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8615D3" w:rsidRPr="008615D3" w:rsidTr="00C158C4">
        <w:trPr>
          <w:trHeight w:val="410"/>
        </w:trPr>
        <w:tc>
          <w:tcPr>
            <w:tcW w:w="5353" w:type="dxa"/>
            <w:tcBorders>
              <w:top w:val="single" w:sz="4" w:space="0" w:color="auto"/>
              <w:left w:val="single" w:sz="4" w:space="0" w:color="auto"/>
              <w:bottom w:val="single" w:sz="4" w:space="0" w:color="auto"/>
              <w:right w:val="single" w:sz="4" w:space="0" w:color="auto"/>
            </w:tcBorders>
          </w:tcPr>
          <w:p w:rsidR="00C158C4" w:rsidRPr="008615D3" w:rsidRDefault="00C158C4" w:rsidP="00C158C4">
            <w:pPr>
              <w:ind w:firstLine="284"/>
              <w:jc w:val="both"/>
              <w:rPr>
                <w:b/>
                <w:sz w:val="14"/>
                <w:szCs w:val="14"/>
              </w:rPr>
            </w:pPr>
            <w:r w:rsidRPr="008615D3">
              <w:rPr>
                <w:b/>
                <w:sz w:val="14"/>
                <w:szCs w:val="14"/>
              </w:rPr>
              <w:t>Учредитель:</w:t>
            </w:r>
          </w:p>
          <w:p w:rsidR="00C158C4" w:rsidRPr="008615D3" w:rsidRDefault="00C158C4" w:rsidP="00C158C4">
            <w:pPr>
              <w:ind w:firstLine="284"/>
              <w:jc w:val="both"/>
              <w:rPr>
                <w:sz w:val="14"/>
                <w:szCs w:val="14"/>
              </w:rPr>
            </w:pPr>
            <w:r w:rsidRPr="008615D3">
              <w:rPr>
                <w:sz w:val="14"/>
                <w:szCs w:val="14"/>
              </w:rPr>
              <w:t>Дума Солецкого муниципального округа</w:t>
            </w:r>
          </w:p>
          <w:p w:rsidR="00C158C4" w:rsidRPr="008615D3" w:rsidRDefault="00C158C4" w:rsidP="00C158C4">
            <w:pPr>
              <w:ind w:firstLine="284"/>
              <w:jc w:val="both"/>
              <w:rPr>
                <w:sz w:val="14"/>
                <w:szCs w:val="14"/>
              </w:rPr>
            </w:pPr>
          </w:p>
          <w:p w:rsidR="00C158C4" w:rsidRPr="008615D3" w:rsidRDefault="00C158C4" w:rsidP="00C158C4">
            <w:pPr>
              <w:ind w:firstLine="284"/>
              <w:jc w:val="both"/>
              <w:rPr>
                <w:b/>
                <w:sz w:val="14"/>
                <w:szCs w:val="14"/>
              </w:rPr>
            </w:pPr>
            <w:r w:rsidRPr="008615D3">
              <w:rPr>
                <w:b/>
                <w:sz w:val="14"/>
                <w:szCs w:val="14"/>
              </w:rPr>
              <w:t>Издатель:</w:t>
            </w:r>
          </w:p>
          <w:p w:rsidR="00C158C4" w:rsidRPr="008615D3" w:rsidRDefault="00C158C4" w:rsidP="00C158C4">
            <w:pPr>
              <w:ind w:firstLine="284"/>
              <w:jc w:val="both"/>
              <w:rPr>
                <w:sz w:val="14"/>
                <w:szCs w:val="14"/>
              </w:rPr>
            </w:pPr>
            <w:r w:rsidRPr="008615D3">
              <w:rPr>
                <w:sz w:val="14"/>
                <w:szCs w:val="14"/>
              </w:rPr>
              <w:t>Администрация Солецкого муниципального округа</w:t>
            </w:r>
          </w:p>
          <w:p w:rsidR="00C158C4" w:rsidRPr="008615D3" w:rsidRDefault="00C158C4" w:rsidP="00C158C4">
            <w:pPr>
              <w:ind w:firstLine="284"/>
              <w:jc w:val="both"/>
              <w:rPr>
                <w:sz w:val="14"/>
                <w:szCs w:val="14"/>
              </w:rPr>
            </w:pPr>
          </w:p>
          <w:p w:rsidR="00C158C4" w:rsidRPr="008615D3" w:rsidRDefault="00C158C4" w:rsidP="00C158C4">
            <w:pPr>
              <w:ind w:firstLine="284"/>
              <w:jc w:val="both"/>
              <w:rPr>
                <w:b/>
                <w:sz w:val="14"/>
                <w:szCs w:val="14"/>
              </w:rPr>
            </w:pPr>
            <w:r w:rsidRPr="008615D3">
              <w:rPr>
                <w:b/>
                <w:sz w:val="14"/>
                <w:szCs w:val="14"/>
              </w:rPr>
              <w:t xml:space="preserve">Адрес издателя: </w:t>
            </w:r>
          </w:p>
          <w:p w:rsidR="00C158C4" w:rsidRPr="008615D3" w:rsidRDefault="00C158C4" w:rsidP="00C158C4">
            <w:pPr>
              <w:ind w:firstLine="284"/>
              <w:jc w:val="both"/>
              <w:rPr>
                <w:sz w:val="14"/>
                <w:szCs w:val="14"/>
              </w:rPr>
            </w:pPr>
            <w:r w:rsidRPr="008615D3">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C158C4" w:rsidRPr="008615D3" w:rsidRDefault="00C158C4" w:rsidP="00C158C4">
            <w:pPr>
              <w:ind w:firstLine="284"/>
              <w:jc w:val="both"/>
              <w:rPr>
                <w:b/>
                <w:sz w:val="14"/>
                <w:szCs w:val="14"/>
              </w:rPr>
            </w:pPr>
            <w:r w:rsidRPr="008615D3">
              <w:rPr>
                <w:b/>
                <w:sz w:val="14"/>
                <w:szCs w:val="14"/>
              </w:rPr>
              <w:t>Главный редактор: Тимофеев М.В.</w:t>
            </w:r>
          </w:p>
          <w:p w:rsidR="00C158C4" w:rsidRPr="008615D3" w:rsidRDefault="00C158C4" w:rsidP="00C158C4">
            <w:pPr>
              <w:ind w:firstLine="284"/>
              <w:jc w:val="both"/>
              <w:rPr>
                <w:sz w:val="14"/>
                <w:szCs w:val="14"/>
              </w:rPr>
            </w:pPr>
            <w:r w:rsidRPr="008615D3">
              <w:rPr>
                <w:b/>
                <w:sz w:val="14"/>
                <w:szCs w:val="14"/>
              </w:rPr>
              <w:t>Адрес редакции:</w:t>
            </w:r>
            <w:r w:rsidRPr="008615D3">
              <w:rPr>
                <w:sz w:val="14"/>
                <w:szCs w:val="14"/>
              </w:rPr>
              <w:t xml:space="preserve"> 175040, г. Сольцы,  пл. Победы, д.3</w:t>
            </w:r>
          </w:p>
          <w:p w:rsidR="00C158C4" w:rsidRPr="008615D3" w:rsidRDefault="00C158C4" w:rsidP="00C158C4">
            <w:pPr>
              <w:ind w:firstLine="284"/>
              <w:jc w:val="both"/>
              <w:rPr>
                <w:sz w:val="14"/>
                <w:szCs w:val="14"/>
              </w:rPr>
            </w:pPr>
            <w:r w:rsidRPr="008615D3">
              <w:rPr>
                <w:b/>
                <w:sz w:val="14"/>
                <w:szCs w:val="14"/>
              </w:rPr>
              <w:t>Тел\Факс:</w:t>
            </w:r>
            <w:r w:rsidRPr="008615D3">
              <w:rPr>
                <w:sz w:val="14"/>
                <w:szCs w:val="14"/>
              </w:rPr>
              <w:t>8(81655) 31748</w:t>
            </w:r>
          </w:p>
          <w:p w:rsidR="00C158C4" w:rsidRPr="008615D3" w:rsidRDefault="00C158C4" w:rsidP="00C158C4">
            <w:pPr>
              <w:ind w:firstLine="284"/>
              <w:jc w:val="both"/>
              <w:rPr>
                <w:sz w:val="14"/>
                <w:szCs w:val="14"/>
              </w:rPr>
            </w:pPr>
            <w:r w:rsidRPr="008615D3">
              <w:rPr>
                <w:b/>
                <w:sz w:val="14"/>
                <w:szCs w:val="14"/>
                <w:lang w:val="en-US"/>
              </w:rPr>
              <w:t>E</w:t>
            </w:r>
            <w:r w:rsidRPr="008615D3">
              <w:rPr>
                <w:b/>
                <w:sz w:val="14"/>
                <w:szCs w:val="14"/>
              </w:rPr>
              <w:t>-</w:t>
            </w:r>
            <w:r w:rsidRPr="008615D3">
              <w:rPr>
                <w:b/>
                <w:sz w:val="14"/>
                <w:szCs w:val="14"/>
                <w:lang w:val="en-US"/>
              </w:rPr>
              <w:t>mail</w:t>
            </w:r>
            <w:r w:rsidRPr="008615D3">
              <w:rPr>
                <w:b/>
                <w:sz w:val="14"/>
                <w:szCs w:val="14"/>
              </w:rPr>
              <w:t xml:space="preserve">: </w:t>
            </w:r>
            <w:r w:rsidRPr="008615D3">
              <w:rPr>
                <w:sz w:val="14"/>
                <w:szCs w:val="14"/>
                <w:lang w:val="en-US"/>
              </w:rPr>
              <w:t>soleco</w:t>
            </w:r>
            <w:r w:rsidRPr="008615D3">
              <w:rPr>
                <w:sz w:val="14"/>
                <w:szCs w:val="14"/>
              </w:rPr>
              <w:t>@</w:t>
            </w:r>
            <w:r w:rsidRPr="008615D3">
              <w:rPr>
                <w:sz w:val="14"/>
                <w:szCs w:val="14"/>
                <w:lang w:val="en-US"/>
              </w:rPr>
              <w:t>adminsoltcy</w:t>
            </w:r>
            <w:r w:rsidRPr="008615D3">
              <w:rPr>
                <w:sz w:val="14"/>
                <w:szCs w:val="14"/>
              </w:rPr>
              <w:t>.</w:t>
            </w:r>
            <w:r w:rsidRPr="008615D3">
              <w:rPr>
                <w:sz w:val="14"/>
                <w:szCs w:val="14"/>
                <w:lang w:val="en-US"/>
              </w:rPr>
              <w:t>ru</w:t>
            </w:r>
          </w:p>
          <w:p w:rsidR="00C158C4" w:rsidRPr="008615D3" w:rsidRDefault="00C158C4" w:rsidP="00C158C4">
            <w:pPr>
              <w:ind w:firstLine="284"/>
              <w:jc w:val="both"/>
              <w:rPr>
                <w:sz w:val="14"/>
                <w:szCs w:val="14"/>
              </w:rPr>
            </w:pPr>
            <w:r w:rsidRPr="008615D3">
              <w:rPr>
                <w:b/>
                <w:sz w:val="14"/>
                <w:szCs w:val="14"/>
              </w:rPr>
              <w:t xml:space="preserve">Тираж: </w:t>
            </w:r>
            <w:r w:rsidRPr="008615D3">
              <w:rPr>
                <w:sz w:val="14"/>
                <w:szCs w:val="14"/>
              </w:rPr>
              <w:t>18 экз</w:t>
            </w:r>
            <w:r w:rsidRPr="008615D3">
              <w:rPr>
                <w:b/>
                <w:sz w:val="14"/>
                <w:szCs w:val="14"/>
              </w:rPr>
              <w:t>.</w:t>
            </w:r>
          </w:p>
        </w:tc>
      </w:tr>
    </w:tbl>
    <w:p w:rsidR="005269E7" w:rsidRPr="008615D3" w:rsidRDefault="00C158C4" w:rsidP="00C158C4">
      <w:pPr>
        <w:jc w:val="center"/>
        <w:rPr>
          <w:b/>
          <w:sz w:val="14"/>
          <w:szCs w:val="14"/>
        </w:rPr>
      </w:pPr>
      <w:r w:rsidRPr="008615D3">
        <w:rPr>
          <w:b/>
          <w:sz w:val="14"/>
          <w:szCs w:val="14"/>
        </w:rPr>
        <w:lastRenderedPageBreak/>
        <w:t>ПОСТАНОВЛЕНИЕ</w:t>
      </w:r>
    </w:p>
    <w:p w:rsidR="00C158C4" w:rsidRPr="008615D3" w:rsidRDefault="00C158C4" w:rsidP="00C158C4">
      <w:pPr>
        <w:jc w:val="center"/>
        <w:rPr>
          <w:sz w:val="14"/>
          <w:szCs w:val="14"/>
        </w:rPr>
      </w:pPr>
      <w:r w:rsidRPr="008615D3">
        <w:rPr>
          <w:sz w:val="14"/>
          <w:szCs w:val="14"/>
        </w:rPr>
        <w:t xml:space="preserve">Администрации муниципального округа </w:t>
      </w:r>
    </w:p>
    <w:p w:rsidR="00C158C4" w:rsidRPr="008615D3" w:rsidRDefault="00C158C4" w:rsidP="00C158C4">
      <w:pPr>
        <w:jc w:val="center"/>
        <w:rPr>
          <w:sz w:val="14"/>
          <w:szCs w:val="14"/>
        </w:rPr>
      </w:pPr>
    </w:p>
    <w:p w:rsidR="00C158C4" w:rsidRPr="008615D3" w:rsidRDefault="00C158C4" w:rsidP="00C158C4">
      <w:pPr>
        <w:jc w:val="center"/>
        <w:rPr>
          <w:sz w:val="14"/>
          <w:szCs w:val="14"/>
        </w:rPr>
      </w:pPr>
      <w:r w:rsidRPr="008615D3">
        <w:rPr>
          <w:sz w:val="14"/>
          <w:szCs w:val="14"/>
        </w:rPr>
        <w:t>от  15.01.2025 № 26</w:t>
      </w:r>
    </w:p>
    <w:p w:rsidR="00C158C4" w:rsidRPr="008615D3" w:rsidRDefault="00C158C4" w:rsidP="00C158C4">
      <w:pPr>
        <w:jc w:val="center"/>
        <w:rPr>
          <w:sz w:val="14"/>
          <w:szCs w:val="14"/>
        </w:rPr>
      </w:pPr>
      <w:r w:rsidRPr="008615D3">
        <w:rPr>
          <w:sz w:val="14"/>
          <w:szCs w:val="14"/>
        </w:rPr>
        <w:t>г. Сольцы</w:t>
      </w:r>
    </w:p>
    <w:p w:rsidR="00C158C4" w:rsidRPr="008615D3" w:rsidRDefault="00C158C4" w:rsidP="00C158C4">
      <w:pPr>
        <w:jc w:val="center"/>
        <w:rPr>
          <w:sz w:val="14"/>
          <w:szCs w:val="14"/>
        </w:rPr>
      </w:pPr>
    </w:p>
    <w:p w:rsidR="00C158C4" w:rsidRPr="008615D3" w:rsidRDefault="00C158C4" w:rsidP="00C158C4">
      <w:pPr>
        <w:suppressAutoHyphens/>
        <w:jc w:val="center"/>
        <w:outlineLvl w:val="0"/>
        <w:rPr>
          <w:b/>
          <w:sz w:val="14"/>
          <w:szCs w:val="14"/>
        </w:rPr>
      </w:pPr>
      <w:r w:rsidRPr="008615D3">
        <w:rPr>
          <w:b/>
          <w:sz w:val="14"/>
          <w:szCs w:val="14"/>
        </w:rPr>
        <w:t>муниципального округа «Развитие градостроительной политики</w:t>
      </w:r>
    </w:p>
    <w:p w:rsidR="00C158C4" w:rsidRPr="008615D3" w:rsidRDefault="00C158C4" w:rsidP="00C158C4">
      <w:pPr>
        <w:suppressAutoHyphens/>
        <w:jc w:val="center"/>
        <w:outlineLvl w:val="0"/>
        <w:rPr>
          <w:b/>
          <w:sz w:val="14"/>
          <w:szCs w:val="14"/>
        </w:rPr>
      </w:pPr>
      <w:r w:rsidRPr="008615D3">
        <w:rPr>
          <w:b/>
          <w:sz w:val="14"/>
          <w:szCs w:val="14"/>
        </w:rPr>
        <w:t>на территории Солецкого муниципального округа»</w:t>
      </w:r>
    </w:p>
    <w:p w:rsidR="00C158C4" w:rsidRPr="008615D3" w:rsidRDefault="00C158C4" w:rsidP="00C158C4">
      <w:pPr>
        <w:suppressAutoHyphens/>
        <w:jc w:val="center"/>
        <w:outlineLvl w:val="0"/>
        <w:rPr>
          <w:b/>
          <w:sz w:val="14"/>
          <w:szCs w:val="14"/>
        </w:rPr>
      </w:pPr>
    </w:p>
    <w:p w:rsidR="00C158C4" w:rsidRPr="008615D3" w:rsidRDefault="00C158C4" w:rsidP="00C158C4">
      <w:pPr>
        <w:suppressAutoHyphens/>
        <w:ind w:firstLine="284"/>
        <w:jc w:val="both"/>
        <w:outlineLvl w:val="0"/>
        <w:rPr>
          <w:sz w:val="14"/>
          <w:szCs w:val="14"/>
        </w:rPr>
      </w:pPr>
      <w:proofErr w:type="gramStart"/>
      <w:r w:rsidRPr="008615D3">
        <w:rPr>
          <w:sz w:val="14"/>
          <w:szCs w:val="14"/>
        </w:rPr>
        <w:t>В соответствии с Бюджетным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решением Думы Солецкого муниципального округа от 25 декабря 2023 года №446 «О бюджете Солецкого муниципального округа на 2024 год и плановый период 2025 и 2026 годов (в редакции решений от 30.01.2024 №463</w:t>
      </w:r>
      <w:proofErr w:type="gramEnd"/>
      <w:r w:rsidRPr="008615D3">
        <w:rPr>
          <w:sz w:val="14"/>
          <w:szCs w:val="14"/>
        </w:rPr>
        <w:t xml:space="preserve">, </w:t>
      </w:r>
      <w:proofErr w:type="gramStart"/>
      <w:r w:rsidRPr="008615D3">
        <w:rPr>
          <w:sz w:val="14"/>
          <w:szCs w:val="14"/>
        </w:rPr>
        <w:t xml:space="preserve">от 27.03.2024 №474, от 22.05.2024 №485, от 26.06.2024 №496, от 26.07.2024 №504, 25.09.2024 №511, от 10.10.2024 №517, от 27.11.2024 №531, от 13.12.2024 №540)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постановления от 11.05.2022 №838), Администрация муниципального округа </w:t>
      </w:r>
      <w:r w:rsidRPr="008615D3">
        <w:rPr>
          <w:b/>
          <w:sz w:val="14"/>
          <w:szCs w:val="14"/>
        </w:rPr>
        <w:t>ПОСТАНОВЛЯЕТ:</w:t>
      </w:r>
      <w:proofErr w:type="gramEnd"/>
    </w:p>
    <w:p w:rsidR="00C158C4" w:rsidRPr="008615D3" w:rsidRDefault="00C158C4" w:rsidP="00C158C4">
      <w:pPr>
        <w:suppressAutoHyphens/>
        <w:ind w:firstLine="284"/>
        <w:jc w:val="both"/>
        <w:outlineLvl w:val="0"/>
        <w:rPr>
          <w:sz w:val="14"/>
          <w:szCs w:val="14"/>
        </w:rPr>
      </w:pPr>
      <w:r w:rsidRPr="008615D3">
        <w:rPr>
          <w:sz w:val="14"/>
          <w:szCs w:val="14"/>
        </w:rPr>
        <w:t xml:space="preserve">1. Внести изменения в муниципальную программу Солецкого муниципального округа «Развитие градостроительной политики на территории Солецкого муниципального округа», утвержденную постановлением Администрации муниципального округа от 19.08.2021 №1199 (в редакции постановлений от 08.11.2021 №1642, от 30.03.2022 №574, от 06.06.2022 №990, от 08.08.2022 №1355, </w:t>
      </w:r>
      <w:proofErr w:type="gramStart"/>
      <w:r w:rsidRPr="008615D3">
        <w:rPr>
          <w:sz w:val="14"/>
          <w:szCs w:val="14"/>
        </w:rPr>
        <w:t>от</w:t>
      </w:r>
      <w:proofErr w:type="gramEnd"/>
      <w:r w:rsidRPr="008615D3">
        <w:rPr>
          <w:sz w:val="14"/>
          <w:szCs w:val="14"/>
        </w:rPr>
        <w:t xml:space="preserve"> 11.10.2024 №1650), изложив ее в прилагаемой редакции.</w:t>
      </w:r>
    </w:p>
    <w:p w:rsidR="00C158C4" w:rsidRPr="008615D3" w:rsidRDefault="00C158C4" w:rsidP="00C158C4">
      <w:pPr>
        <w:suppressAutoHyphens/>
        <w:ind w:firstLine="284"/>
        <w:jc w:val="both"/>
        <w:outlineLvl w:val="0"/>
        <w:rPr>
          <w:sz w:val="14"/>
          <w:szCs w:val="14"/>
        </w:rPr>
      </w:pPr>
      <w:r w:rsidRPr="008615D3">
        <w:rPr>
          <w:sz w:val="14"/>
          <w:szCs w:val="14"/>
        </w:rPr>
        <w:t>3. Настоящее постановление вступает в силу со дня официального опубликования.</w:t>
      </w:r>
    </w:p>
    <w:p w:rsidR="00C158C4" w:rsidRPr="008615D3" w:rsidRDefault="00C158C4" w:rsidP="00C158C4">
      <w:pPr>
        <w:suppressAutoHyphens/>
        <w:ind w:firstLine="284"/>
        <w:jc w:val="both"/>
        <w:outlineLvl w:val="0"/>
        <w:rPr>
          <w:sz w:val="14"/>
          <w:szCs w:val="14"/>
        </w:rPr>
      </w:pPr>
      <w:r w:rsidRPr="008615D3">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158C4" w:rsidRPr="008615D3" w:rsidRDefault="00C158C4" w:rsidP="00C158C4">
      <w:pPr>
        <w:suppressAutoHyphens/>
        <w:outlineLvl w:val="0"/>
        <w:rPr>
          <w:sz w:val="14"/>
          <w:szCs w:val="14"/>
        </w:rPr>
      </w:pPr>
    </w:p>
    <w:p w:rsidR="00C158C4" w:rsidRPr="008615D3" w:rsidRDefault="00C158C4" w:rsidP="00C158C4">
      <w:pPr>
        <w:rPr>
          <w:b/>
          <w:sz w:val="14"/>
          <w:szCs w:val="14"/>
        </w:rPr>
      </w:pPr>
      <w:r w:rsidRPr="008615D3">
        <w:rPr>
          <w:b/>
          <w:sz w:val="14"/>
          <w:szCs w:val="14"/>
        </w:rPr>
        <w:t>Заместитель Главы администрации   П.Л. Нилов</w:t>
      </w:r>
    </w:p>
    <w:p w:rsidR="00C158C4" w:rsidRPr="008615D3" w:rsidRDefault="00C158C4" w:rsidP="00C158C4">
      <w:pPr>
        <w:rPr>
          <w:b/>
          <w:sz w:val="14"/>
          <w:szCs w:val="14"/>
        </w:rPr>
      </w:pPr>
    </w:p>
    <w:tbl>
      <w:tblPr>
        <w:tblW w:w="0" w:type="auto"/>
        <w:jc w:val="right"/>
        <w:tblLook w:val="04A0" w:firstRow="1" w:lastRow="0" w:firstColumn="1" w:lastColumn="0" w:noHBand="0" w:noVBand="1"/>
      </w:tblPr>
      <w:tblGrid>
        <w:gridCol w:w="222"/>
        <w:gridCol w:w="2191"/>
      </w:tblGrid>
      <w:tr w:rsidR="008615D3" w:rsidRPr="008615D3" w:rsidTr="00C158C4">
        <w:trPr>
          <w:jc w:val="right"/>
        </w:trPr>
        <w:tc>
          <w:tcPr>
            <w:tcW w:w="0" w:type="auto"/>
            <w:shd w:val="clear" w:color="auto" w:fill="auto"/>
          </w:tcPr>
          <w:p w:rsidR="00C158C4" w:rsidRPr="008615D3" w:rsidRDefault="00C158C4" w:rsidP="00C158C4">
            <w:pPr>
              <w:tabs>
                <w:tab w:val="left" w:pos="5643"/>
                <w:tab w:val="left" w:pos="6213"/>
                <w:tab w:val="left" w:pos="7125"/>
              </w:tabs>
              <w:suppressAutoHyphens/>
              <w:jc w:val="right"/>
              <w:rPr>
                <w:b/>
                <w:sz w:val="14"/>
                <w:szCs w:val="14"/>
              </w:rPr>
            </w:pPr>
          </w:p>
          <w:p w:rsidR="00C158C4" w:rsidRPr="008615D3" w:rsidRDefault="00C158C4" w:rsidP="00C158C4">
            <w:pPr>
              <w:tabs>
                <w:tab w:val="left" w:pos="5643"/>
                <w:tab w:val="left" w:pos="6213"/>
                <w:tab w:val="left" w:pos="7125"/>
              </w:tabs>
              <w:suppressAutoHyphens/>
              <w:jc w:val="right"/>
              <w:rPr>
                <w:b/>
                <w:sz w:val="14"/>
                <w:szCs w:val="14"/>
              </w:rPr>
            </w:pPr>
          </w:p>
        </w:tc>
        <w:tc>
          <w:tcPr>
            <w:tcW w:w="0" w:type="auto"/>
            <w:shd w:val="clear" w:color="auto" w:fill="auto"/>
          </w:tcPr>
          <w:p w:rsidR="00C158C4" w:rsidRPr="008615D3" w:rsidRDefault="00C158C4" w:rsidP="00C158C4">
            <w:pPr>
              <w:tabs>
                <w:tab w:val="left" w:pos="5643"/>
                <w:tab w:val="left" w:pos="6213"/>
                <w:tab w:val="left" w:pos="7125"/>
              </w:tabs>
              <w:suppressAutoHyphens/>
              <w:jc w:val="right"/>
              <w:rPr>
                <w:sz w:val="14"/>
                <w:szCs w:val="14"/>
              </w:rPr>
            </w:pPr>
          </w:p>
          <w:p w:rsidR="00C158C4" w:rsidRPr="008615D3" w:rsidRDefault="00C158C4" w:rsidP="00C158C4">
            <w:pPr>
              <w:tabs>
                <w:tab w:val="left" w:pos="5643"/>
                <w:tab w:val="left" w:pos="6213"/>
                <w:tab w:val="left" w:pos="7125"/>
              </w:tabs>
              <w:suppressAutoHyphens/>
              <w:jc w:val="right"/>
              <w:rPr>
                <w:sz w:val="14"/>
                <w:szCs w:val="14"/>
              </w:rPr>
            </w:pPr>
            <w:r w:rsidRPr="008615D3">
              <w:rPr>
                <w:sz w:val="14"/>
                <w:szCs w:val="14"/>
              </w:rPr>
              <w:t>УТВЕРЖДЕНА</w:t>
            </w:r>
          </w:p>
        </w:tc>
      </w:tr>
      <w:tr w:rsidR="00C158C4" w:rsidRPr="008615D3" w:rsidTr="00C158C4">
        <w:trPr>
          <w:trHeight w:val="163"/>
          <w:jc w:val="right"/>
        </w:trPr>
        <w:tc>
          <w:tcPr>
            <w:tcW w:w="0" w:type="auto"/>
            <w:shd w:val="clear" w:color="auto" w:fill="auto"/>
          </w:tcPr>
          <w:p w:rsidR="00C158C4" w:rsidRPr="008615D3" w:rsidRDefault="00C158C4" w:rsidP="00C158C4">
            <w:pPr>
              <w:tabs>
                <w:tab w:val="left" w:pos="5643"/>
                <w:tab w:val="left" w:pos="6213"/>
                <w:tab w:val="left" w:pos="7125"/>
              </w:tabs>
              <w:suppressAutoHyphens/>
              <w:rPr>
                <w:b/>
                <w:sz w:val="14"/>
                <w:szCs w:val="14"/>
              </w:rPr>
            </w:pPr>
          </w:p>
        </w:tc>
        <w:tc>
          <w:tcPr>
            <w:tcW w:w="0" w:type="auto"/>
            <w:shd w:val="clear" w:color="auto" w:fill="auto"/>
          </w:tcPr>
          <w:p w:rsidR="00C158C4" w:rsidRPr="008615D3" w:rsidRDefault="00C158C4" w:rsidP="00C158C4">
            <w:pPr>
              <w:tabs>
                <w:tab w:val="left" w:pos="5643"/>
                <w:tab w:val="left" w:pos="6213"/>
                <w:tab w:val="left" w:pos="7125"/>
              </w:tabs>
              <w:suppressAutoHyphens/>
              <w:rPr>
                <w:sz w:val="14"/>
                <w:szCs w:val="14"/>
              </w:rPr>
            </w:pPr>
            <w:r w:rsidRPr="008615D3">
              <w:rPr>
                <w:sz w:val="14"/>
                <w:szCs w:val="14"/>
              </w:rPr>
              <w:t xml:space="preserve">постановлением Администрации </w:t>
            </w:r>
          </w:p>
          <w:p w:rsidR="00C158C4" w:rsidRPr="008615D3" w:rsidRDefault="00C158C4" w:rsidP="00C158C4">
            <w:pPr>
              <w:tabs>
                <w:tab w:val="left" w:pos="4536"/>
              </w:tabs>
              <w:suppressAutoHyphens/>
              <w:jc w:val="right"/>
              <w:rPr>
                <w:sz w:val="14"/>
                <w:szCs w:val="14"/>
              </w:rPr>
            </w:pPr>
            <w:r w:rsidRPr="008615D3">
              <w:rPr>
                <w:sz w:val="14"/>
                <w:szCs w:val="14"/>
              </w:rPr>
              <w:t>муниципального округа</w:t>
            </w:r>
            <w:r w:rsidRPr="008615D3">
              <w:rPr>
                <w:sz w:val="14"/>
                <w:szCs w:val="14"/>
              </w:rPr>
              <w:br/>
              <w:t>от  15.01.2025 № 26</w:t>
            </w:r>
          </w:p>
        </w:tc>
      </w:tr>
    </w:tbl>
    <w:p w:rsidR="00C158C4" w:rsidRPr="008615D3" w:rsidRDefault="00C158C4" w:rsidP="00C158C4">
      <w:pPr>
        <w:tabs>
          <w:tab w:val="left" w:pos="5643"/>
          <w:tab w:val="left" w:pos="6213"/>
          <w:tab w:val="left" w:pos="7125"/>
        </w:tabs>
        <w:suppressAutoHyphens/>
        <w:rPr>
          <w:b/>
          <w:sz w:val="14"/>
          <w:szCs w:val="14"/>
        </w:rPr>
      </w:pPr>
    </w:p>
    <w:p w:rsidR="00C158C4" w:rsidRPr="008615D3" w:rsidRDefault="00C158C4" w:rsidP="00C158C4">
      <w:pPr>
        <w:suppressAutoHyphens/>
        <w:jc w:val="center"/>
        <w:rPr>
          <w:b/>
          <w:sz w:val="14"/>
          <w:szCs w:val="14"/>
        </w:rPr>
      </w:pPr>
    </w:p>
    <w:p w:rsidR="00C158C4" w:rsidRPr="008615D3" w:rsidRDefault="00C158C4" w:rsidP="00C158C4">
      <w:pPr>
        <w:suppressAutoHyphens/>
        <w:jc w:val="center"/>
        <w:rPr>
          <w:b/>
          <w:sz w:val="14"/>
          <w:szCs w:val="14"/>
        </w:rPr>
      </w:pPr>
      <w:r w:rsidRPr="008615D3">
        <w:rPr>
          <w:b/>
          <w:sz w:val="14"/>
          <w:szCs w:val="14"/>
        </w:rPr>
        <w:t>ПАСПОРТ</w:t>
      </w:r>
      <w:r w:rsidRPr="008615D3">
        <w:rPr>
          <w:b/>
          <w:sz w:val="14"/>
          <w:szCs w:val="14"/>
        </w:rPr>
        <w:br/>
        <w:t>муниципальной программы Солецкого муниципального округа</w:t>
      </w:r>
    </w:p>
    <w:p w:rsidR="00C158C4" w:rsidRPr="008615D3" w:rsidRDefault="00C158C4" w:rsidP="00C158C4">
      <w:pPr>
        <w:suppressAutoHyphens/>
        <w:jc w:val="center"/>
        <w:rPr>
          <w:b/>
          <w:sz w:val="14"/>
          <w:szCs w:val="14"/>
        </w:rPr>
      </w:pPr>
      <w:r w:rsidRPr="008615D3">
        <w:rPr>
          <w:b/>
          <w:sz w:val="14"/>
          <w:szCs w:val="14"/>
        </w:rPr>
        <w:t xml:space="preserve">«Развитие градостроительной политики на территории </w:t>
      </w:r>
    </w:p>
    <w:p w:rsidR="00C158C4" w:rsidRPr="008615D3" w:rsidRDefault="00C158C4" w:rsidP="00C158C4">
      <w:pPr>
        <w:suppressAutoHyphens/>
        <w:jc w:val="center"/>
        <w:rPr>
          <w:b/>
          <w:sz w:val="14"/>
          <w:szCs w:val="14"/>
        </w:rPr>
      </w:pPr>
      <w:r w:rsidRPr="008615D3">
        <w:rPr>
          <w:b/>
          <w:sz w:val="14"/>
          <w:szCs w:val="14"/>
        </w:rPr>
        <w:t xml:space="preserve">Солецкого муниципального округа» </w:t>
      </w:r>
    </w:p>
    <w:p w:rsidR="00C158C4" w:rsidRPr="008615D3" w:rsidRDefault="00C158C4" w:rsidP="00C158C4">
      <w:pPr>
        <w:suppressAutoHyphens/>
        <w:jc w:val="center"/>
        <w:rPr>
          <w:b/>
          <w:sz w:val="14"/>
          <w:szCs w:val="14"/>
        </w:rPr>
      </w:pPr>
      <w:r w:rsidRPr="008615D3">
        <w:rPr>
          <w:b/>
          <w:sz w:val="14"/>
          <w:szCs w:val="14"/>
        </w:rPr>
        <w:t>(далее - муниципальная программа)</w:t>
      </w:r>
    </w:p>
    <w:p w:rsidR="00C158C4" w:rsidRPr="008615D3" w:rsidRDefault="00C158C4" w:rsidP="00C158C4">
      <w:pPr>
        <w:suppressAutoHyphens/>
        <w:rPr>
          <w:sz w:val="14"/>
          <w:szCs w:val="14"/>
        </w:rPr>
      </w:pPr>
    </w:p>
    <w:p w:rsidR="00C158C4" w:rsidRPr="008615D3" w:rsidRDefault="00C158C4" w:rsidP="00C158C4">
      <w:pPr>
        <w:suppressAutoHyphens/>
        <w:ind w:firstLine="284"/>
        <w:jc w:val="both"/>
        <w:rPr>
          <w:sz w:val="14"/>
          <w:szCs w:val="14"/>
        </w:rPr>
      </w:pPr>
      <w:r w:rsidRPr="008615D3">
        <w:rPr>
          <w:b/>
          <w:bCs/>
          <w:sz w:val="14"/>
          <w:szCs w:val="14"/>
        </w:rPr>
        <w:t>1. Ответственный исполнитель муниципальной программы:</w:t>
      </w:r>
    </w:p>
    <w:p w:rsidR="00C158C4" w:rsidRPr="008615D3" w:rsidRDefault="00C158C4" w:rsidP="00C158C4">
      <w:pPr>
        <w:suppressAutoHyphens/>
        <w:ind w:firstLine="284"/>
        <w:jc w:val="both"/>
        <w:rPr>
          <w:sz w:val="14"/>
          <w:szCs w:val="14"/>
        </w:rPr>
      </w:pPr>
      <w:r w:rsidRPr="008615D3">
        <w:rPr>
          <w:sz w:val="14"/>
          <w:szCs w:val="14"/>
        </w:rPr>
        <w:t>Управление градостроительной деятельности Администрации Солецкого муниципального округа (далее управление градостроительной деятельности).</w:t>
      </w:r>
    </w:p>
    <w:p w:rsidR="00C158C4" w:rsidRPr="008615D3" w:rsidRDefault="00C158C4" w:rsidP="00C158C4">
      <w:pPr>
        <w:suppressAutoHyphens/>
        <w:ind w:firstLine="284"/>
        <w:jc w:val="both"/>
        <w:rPr>
          <w:b/>
          <w:bCs/>
          <w:sz w:val="14"/>
          <w:szCs w:val="14"/>
        </w:rPr>
      </w:pPr>
      <w:r w:rsidRPr="008615D3">
        <w:rPr>
          <w:b/>
          <w:bCs/>
          <w:sz w:val="14"/>
          <w:szCs w:val="14"/>
        </w:rPr>
        <w:t>2. Соисполнители муниципальной программы:</w:t>
      </w:r>
    </w:p>
    <w:p w:rsidR="00C158C4" w:rsidRPr="008615D3" w:rsidRDefault="00C158C4" w:rsidP="00C158C4">
      <w:pPr>
        <w:suppressAutoHyphens/>
        <w:ind w:firstLine="284"/>
        <w:jc w:val="both"/>
        <w:rPr>
          <w:bCs/>
          <w:sz w:val="14"/>
          <w:szCs w:val="14"/>
        </w:rPr>
      </w:pPr>
      <w:r w:rsidRPr="008615D3">
        <w:rPr>
          <w:bCs/>
          <w:sz w:val="14"/>
          <w:szCs w:val="14"/>
        </w:rPr>
        <w:t xml:space="preserve">Территориальные отделы Администрации Солецкого муниципального округа. </w:t>
      </w:r>
    </w:p>
    <w:p w:rsidR="00C158C4" w:rsidRPr="008615D3" w:rsidRDefault="00C158C4" w:rsidP="00C158C4">
      <w:pPr>
        <w:suppressAutoHyphens/>
        <w:ind w:firstLine="284"/>
        <w:jc w:val="both"/>
        <w:rPr>
          <w:bCs/>
          <w:sz w:val="14"/>
          <w:szCs w:val="14"/>
        </w:rPr>
      </w:pPr>
      <w:r w:rsidRPr="008615D3">
        <w:rPr>
          <w:bCs/>
          <w:sz w:val="14"/>
          <w:szCs w:val="14"/>
        </w:rPr>
        <w:t>Организации, отобранные в порядке, предусмотренном действующим законодательством (далее – Организации) (по согласованию).</w:t>
      </w:r>
    </w:p>
    <w:p w:rsidR="00C158C4" w:rsidRPr="008615D3" w:rsidRDefault="00C158C4" w:rsidP="00C158C4">
      <w:pPr>
        <w:suppressAutoHyphens/>
        <w:ind w:firstLine="284"/>
        <w:jc w:val="both"/>
        <w:rPr>
          <w:sz w:val="14"/>
          <w:szCs w:val="14"/>
        </w:rPr>
      </w:pPr>
      <w:r w:rsidRPr="008615D3">
        <w:rPr>
          <w:b/>
          <w:sz w:val="14"/>
          <w:szCs w:val="14"/>
        </w:rPr>
        <w:t>3.</w:t>
      </w:r>
      <w:r w:rsidRPr="008615D3">
        <w:rPr>
          <w:sz w:val="14"/>
          <w:szCs w:val="14"/>
        </w:rPr>
        <w:t>Подпрограммы муниципальной программы: отсутствуют</w:t>
      </w:r>
    </w:p>
    <w:p w:rsidR="00C158C4" w:rsidRPr="008615D3" w:rsidRDefault="00C158C4" w:rsidP="00C158C4">
      <w:pPr>
        <w:suppressAutoHyphens/>
        <w:ind w:firstLine="284"/>
        <w:jc w:val="both"/>
        <w:rPr>
          <w:b/>
          <w:sz w:val="14"/>
          <w:szCs w:val="14"/>
        </w:rPr>
      </w:pPr>
      <w:r w:rsidRPr="008615D3">
        <w:rPr>
          <w:b/>
          <w:sz w:val="14"/>
          <w:szCs w:val="14"/>
        </w:rPr>
        <w:t>4. Цели, задачи и целевые показатели муниципальной программы:</w:t>
      </w:r>
    </w:p>
    <w:tbl>
      <w:tblPr>
        <w:tblW w:w="0" w:type="auto"/>
        <w:tblLook w:val="01E0" w:firstRow="1" w:lastRow="1" w:firstColumn="1" w:lastColumn="1" w:noHBand="0" w:noVBand="0"/>
      </w:tblPr>
      <w:tblGrid>
        <w:gridCol w:w="441"/>
        <w:gridCol w:w="2382"/>
        <w:gridCol w:w="416"/>
        <w:gridCol w:w="416"/>
        <w:gridCol w:w="416"/>
        <w:gridCol w:w="416"/>
        <w:gridCol w:w="416"/>
        <w:gridCol w:w="416"/>
      </w:tblGrid>
      <w:tr w:rsidR="008615D3" w:rsidRPr="008615D3" w:rsidTr="00C158C4">
        <w:trPr>
          <w:trHeight w:val="20"/>
        </w:trPr>
        <w:tc>
          <w:tcPr>
            <w:tcW w:w="0" w:type="auto"/>
            <w:vMerge w:val="restart"/>
            <w:tcBorders>
              <w:top w:val="single" w:sz="4" w:space="0" w:color="auto"/>
              <w:left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p w:rsidR="00C158C4" w:rsidRPr="008615D3" w:rsidRDefault="00C158C4" w:rsidP="00C158C4">
            <w:pPr>
              <w:tabs>
                <w:tab w:val="left" w:pos="3060"/>
              </w:tabs>
              <w:suppressAutoHyphens/>
              <w:rPr>
                <w:sz w:val="10"/>
                <w:szCs w:val="14"/>
              </w:rPr>
            </w:pPr>
            <w:proofErr w:type="gramStart"/>
            <w:r w:rsidRPr="008615D3">
              <w:rPr>
                <w:sz w:val="10"/>
                <w:szCs w:val="14"/>
              </w:rPr>
              <w:t>п</w:t>
            </w:r>
            <w:proofErr w:type="gramEnd"/>
            <w:r w:rsidRPr="008615D3">
              <w:rPr>
                <w:sz w:val="10"/>
                <w:szCs w:val="14"/>
              </w:rPr>
              <w:t>/п</w:t>
            </w:r>
          </w:p>
        </w:tc>
        <w:tc>
          <w:tcPr>
            <w:tcW w:w="0" w:type="auto"/>
            <w:vMerge w:val="restart"/>
            <w:tcBorders>
              <w:top w:val="single" w:sz="4" w:space="0" w:color="auto"/>
              <w:left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Значение целевого показателя по годам</w:t>
            </w:r>
          </w:p>
        </w:tc>
      </w:tr>
      <w:tr w:rsidR="008615D3" w:rsidRPr="008615D3" w:rsidTr="00C158C4">
        <w:trPr>
          <w:trHeight w:val="20"/>
        </w:trPr>
        <w:tc>
          <w:tcPr>
            <w:tcW w:w="0" w:type="auto"/>
            <w:vMerge/>
            <w:tcBorders>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p>
        </w:tc>
        <w:tc>
          <w:tcPr>
            <w:tcW w:w="0" w:type="auto"/>
            <w:vMerge/>
            <w:tcBorders>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2021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2022</w:t>
            </w:r>
          </w:p>
          <w:p w:rsidR="00C158C4" w:rsidRPr="008615D3" w:rsidRDefault="00C158C4" w:rsidP="00C158C4">
            <w:pPr>
              <w:tabs>
                <w:tab w:val="left" w:pos="3060"/>
              </w:tabs>
              <w:suppressAutoHyphens/>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2023</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2024</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2025</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2026</w:t>
            </w:r>
          </w:p>
        </w:tc>
      </w:tr>
      <w:tr w:rsidR="008615D3" w:rsidRPr="008615D3" w:rsidTr="00C158C4">
        <w:trPr>
          <w:trHeight w:val="20"/>
        </w:trPr>
        <w:tc>
          <w:tcPr>
            <w:tcW w:w="0" w:type="auto"/>
            <w:tcBorders>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w:t>
            </w:r>
          </w:p>
        </w:tc>
        <w:tc>
          <w:tcPr>
            <w:tcW w:w="0" w:type="auto"/>
            <w:tcBorders>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6</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Цель 1. Создание условий для устойчивого развития территории Солецкого муниципального округа в 2021-2026 годах</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1.1.</w:t>
            </w:r>
          </w:p>
        </w:tc>
        <w:tc>
          <w:tcPr>
            <w:tcW w:w="0" w:type="auto"/>
            <w:gridSpan w:val="7"/>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Задача 1. 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1.1.1.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 xml:space="preserve">Показатель 1. Количество документов территориального планирования муниципального округа, в которые требуется внести изменения, </w:t>
            </w:r>
            <w:proofErr w:type="spellStart"/>
            <w:proofErr w:type="gramStart"/>
            <w:r w:rsidRPr="008615D3">
              <w:rPr>
                <w:sz w:val="10"/>
                <w:szCs w:val="14"/>
              </w:rPr>
              <w:t>ед</w:t>
            </w:r>
            <w:proofErr w:type="spellEnd"/>
            <w:proofErr w:type="gramEnd"/>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1.1.2.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Показатель 2. Количество внесенных изменений в документы градостроительного зонирования (ед.)</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1.1.3.</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Показатель 3. Количество утверждённых нормативов градостроительного проектирования Солецкого муниципального округа или внесения в них изменений (</w:t>
            </w:r>
            <w:proofErr w:type="spellStart"/>
            <w:proofErr w:type="gramStart"/>
            <w:r w:rsidRPr="008615D3">
              <w:rPr>
                <w:sz w:val="10"/>
                <w:szCs w:val="14"/>
              </w:rPr>
              <w:t>ед</w:t>
            </w:r>
            <w:proofErr w:type="spellEnd"/>
            <w:proofErr w:type="gramEnd"/>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lastRenderedPageBreak/>
              <w:t>1.1.4.</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Количество  территориальных зон,  в отно</w:t>
            </w:r>
            <w:r w:rsidRPr="008615D3">
              <w:rPr>
                <w:sz w:val="10"/>
                <w:szCs w:val="14"/>
              </w:rPr>
              <w:softHyphen/>
              <w:t>шении которых проведено графическое описание местополо</w:t>
            </w:r>
            <w:r w:rsidRPr="008615D3">
              <w:rPr>
                <w:sz w:val="10"/>
                <w:szCs w:val="14"/>
              </w:rPr>
              <w:softHyphen/>
              <w:t xml:space="preserve">жения </w:t>
            </w:r>
            <w:proofErr w:type="gramStart"/>
            <w:r w:rsidRPr="008615D3">
              <w:rPr>
                <w:sz w:val="10"/>
                <w:szCs w:val="14"/>
              </w:rPr>
              <w:t>границ</w:t>
            </w:r>
            <w:proofErr w:type="gramEnd"/>
            <w:r w:rsidRPr="008615D3">
              <w:rPr>
                <w:sz w:val="10"/>
                <w:szCs w:val="14"/>
              </w:rPr>
              <w:t xml:space="preserve"> и сведения о которых вне</w:t>
            </w:r>
            <w:r w:rsidRPr="008615D3">
              <w:rPr>
                <w:sz w:val="10"/>
                <w:szCs w:val="14"/>
              </w:rPr>
              <w:softHyphen/>
              <w:t xml:space="preserve">сены в Единый государственный реестр недвижимости (ед.) </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Показатель 1. Количество населённых пунктов, требующих описания границ в координатах характерных точек и внесения сведений о границах в государственный кадастр недвижимости (ед.)</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jc w:val="center"/>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1.2</w:t>
            </w:r>
          </w:p>
        </w:tc>
        <w:tc>
          <w:tcPr>
            <w:tcW w:w="0" w:type="auto"/>
            <w:gridSpan w:val="7"/>
            <w:tcBorders>
              <w:top w:val="single" w:sz="4" w:space="0" w:color="auto"/>
              <w:left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Задача 2. Подготовка и утверждение документации по планировке территории в соответствии с документами территориального планирования</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Показатель 1. Количество разработанных и утвержденных проектов планировки (проектов межевания)  территории (ед.)</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Показатель 1. Количество территориальных зон, особо охраняемых природных территорий, зон с особыми условиями использования территории</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r>
      <w:tr w:rsidR="008615D3"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1.3.</w:t>
            </w:r>
          </w:p>
        </w:tc>
        <w:tc>
          <w:tcPr>
            <w:tcW w:w="0" w:type="auto"/>
            <w:gridSpan w:val="7"/>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Задача 3. 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r>
      <w:tr w:rsidR="00C158C4" w:rsidRPr="008615D3" w:rsidTr="00C158C4">
        <w:trPr>
          <w:trHeight w:val="20"/>
        </w:trPr>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1.3.1.</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Показатель 1. Количество населённых пунктов, требующих описания границ в координатах характерных точек и внесения сведений о границах в государственный кадастр недвижимости (ед.)</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C158C4" w:rsidRPr="008615D3" w:rsidRDefault="00C158C4" w:rsidP="00C158C4">
            <w:pPr>
              <w:tabs>
                <w:tab w:val="left" w:pos="3060"/>
              </w:tabs>
              <w:suppressAutoHyphens/>
              <w:rPr>
                <w:sz w:val="10"/>
                <w:szCs w:val="14"/>
              </w:rPr>
            </w:pPr>
            <w:r w:rsidRPr="008615D3">
              <w:rPr>
                <w:sz w:val="10"/>
                <w:szCs w:val="14"/>
              </w:rPr>
              <w:t>-</w:t>
            </w:r>
          </w:p>
        </w:tc>
      </w:tr>
    </w:tbl>
    <w:p w:rsidR="00C158C4" w:rsidRPr="008615D3" w:rsidRDefault="00C158C4" w:rsidP="00C158C4">
      <w:pPr>
        <w:suppressAutoHyphens/>
        <w:rPr>
          <w:b/>
          <w:sz w:val="14"/>
          <w:szCs w:val="14"/>
        </w:rPr>
      </w:pPr>
    </w:p>
    <w:p w:rsidR="00C158C4" w:rsidRPr="008615D3" w:rsidRDefault="00C158C4" w:rsidP="00C158C4">
      <w:pPr>
        <w:suppressAutoHyphens/>
        <w:ind w:firstLine="284"/>
        <w:jc w:val="both"/>
        <w:rPr>
          <w:b/>
          <w:sz w:val="14"/>
          <w:szCs w:val="14"/>
        </w:rPr>
      </w:pPr>
      <w:r w:rsidRPr="008615D3">
        <w:rPr>
          <w:b/>
          <w:sz w:val="14"/>
          <w:szCs w:val="14"/>
        </w:rPr>
        <w:t>5. Сроки реализации муниципальной программы: 2021-2026 годы.</w:t>
      </w:r>
    </w:p>
    <w:p w:rsidR="00C158C4" w:rsidRPr="008615D3" w:rsidRDefault="00C158C4" w:rsidP="00C158C4">
      <w:pPr>
        <w:widowControl w:val="0"/>
        <w:suppressAutoHyphens/>
        <w:autoSpaceDE w:val="0"/>
        <w:autoSpaceDN w:val="0"/>
        <w:adjustRightInd w:val="0"/>
        <w:ind w:firstLine="284"/>
        <w:jc w:val="both"/>
        <w:rPr>
          <w:b/>
          <w:sz w:val="14"/>
          <w:szCs w:val="14"/>
        </w:rPr>
      </w:pPr>
      <w:r w:rsidRPr="008615D3">
        <w:rPr>
          <w:b/>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541"/>
        <w:gridCol w:w="924"/>
        <w:gridCol w:w="754"/>
        <w:gridCol w:w="1306"/>
        <w:gridCol w:w="1008"/>
        <w:gridCol w:w="694"/>
      </w:tblGrid>
      <w:tr w:rsidR="008615D3" w:rsidRPr="008615D3" w:rsidTr="00C158C4">
        <w:trPr>
          <w:trHeight w:val="19"/>
        </w:trPr>
        <w:tc>
          <w:tcPr>
            <w:tcW w:w="0" w:type="auto"/>
            <w:vMerge w:val="restart"/>
          </w:tcPr>
          <w:p w:rsidR="00C158C4" w:rsidRPr="008615D3" w:rsidRDefault="00C158C4" w:rsidP="00C158C4">
            <w:pPr>
              <w:suppressAutoHyphens/>
              <w:autoSpaceDE w:val="0"/>
              <w:autoSpaceDN w:val="0"/>
              <w:adjustRightInd w:val="0"/>
              <w:jc w:val="center"/>
              <w:rPr>
                <w:sz w:val="12"/>
                <w:szCs w:val="14"/>
              </w:rPr>
            </w:pPr>
            <w:r w:rsidRPr="008615D3">
              <w:rPr>
                <w:sz w:val="12"/>
                <w:szCs w:val="14"/>
              </w:rPr>
              <w:t>Год</w:t>
            </w:r>
          </w:p>
        </w:tc>
        <w:tc>
          <w:tcPr>
            <w:tcW w:w="0" w:type="auto"/>
            <w:gridSpan w:val="5"/>
          </w:tcPr>
          <w:p w:rsidR="00C158C4" w:rsidRPr="008615D3" w:rsidRDefault="00C158C4" w:rsidP="00C158C4">
            <w:pPr>
              <w:suppressAutoHyphens/>
              <w:autoSpaceDE w:val="0"/>
              <w:autoSpaceDN w:val="0"/>
              <w:adjustRightInd w:val="0"/>
              <w:jc w:val="center"/>
              <w:rPr>
                <w:sz w:val="12"/>
                <w:szCs w:val="14"/>
              </w:rPr>
            </w:pPr>
            <w:r w:rsidRPr="008615D3">
              <w:rPr>
                <w:sz w:val="12"/>
                <w:szCs w:val="14"/>
              </w:rPr>
              <w:t>Источник финансирования</w:t>
            </w:r>
          </w:p>
        </w:tc>
      </w:tr>
      <w:tr w:rsidR="008615D3" w:rsidRPr="008615D3" w:rsidTr="00C158C4">
        <w:trPr>
          <w:trHeight w:val="19"/>
        </w:trPr>
        <w:tc>
          <w:tcPr>
            <w:tcW w:w="0" w:type="auto"/>
            <w:vMerge/>
          </w:tcPr>
          <w:p w:rsidR="00C158C4" w:rsidRPr="008615D3" w:rsidRDefault="00C158C4" w:rsidP="00C158C4">
            <w:pPr>
              <w:suppressAutoHyphens/>
              <w:rPr>
                <w:sz w:val="12"/>
                <w:szCs w:val="14"/>
              </w:rPr>
            </w:pP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 xml:space="preserve">Федеральный бюджет </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областной бюджет</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бюджет Солецкого муниципального округа</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внебюджетные средства</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всего</w:t>
            </w:r>
          </w:p>
        </w:tc>
      </w:tr>
      <w:tr w:rsidR="008615D3" w:rsidRPr="008615D3" w:rsidTr="00C158C4">
        <w:trPr>
          <w:trHeight w:val="19"/>
        </w:trPr>
        <w:tc>
          <w:tcPr>
            <w:tcW w:w="0" w:type="auto"/>
          </w:tcPr>
          <w:p w:rsidR="00C158C4" w:rsidRPr="008615D3" w:rsidRDefault="00C158C4" w:rsidP="00C158C4">
            <w:pPr>
              <w:suppressAutoHyphens/>
              <w:jc w:val="center"/>
              <w:rPr>
                <w:sz w:val="12"/>
                <w:szCs w:val="14"/>
              </w:rPr>
            </w:pPr>
            <w:r w:rsidRPr="008615D3">
              <w:rPr>
                <w:sz w:val="12"/>
                <w:szCs w:val="14"/>
              </w:rPr>
              <w:t>1</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2</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3</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4</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5</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6</w:t>
            </w:r>
          </w:p>
        </w:tc>
      </w:tr>
      <w:tr w:rsidR="008615D3" w:rsidRPr="008615D3" w:rsidTr="00C158C4">
        <w:trPr>
          <w:trHeight w:val="19"/>
        </w:trPr>
        <w:tc>
          <w:tcPr>
            <w:tcW w:w="0" w:type="auto"/>
            <w:vAlign w:val="center"/>
          </w:tcPr>
          <w:p w:rsidR="00C158C4" w:rsidRPr="008615D3" w:rsidRDefault="00C158C4" w:rsidP="00C158C4">
            <w:pPr>
              <w:suppressAutoHyphens/>
              <w:autoSpaceDE w:val="0"/>
              <w:autoSpaceDN w:val="0"/>
              <w:adjustRightInd w:val="0"/>
              <w:jc w:val="center"/>
              <w:rPr>
                <w:sz w:val="12"/>
                <w:szCs w:val="14"/>
              </w:rPr>
            </w:pPr>
            <w:r w:rsidRPr="008615D3">
              <w:rPr>
                <w:sz w:val="12"/>
                <w:szCs w:val="14"/>
              </w:rPr>
              <w:t>2021</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r>
      <w:tr w:rsidR="008615D3" w:rsidRPr="008615D3" w:rsidTr="00C158C4">
        <w:trPr>
          <w:trHeight w:val="19"/>
        </w:trPr>
        <w:tc>
          <w:tcPr>
            <w:tcW w:w="0" w:type="auto"/>
            <w:vAlign w:val="center"/>
          </w:tcPr>
          <w:p w:rsidR="00C158C4" w:rsidRPr="008615D3" w:rsidRDefault="00C158C4" w:rsidP="00C158C4">
            <w:pPr>
              <w:suppressAutoHyphens/>
              <w:autoSpaceDE w:val="0"/>
              <w:autoSpaceDN w:val="0"/>
              <w:adjustRightInd w:val="0"/>
              <w:jc w:val="center"/>
              <w:rPr>
                <w:sz w:val="12"/>
                <w:szCs w:val="14"/>
              </w:rPr>
            </w:pPr>
            <w:r w:rsidRPr="008615D3">
              <w:rPr>
                <w:sz w:val="12"/>
                <w:szCs w:val="14"/>
              </w:rPr>
              <w:t>2022</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752,00000</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752,00000</w:t>
            </w:r>
          </w:p>
        </w:tc>
      </w:tr>
      <w:tr w:rsidR="008615D3" w:rsidRPr="008615D3" w:rsidTr="00C158C4">
        <w:trPr>
          <w:trHeight w:val="19"/>
        </w:trPr>
        <w:tc>
          <w:tcPr>
            <w:tcW w:w="0" w:type="auto"/>
            <w:vAlign w:val="center"/>
          </w:tcPr>
          <w:p w:rsidR="00C158C4" w:rsidRPr="008615D3" w:rsidRDefault="00C158C4" w:rsidP="00C158C4">
            <w:pPr>
              <w:suppressAutoHyphens/>
              <w:autoSpaceDE w:val="0"/>
              <w:autoSpaceDN w:val="0"/>
              <w:adjustRightInd w:val="0"/>
              <w:jc w:val="center"/>
              <w:rPr>
                <w:sz w:val="12"/>
                <w:szCs w:val="14"/>
              </w:rPr>
            </w:pPr>
            <w:r w:rsidRPr="008615D3">
              <w:rPr>
                <w:sz w:val="12"/>
                <w:szCs w:val="14"/>
              </w:rPr>
              <w:t>2023</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2340,00000</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2340,00000</w:t>
            </w:r>
          </w:p>
        </w:tc>
      </w:tr>
      <w:tr w:rsidR="008615D3" w:rsidRPr="008615D3" w:rsidTr="00C158C4">
        <w:trPr>
          <w:trHeight w:val="19"/>
        </w:trPr>
        <w:tc>
          <w:tcPr>
            <w:tcW w:w="0" w:type="auto"/>
            <w:vAlign w:val="center"/>
          </w:tcPr>
          <w:p w:rsidR="00C158C4" w:rsidRPr="008615D3" w:rsidRDefault="00C158C4" w:rsidP="00C158C4">
            <w:pPr>
              <w:suppressAutoHyphens/>
              <w:autoSpaceDE w:val="0"/>
              <w:autoSpaceDN w:val="0"/>
              <w:adjustRightInd w:val="0"/>
              <w:jc w:val="center"/>
              <w:rPr>
                <w:sz w:val="12"/>
                <w:szCs w:val="14"/>
              </w:rPr>
            </w:pPr>
            <w:r w:rsidRPr="008615D3">
              <w:rPr>
                <w:sz w:val="12"/>
                <w:szCs w:val="14"/>
              </w:rPr>
              <w:t>2024</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138,00000</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296,02400</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434,02400</w:t>
            </w:r>
          </w:p>
        </w:tc>
      </w:tr>
      <w:tr w:rsidR="008615D3" w:rsidRPr="008615D3" w:rsidTr="00C158C4">
        <w:trPr>
          <w:trHeight w:val="19"/>
        </w:trPr>
        <w:tc>
          <w:tcPr>
            <w:tcW w:w="0" w:type="auto"/>
            <w:vAlign w:val="center"/>
          </w:tcPr>
          <w:p w:rsidR="00C158C4" w:rsidRPr="008615D3" w:rsidRDefault="00C158C4" w:rsidP="00C158C4">
            <w:pPr>
              <w:suppressAutoHyphens/>
              <w:autoSpaceDE w:val="0"/>
              <w:autoSpaceDN w:val="0"/>
              <w:adjustRightInd w:val="0"/>
              <w:jc w:val="center"/>
              <w:rPr>
                <w:sz w:val="12"/>
                <w:szCs w:val="14"/>
              </w:rPr>
            </w:pPr>
            <w:r w:rsidRPr="008615D3">
              <w:rPr>
                <w:sz w:val="12"/>
                <w:szCs w:val="14"/>
              </w:rPr>
              <w:t>2025</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102,30000</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102,30000</w:t>
            </w:r>
          </w:p>
        </w:tc>
      </w:tr>
      <w:tr w:rsidR="008615D3" w:rsidRPr="008615D3" w:rsidTr="00C158C4">
        <w:trPr>
          <w:trHeight w:val="19"/>
        </w:trPr>
        <w:tc>
          <w:tcPr>
            <w:tcW w:w="0" w:type="auto"/>
            <w:vAlign w:val="center"/>
          </w:tcPr>
          <w:p w:rsidR="00C158C4" w:rsidRPr="008615D3" w:rsidRDefault="00C158C4" w:rsidP="00C158C4">
            <w:pPr>
              <w:suppressAutoHyphens/>
              <w:autoSpaceDE w:val="0"/>
              <w:autoSpaceDN w:val="0"/>
              <w:adjustRightInd w:val="0"/>
              <w:jc w:val="center"/>
              <w:rPr>
                <w:sz w:val="12"/>
                <w:szCs w:val="14"/>
              </w:rPr>
            </w:pPr>
            <w:r w:rsidRPr="008615D3">
              <w:rPr>
                <w:sz w:val="12"/>
                <w:szCs w:val="14"/>
              </w:rPr>
              <w:t>2026</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102,30000</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w:t>
            </w:r>
          </w:p>
        </w:tc>
        <w:tc>
          <w:tcPr>
            <w:tcW w:w="0" w:type="auto"/>
          </w:tcPr>
          <w:p w:rsidR="00C158C4" w:rsidRPr="008615D3" w:rsidRDefault="00C158C4" w:rsidP="00C158C4">
            <w:pPr>
              <w:suppressAutoHyphens/>
              <w:autoSpaceDE w:val="0"/>
              <w:autoSpaceDN w:val="0"/>
              <w:adjustRightInd w:val="0"/>
              <w:jc w:val="center"/>
              <w:rPr>
                <w:sz w:val="12"/>
                <w:szCs w:val="14"/>
              </w:rPr>
            </w:pPr>
            <w:r w:rsidRPr="008615D3">
              <w:rPr>
                <w:sz w:val="12"/>
                <w:szCs w:val="14"/>
              </w:rPr>
              <w:t>102,30000</w:t>
            </w:r>
          </w:p>
        </w:tc>
      </w:tr>
      <w:tr w:rsidR="00C158C4" w:rsidRPr="008615D3" w:rsidTr="00C158C4">
        <w:trPr>
          <w:trHeight w:val="19"/>
        </w:trPr>
        <w:tc>
          <w:tcPr>
            <w:tcW w:w="0" w:type="auto"/>
            <w:tcBorders>
              <w:bottom w:val="single" w:sz="4" w:space="0" w:color="auto"/>
            </w:tcBorders>
            <w:vAlign w:val="center"/>
          </w:tcPr>
          <w:p w:rsidR="00C158C4" w:rsidRPr="008615D3" w:rsidRDefault="00C158C4" w:rsidP="00C158C4">
            <w:pPr>
              <w:suppressAutoHyphens/>
              <w:autoSpaceDE w:val="0"/>
              <w:autoSpaceDN w:val="0"/>
              <w:adjustRightInd w:val="0"/>
              <w:jc w:val="center"/>
              <w:rPr>
                <w:b/>
                <w:sz w:val="12"/>
                <w:szCs w:val="14"/>
              </w:rPr>
            </w:pPr>
            <w:r w:rsidRPr="008615D3">
              <w:rPr>
                <w:b/>
                <w:sz w:val="12"/>
                <w:szCs w:val="14"/>
              </w:rPr>
              <w:t>ВСЕГО</w:t>
            </w:r>
          </w:p>
        </w:tc>
        <w:tc>
          <w:tcPr>
            <w:tcW w:w="0" w:type="auto"/>
            <w:tcBorders>
              <w:bottom w:val="single" w:sz="4" w:space="0" w:color="auto"/>
            </w:tcBorders>
          </w:tcPr>
          <w:p w:rsidR="00C158C4" w:rsidRPr="008615D3" w:rsidRDefault="00C158C4" w:rsidP="00C158C4">
            <w:pPr>
              <w:suppressAutoHyphens/>
              <w:autoSpaceDE w:val="0"/>
              <w:autoSpaceDN w:val="0"/>
              <w:adjustRightInd w:val="0"/>
              <w:jc w:val="center"/>
              <w:rPr>
                <w:b/>
                <w:sz w:val="12"/>
                <w:szCs w:val="14"/>
              </w:rPr>
            </w:pPr>
            <w:r w:rsidRPr="008615D3">
              <w:rPr>
                <w:b/>
                <w:sz w:val="12"/>
                <w:szCs w:val="14"/>
              </w:rPr>
              <w:t>-</w:t>
            </w:r>
          </w:p>
        </w:tc>
        <w:tc>
          <w:tcPr>
            <w:tcW w:w="0" w:type="auto"/>
            <w:tcBorders>
              <w:bottom w:val="single" w:sz="4" w:space="0" w:color="auto"/>
            </w:tcBorders>
          </w:tcPr>
          <w:p w:rsidR="00C158C4" w:rsidRPr="008615D3" w:rsidRDefault="00C158C4" w:rsidP="00C158C4">
            <w:pPr>
              <w:suppressAutoHyphens/>
              <w:autoSpaceDE w:val="0"/>
              <w:autoSpaceDN w:val="0"/>
              <w:adjustRightInd w:val="0"/>
              <w:jc w:val="center"/>
              <w:rPr>
                <w:b/>
                <w:sz w:val="12"/>
                <w:szCs w:val="14"/>
              </w:rPr>
            </w:pPr>
            <w:r w:rsidRPr="008615D3">
              <w:rPr>
                <w:b/>
                <w:sz w:val="12"/>
                <w:szCs w:val="14"/>
              </w:rPr>
              <w:t>138,00000</w:t>
            </w:r>
          </w:p>
        </w:tc>
        <w:tc>
          <w:tcPr>
            <w:tcW w:w="0" w:type="auto"/>
            <w:tcBorders>
              <w:bottom w:val="single" w:sz="4" w:space="0" w:color="auto"/>
            </w:tcBorders>
          </w:tcPr>
          <w:p w:rsidR="00C158C4" w:rsidRPr="008615D3" w:rsidRDefault="00C158C4" w:rsidP="00C158C4">
            <w:pPr>
              <w:suppressAutoHyphens/>
              <w:autoSpaceDE w:val="0"/>
              <w:autoSpaceDN w:val="0"/>
              <w:adjustRightInd w:val="0"/>
              <w:jc w:val="center"/>
              <w:rPr>
                <w:b/>
                <w:sz w:val="12"/>
                <w:szCs w:val="14"/>
              </w:rPr>
            </w:pPr>
            <w:r w:rsidRPr="008615D3">
              <w:rPr>
                <w:b/>
                <w:sz w:val="12"/>
                <w:szCs w:val="14"/>
              </w:rPr>
              <w:t>3592,62400</w:t>
            </w:r>
          </w:p>
        </w:tc>
        <w:tc>
          <w:tcPr>
            <w:tcW w:w="0" w:type="auto"/>
            <w:tcBorders>
              <w:bottom w:val="single" w:sz="4" w:space="0" w:color="auto"/>
            </w:tcBorders>
          </w:tcPr>
          <w:p w:rsidR="00C158C4" w:rsidRPr="008615D3" w:rsidRDefault="00C158C4" w:rsidP="00C158C4">
            <w:pPr>
              <w:suppressAutoHyphens/>
              <w:autoSpaceDE w:val="0"/>
              <w:autoSpaceDN w:val="0"/>
              <w:adjustRightInd w:val="0"/>
              <w:jc w:val="center"/>
              <w:rPr>
                <w:b/>
                <w:sz w:val="12"/>
                <w:szCs w:val="14"/>
              </w:rPr>
            </w:pPr>
            <w:r w:rsidRPr="008615D3">
              <w:rPr>
                <w:b/>
                <w:sz w:val="12"/>
                <w:szCs w:val="14"/>
              </w:rPr>
              <w:t>-</w:t>
            </w:r>
          </w:p>
        </w:tc>
        <w:tc>
          <w:tcPr>
            <w:tcW w:w="0" w:type="auto"/>
            <w:tcBorders>
              <w:bottom w:val="single" w:sz="4" w:space="0" w:color="auto"/>
            </w:tcBorders>
          </w:tcPr>
          <w:p w:rsidR="00C158C4" w:rsidRPr="008615D3" w:rsidRDefault="00C158C4" w:rsidP="00C158C4">
            <w:pPr>
              <w:suppressAutoHyphens/>
              <w:autoSpaceDE w:val="0"/>
              <w:autoSpaceDN w:val="0"/>
              <w:adjustRightInd w:val="0"/>
              <w:jc w:val="center"/>
              <w:rPr>
                <w:b/>
                <w:sz w:val="12"/>
                <w:szCs w:val="14"/>
              </w:rPr>
            </w:pPr>
            <w:r w:rsidRPr="008615D3">
              <w:rPr>
                <w:b/>
                <w:sz w:val="12"/>
                <w:szCs w:val="14"/>
              </w:rPr>
              <w:t>3730,62400</w:t>
            </w:r>
          </w:p>
        </w:tc>
      </w:tr>
    </w:tbl>
    <w:p w:rsidR="00C158C4" w:rsidRPr="008615D3" w:rsidRDefault="00C158C4" w:rsidP="00C158C4">
      <w:pPr>
        <w:widowControl w:val="0"/>
        <w:suppressAutoHyphens/>
        <w:autoSpaceDE w:val="0"/>
        <w:autoSpaceDN w:val="0"/>
        <w:adjustRightInd w:val="0"/>
        <w:rPr>
          <w:b/>
          <w:sz w:val="14"/>
          <w:szCs w:val="14"/>
        </w:rPr>
      </w:pPr>
    </w:p>
    <w:p w:rsidR="00C158C4" w:rsidRPr="008615D3" w:rsidRDefault="00C158C4" w:rsidP="00C158C4">
      <w:pPr>
        <w:widowControl w:val="0"/>
        <w:suppressAutoHyphens/>
        <w:autoSpaceDE w:val="0"/>
        <w:autoSpaceDN w:val="0"/>
        <w:adjustRightInd w:val="0"/>
        <w:ind w:firstLine="284"/>
        <w:jc w:val="both"/>
        <w:rPr>
          <w:b/>
          <w:bCs/>
          <w:sz w:val="14"/>
          <w:szCs w:val="14"/>
        </w:rPr>
      </w:pPr>
      <w:r w:rsidRPr="008615D3">
        <w:rPr>
          <w:b/>
          <w:bCs/>
          <w:sz w:val="14"/>
          <w:szCs w:val="14"/>
        </w:rPr>
        <w:t>7. Ожидаемые конечные результаты реализации муниципальной программы:</w:t>
      </w:r>
    </w:p>
    <w:p w:rsidR="00C158C4" w:rsidRPr="008615D3" w:rsidRDefault="00C158C4" w:rsidP="00C158C4">
      <w:pPr>
        <w:suppressAutoHyphens/>
        <w:ind w:firstLine="284"/>
        <w:jc w:val="both"/>
        <w:rPr>
          <w:sz w:val="14"/>
          <w:szCs w:val="14"/>
        </w:rPr>
      </w:pPr>
      <w:r w:rsidRPr="008615D3">
        <w:rPr>
          <w:sz w:val="14"/>
          <w:szCs w:val="14"/>
        </w:rPr>
        <w:t>Результатом реализации муниципальной программы является:</w:t>
      </w:r>
    </w:p>
    <w:p w:rsidR="00C158C4" w:rsidRPr="008615D3" w:rsidRDefault="00C158C4" w:rsidP="00C158C4">
      <w:pPr>
        <w:suppressAutoHyphens/>
        <w:ind w:firstLine="284"/>
        <w:jc w:val="both"/>
        <w:rPr>
          <w:sz w:val="14"/>
          <w:szCs w:val="14"/>
        </w:rPr>
      </w:pPr>
      <w:r w:rsidRPr="008615D3">
        <w:rPr>
          <w:sz w:val="14"/>
          <w:szCs w:val="14"/>
        </w:rPr>
        <w:t>-наличие усовершенствованного документа территориального планирования муниципального округа, соответствующего действующему законодательству;</w:t>
      </w:r>
    </w:p>
    <w:p w:rsidR="00C158C4" w:rsidRPr="008615D3" w:rsidRDefault="00C158C4" w:rsidP="00C158C4">
      <w:pPr>
        <w:suppressAutoHyphens/>
        <w:ind w:firstLine="284"/>
        <w:jc w:val="both"/>
        <w:rPr>
          <w:sz w:val="14"/>
          <w:szCs w:val="14"/>
        </w:rPr>
      </w:pPr>
      <w:proofErr w:type="gramStart"/>
      <w:r w:rsidRPr="008615D3">
        <w:rPr>
          <w:b/>
          <w:sz w:val="14"/>
          <w:szCs w:val="14"/>
        </w:rPr>
        <w:t xml:space="preserve">- </w:t>
      </w:r>
      <w:r w:rsidRPr="008615D3">
        <w:rPr>
          <w:sz w:val="14"/>
          <w:szCs w:val="14"/>
        </w:rPr>
        <w:t>своевременная и достоверная актуализация документов территориального планирования и градостроительного зонирования в соответствии с действующим законодательством для определения границ земельных участков, планируемых к размещению объектов федерального значения, объектов регионального значения, объектов местного значения для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обеспечения охраны и рационального использования природных</w:t>
      </w:r>
      <w:proofErr w:type="gramEnd"/>
      <w:r w:rsidRPr="008615D3">
        <w:rPr>
          <w:sz w:val="14"/>
          <w:szCs w:val="14"/>
        </w:rPr>
        <w:t xml:space="preserve"> ресурсов;</w:t>
      </w:r>
    </w:p>
    <w:p w:rsidR="00C158C4" w:rsidRPr="008615D3" w:rsidRDefault="00C158C4" w:rsidP="00C158C4">
      <w:pPr>
        <w:suppressAutoHyphens/>
        <w:ind w:firstLine="284"/>
        <w:jc w:val="both"/>
        <w:rPr>
          <w:sz w:val="14"/>
          <w:szCs w:val="14"/>
        </w:rPr>
      </w:pPr>
      <w:r w:rsidRPr="008615D3">
        <w:rPr>
          <w:b/>
          <w:sz w:val="14"/>
          <w:szCs w:val="14"/>
        </w:rPr>
        <w:t xml:space="preserve">- </w:t>
      </w:r>
      <w:r w:rsidRPr="008615D3">
        <w:rPr>
          <w:sz w:val="14"/>
          <w:szCs w:val="14"/>
        </w:rPr>
        <w:t>соответствие нормативов градостроительного проектирования Солецкого муниципального округа действующему законодательству;</w:t>
      </w:r>
    </w:p>
    <w:p w:rsidR="00C158C4" w:rsidRPr="008615D3" w:rsidRDefault="00C158C4" w:rsidP="00C158C4">
      <w:pPr>
        <w:suppressAutoHyphens/>
        <w:ind w:firstLine="284"/>
        <w:jc w:val="both"/>
        <w:rPr>
          <w:sz w:val="14"/>
          <w:szCs w:val="14"/>
        </w:rPr>
      </w:pPr>
      <w:r w:rsidRPr="008615D3">
        <w:rPr>
          <w:sz w:val="14"/>
          <w:szCs w:val="14"/>
        </w:rPr>
        <w:t>- описание местополо</w:t>
      </w:r>
      <w:r w:rsidRPr="008615D3">
        <w:rPr>
          <w:sz w:val="14"/>
          <w:szCs w:val="14"/>
        </w:rPr>
        <w:softHyphen/>
        <w:t>жения границ территориальных зон и внесение сведений в Единый государственный реестр недвижимости (ед.)</w:t>
      </w:r>
    </w:p>
    <w:p w:rsidR="00C158C4" w:rsidRPr="008615D3" w:rsidRDefault="00C158C4" w:rsidP="00C158C4">
      <w:pPr>
        <w:suppressAutoHyphens/>
        <w:ind w:firstLine="284"/>
        <w:jc w:val="both"/>
        <w:rPr>
          <w:sz w:val="14"/>
          <w:szCs w:val="14"/>
        </w:rPr>
      </w:pPr>
      <w:r w:rsidRPr="008615D3">
        <w:rPr>
          <w:sz w:val="14"/>
          <w:szCs w:val="14"/>
        </w:rPr>
        <w:t>- описания местоположения границ, территориальных зон, особо охраняемых природных территорий, зон с особыми условиями использования территорий;</w:t>
      </w:r>
    </w:p>
    <w:p w:rsidR="00C158C4" w:rsidRPr="008615D3" w:rsidRDefault="00C158C4" w:rsidP="00C158C4">
      <w:pPr>
        <w:suppressAutoHyphens/>
        <w:ind w:firstLine="284"/>
        <w:jc w:val="both"/>
        <w:rPr>
          <w:sz w:val="14"/>
          <w:szCs w:val="14"/>
        </w:rPr>
      </w:pPr>
      <w:r w:rsidRPr="008615D3">
        <w:rPr>
          <w:b/>
          <w:sz w:val="14"/>
          <w:szCs w:val="14"/>
        </w:rPr>
        <w:t xml:space="preserve">- </w:t>
      </w:r>
      <w:r w:rsidRPr="008615D3">
        <w:rPr>
          <w:sz w:val="14"/>
          <w:szCs w:val="14"/>
        </w:rPr>
        <w:t>описание границ населенных пунктов, входящих в состав Солецкого муниципального округа в координатах характерных точек и внесение сведений о границах в государственный кадастр недвижимости.</w:t>
      </w:r>
    </w:p>
    <w:p w:rsidR="00C158C4" w:rsidRPr="008615D3" w:rsidRDefault="00C158C4" w:rsidP="00C158C4">
      <w:pPr>
        <w:shd w:val="clear" w:color="auto" w:fill="FFFFFF"/>
        <w:suppressAutoHyphens/>
        <w:ind w:firstLine="284"/>
        <w:jc w:val="both"/>
        <w:rPr>
          <w:b/>
          <w:sz w:val="14"/>
          <w:szCs w:val="14"/>
        </w:rPr>
      </w:pPr>
    </w:p>
    <w:p w:rsidR="00C158C4" w:rsidRPr="008615D3" w:rsidRDefault="00C158C4" w:rsidP="00C158C4">
      <w:pPr>
        <w:shd w:val="clear" w:color="auto" w:fill="FFFFFF"/>
        <w:suppressAutoHyphens/>
        <w:ind w:firstLine="284"/>
        <w:jc w:val="both"/>
        <w:rPr>
          <w:b/>
          <w:sz w:val="14"/>
          <w:szCs w:val="14"/>
        </w:rPr>
      </w:pPr>
      <w:r w:rsidRPr="008615D3">
        <w:rPr>
          <w:b/>
          <w:sz w:val="14"/>
          <w:szCs w:val="14"/>
        </w:rPr>
        <w:t>Характеристика текущего состояния с указанием основных проблем   градостроительной деятельности на территории Солецкого муниципального округа, приоритеты и цели муниципальной политики</w:t>
      </w:r>
    </w:p>
    <w:p w:rsidR="00C158C4" w:rsidRPr="008615D3" w:rsidRDefault="00C158C4" w:rsidP="00C158C4">
      <w:pPr>
        <w:shd w:val="clear" w:color="auto" w:fill="FFFFFF"/>
        <w:suppressAutoHyphens/>
        <w:ind w:firstLine="284"/>
        <w:jc w:val="both"/>
        <w:rPr>
          <w:sz w:val="14"/>
          <w:szCs w:val="14"/>
        </w:rPr>
      </w:pPr>
    </w:p>
    <w:p w:rsidR="00C158C4" w:rsidRPr="008615D3" w:rsidRDefault="00C158C4" w:rsidP="00C158C4">
      <w:pPr>
        <w:shd w:val="clear" w:color="auto" w:fill="FFFFFF"/>
        <w:suppressAutoHyphens/>
        <w:ind w:firstLine="284"/>
        <w:jc w:val="both"/>
        <w:rPr>
          <w:sz w:val="14"/>
          <w:szCs w:val="14"/>
        </w:rPr>
      </w:pPr>
      <w:proofErr w:type="gramStart"/>
      <w:r w:rsidRPr="008615D3">
        <w:rPr>
          <w:sz w:val="14"/>
          <w:szCs w:val="14"/>
        </w:rPr>
        <w:t>Одной из важнейших стратегических задач градостроительной политики на территории Солецкого муниципального округа является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рационального использования природных ресурсов в интересах настоящего и будущего поколений, а также создание условий устойчивого экономического развития в части эффективного использования земли и иной недвижимости всех форм собственности в</w:t>
      </w:r>
      <w:proofErr w:type="gramEnd"/>
      <w:r w:rsidRPr="008615D3">
        <w:rPr>
          <w:sz w:val="14"/>
          <w:szCs w:val="14"/>
        </w:rPr>
        <w:t xml:space="preserve"> </w:t>
      </w:r>
      <w:proofErr w:type="gramStart"/>
      <w:r w:rsidRPr="008615D3">
        <w:rPr>
          <w:sz w:val="14"/>
          <w:szCs w:val="14"/>
        </w:rPr>
        <w:t>интересах</w:t>
      </w:r>
      <w:proofErr w:type="gramEnd"/>
      <w:r w:rsidRPr="008615D3">
        <w:rPr>
          <w:sz w:val="14"/>
          <w:szCs w:val="14"/>
        </w:rPr>
        <w:t xml:space="preserve"> удовлетворения потребностей жителей Солецкого муниципального округа.</w:t>
      </w:r>
    </w:p>
    <w:p w:rsidR="00C158C4" w:rsidRPr="008615D3" w:rsidRDefault="00C158C4" w:rsidP="00C158C4">
      <w:pPr>
        <w:suppressAutoHyphens/>
        <w:ind w:firstLine="284"/>
        <w:jc w:val="both"/>
        <w:rPr>
          <w:sz w:val="14"/>
          <w:szCs w:val="14"/>
        </w:rPr>
      </w:pPr>
      <w:r w:rsidRPr="008615D3">
        <w:rPr>
          <w:sz w:val="14"/>
          <w:szCs w:val="14"/>
        </w:rPr>
        <w:t xml:space="preserve">Решение данных задач обеспечивается подготовкой и утверждением документа территориального планирования (Схема территориального планирования Солецкого </w:t>
      </w:r>
      <w:r w:rsidRPr="008615D3">
        <w:rPr>
          <w:sz w:val="14"/>
          <w:szCs w:val="14"/>
        </w:rPr>
        <w:lastRenderedPageBreak/>
        <w:t>муниципального округа), а также внесением изменений в данный документ.</w:t>
      </w:r>
    </w:p>
    <w:p w:rsidR="00C158C4" w:rsidRPr="008615D3" w:rsidRDefault="00C158C4" w:rsidP="00C158C4">
      <w:pPr>
        <w:suppressAutoHyphens/>
        <w:ind w:firstLine="284"/>
        <w:jc w:val="both"/>
        <w:rPr>
          <w:sz w:val="14"/>
          <w:szCs w:val="14"/>
        </w:rPr>
      </w:pPr>
      <w:r w:rsidRPr="008615D3">
        <w:rPr>
          <w:sz w:val="14"/>
          <w:szCs w:val="14"/>
        </w:rPr>
        <w:t xml:space="preserve">Территориальное развитие Солецкого муниципального округа происходит путем размещения объектов нового капитального </w:t>
      </w:r>
      <w:proofErr w:type="gramStart"/>
      <w:r w:rsidRPr="008615D3">
        <w:rPr>
          <w:sz w:val="14"/>
          <w:szCs w:val="14"/>
        </w:rPr>
        <w:t>строительства</w:t>
      </w:r>
      <w:proofErr w:type="gramEnd"/>
      <w:r w:rsidRPr="008615D3">
        <w:rPr>
          <w:sz w:val="14"/>
          <w:szCs w:val="14"/>
        </w:rPr>
        <w:t xml:space="preserve"> как на свободных, так и на застроенных территориях.</w:t>
      </w:r>
    </w:p>
    <w:p w:rsidR="00C158C4" w:rsidRPr="008615D3" w:rsidRDefault="00C158C4" w:rsidP="00C158C4">
      <w:pPr>
        <w:suppressAutoHyphens/>
        <w:ind w:firstLine="284"/>
        <w:jc w:val="both"/>
        <w:rPr>
          <w:sz w:val="14"/>
          <w:szCs w:val="14"/>
        </w:rPr>
      </w:pPr>
      <w:proofErr w:type="spellStart"/>
      <w:r w:rsidRPr="008615D3">
        <w:rPr>
          <w:sz w:val="14"/>
          <w:szCs w:val="14"/>
        </w:rPr>
        <w:t>Неотображение</w:t>
      </w:r>
      <w:proofErr w:type="spellEnd"/>
      <w:r w:rsidRPr="008615D3">
        <w:rPr>
          <w:sz w:val="14"/>
          <w:szCs w:val="14"/>
        </w:rPr>
        <w:t xml:space="preserve"> объектов местного значения, планируемых для размещения на территории Солецкого муниципального округа, приведет к невозможности осуществления мероприятий по их строительству.</w:t>
      </w:r>
    </w:p>
    <w:p w:rsidR="00C158C4" w:rsidRPr="008615D3" w:rsidRDefault="00C158C4" w:rsidP="00C158C4">
      <w:pPr>
        <w:suppressAutoHyphens/>
        <w:ind w:firstLine="284"/>
        <w:jc w:val="both"/>
        <w:rPr>
          <w:sz w:val="14"/>
          <w:szCs w:val="14"/>
        </w:rPr>
      </w:pPr>
      <w:r w:rsidRPr="008615D3">
        <w:rPr>
          <w:sz w:val="14"/>
          <w:szCs w:val="14"/>
        </w:rPr>
        <w:t>В связи с вступлением в силу Федерального закона от 05 мая 2014 года №131-ФЗ «О внесении изменений в Градостроительный кодекс Российской Федерации» и изменением требований к составу и порядку утверждения нормативов градостроительного проектирования, возникла необходимость к утверждению данного документа и приведение его в соответствие с действующим законодательством Российской Федерации.</w:t>
      </w:r>
    </w:p>
    <w:p w:rsidR="00C158C4" w:rsidRPr="008615D3" w:rsidRDefault="00C158C4" w:rsidP="00C158C4">
      <w:pPr>
        <w:suppressAutoHyphens/>
        <w:ind w:firstLine="284"/>
        <w:jc w:val="both"/>
        <w:rPr>
          <w:sz w:val="14"/>
          <w:szCs w:val="14"/>
        </w:rPr>
      </w:pPr>
      <w:r w:rsidRPr="008615D3">
        <w:rPr>
          <w:sz w:val="14"/>
          <w:szCs w:val="14"/>
        </w:rPr>
        <w:t>В соответствии с Градостроительным кодексом Российской Федерации обязательным приложением к документам территориального планирования являются сведения о границах населённых пунктов.</w:t>
      </w:r>
    </w:p>
    <w:p w:rsidR="00C158C4" w:rsidRPr="008615D3" w:rsidRDefault="00C158C4" w:rsidP="00C158C4">
      <w:pPr>
        <w:suppressAutoHyphens/>
        <w:ind w:firstLine="284"/>
        <w:jc w:val="both"/>
        <w:rPr>
          <w:sz w:val="14"/>
          <w:szCs w:val="14"/>
        </w:rPr>
      </w:pPr>
      <w:r w:rsidRPr="008615D3">
        <w:rPr>
          <w:sz w:val="14"/>
          <w:szCs w:val="14"/>
        </w:rPr>
        <w:t>На территории Солецкого муниципального округа, начиная с 2011 года и по 2024 год, выполнены работы по описанию местоположения границ по 168 населенным пунктам (это составляет 97,1% от общего количества населенных пунктов, включенных в состав Солецкого муниципального округа), по остальным 5 населенным пунктам данные работы необходимо закончить до 2025 года. Учитывая высокую стоимость этой работы (порядка 28-35 тыс. руб. за один населенный пункт), выполнить описание границ за один год не представляется возможным.</w:t>
      </w:r>
    </w:p>
    <w:p w:rsidR="00C158C4" w:rsidRPr="008615D3" w:rsidRDefault="00C158C4" w:rsidP="00C158C4">
      <w:pPr>
        <w:widowControl w:val="0"/>
        <w:suppressAutoHyphens/>
        <w:autoSpaceDE w:val="0"/>
        <w:autoSpaceDN w:val="0"/>
        <w:adjustRightInd w:val="0"/>
        <w:ind w:firstLine="284"/>
        <w:jc w:val="both"/>
        <w:rPr>
          <w:sz w:val="14"/>
          <w:szCs w:val="14"/>
        </w:rPr>
      </w:pPr>
      <w:proofErr w:type="gramStart"/>
      <w:r w:rsidRPr="008615D3">
        <w:rPr>
          <w:sz w:val="14"/>
          <w:szCs w:val="14"/>
        </w:rPr>
        <w:t>Приоритетами муниципальной политики в градостроительной отрасли на территории Солецкого муниципального округа является обеспечение градостроительной деятельности на территории муниципального округа в соответствии с основными принципами законодательства о градостроительной деятельности, направленными на устойчивое развитие территории, создание условий для привлечения инвестиций и активизации строительства, формирования экологически безопасной, благоприятной среды жизнедеятельности, комплексное и эффективное развитие социальной, производственной и инженерно-транспортной инфраструктуры, бережное природопользование, сохранение исторического</w:t>
      </w:r>
      <w:proofErr w:type="gramEnd"/>
      <w:r w:rsidRPr="008615D3">
        <w:rPr>
          <w:sz w:val="14"/>
          <w:szCs w:val="14"/>
        </w:rPr>
        <w:t xml:space="preserve"> и культурного наследия, природных ландшафтов, повышение уровня архитектурно-художественной выразительности застройки населенных пунктов.</w:t>
      </w:r>
    </w:p>
    <w:p w:rsidR="00C158C4" w:rsidRPr="008615D3" w:rsidRDefault="00C158C4" w:rsidP="00C158C4">
      <w:pPr>
        <w:widowControl w:val="0"/>
        <w:suppressAutoHyphens/>
        <w:autoSpaceDE w:val="0"/>
        <w:autoSpaceDN w:val="0"/>
        <w:adjustRightInd w:val="0"/>
        <w:ind w:firstLine="284"/>
        <w:jc w:val="both"/>
        <w:rPr>
          <w:sz w:val="14"/>
          <w:szCs w:val="14"/>
        </w:rPr>
      </w:pPr>
    </w:p>
    <w:p w:rsidR="00C158C4" w:rsidRPr="008615D3" w:rsidRDefault="00C158C4" w:rsidP="00C158C4">
      <w:pPr>
        <w:suppressAutoHyphens/>
        <w:ind w:firstLine="284"/>
        <w:jc w:val="both"/>
        <w:rPr>
          <w:b/>
          <w:sz w:val="14"/>
          <w:szCs w:val="14"/>
        </w:rPr>
      </w:pPr>
      <w:r w:rsidRPr="008615D3">
        <w:rPr>
          <w:b/>
          <w:sz w:val="14"/>
          <w:szCs w:val="14"/>
        </w:rPr>
        <w:t>Основные показатели и анализ социальных, финансово-экономических и прочих рисков реализации муниципальной программы</w:t>
      </w:r>
    </w:p>
    <w:p w:rsidR="00C158C4" w:rsidRPr="008615D3" w:rsidRDefault="00C158C4" w:rsidP="00C158C4">
      <w:pPr>
        <w:suppressAutoHyphens/>
        <w:ind w:firstLine="284"/>
        <w:jc w:val="both"/>
        <w:rPr>
          <w:sz w:val="14"/>
          <w:szCs w:val="14"/>
        </w:rPr>
      </w:pPr>
      <w:r w:rsidRPr="008615D3">
        <w:rPr>
          <w:sz w:val="14"/>
          <w:szCs w:val="14"/>
        </w:rPr>
        <w:t xml:space="preserve">Основными показателями реализации муниципальной программы являются: </w:t>
      </w:r>
    </w:p>
    <w:p w:rsidR="00C158C4" w:rsidRPr="008615D3" w:rsidRDefault="00C158C4" w:rsidP="00C158C4">
      <w:pPr>
        <w:widowControl w:val="0"/>
        <w:suppressAutoHyphens/>
        <w:autoSpaceDE w:val="0"/>
        <w:autoSpaceDN w:val="0"/>
        <w:adjustRightInd w:val="0"/>
        <w:ind w:firstLine="284"/>
        <w:jc w:val="both"/>
        <w:rPr>
          <w:sz w:val="14"/>
          <w:szCs w:val="14"/>
        </w:rPr>
      </w:pPr>
      <w:r w:rsidRPr="008615D3">
        <w:rPr>
          <w:b/>
          <w:sz w:val="14"/>
          <w:szCs w:val="14"/>
        </w:rPr>
        <w:t xml:space="preserve">- </w:t>
      </w:r>
      <w:r w:rsidRPr="008615D3">
        <w:rPr>
          <w:sz w:val="14"/>
          <w:szCs w:val="14"/>
        </w:rPr>
        <w:t>наличие в соответствии с требованиями законодательства документов градостроительного зонирования Солецкого муниципального округа;</w:t>
      </w:r>
    </w:p>
    <w:p w:rsidR="00C158C4" w:rsidRPr="008615D3" w:rsidRDefault="00C158C4" w:rsidP="00C158C4">
      <w:pPr>
        <w:widowControl w:val="0"/>
        <w:suppressAutoHyphens/>
        <w:autoSpaceDE w:val="0"/>
        <w:autoSpaceDN w:val="0"/>
        <w:adjustRightInd w:val="0"/>
        <w:ind w:firstLine="284"/>
        <w:jc w:val="both"/>
        <w:rPr>
          <w:sz w:val="14"/>
          <w:szCs w:val="14"/>
        </w:rPr>
      </w:pPr>
      <w:r w:rsidRPr="008615D3">
        <w:rPr>
          <w:b/>
          <w:sz w:val="14"/>
          <w:szCs w:val="14"/>
        </w:rPr>
        <w:t xml:space="preserve">- </w:t>
      </w:r>
      <w:r w:rsidRPr="008615D3">
        <w:rPr>
          <w:sz w:val="14"/>
          <w:szCs w:val="14"/>
        </w:rPr>
        <w:t>приведение в соответствие с требованиями законодательства местных нормативов градостроительного проектирования Солецкого муниципального округа;</w:t>
      </w:r>
    </w:p>
    <w:p w:rsidR="00C158C4" w:rsidRPr="008615D3" w:rsidRDefault="00C158C4" w:rsidP="00C158C4">
      <w:pPr>
        <w:suppressAutoHyphens/>
        <w:ind w:firstLine="284"/>
        <w:jc w:val="both"/>
        <w:rPr>
          <w:sz w:val="14"/>
          <w:szCs w:val="14"/>
        </w:rPr>
      </w:pPr>
      <w:r w:rsidRPr="008615D3">
        <w:rPr>
          <w:sz w:val="14"/>
          <w:szCs w:val="14"/>
        </w:rPr>
        <w:t>- описание границ населенных пунктов, входящих в состав Солецкого муниципального округа, в координатах характерных точек и внесение сведений о границах в государственный кадастр недвижимости;</w:t>
      </w:r>
    </w:p>
    <w:p w:rsidR="00C158C4" w:rsidRPr="008615D3" w:rsidRDefault="00C158C4" w:rsidP="00C158C4">
      <w:pPr>
        <w:suppressAutoHyphens/>
        <w:ind w:firstLine="284"/>
        <w:jc w:val="both"/>
        <w:rPr>
          <w:sz w:val="14"/>
          <w:szCs w:val="14"/>
        </w:rPr>
      </w:pPr>
      <w:r w:rsidRPr="008615D3">
        <w:rPr>
          <w:sz w:val="14"/>
          <w:szCs w:val="14"/>
        </w:rPr>
        <w:t xml:space="preserve">- описание границ зон с особыми условиями использования территории в координатах характерных точек и внесение сведений о границах в государственный кадастр недвижимости. </w:t>
      </w:r>
    </w:p>
    <w:p w:rsidR="00C158C4" w:rsidRPr="008615D3" w:rsidRDefault="00C158C4" w:rsidP="00C158C4">
      <w:pPr>
        <w:widowControl w:val="0"/>
        <w:suppressAutoHyphens/>
        <w:autoSpaceDE w:val="0"/>
        <w:autoSpaceDN w:val="0"/>
        <w:adjustRightInd w:val="0"/>
        <w:ind w:firstLine="284"/>
        <w:jc w:val="both"/>
        <w:rPr>
          <w:sz w:val="14"/>
          <w:szCs w:val="14"/>
        </w:rPr>
      </w:pPr>
      <w:r w:rsidRPr="008615D3">
        <w:rPr>
          <w:sz w:val="14"/>
          <w:szCs w:val="14"/>
        </w:rPr>
        <w:t>Наиболее значимые риски, основные причины их возникновения, перечни предупреждающих и компенсирующих мероприятий приведены ниже.</w:t>
      </w:r>
    </w:p>
    <w:p w:rsidR="00C158C4" w:rsidRPr="008615D3" w:rsidRDefault="00C158C4" w:rsidP="00C158C4">
      <w:pPr>
        <w:widowControl w:val="0"/>
        <w:suppressAutoHyphens/>
        <w:autoSpaceDE w:val="0"/>
        <w:autoSpaceDN w:val="0"/>
        <w:adjustRightInd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384"/>
        <w:gridCol w:w="1735"/>
        <w:gridCol w:w="1460"/>
      </w:tblGrid>
      <w:tr w:rsidR="008615D3" w:rsidRPr="008615D3" w:rsidTr="00523357">
        <w:trPr>
          <w:trHeight w:val="1268"/>
        </w:trPr>
        <w:tc>
          <w:tcPr>
            <w:tcW w:w="675"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Риски</w:t>
            </w:r>
          </w:p>
        </w:tc>
        <w:tc>
          <w:tcPr>
            <w:tcW w:w="1384"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Основные причины возникновения рисков</w:t>
            </w:r>
          </w:p>
        </w:tc>
        <w:tc>
          <w:tcPr>
            <w:tcW w:w="1735"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Предупреждающие мероприятия</w:t>
            </w:r>
          </w:p>
        </w:tc>
        <w:tc>
          <w:tcPr>
            <w:tcW w:w="1460"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Компенсирующие мероприятия</w:t>
            </w:r>
          </w:p>
        </w:tc>
      </w:tr>
      <w:tr w:rsidR="008615D3" w:rsidRPr="008615D3" w:rsidTr="00523357">
        <w:tc>
          <w:tcPr>
            <w:tcW w:w="5254" w:type="dxa"/>
            <w:gridSpan w:val="4"/>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Внешние риски</w:t>
            </w:r>
          </w:p>
        </w:tc>
      </w:tr>
      <w:tr w:rsidR="008615D3" w:rsidRPr="008615D3" w:rsidTr="00523357">
        <w:tc>
          <w:tcPr>
            <w:tcW w:w="67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Правовые</w:t>
            </w:r>
          </w:p>
        </w:tc>
        <w:tc>
          <w:tcPr>
            <w:tcW w:w="1384"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Изменение действующих нормативных правовых актов, принятых на федеральном и областном уровне, влияющих на условия реализации муниципальной программы</w:t>
            </w:r>
          </w:p>
        </w:tc>
        <w:tc>
          <w:tcPr>
            <w:tcW w:w="173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Мониторинг изменений законодательства в области градостроительства и жилищной политики государства</w:t>
            </w:r>
          </w:p>
        </w:tc>
        <w:tc>
          <w:tcPr>
            <w:tcW w:w="1460"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Корректировка муниципальной программы</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Корректировка муниципальных нормативных правовых актов</w:t>
            </w:r>
          </w:p>
        </w:tc>
      </w:tr>
      <w:tr w:rsidR="008615D3" w:rsidRPr="008615D3" w:rsidTr="00523357">
        <w:tc>
          <w:tcPr>
            <w:tcW w:w="67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Макроэкономические (финансовые)</w:t>
            </w:r>
          </w:p>
        </w:tc>
        <w:tc>
          <w:tcPr>
            <w:tcW w:w="1384"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 xml:space="preserve">Неблагоприятное развитие </w:t>
            </w:r>
            <w:proofErr w:type="gramStart"/>
            <w:r w:rsidRPr="008615D3">
              <w:rPr>
                <w:sz w:val="10"/>
                <w:szCs w:val="14"/>
              </w:rPr>
              <w:t>экономических процессов</w:t>
            </w:r>
            <w:proofErr w:type="gramEnd"/>
            <w:r w:rsidRPr="008615D3">
              <w:rPr>
                <w:sz w:val="10"/>
                <w:szCs w:val="14"/>
              </w:rPr>
              <w:t xml:space="preserve"> в стране и в мире в целом, приводящее к выпадению доходов бюджета округа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173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Привлечение средств на реализацию мероприятий муниципальной программы из вышестоящего бюджета.</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Рациональное использование имеющихся финансовых средств.</w:t>
            </w:r>
          </w:p>
        </w:tc>
        <w:tc>
          <w:tcPr>
            <w:tcW w:w="1460"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8615D3" w:rsidRPr="008615D3" w:rsidTr="00523357">
        <w:tc>
          <w:tcPr>
            <w:tcW w:w="5254" w:type="dxa"/>
            <w:gridSpan w:val="4"/>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Внутренние риски</w:t>
            </w:r>
          </w:p>
        </w:tc>
      </w:tr>
      <w:tr w:rsidR="008615D3" w:rsidRPr="008615D3" w:rsidTr="00523357">
        <w:tc>
          <w:tcPr>
            <w:tcW w:w="67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Организационные</w:t>
            </w:r>
          </w:p>
        </w:tc>
        <w:tc>
          <w:tcPr>
            <w:tcW w:w="1384"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 xml:space="preserve">Недостаточная точность планирования мероприятий и прогнозирования значений показателей </w:t>
            </w:r>
            <w:r w:rsidRPr="008615D3">
              <w:rPr>
                <w:sz w:val="10"/>
                <w:szCs w:val="14"/>
              </w:rPr>
              <w:lastRenderedPageBreak/>
              <w:t>муниципальной программы</w:t>
            </w:r>
          </w:p>
        </w:tc>
        <w:tc>
          <w:tcPr>
            <w:tcW w:w="173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Составление годовых планов реализации мероприятий муниципальной программы, осуществление последующего мониторинга их выполнения.</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Размещение информации о результатах реализации мероприятий муниципальной программы на сайте Администрации муниципального округа в информационно-коммуникационной сети "Интернет".</w:t>
            </w:r>
          </w:p>
          <w:p w:rsidR="00C158C4" w:rsidRPr="008615D3" w:rsidRDefault="00C158C4" w:rsidP="00C158C4">
            <w:pPr>
              <w:widowControl w:val="0"/>
              <w:suppressAutoHyphens/>
              <w:autoSpaceDE w:val="0"/>
              <w:autoSpaceDN w:val="0"/>
              <w:adjustRightInd w:val="0"/>
              <w:rPr>
                <w:sz w:val="10"/>
                <w:szCs w:val="14"/>
              </w:rPr>
            </w:pPr>
          </w:p>
        </w:tc>
        <w:tc>
          <w:tcPr>
            <w:tcW w:w="1460"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Корректировка плана мероприятий муниципальной программы и значений показателей реализации муниципальной программы</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C158C4" w:rsidRPr="008615D3" w:rsidTr="00523357">
        <w:tc>
          <w:tcPr>
            <w:tcW w:w="67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Ресурсные (кадровые)</w:t>
            </w:r>
          </w:p>
        </w:tc>
        <w:tc>
          <w:tcPr>
            <w:tcW w:w="1384"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Недостаточная квалификация специалистов, исполняющих мероприятия муниципальной программы</w:t>
            </w:r>
          </w:p>
        </w:tc>
        <w:tc>
          <w:tcPr>
            <w:tcW w:w="1735"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C158C4" w:rsidRPr="008615D3" w:rsidRDefault="00C158C4" w:rsidP="00C158C4">
            <w:pPr>
              <w:widowControl w:val="0"/>
              <w:suppressAutoHyphens/>
              <w:autoSpaceDE w:val="0"/>
              <w:autoSpaceDN w:val="0"/>
              <w:adjustRightInd w:val="0"/>
              <w:rPr>
                <w:sz w:val="10"/>
                <w:szCs w:val="14"/>
              </w:rPr>
            </w:pPr>
          </w:p>
          <w:p w:rsidR="00C158C4" w:rsidRPr="008615D3" w:rsidRDefault="00C158C4" w:rsidP="00C158C4">
            <w:pPr>
              <w:widowControl w:val="0"/>
              <w:suppressAutoHyphens/>
              <w:autoSpaceDE w:val="0"/>
              <w:autoSpaceDN w:val="0"/>
              <w:adjustRightInd w:val="0"/>
              <w:rPr>
                <w:sz w:val="10"/>
                <w:szCs w:val="14"/>
              </w:rPr>
            </w:pPr>
            <w:r w:rsidRPr="008615D3">
              <w:rPr>
                <w:sz w:val="10"/>
                <w:szCs w:val="14"/>
              </w:rPr>
              <w:t>Привлечение к реализации мероприятий муниципальной программы представителей общественных и научных организаций.</w:t>
            </w:r>
          </w:p>
        </w:tc>
        <w:tc>
          <w:tcPr>
            <w:tcW w:w="1460"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Ротация или замена исполнителей мероприятий муниципальной программы</w:t>
            </w:r>
          </w:p>
        </w:tc>
      </w:tr>
    </w:tbl>
    <w:p w:rsidR="00C158C4" w:rsidRPr="008615D3" w:rsidRDefault="00C158C4" w:rsidP="00C158C4">
      <w:pPr>
        <w:shd w:val="clear" w:color="auto" w:fill="FFFFFF"/>
        <w:suppressAutoHyphens/>
        <w:rPr>
          <w:sz w:val="14"/>
          <w:szCs w:val="14"/>
        </w:rPr>
      </w:pPr>
    </w:p>
    <w:p w:rsidR="00C158C4" w:rsidRPr="008615D3" w:rsidRDefault="00C158C4" w:rsidP="00C158C4">
      <w:pPr>
        <w:suppressAutoHyphens/>
        <w:ind w:firstLine="284"/>
        <w:jc w:val="both"/>
        <w:rPr>
          <w:b/>
          <w:sz w:val="14"/>
          <w:szCs w:val="14"/>
        </w:rPr>
      </w:pPr>
      <w:r w:rsidRPr="008615D3">
        <w:rPr>
          <w:b/>
          <w:sz w:val="14"/>
          <w:szCs w:val="14"/>
        </w:rPr>
        <w:t>Механизм управления реализацией муниципальной программы</w:t>
      </w:r>
    </w:p>
    <w:p w:rsidR="00C158C4" w:rsidRPr="008615D3" w:rsidRDefault="00C158C4" w:rsidP="00C158C4">
      <w:pPr>
        <w:suppressAutoHyphens/>
        <w:autoSpaceDE w:val="0"/>
        <w:autoSpaceDN w:val="0"/>
        <w:adjustRightInd w:val="0"/>
        <w:ind w:firstLine="284"/>
        <w:jc w:val="both"/>
        <w:outlineLvl w:val="1"/>
        <w:rPr>
          <w:sz w:val="14"/>
          <w:szCs w:val="14"/>
        </w:rPr>
      </w:pPr>
      <w:r w:rsidRPr="008615D3">
        <w:rPr>
          <w:sz w:val="14"/>
          <w:szCs w:val="14"/>
        </w:rPr>
        <w:t xml:space="preserve">Управление градостроительной деятельности осуществляет </w:t>
      </w:r>
      <w:proofErr w:type="gramStart"/>
      <w:r w:rsidRPr="008615D3">
        <w:rPr>
          <w:sz w:val="14"/>
          <w:szCs w:val="14"/>
        </w:rPr>
        <w:t>контроль за</w:t>
      </w:r>
      <w:proofErr w:type="gramEnd"/>
      <w:r w:rsidRPr="008615D3">
        <w:rPr>
          <w:sz w:val="14"/>
          <w:szCs w:val="14"/>
        </w:rPr>
        <w:t xml:space="preserve"> реализацией муниципальной программы в том числе: </w:t>
      </w:r>
    </w:p>
    <w:p w:rsidR="00C158C4" w:rsidRPr="008615D3" w:rsidRDefault="00C158C4" w:rsidP="00C158C4">
      <w:pPr>
        <w:suppressAutoHyphens/>
        <w:autoSpaceDE w:val="0"/>
        <w:autoSpaceDN w:val="0"/>
        <w:adjustRightInd w:val="0"/>
        <w:ind w:firstLine="284"/>
        <w:jc w:val="both"/>
        <w:outlineLvl w:val="1"/>
        <w:rPr>
          <w:sz w:val="14"/>
          <w:szCs w:val="14"/>
        </w:rPr>
      </w:pPr>
      <w:r w:rsidRPr="008615D3">
        <w:rPr>
          <w:sz w:val="14"/>
          <w:szCs w:val="14"/>
        </w:rPr>
        <w:t>-  контроль и координацию выполнения запланированных мероприятий;</w:t>
      </w:r>
    </w:p>
    <w:p w:rsidR="00C158C4" w:rsidRPr="008615D3" w:rsidRDefault="00C158C4" w:rsidP="00C158C4">
      <w:pPr>
        <w:suppressAutoHyphens/>
        <w:autoSpaceDE w:val="0"/>
        <w:autoSpaceDN w:val="0"/>
        <w:adjustRightInd w:val="0"/>
        <w:ind w:firstLine="284"/>
        <w:jc w:val="both"/>
        <w:outlineLvl w:val="1"/>
        <w:rPr>
          <w:sz w:val="14"/>
          <w:szCs w:val="14"/>
        </w:rPr>
      </w:pPr>
      <w:r w:rsidRPr="008615D3">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C158C4" w:rsidRPr="008615D3" w:rsidRDefault="00C158C4" w:rsidP="00C158C4">
      <w:pPr>
        <w:suppressAutoHyphens/>
        <w:autoSpaceDE w:val="0"/>
        <w:autoSpaceDN w:val="0"/>
        <w:adjustRightInd w:val="0"/>
        <w:ind w:firstLine="284"/>
        <w:jc w:val="both"/>
        <w:outlineLvl w:val="1"/>
        <w:rPr>
          <w:sz w:val="14"/>
          <w:szCs w:val="14"/>
        </w:rPr>
      </w:pPr>
      <w:r w:rsidRPr="008615D3">
        <w:rPr>
          <w:sz w:val="14"/>
          <w:szCs w:val="14"/>
        </w:rPr>
        <w:t>- обеспечение эффективности реализации программы в целом.</w:t>
      </w:r>
    </w:p>
    <w:p w:rsidR="00C158C4" w:rsidRPr="008615D3" w:rsidRDefault="00C158C4" w:rsidP="00C158C4">
      <w:pPr>
        <w:suppressAutoHyphens/>
        <w:autoSpaceDE w:val="0"/>
        <w:autoSpaceDN w:val="0"/>
        <w:adjustRightInd w:val="0"/>
        <w:ind w:firstLine="284"/>
        <w:jc w:val="both"/>
        <w:outlineLvl w:val="1"/>
        <w:rPr>
          <w:sz w:val="14"/>
          <w:szCs w:val="14"/>
        </w:rPr>
      </w:pPr>
      <w:proofErr w:type="gramStart"/>
      <w:r w:rsidRPr="008615D3">
        <w:rPr>
          <w:sz w:val="14"/>
          <w:szCs w:val="14"/>
        </w:rPr>
        <w:t>Управление градостроительной деятельности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Главой муниципального округа и заместителем Главы администрации муниципального округа и представляет их в управление делами Администрации муниципального округа.</w:t>
      </w:r>
      <w:proofErr w:type="gramEnd"/>
      <w:r w:rsidRPr="008615D3">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8615D3">
        <w:rPr>
          <w:sz w:val="14"/>
          <w:szCs w:val="14"/>
        </w:rPr>
        <w:t>отчётным</w:t>
      </w:r>
      <w:proofErr w:type="gramEnd"/>
      <w:r w:rsidRPr="008615D3">
        <w:rPr>
          <w:sz w:val="14"/>
          <w:szCs w:val="14"/>
        </w:rPr>
        <w:t>.</w:t>
      </w:r>
    </w:p>
    <w:p w:rsidR="00C158C4" w:rsidRPr="008615D3" w:rsidRDefault="00C158C4" w:rsidP="00C158C4">
      <w:pPr>
        <w:suppressAutoHyphens/>
        <w:autoSpaceDE w:val="0"/>
        <w:autoSpaceDN w:val="0"/>
        <w:adjustRightInd w:val="0"/>
        <w:ind w:firstLine="284"/>
        <w:jc w:val="both"/>
        <w:outlineLvl w:val="1"/>
        <w:rPr>
          <w:b/>
          <w:sz w:val="14"/>
          <w:szCs w:val="14"/>
        </w:rPr>
      </w:pPr>
      <w:r w:rsidRPr="008615D3">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C158C4" w:rsidRPr="008615D3" w:rsidRDefault="00C158C4" w:rsidP="00C158C4">
      <w:pPr>
        <w:widowControl w:val="0"/>
        <w:suppressAutoHyphens/>
        <w:autoSpaceDE w:val="0"/>
        <w:autoSpaceDN w:val="0"/>
        <w:adjustRightInd w:val="0"/>
        <w:ind w:firstLine="284"/>
        <w:jc w:val="both"/>
        <w:rPr>
          <w:sz w:val="14"/>
          <w:szCs w:val="14"/>
        </w:rPr>
      </w:pPr>
      <w:r w:rsidRPr="008615D3">
        <w:rPr>
          <w:sz w:val="14"/>
          <w:szCs w:val="14"/>
        </w:rPr>
        <w:t>Управление градостроительной деятельности ежегодно проводит оценку эффективности реализации муниципальной программы. Порядок проведения указанной оценки и ее критерии устанавливаются постановлением Администрации муниципального округа.</w:t>
      </w:r>
    </w:p>
    <w:p w:rsidR="00C158C4" w:rsidRPr="008615D3" w:rsidRDefault="00C158C4" w:rsidP="00C158C4">
      <w:pPr>
        <w:widowControl w:val="0"/>
        <w:suppressAutoHyphens/>
        <w:autoSpaceDE w:val="0"/>
        <w:autoSpaceDN w:val="0"/>
        <w:adjustRightInd w:val="0"/>
        <w:ind w:firstLine="284"/>
        <w:jc w:val="both"/>
        <w:rPr>
          <w:sz w:val="14"/>
          <w:szCs w:val="14"/>
        </w:rPr>
      </w:pPr>
      <w:proofErr w:type="gramStart"/>
      <w:r w:rsidRPr="008615D3">
        <w:rPr>
          <w:sz w:val="14"/>
          <w:szCs w:val="14"/>
        </w:rPr>
        <w:t>По результатам оценки эффективности муниципальной программы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отдельных мероприятий, муниципальной программы начиная с очередного финансового года путем внесения изменений в соответствующее постановление Администрации муниципального округа.</w:t>
      </w:r>
      <w:proofErr w:type="gramEnd"/>
    </w:p>
    <w:p w:rsidR="00C158C4" w:rsidRPr="008615D3" w:rsidRDefault="00C158C4" w:rsidP="00C158C4">
      <w:pPr>
        <w:jc w:val="center"/>
        <w:rPr>
          <w:sz w:val="14"/>
          <w:szCs w:val="14"/>
        </w:rPr>
      </w:pPr>
    </w:p>
    <w:p w:rsidR="00C158C4" w:rsidRPr="008615D3" w:rsidRDefault="00C158C4" w:rsidP="00C158C4">
      <w:pPr>
        <w:widowControl w:val="0"/>
        <w:suppressAutoHyphens/>
        <w:autoSpaceDE w:val="0"/>
        <w:autoSpaceDN w:val="0"/>
        <w:adjustRightInd w:val="0"/>
        <w:jc w:val="center"/>
        <w:rPr>
          <w:b/>
          <w:sz w:val="14"/>
          <w:szCs w:val="14"/>
        </w:rPr>
      </w:pPr>
      <w:r w:rsidRPr="008615D3">
        <w:rPr>
          <w:b/>
          <w:sz w:val="14"/>
          <w:szCs w:val="14"/>
        </w:rPr>
        <w:t>Мероприятия муниципальной программы</w:t>
      </w:r>
    </w:p>
    <w:p w:rsidR="00C158C4" w:rsidRPr="008615D3" w:rsidRDefault="00C158C4" w:rsidP="00C158C4">
      <w:pPr>
        <w:widowControl w:val="0"/>
        <w:suppressAutoHyphens/>
        <w:autoSpaceDE w:val="0"/>
        <w:autoSpaceDN w:val="0"/>
        <w:adjustRightInd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5"/>
        <w:gridCol w:w="651"/>
        <w:gridCol w:w="628"/>
        <w:gridCol w:w="424"/>
        <w:gridCol w:w="537"/>
        <w:gridCol w:w="565"/>
        <w:gridCol w:w="247"/>
        <w:gridCol w:w="386"/>
        <w:gridCol w:w="416"/>
        <w:gridCol w:w="386"/>
        <w:gridCol w:w="386"/>
        <w:gridCol w:w="386"/>
      </w:tblGrid>
      <w:tr w:rsidR="008615D3" w:rsidRPr="008615D3" w:rsidTr="00C158C4">
        <w:trPr>
          <w:trHeight w:val="20"/>
        </w:trPr>
        <w:tc>
          <w:tcPr>
            <w:tcW w:w="989" w:type="dxa"/>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 xml:space="preserve">N </w:t>
            </w:r>
            <w:proofErr w:type="gramStart"/>
            <w:r w:rsidRPr="008615D3">
              <w:rPr>
                <w:sz w:val="10"/>
                <w:szCs w:val="14"/>
              </w:rPr>
              <w:t>п</w:t>
            </w:r>
            <w:proofErr w:type="gramEnd"/>
            <w:r w:rsidRPr="008615D3">
              <w:rPr>
                <w:sz w:val="10"/>
                <w:szCs w:val="14"/>
              </w:rPr>
              <w:t>/п</w:t>
            </w:r>
          </w:p>
        </w:tc>
        <w:tc>
          <w:tcPr>
            <w:tcW w:w="3046" w:type="dxa"/>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Наименование мероприятия</w:t>
            </w:r>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Исполнитель мероприятия</w:t>
            </w:r>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Срок реализации</w:t>
            </w:r>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Целевой показатель (номер целевого показателя из паспорта подпрограммы)</w:t>
            </w:r>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Источник финансирования</w:t>
            </w:r>
          </w:p>
        </w:tc>
        <w:tc>
          <w:tcPr>
            <w:tcW w:w="0" w:type="auto"/>
            <w:gridSpan w:val="6"/>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Объем финансирования по годам (тыс. руб.)</w:t>
            </w:r>
          </w:p>
        </w:tc>
      </w:tr>
      <w:tr w:rsidR="008615D3" w:rsidRPr="008615D3" w:rsidTr="00C158C4">
        <w:trPr>
          <w:trHeight w:val="20"/>
        </w:trPr>
        <w:tc>
          <w:tcPr>
            <w:tcW w:w="989" w:type="dxa"/>
            <w:vMerge/>
          </w:tcPr>
          <w:p w:rsidR="00C158C4" w:rsidRPr="008615D3" w:rsidRDefault="00C158C4" w:rsidP="00C158C4">
            <w:pPr>
              <w:suppressAutoHyphens/>
              <w:rPr>
                <w:sz w:val="10"/>
                <w:szCs w:val="14"/>
              </w:rPr>
            </w:pPr>
          </w:p>
        </w:tc>
        <w:tc>
          <w:tcPr>
            <w:tcW w:w="3046" w:type="dxa"/>
            <w:vMerge/>
          </w:tcPr>
          <w:p w:rsidR="00C158C4" w:rsidRPr="008615D3" w:rsidRDefault="00C158C4" w:rsidP="00C158C4">
            <w:pPr>
              <w:suppressAutoHyphens/>
              <w:rPr>
                <w:sz w:val="10"/>
                <w:szCs w:val="14"/>
              </w:rPr>
            </w:pPr>
          </w:p>
        </w:tc>
        <w:tc>
          <w:tcPr>
            <w:tcW w:w="0" w:type="auto"/>
            <w:vMerge/>
          </w:tcPr>
          <w:p w:rsidR="00C158C4" w:rsidRPr="008615D3" w:rsidRDefault="00C158C4" w:rsidP="00C158C4">
            <w:pPr>
              <w:suppressAutoHyphens/>
              <w:rPr>
                <w:sz w:val="10"/>
                <w:szCs w:val="14"/>
              </w:rPr>
            </w:pPr>
          </w:p>
        </w:tc>
        <w:tc>
          <w:tcPr>
            <w:tcW w:w="0" w:type="auto"/>
            <w:vMerge/>
          </w:tcPr>
          <w:p w:rsidR="00C158C4" w:rsidRPr="008615D3" w:rsidRDefault="00C158C4" w:rsidP="00C158C4">
            <w:pPr>
              <w:suppressAutoHyphens/>
              <w:rPr>
                <w:sz w:val="10"/>
                <w:szCs w:val="14"/>
              </w:rPr>
            </w:pPr>
          </w:p>
        </w:tc>
        <w:tc>
          <w:tcPr>
            <w:tcW w:w="0" w:type="auto"/>
            <w:vMerge/>
          </w:tcPr>
          <w:p w:rsidR="00C158C4" w:rsidRPr="008615D3" w:rsidRDefault="00C158C4" w:rsidP="00C158C4">
            <w:pPr>
              <w:suppressAutoHyphens/>
              <w:rPr>
                <w:sz w:val="10"/>
                <w:szCs w:val="14"/>
              </w:rPr>
            </w:pPr>
          </w:p>
        </w:tc>
        <w:tc>
          <w:tcPr>
            <w:tcW w:w="0" w:type="auto"/>
            <w:vMerge/>
          </w:tcPr>
          <w:p w:rsidR="00C158C4" w:rsidRPr="008615D3" w:rsidRDefault="00C158C4" w:rsidP="00C158C4">
            <w:pPr>
              <w:suppressAutoHyphens/>
              <w:rPr>
                <w:sz w:val="10"/>
                <w:szCs w:val="14"/>
              </w:rPr>
            </w:pP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2022</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2023</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2024</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2025</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2026</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1</w:t>
            </w:r>
          </w:p>
        </w:tc>
        <w:tc>
          <w:tcPr>
            <w:tcW w:w="3046" w:type="dxa"/>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2</w:t>
            </w:r>
          </w:p>
        </w:tc>
        <w:tc>
          <w:tcPr>
            <w:tcW w:w="0" w:type="auto"/>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3</w:t>
            </w:r>
          </w:p>
        </w:tc>
        <w:tc>
          <w:tcPr>
            <w:tcW w:w="0" w:type="auto"/>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4</w:t>
            </w:r>
          </w:p>
        </w:tc>
        <w:tc>
          <w:tcPr>
            <w:tcW w:w="0" w:type="auto"/>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5</w:t>
            </w:r>
          </w:p>
        </w:tc>
        <w:tc>
          <w:tcPr>
            <w:tcW w:w="0" w:type="auto"/>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6</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7</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8</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9</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10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11</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b/>
                <w:sz w:val="10"/>
                <w:szCs w:val="14"/>
              </w:rPr>
            </w:pPr>
            <w:r w:rsidRPr="008615D3">
              <w:rPr>
                <w:b/>
                <w:sz w:val="10"/>
                <w:szCs w:val="14"/>
              </w:rPr>
              <w:t>12</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p>
        </w:tc>
        <w:tc>
          <w:tcPr>
            <w:tcW w:w="14705" w:type="dxa"/>
            <w:gridSpan w:val="11"/>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1.1.</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Разработка схемы территориального планирования Солецкого муниципаль</w:t>
            </w:r>
            <w:r w:rsidRPr="008615D3">
              <w:rPr>
                <w:sz w:val="10"/>
                <w:szCs w:val="14"/>
              </w:rPr>
              <w:lastRenderedPageBreak/>
              <w:t>ного округа</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lastRenderedPageBreak/>
              <w:t xml:space="preserve">Управление градостроительной деятельности Администрации </w:t>
            </w:r>
            <w:r w:rsidRPr="008615D3">
              <w:rPr>
                <w:sz w:val="10"/>
                <w:szCs w:val="14"/>
              </w:rPr>
              <w:lastRenderedPageBreak/>
              <w:t>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организации (по согласованию)</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lastRenderedPageBreak/>
              <w:t xml:space="preserve">2021-2026 </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hyperlink w:anchor="P73" w:history="1">
              <w:r w:rsidRPr="008615D3">
                <w:rPr>
                  <w:sz w:val="10"/>
                  <w:szCs w:val="14"/>
                </w:rPr>
                <w:t>1.1.</w:t>
              </w:r>
            </w:hyperlink>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lastRenderedPageBreak/>
              <w:t>1.2.</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Разработка Генерального  плана Солецкого  муниципального округа</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proofErr w:type="gramStart"/>
            <w:r w:rsidRPr="008615D3">
              <w:rPr>
                <w:sz w:val="10"/>
                <w:szCs w:val="14"/>
              </w:rPr>
              <w:t>организации (по согласованию</w:t>
            </w:r>
            <w:proofErr w:type="gramEnd"/>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2021-2026</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hyperlink w:anchor="P73" w:history="1">
              <w:r w:rsidRPr="008615D3">
                <w:rPr>
                  <w:sz w:val="10"/>
                  <w:szCs w:val="14"/>
                </w:rPr>
                <w:t>1.1.</w:t>
              </w:r>
            </w:hyperlink>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700,00000</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1300,00000</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1.3.</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Разработка Правил землепользования и застройки Солецкого муниципального округа</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организации (по согласованию)</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 xml:space="preserve">2021-2026 </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hyperlink w:anchor="P80" w:history="1">
              <w:r w:rsidRPr="008615D3">
                <w:rPr>
                  <w:sz w:val="10"/>
                  <w:szCs w:val="14"/>
                </w:rPr>
                <w:t>1.2.</w:t>
              </w:r>
            </w:hyperlink>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860,00000</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1.4.</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Разработка нормативов градостроительного проектирования Солецкого муниципального округа  или внесения в них изменений</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организации (по согласованию)</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2021-2026</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hyperlink w:anchor="P80" w:history="1">
              <w:r w:rsidRPr="008615D3">
                <w:rPr>
                  <w:sz w:val="10"/>
                  <w:szCs w:val="14"/>
                </w:rPr>
                <w:t>1.3</w:t>
              </w:r>
            </w:hyperlink>
            <w:r w:rsidRPr="008615D3">
              <w:rPr>
                <w:sz w:val="10"/>
                <w:szCs w:val="14"/>
              </w:rPr>
              <w:t>.</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180,00000</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1.5.</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 xml:space="preserve">Графическое </w:t>
            </w:r>
            <w:proofErr w:type="gramStart"/>
            <w:r w:rsidRPr="008615D3">
              <w:rPr>
                <w:sz w:val="10"/>
                <w:szCs w:val="14"/>
              </w:rPr>
              <w:t>описании</w:t>
            </w:r>
            <w:proofErr w:type="gramEnd"/>
            <w:r w:rsidRPr="008615D3">
              <w:rPr>
                <w:sz w:val="10"/>
                <w:szCs w:val="14"/>
              </w:rPr>
              <w:t xml:space="preserve"> местополо</w:t>
            </w:r>
            <w:r w:rsidRPr="008615D3">
              <w:rPr>
                <w:sz w:val="10"/>
                <w:szCs w:val="14"/>
              </w:rPr>
              <w:softHyphen/>
              <w:t xml:space="preserve">жения границ территориальных зон и внесение сведении в Единый государственный реестр недвижимости </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 xml:space="preserve">Управление градостроительной </w:t>
            </w:r>
            <w:proofErr w:type="spellStart"/>
            <w:r w:rsidRPr="008615D3">
              <w:rPr>
                <w:sz w:val="10"/>
                <w:szCs w:val="14"/>
              </w:rPr>
              <w:t>деятельностии</w:t>
            </w:r>
            <w:proofErr w:type="spellEnd"/>
            <w:r w:rsidRPr="008615D3">
              <w:rPr>
                <w:sz w:val="10"/>
                <w:szCs w:val="14"/>
              </w:rPr>
              <w:t xml:space="preserve">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proofErr w:type="gramStart"/>
            <w:r w:rsidRPr="008615D3">
              <w:rPr>
                <w:sz w:val="10"/>
                <w:szCs w:val="14"/>
              </w:rPr>
              <w:t>организации (по согласованию</w:t>
            </w:r>
            <w:proofErr w:type="gramEnd"/>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1.1.4</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1.6.</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proofErr w:type="gramStart"/>
            <w:r w:rsidRPr="008615D3">
              <w:rPr>
                <w:sz w:val="10"/>
                <w:szCs w:val="14"/>
              </w:rPr>
              <w:t>организации (по согласованию</w:t>
            </w:r>
            <w:proofErr w:type="gramEnd"/>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2024</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1.1.5</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46,02400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102,30000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102,30000</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w:t>
            </w:r>
          </w:p>
        </w:tc>
        <w:tc>
          <w:tcPr>
            <w:tcW w:w="14705" w:type="dxa"/>
            <w:gridSpan w:val="11"/>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Подготовка и утверждение документации по планировке территории в соответствии с документами территориального планирования</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2.1.</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 xml:space="preserve">Обеспечение подготовки проектов планировки </w:t>
            </w:r>
            <w:r w:rsidRPr="008615D3">
              <w:rPr>
                <w:sz w:val="10"/>
                <w:szCs w:val="14"/>
              </w:rPr>
              <w:lastRenderedPageBreak/>
              <w:t>территории (проектов межевания территории, градостроительных планов земельных участков)</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proofErr w:type="gramStart"/>
            <w:r w:rsidRPr="008615D3">
              <w:rPr>
                <w:sz w:val="10"/>
                <w:szCs w:val="14"/>
              </w:rPr>
              <w:t>организации (по согласованию</w:t>
            </w:r>
            <w:proofErr w:type="gramEnd"/>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2021-2026</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hyperlink w:anchor="P80" w:history="1">
              <w:r w:rsidRPr="008615D3">
                <w:rPr>
                  <w:sz w:val="10"/>
                  <w:szCs w:val="14"/>
                </w:rPr>
                <w:t>2.1</w:t>
              </w:r>
            </w:hyperlink>
            <w:r w:rsidRPr="008615D3">
              <w:rPr>
                <w:sz w:val="10"/>
                <w:szCs w:val="14"/>
              </w:rPr>
              <w:t>.</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2.2.</w:t>
            </w:r>
          </w:p>
        </w:tc>
        <w:tc>
          <w:tcPr>
            <w:tcW w:w="3046" w:type="dxa"/>
            <w:vMerge w:val="restart"/>
          </w:tcPr>
          <w:p w:rsidR="00C158C4" w:rsidRPr="008615D3" w:rsidRDefault="00C158C4" w:rsidP="00C158C4">
            <w:pPr>
              <w:widowControl w:val="0"/>
              <w:suppressAutoHyphens/>
              <w:autoSpaceDE w:val="0"/>
              <w:autoSpaceDN w:val="0"/>
              <w:adjustRightInd w:val="0"/>
              <w:rPr>
                <w:sz w:val="10"/>
                <w:szCs w:val="14"/>
              </w:rPr>
            </w:pPr>
            <w:r w:rsidRPr="008615D3">
              <w:rPr>
                <w:sz w:val="10"/>
                <w:szCs w:val="14"/>
                <w:shd w:val="clear" w:color="auto" w:fill="FFFFFF"/>
              </w:rPr>
              <w:t>Графического описания местоположения границ, территориальных зон, особо охраняемых природных территорий, зон с особыми условиями использования территории</w:t>
            </w:r>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proofErr w:type="gramStart"/>
            <w:r w:rsidRPr="008615D3">
              <w:rPr>
                <w:sz w:val="10"/>
                <w:szCs w:val="14"/>
              </w:rPr>
              <w:t>организации (по согласованию</w:t>
            </w:r>
            <w:proofErr w:type="gramEnd"/>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2021-2026</w:t>
            </w:r>
          </w:p>
        </w:tc>
        <w:tc>
          <w:tcPr>
            <w:tcW w:w="0" w:type="auto"/>
            <w:vMerge w:val="restart"/>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1.2.2.</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250,00000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8615D3" w:rsidRPr="008615D3" w:rsidTr="00C158C4">
        <w:trPr>
          <w:trHeight w:val="20"/>
        </w:trPr>
        <w:tc>
          <w:tcPr>
            <w:tcW w:w="989" w:type="dxa"/>
            <w:vMerge/>
          </w:tcPr>
          <w:p w:rsidR="00C158C4" w:rsidRPr="008615D3" w:rsidRDefault="00C158C4" w:rsidP="00C158C4">
            <w:pPr>
              <w:widowControl w:val="0"/>
              <w:suppressAutoHyphens/>
              <w:autoSpaceDE w:val="0"/>
              <w:autoSpaceDN w:val="0"/>
              <w:adjustRightInd w:val="0"/>
              <w:jc w:val="center"/>
              <w:rPr>
                <w:sz w:val="10"/>
                <w:szCs w:val="14"/>
              </w:rPr>
            </w:pPr>
          </w:p>
        </w:tc>
        <w:tc>
          <w:tcPr>
            <w:tcW w:w="3046" w:type="dxa"/>
            <w:vMerge/>
          </w:tcPr>
          <w:p w:rsidR="00C158C4" w:rsidRPr="008615D3" w:rsidRDefault="00C158C4" w:rsidP="00C158C4">
            <w:pPr>
              <w:widowControl w:val="0"/>
              <w:suppressAutoHyphens/>
              <w:autoSpaceDE w:val="0"/>
              <w:autoSpaceDN w:val="0"/>
              <w:adjustRightInd w:val="0"/>
              <w:rPr>
                <w:sz w:val="10"/>
                <w:szCs w:val="14"/>
                <w:shd w:val="clear" w:color="auto" w:fill="FFFFFF"/>
              </w:rPr>
            </w:pPr>
          </w:p>
        </w:tc>
        <w:tc>
          <w:tcPr>
            <w:tcW w:w="0" w:type="auto"/>
            <w:vMerge/>
          </w:tcPr>
          <w:p w:rsidR="00C158C4" w:rsidRPr="008615D3" w:rsidRDefault="00C158C4" w:rsidP="00C158C4">
            <w:pPr>
              <w:widowControl w:val="0"/>
              <w:suppressAutoHyphens/>
              <w:autoSpaceDE w:val="0"/>
              <w:autoSpaceDN w:val="0"/>
              <w:adjustRightInd w:val="0"/>
              <w:jc w:val="center"/>
              <w:rPr>
                <w:sz w:val="10"/>
                <w:szCs w:val="14"/>
              </w:rPr>
            </w:pPr>
          </w:p>
        </w:tc>
        <w:tc>
          <w:tcPr>
            <w:tcW w:w="0" w:type="auto"/>
            <w:vMerge/>
          </w:tcPr>
          <w:p w:rsidR="00C158C4" w:rsidRPr="008615D3" w:rsidRDefault="00C158C4" w:rsidP="00C158C4">
            <w:pPr>
              <w:widowControl w:val="0"/>
              <w:suppressAutoHyphens/>
              <w:autoSpaceDE w:val="0"/>
              <w:autoSpaceDN w:val="0"/>
              <w:adjustRightInd w:val="0"/>
              <w:jc w:val="center"/>
              <w:rPr>
                <w:sz w:val="10"/>
                <w:szCs w:val="14"/>
              </w:rPr>
            </w:pPr>
          </w:p>
        </w:tc>
        <w:tc>
          <w:tcPr>
            <w:tcW w:w="0" w:type="auto"/>
            <w:vMerge/>
          </w:tcPr>
          <w:p w:rsidR="00C158C4" w:rsidRPr="008615D3" w:rsidRDefault="00C158C4" w:rsidP="00C158C4">
            <w:pPr>
              <w:widowControl w:val="0"/>
              <w:suppressAutoHyphens/>
              <w:autoSpaceDE w:val="0"/>
              <w:autoSpaceDN w:val="0"/>
              <w:adjustRightInd w:val="0"/>
              <w:jc w:val="center"/>
              <w:rPr>
                <w:sz w:val="10"/>
                <w:szCs w:val="14"/>
              </w:rPr>
            </w:pP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Областной бюджет</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138,00000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3.</w:t>
            </w:r>
          </w:p>
        </w:tc>
        <w:tc>
          <w:tcPr>
            <w:tcW w:w="14705" w:type="dxa"/>
            <w:gridSpan w:val="11"/>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r>
      <w:tr w:rsidR="008615D3"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3.1.</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Управление градостроительной деятельности Администрации Солецкого муниципального округа,</w:t>
            </w:r>
          </w:p>
          <w:p w:rsidR="00C158C4" w:rsidRPr="008615D3" w:rsidRDefault="00C158C4" w:rsidP="00C158C4">
            <w:pPr>
              <w:widowControl w:val="0"/>
              <w:suppressAutoHyphens/>
              <w:autoSpaceDE w:val="0"/>
              <w:autoSpaceDN w:val="0"/>
              <w:adjustRightInd w:val="0"/>
              <w:jc w:val="center"/>
              <w:rPr>
                <w:sz w:val="10"/>
                <w:szCs w:val="14"/>
              </w:rPr>
            </w:pPr>
            <w:proofErr w:type="gramStart"/>
            <w:r w:rsidRPr="008615D3">
              <w:rPr>
                <w:sz w:val="10"/>
                <w:szCs w:val="14"/>
              </w:rPr>
              <w:t>организации (по согласованию</w:t>
            </w:r>
            <w:proofErr w:type="gramEnd"/>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2021-2026</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w:t>
            </w:r>
            <w:hyperlink w:anchor="P73" w:history="1">
              <w:r w:rsidRPr="008615D3">
                <w:rPr>
                  <w:sz w:val="10"/>
                  <w:szCs w:val="14"/>
                </w:rPr>
                <w:t>3.1.</w:t>
              </w:r>
            </w:hyperlink>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бюджет Солецкого муниципального округа</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 xml:space="preserve">-        </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52,00000</w:t>
            </w:r>
          </w:p>
          <w:p w:rsidR="00C158C4" w:rsidRPr="008615D3" w:rsidRDefault="00C158C4" w:rsidP="00C158C4">
            <w:pPr>
              <w:widowControl w:val="0"/>
              <w:suppressAutoHyphens/>
              <w:autoSpaceDE w:val="0"/>
              <w:autoSpaceDN w:val="0"/>
              <w:adjustRightInd w:val="0"/>
              <w:jc w:val="center"/>
              <w:rPr>
                <w:sz w:val="10"/>
                <w:szCs w:val="14"/>
              </w:rPr>
            </w:pP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w:t>
            </w:r>
          </w:p>
        </w:tc>
      </w:tr>
      <w:tr w:rsidR="00B41DAE" w:rsidRPr="008615D3" w:rsidTr="00C158C4">
        <w:trPr>
          <w:trHeight w:val="20"/>
        </w:trPr>
        <w:tc>
          <w:tcPr>
            <w:tcW w:w="989" w:type="dxa"/>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4</w:t>
            </w:r>
          </w:p>
        </w:tc>
        <w:tc>
          <w:tcPr>
            <w:tcW w:w="3046" w:type="dxa"/>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Итого по программе:</w:t>
            </w:r>
          </w:p>
        </w:tc>
        <w:tc>
          <w:tcPr>
            <w:tcW w:w="0" w:type="auto"/>
          </w:tcPr>
          <w:p w:rsidR="00C158C4" w:rsidRPr="008615D3" w:rsidRDefault="00C158C4" w:rsidP="00C158C4">
            <w:pPr>
              <w:widowControl w:val="0"/>
              <w:suppressAutoHyphens/>
              <w:autoSpaceDE w:val="0"/>
              <w:autoSpaceDN w:val="0"/>
              <w:adjustRightInd w:val="0"/>
              <w:jc w:val="center"/>
              <w:rPr>
                <w:sz w:val="10"/>
                <w:szCs w:val="14"/>
              </w:rPr>
            </w:pPr>
          </w:p>
        </w:tc>
        <w:tc>
          <w:tcPr>
            <w:tcW w:w="0" w:type="auto"/>
          </w:tcPr>
          <w:p w:rsidR="00C158C4" w:rsidRPr="008615D3" w:rsidRDefault="00C158C4" w:rsidP="00C158C4">
            <w:pPr>
              <w:widowControl w:val="0"/>
              <w:suppressAutoHyphens/>
              <w:autoSpaceDE w:val="0"/>
              <w:autoSpaceDN w:val="0"/>
              <w:adjustRightInd w:val="0"/>
              <w:jc w:val="center"/>
              <w:rPr>
                <w:sz w:val="10"/>
                <w:szCs w:val="14"/>
              </w:rPr>
            </w:pPr>
          </w:p>
        </w:tc>
        <w:tc>
          <w:tcPr>
            <w:tcW w:w="0" w:type="auto"/>
          </w:tcPr>
          <w:p w:rsidR="00C158C4" w:rsidRPr="008615D3" w:rsidRDefault="00C158C4" w:rsidP="00C158C4">
            <w:pPr>
              <w:widowControl w:val="0"/>
              <w:suppressAutoHyphens/>
              <w:autoSpaceDE w:val="0"/>
              <w:autoSpaceDN w:val="0"/>
              <w:adjustRightInd w:val="0"/>
              <w:jc w:val="center"/>
              <w:rPr>
                <w:sz w:val="10"/>
                <w:szCs w:val="14"/>
              </w:rPr>
            </w:pPr>
          </w:p>
        </w:tc>
        <w:tc>
          <w:tcPr>
            <w:tcW w:w="0" w:type="auto"/>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всего:</w:t>
            </w:r>
          </w:p>
        </w:tc>
        <w:tc>
          <w:tcPr>
            <w:tcW w:w="0" w:type="auto"/>
            <w:tcBorders>
              <w:right w:val="single" w:sz="4" w:space="0" w:color="000000"/>
            </w:tcBorders>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752,00000</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rPr>
                <w:sz w:val="10"/>
                <w:szCs w:val="14"/>
              </w:rPr>
            </w:pPr>
            <w:r w:rsidRPr="008615D3">
              <w:rPr>
                <w:sz w:val="10"/>
                <w:szCs w:val="14"/>
              </w:rPr>
              <w:t>2340,00000</w:t>
            </w:r>
          </w:p>
        </w:tc>
        <w:tc>
          <w:tcPr>
            <w:tcW w:w="0" w:type="auto"/>
            <w:tcBorders>
              <w:left w:val="single" w:sz="4" w:space="0" w:color="000000"/>
              <w:righ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434,02400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102,30000</w:t>
            </w:r>
          </w:p>
        </w:tc>
        <w:tc>
          <w:tcPr>
            <w:tcW w:w="0" w:type="auto"/>
            <w:tcBorders>
              <w:left w:val="single" w:sz="4" w:space="0" w:color="000000"/>
            </w:tcBorders>
          </w:tcPr>
          <w:p w:rsidR="00C158C4" w:rsidRPr="008615D3" w:rsidRDefault="00C158C4" w:rsidP="00C158C4">
            <w:pPr>
              <w:widowControl w:val="0"/>
              <w:suppressAutoHyphens/>
              <w:autoSpaceDE w:val="0"/>
              <w:autoSpaceDN w:val="0"/>
              <w:adjustRightInd w:val="0"/>
              <w:jc w:val="center"/>
              <w:rPr>
                <w:sz w:val="10"/>
                <w:szCs w:val="14"/>
              </w:rPr>
            </w:pPr>
            <w:r w:rsidRPr="008615D3">
              <w:rPr>
                <w:sz w:val="10"/>
                <w:szCs w:val="14"/>
              </w:rPr>
              <w:t>102,30000</w:t>
            </w:r>
          </w:p>
        </w:tc>
      </w:tr>
    </w:tbl>
    <w:p w:rsidR="00C158C4" w:rsidRPr="008615D3" w:rsidRDefault="00C158C4" w:rsidP="00C158C4">
      <w:pPr>
        <w:jc w:val="center"/>
        <w:rPr>
          <w:sz w:val="14"/>
          <w:szCs w:val="14"/>
        </w:rPr>
      </w:pPr>
    </w:p>
    <w:p w:rsidR="00C158C4" w:rsidRPr="008615D3" w:rsidRDefault="00C158C4" w:rsidP="00C158C4">
      <w:pPr>
        <w:jc w:val="center"/>
      </w:pPr>
    </w:p>
    <w:p w:rsidR="00C158C4" w:rsidRPr="008615D3" w:rsidRDefault="00C158C4" w:rsidP="00C158C4">
      <w:pPr>
        <w:jc w:val="center"/>
        <w:rPr>
          <w:b/>
          <w:sz w:val="14"/>
          <w:szCs w:val="14"/>
        </w:rPr>
      </w:pPr>
      <w:r w:rsidRPr="008615D3">
        <w:rPr>
          <w:b/>
          <w:sz w:val="14"/>
          <w:szCs w:val="14"/>
        </w:rPr>
        <w:t>ПОСТАНОВЛЕНИЕ</w:t>
      </w:r>
    </w:p>
    <w:p w:rsidR="00C158C4" w:rsidRPr="008615D3" w:rsidRDefault="00C158C4" w:rsidP="00C158C4">
      <w:pPr>
        <w:jc w:val="center"/>
        <w:rPr>
          <w:sz w:val="14"/>
          <w:szCs w:val="14"/>
        </w:rPr>
      </w:pPr>
      <w:r w:rsidRPr="008615D3">
        <w:rPr>
          <w:sz w:val="14"/>
          <w:szCs w:val="14"/>
        </w:rPr>
        <w:t xml:space="preserve">Администрации муниципального округа </w:t>
      </w:r>
    </w:p>
    <w:p w:rsidR="00C158C4" w:rsidRPr="008615D3" w:rsidRDefault="00C158C4" w:rsidP="00C158C4">
      <w:pPr>
        <w:jc w:val="center"/>
        <w:rPr>
          <w:sz w:val="14"/>
          <w:szCs w:val="14"/>
        </w:rPr>
      </w:pPr>
    </w:p>
    <w:p w:rsidR="00C158C4" w:rsidRPr="008615D3" w:rsidRDefault="00C158C4" w:rsidP="00C158C4">
      <w:pPr>
        <w:jc w:val="center"/>
        <w:rPr>
          <w:sz w:val="14"/>
          <w:szCs w:val="14"/>
        </w:rPr>
      </w:pPr>
      <w:r w:rsidRPr="008615D3">
        <w:rPr>
          <w:sz w:val="14"/>
          <w:szCs w:val="14"/>
        </w:rPr>
        <w:t>от  15.01.2025 № 27</w:t>
      </w:r>
    </w:p>
    <w:p w:rsidR="00C158C4" w:rsidRPr="008615D3" w:rsidRDefault="00C158C4" w:rsidP="00C158C4">
      <w:pPr>
        <w:jc w:val="center"/>
        <w:rPr>
          <w:sz w:val="14"/>
          <w:szCs w:val="14"/>
        </w:rPr>
      </w:pPr>
      <w:r w:rsidRPr="008615D3">
        <w:rPr>
          <w:sz w:val="14"/>
          <w:szCs w:val="14"/>
        </w:rPr>
        <w:t>г. Сольцы</w:t>
      </w:r>
    </w:p>
    <w:p w:rsidR="00C158C4" w:rsidRPr="008615D3" w:rsidRDefault="00C158C4" w:rsidP="00C158C4">
      <w:pPr>
        <w:jc w:val="center"/>
        <w:rPr>
          <w:sz w:val="14"/>
          <w:szCs w:val="14"/>
        </w:rPr>
      </w:pPr>
    </w:p>
    <w:p w:rsidR="00C158C4" w:rsidRPr="008615D3" w:rsidRDefault="00C158C4" w:rsidP="00C158C4">
      <w:pPr>
        <w:suppressAutoHyphens/>
        <w:jc w:val="center"/>
        <w:rPr>
          <w:b/>
          <w:sz w:val="14"/>
          <w:szCs w:val="14"/>
        </w:rPr>
      </w:pPr>
      <w:r w:rsidRPr="008615D3">
        <w:rPr>
          <w:b/>
          <w:sz w:val="14"/>
          <w:szCs w:val="14"/>
        </w:rPr>
        <w:t>Об утверждении административного регламента предоставления муниципальной услуги «Выдача разрешения на ввод объекта в эксплуатацию»</w:t>
      </w:r>
    </w:p>
    <w:p w:rsidR="00C158C4" w:rsidRPr="008615D3" w:rsidRDefault="00C158C4" w:rsidP="00C158C4">
      <w:pPr>
        <w:suppressAutoHyphens/>
        <w:rPr>
          <w:b/>
          <w:sz w:val="14"/>
          <w:szCs w:val="14"/>
        </w:rPr>
      </w:pPr>
    </w:p>
    <w:p w:rsidR="00C158C4" w:rsidRPr="008615D3" w:rsidRDefault="00C158C4" w:rsidP="00C158C4">
      <w:pPr>
        <w:pStyle w:val="af8"/>
        <w:ind w:firstLine="284"/>
        <w:rPr>
          <w:b/>
          <w:sz w:val="14"/>
          <w:szCs w:val="14"/>
        </w:rPr>
      </w:pPr>
      <w:proofErr w:type="gramStart"/>
      <w:r w:rsidRPr="008615D3">
        <w:rPr>
          <w:sz w:val="14"/>
          <w:szCs w:val="14"/>
          <w:lang w:eastAsia="ar-SA"/>
        </w:rPr>
        <w:t xml:space="preserve">В соответствии со статьёй 55 Градостроительного кодекса Российской Федерации, </w:t>
      </w:r>
      <w:r w:rsidRPr="008615D3">
        <w:rPr>
          <w:sz w:val="14"/>
          <w:szCs w:val="14"/>
        </w:rPr>
        <w:t>Федеральным </w:t>
      </w:r>
      <w:hyperlink r:id="rId9" w:history="1">
        <w:r w:rsidRPr="008615D3">
          <w:rPr>
            <w:sz w:val="14"/>
            <w:szCs w:val="14"/>
          </w:rPr>
          <w:t>законом</w:t>
        </w:r>
      </w:hyperlink>
      <w:r w:rsidRPr="008615D3">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округа от 25.01.2021 № </w:t>
      </w:r>
      <w:r w:rsidRPr="008615D3">
        <w:rPr>
          <w:sz w:val="14"/>
          <w:szCs w:val="14"/>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w:t>
      </w:r>
      <w:r w:rsidRPr="008615D3">
        <w:rPr>
          <w:sz w:val="14"/>
          <w:szCs w:val="14"/>
          <w:shd w:val="clear" w:color="auto" w:fill="FFFFFF"/>
        </w:rPr>
        <w:t>в целях повышения качества предоставления и доступности муниципальной услуги, создания комфортных</w:t>
      </w:r>
      <w:proofErr w:type="gramEnd"/>
      <w:r w:rsidRPr="008615D3">
        <w:rPr>
          <w:sz w:val="14"/>
          <w:szCs w:val="14"/>
          <w:shd w:val="clear" w:color="auto" w:fill="FFFFFF"/>
        </w:rPr>
        <w:t xml:space="preserve"> условий для ее получения</w:t>
      </w:r>
      <w:r w:rsidRPr="008615D3">
        <w:rPr>
          <w:sz w:val="14"/>
          <w:szCs w:val="14"/>
        </w:rPr>
        <w:t xml:space="preserve"> Администрация Солецкого муниципального округа  </w:t>
      </w:r>
      <w:r w:rsidRPr="008615D3">
        <w:rPr>
          <w:b/>
          <w:sz w:val="14"/>
          <w:szCs w:val="14"/>
        </w:rPr>
        <w:t>ПОСТАНОВЛЯЕТ:</w:t>
      </w:r>
    </w:p>
    <w:p w:rsidR="00C158C4" w:rsidRPr="008615D3" w:rsidRDefault="00C158C4" w:rsidP="00C158C4">
      <w:pPr>
        <w:suppressAutoHyphens/>
        <w:ind w:firstLine="284"/>
        <w:jc w:val="both"/>
        <w:rPr>
          <w:sz w:val="14"/>
          <w:szCs w:val="14"/>
          <w:lang w:eastAsia="ar-SA"/>
        </w:rPr>
      </w:pPr>
      <w:r w:rsidRPr="008615D3">
        <w:rPr>
          <w:sz w:val="14"/>
          <w:szCs w:val="14"/>
          <w:lang w:eastAsia="ar-SA"/>
        </w:rPr>
        <w:t>1. Утвердить прилагаемый административный регламент предоставления муниципальной услуги «Выдача разрешения на ввод объекта в эксплуатацию».</w:t>
      </w:r>
    </w:p>
    <w:p w:rsidR="00C158C4" w:rsidRPr="008615D3" w:rsidRDefault="00C158C4" w:rsidP="00C158C4">
      <w:pPr>
        <w:suppressAutoHyphens/>
        <w:ind w:firstLine="284"/>
        <w:jc w:val="both"/>
        <w:rPr>
          <w:sz w:val="14"/>
          <w:szCs w:val="14"/>
          <w:lang w:eastAsia="ar-SA"/>
        </w:rPr>
      </w:pPr>
      <w:r w:rsidRPr="008615D3">
        <w:rPr>
          <w:sz w:val="14"/>
          <w:szCs w:val="14"/>
          <w:lang w:eastAsia="ar-SA"/>
        </w:rPr>
        <w:t>2. Признать утратившим силу постановление Администрации муниципального округа от 29.12.2022 № 2407 «Выдача разрешения на ввод объекта в эксплуатацию, внесение изменений в разрешение на ввод объекта в эксплуатацию»;</w:t>
      </w:r>
    </w:p>
    <w:p w:rsidR="00C158C4" w:rsidRPr="008615D3" w:rsidRDefault="00C158C4" w:rsidP="00C158C4">
      <w:pPr>
        <w:tabs>
          <w:tab w:val="left" w:pos="4536"/>
        </w:tabs>
        <w:suppressAutoHyphens/>
        <w:ind w:firstLine="284"/>
        <w:jc w:val="both"/>
        <w:rPr>
          <w:bCs/>
          <w:sz w:val="14"/>
          <w:szCs w:val="14"/>
        </w:rPr>
      </w:pPr>
      <w:r w:rsidRPr="008615D3">
        <w:rPr>
          <w:bCs/>
          <w:sz w:val="14"/>
          <w:szCs w:val="14"/>
        </w:rPr>
        <w:t>3. Настоящее постановление вступает в силу после официального опубликования.</w:t>
      </w:r>
    </w:p>
    <w:p w:rsidR="00C158C4" w:rsidRPr="008615D3" w:rsidRDefault="00C158C4" w:rsidP="00C158C4">
      <w:pPr>
        <w:tabs>
          <w:tab w:val="left" w:pos="4536"/>
        </w:tabs>
        <w:suppressAutoHyphens/>
        <w:ind w:firstLine="284"/>
        <w:jc w:val="both"/>
        <w:rPr>
          <w:bCs/>
          <w:sz w:val="14"/>
          <w:szCs w:val="14"/>
        </w:rPr>
      </w:pPr>
      <w:r w:rsidRPr="008615D3">
        <w:rPr>
          <w:bCs/>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158C4" w:rsidRPr="008615D3" w:rsidRDefault="00C158C4" w:rsidP="00C158C4">
      <w:pPr>
        <w:suppressAutoHyphens/>
        <w:outlineLvl w:val="0"/>
        <w:rPr>
          <w:sz w:val="14"/>
          <w:szCs w:val="14"/>
        </w:rPr>
      </w:pPr>
    </w:p>
    <w:p w:rsidR="00C158C4" w:rsidRPr="008615D3" w:rsidRDefault="00C158C4" w:rsidP="00C158C4">
      <w:pPr>
        <w:tabs>
          <w:tab w:val="left" w:pos="3060"/>
        </w:tabs>
        <w:suppressAutoHyphens/>
        <w:rPr>
          <w:sz w:val="14"/>
          <w:szCs w:val="14"/>
        </w:rPr>
      </w:pPr>
    </w:p>
    <w:p w:rsidR="00C158C4" w:rsidRPr="008615D3" w:rsidRDefault="00C158C4" w:rsidP="00C158C4">
      <w:pPr>
        <w:rPr>
          <w:b/>
          <w:sz w:val="14"/>
          <w:szCs w:val="14"/>
        </w:rPr>
      </w:pPr>
      <w:r w:rsidRPr="008615D3">
        <w:rPr>
          <w:b/>
          <w:sz w:val="14"/>
          <w:szCs w:val="14"/>
        </w:rPr>
        <w:t>Заместитель Главы администрации  П.Л. Нилов</w:t>
      </w:r>
    </w:p>
    <w:p w:rsidR="00C158C4" w:rsidRPr="008615D3" w:rsidRDefault="00C158C4" w:rsidP="00C158C4">
      <w:pPr>
        <w:rPr>
          <w:sz w:val="14"/>
          <w:szCs w:val="14"/>
        </w:rPr>
      </w:pPr>
    </w:p>
    <w:p w:rsidR="00C158C4" w:rsidRPr="008615D3" w:rsidRDefault="00C158C4" w:rsidP="00C158C4">
      <w:pPr>
        <w:widowControl w:val="0"/>
        <w:suppressAutoHyphens/>
        <w:jc w:val="right"/>
        <w:rPr>
          <w:sz w:val="14"/>
          <w:szCs w:val="14"/>
        </w:rPr>
      </w:pPr>
      <w:r w:rsidRPr="008615D3">
        <w:rPr>
          <w:sz w:val="14"/>
          <w:szCs w:val="14"/>
        </w:rPr>
        <w:lastRenderedPageBreak/>
        <w:t>УТВЕРЖДЕН</w:t>
      </w:r>
    </w:p>
    <w:p w:rsidR="00C158C4" w:rsidRPr="008615D3" w:rsidRDefault="00C158C4" w:rsidP="00C158C4">
      <w:pPr>
        <w:widowControl w:val="0"/>
        <w:suppressAutoHyphens/>
        <w:autoSpaceDE w:val="0"/>
        <w:autoSpaceDN w:val="0"/>
        <w:jc w:val="right"/>
        <w:outlineLvl w:val="1"/>
        <w:rPr>
          <w:sz w:val="14"/>
          <w:szCs w:val="14"/>
        </w:rPr>
      </w:pPr>
      <w:r w:rsidRPr="008615D3">
        <w:rPr>
          <w:sz w:val="14"/>
          <w:szCs w:val="14"/>
        </w:rPr>
        <w:t xml:space="preserve">постановлением Администрации </w:t>
      </w:r>
    </w:p>
    <w:p w:rsidR="00C158C4" w:rsidRPr="008615D3" w:rsidRDefault="00C158C4" w:rsidP="00C158C4">
      <w:pPr>
        <w:widowControl w:val="0"/>
        <w:suppressAutoHyphens/>
        <w:autoSpaceDE w:val="0"/>
        <w:autoSpaceDN w:val="0"/>
        <w:jc w:val="right"/>
        <w:outlineLvl w:val="1"/>
        <w:rPr>
          <w:sz w:val="14"/>
          <w:szCs w:val="14"/>
        </w:rPr>
      </w:pPr>
      <w:r w:rsidRPr="008615D3">
        <w:rPr>
          <w:sz w:val="14"/>
          <w:szCs w:val="14"/>
        </w:rPr>
        <w:t>муниципального округа</w:t>
      </w:r>
    </w:p>
    <w:p w:rsidR="00C158C4" w:rsidRPr="008615D3" w:rsidRDefault="00C158C4" w:rsidP="00C158C4">
      <w:pPr>
        <w:widowControl w:val="0"/>
        <w:suppressAutoHyphens/>
        <w:jc w:val="right"/>
        <w:rPr>
          <w:sz w:val="14"/>
          <w:szCs w:val="14"/>
        </w:rPr>
      </w:pPr>
      <w:r w:rsidRPr="008615D3">
        <w:rPr>
          <w:sz w:val="14"/>
          <w:szCs w:val="14"/>
        </w:rPr>
        <w:t xml:space="preserve">от 15.01.2025 № 27     </w:t>
      </w:r>
    </w:p>
    <w:p w:rsidR="00C158C4" w:rsidRPr="008615D3" w:rsidRDefault="00C158C4" w:rsidP="00C158C4">
      <w:pPr>
        <w:tabs>
          <w:tab w:val="left" w:pos="3060"/>
        </w:tabs>
        <w:suppressAutoHyphens/>
        <w:jc w:val="center"/>
        <w:rPr>
          <w:b/>
          <w:sz w:val="14"/>
          <w:szCs w:val="14"/>
          <w:lang w:eastAsia="ar-SA"/>
        </w:rPr>
      </w:pPr>
    </w:p>
    <w:p w:rsidR="00C158C4" w:rsidRPr="008615D3" w:rsidRDefault="00C158C4" w:rsidP="00C158C4">
      <w:pPr>
        <w:tabs>
          <w:tab w:val="left" w:pos="3060"/>
        </w:tabs>
        <w:suppressAutoHyphens/>
        <w:jc w:val="center"/>
        <w:rPr>
          <w:b/>
          <w:sz w:val="14"/>
          <w:szCs w:val="14"/>
          <w:lang w:eastAsia="ar-SA"/>
        </w:rPr>
      </w:pPr>
      <w:r w:rsidRPr="008615D3">
        <w:rPr>
          <w:b/>
          <w:sz w:val="14"/>
          <w:szCs w:val="14"/>
          <w:lang w:eastAsia="ar-SA"/>
        </w:rPr>
        <w:t>АДМИНИСТРАТИВНЫЙ РЕГЛАМЕНТ</w:t>
      </w:r>
    </w:p>
    <w:p w:rsidR="00C158C4" w:rsidRPr="008615D3" w:rsidRDefault="00C158C4" w:rsidP="00C158C4">
      <w:pPr>
        <w:suppressAutoHyphens/>
        <w:jc w:val="center"/>
        <w:rPr>
          <w:b/>
          <w:bCs/>
          <w:sz w:val="14"/>
          <w:szCs w:val="14"/>
          <w:lang w:eastAsia="ar-SA"/>
        </w:rPr>
      </w:pPr>
      <w:r w:rsidRPr="008615D3">
        <w:rPr>
          <w:b/>
          <w:sz w:val="14"/>
          <w:szCs w:val="14"/>
          <w:lang w:eastAsia="ar-SA"/>
        </w:rPr>
        <w:t>предоставления муниципальной услуги</w:t>
      </w:r>
    </w:p>
    <w:p w:rsidR="00C158C4" w:rsidRPr="008615D3" w:rsidRDefault="00C158C4" w:rsidP="00C158C4">
      <w:pPr>
        <w:suppressAutoHyphens/>
        <w:jc w:val="center"/>
        <w:rPr>
          <w:b/>
          <w:sz w:val="14"/>
          <w:szCs w:val="14"/>
        </w:rPr>
      </w:pPr>
      <w:r w:rsidRPr="008615D3">
        <w:rPr>
          <w:b/>
          <w:bCs/>
          <w:sz w:val="14"/>
          <w:szCs w:val="14"/>
          <w:lang w:eastAsia="ar-SA"/>
        </w:rPr>
        <w:t xml:space="preserve"> </w:t>
      </w:r>
      <w:r w:rsidRPr="008615D3">
        <w:rPr>
          <w:b/>
          <w:sz w:val="14"/>
          <w:szCs w:val="14"/>
        </w:rPr>
        <w:t>«Выдача разрешения на ввод объекта в эксплуатацию»</w:t>
      </w:r>
    </w:p>
    <w:p w:rsidR="00C158C4" w:rsidRPr="008615D3" w:rsidRDefault="00C158C4" w:rsidP="00C158C4">
      <w:pPr>
        <w:tabs>
          <w:tab w:val="left" w:pos="3060"/>
        </w:tabs>
        <w:suppressAutoHyphens/>
        <w:jc w:val="center"/>
        <w:rPr>
          <w:b/>
          <w:sz w:val="14"/>
          <w:szCs w:val="14"/>
          <w:lang w:eastAsia="ar-SA"/>
        </w:rPr>
      </w:pPr>
    </w:p>
    <w:p w:rsidR="00C158C4" w:rsidRPr="008615D3" w:rsidRDefault="00C158C4" w:rsidP="00C158C4">
      <w:pPr>
        <w:tabs>
          <w:tab w:val="left" w:pos="3060"/>
        </w:tabs>
        <w:suppressAutoHyphens/>
        <w:jc w:val="center"/>
        <w:rPr>
          <w:b/>
          <w:sz w:val="14"/>
          <w:szCs w:val="14"/>
          <w:lang w:eastAsia="ar-SA"/>
        </w:rPr>
      </w:pPr>
      <w:r w:rsidRPr="008615D3">
        <w:rPr>
          <w:b/>
          <w:sz w:val="14"/>
          <w:szCs w:val="14"/>
          <w:lang w:eastAsia="ar-SA"/>
        </w:rPr>
        <w:t>1. ОБЩИЕ ПОЛОЖЕНИЯ</w:t>
      </w:r>
    </w:p>
    <w:p w:rsidR="00C158C4" w:rsidRPr="008615D3" w:rsidRDefault="00C158C4" w:rsidP="00C158C4">
      <w:pPr>
        <w:tabs>
          <w:tab w:val="left" w:pos="3060"/>
        </w:tabs>
        <w:suppressAutoHyphens/>
        <w:jc w:val="center"/>
        <w:rPr>
          <w:sz w:val="14"/>
          <w:szCs w:val="14"/>
          <w:lang w:eastAsia="ar-SA"/>
        </w:rPr>
      </w:pPr>
    </w:p>
    <w:p w:rsidR="00C158C4" w:rsidRPr="008615D3" w:rsidRDefault="00C158C4" w:rsidP="00C158C4">
      <w:pPr>
        <w:tabs>
          <w:tab w:val="left" w:pos="3060"/>
        </w:tabs>
        <w:suppressAutoHyphens/>
        <w:ind w:firstLine="284"/>
        <w:contextualSpacing/>
        <w:jc w:val="both"/>
        <w:rPr>
          <w:b/>
          <w:bCs/>
          <w:sz w:val="14"/>
          <w:szCs w:val="14"/>
          <w:lang w:eastAsia="ar-SA"/>
        </w:rPr>
      </w:pPr>
      <w:r w:rsidRPr="008615D3">
        <w:rPr>
          <w:b/>
          <w:bCs/>
          <w:sz w:val="14"/>
          <w:szCs w:val="14"/>
          <w:lang w:eastAsia="ar-SA"/>
        </w:rPr>
        <w:t>1.1. Предмет регулирования регламента</w:t>
      </w:r>
    </w:p>
    <w:p w:rsidR="00C158C4" w:rsidRPr="008615D3" w:rsidRDefault="00C158C4" w:rsidP="00C158C4">
      <w:pPr>
        <w:tabs>
          <w:tab w:val="left" w:pos="3060"/>
        </w:tabs>
        <w:suppressAutoHyphens/>
        <w:ind w:firstLine="284"/>
        <w:contextualSpacing/>
        <w:jc w:val="both"/>
        <w:rPr>
          <w:bCs/>
          <w:sz w:val="14"/>
          <w:szCs w:val="14"/>
          <w:lang w:eastAsia="ar-SA"/>
        </w:rPr>
      </w:pPr>
      <w:r w:rsidRPr="008615D3">
        <w:rPr>
          <w:bCs/>
          <w:sz w:val="14"/>
          <w:szCs w:val="14"/>
          <w:lang w:eastAsia="ar-SA"/>
        </w:rPr>
        <w:t xml:space="preserve"> </w:t>
      </w:r>
      <w:proofErr w:type="gramStart"/>
      <w:r w:rsidRPr="008615D3">
        <w:rPr>
          <w:bCs/>
          <w:sz w:val="14"/>
          <w:szCs w:val="14"/>
          <w:lang w:eastAsia="ar-SA"/>
        </w:rPr>
        <w:t xml:space="preserve">Административный регламент предоставления муниципальной услуги «Выдача разрешения на ввод объекта в эксплуатацию»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предоставлении уполномоченными в соответствии со статьей 55 Градостроительного кодекса Российской Федерации на выдачу разрешений на ввод объекта в эксплуатацию. </w:t>
      </w:r>
      <w:proofErr w:type="gramEnd"/>
    </w:p>
    <w:p w:rsidR="00C158C4" w:rsidRPr="008615D3" w:rsidRDefault="00C158C4" w:rsidP="00C158C4">
      <w:pPr>
        <w:tabs>
          <w:tab w:val="left" w:pos="3060"/>
        </w:tabs>
        <w:suppressAutoHyphens/>
        <w:ind w:firstLine="284"/>
        <w:contextualSpacing/>
        <w:jc w:val="both"/>
        <w:rPr>
          <w:bCs/>
          <w:sz w:val="14"/>
          <w:szCs w:val="14"/>
          <w:lang w:eastAsia="ar-SA"/>
        </w:rPr>
      </w:pPr>
      <w:r w:rsidRPr="008615D3">
        <w:rPr>
          <w:bCs/>
          <w:sz w:val="14"/>
          <w:szCs w:val="14"/>
          <w:lang w:eastAsia="ar-SA"/>
        </w:rPr>
        <w:t>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предоставлением разрешения на ввод объекта в эксплуатацию (далее - муниципальная услуга).</w:t>
      </w:r>
    </w:p>
    <w:p w:rsidR="00C158C4" w:rsidRPr="008615D3" w:rsidRDefault="00C158C4" w:rsidP="00C158C4">
      <w:pPr>
        <w:tabs>
          <w:tab w:val="left" w:pos="3060"/>
        </w:tabs>
        <w:suppressAutoHyphens/>
        <w:ind w:firstLine="284"/>
        <w:contextualSpacing/>
        <w:jc w:val="both"/>
        <w:rPr>
          <w:b/>
          <w:bCs/>
          <w:sz w:val="14"/>
          <w:szCs w:val="14"/>
          <w:lang w:eastAsia="ar-SA"/>
        </w:rPr>
      </w:pPr>
      <w:r w:rsidRPr="008615D3">
        <w:rPr>
          <w:b/>
          <w:bCs/>
          <w:sz w:val="14"/>
          <w:szCs w:val="14"/>
          <w:lang w:eastAsia="ar-SA"/>
        </w:rPr>
        <w:t>1.2. Круг заявителей</w:t>
      </w:r>
    </w:p>
    <w:p w:rsidR="00C158C4" w:rsidRPr="008615D3" w:rsidRDefault="00C158C4" w:rsidP="00C158C4">
      <w:pPr>
        <w:autoSpaceDE w:val="0"/>
        <w:autoSpaceDN w:val="0"/>
        <w:adjustRightInd w:val="0"/>
        <w:ind w:firstLine="284"/>
        <w:jc w:val="both"/>
        <w:rPr>
          <w:sz w:val="14"/>
          <w:szCs w:val="14"/>
        </w:rPr>
      </w:pPr>
      <w:r w:rsidRPr="008615D3">
        <w:rPr>
          <w:sz w:val="14"/>
          <w:szCs w:val="14"/>
        </w:rPr>
        <w:t xml:space="preserve">1.2.1. </w:t>
      </w:r>
      <w:proofErr w:type="gramStart"/>
      <w:r w:rsidRPr="008615D3">
        <w:rPr>
          <w:sz w:val="14"/>
          <w:szCs w:val="14"/>
        </w:rPr>
        <w:t>Заявителями на предоставление муниципальной услуги являются застройщики, обратившиеся за предоставлением муниципальной услуги с заявлением в письменной или электронной формах.</w:t>
      </w:r>
      <w:proofErr w:type="gramEnd"/>
    </w:p>
    <w:p w:rsidR="00C158C4" w:rsidRPr="008615D3" w:rsidRDefault="00C158C4" w:rsidP="00C158C4">
      <w:pPr>
        <w:autoSpaceDE w:val="0"/>
        <w:autoSpaceDN w:val="0"/>
        <w:adjustRightInd w:val="0"/>
        <w:ind w:firstLine="284"/>
        <w:jc w:val="both"/>
        <w:rPr>
          <w:sz w:val="14"/>
          <w:szCs w:val="14"/>
        </w:rPr>
      </w:pPr>
      <w:r w:rsidRPr="008615D3">
        <w:rPr>
          <w:sz w:val="14"/>
          <w:szCs w:val="14"/>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C158C4" w:rsidRPr="008615D3" w:rsidRDefault="00C158C4" w:rsidP="00C158C4">
      <w:pPr>
        <w:tabs>
          <w:tab w:val="left" w:pos="3060"/>
        </w:tabs>
        <w:suppressAutoHyphens/>
        <w:ind w:firstLine="284"/>
        <w:jc w:val="both"/>
        <w:rPr>
          <w:b/>
          <w:sz w:val="14"/>
          <w:szCs w:val="14"/>
          <w:lang w:eastAsia="ar-SA"/>
        </w:rPr>
      </w:pPr>
      <w:r w:rsidRPr="008615D3">
        <w:rPr>
          <w:b/>
          <w:sz w:val="14"/>
          <w:szCs w:val="14"/>
          <w:lang w:eastAsia="ar-SA"/>
        </w:rPr>
        <w:t>1.3. Требования к порядку информирования о предоставлении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 xml:space="preserve">1.3.1. </w:t>
      </w:r>
      <w:proofErr w:type="gramStart"/>
      <w:r w:rsidRPr="008615D3">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муниципального округа,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C158C4" w:rsidRPr="008615D3" w:rsidRDefault="00C158C4" w:rsidP="00C158C4">
      <w:pPr>
        <w:autoSpaceDE w:val="0"/>
        <w:autoSpaceDN w:val="0"/>
        <w:adjustRightInd w:val="0"/>
        <w:ind w:firstLine="284"/>
        <w:jc w:val="both"/>
        <w:rPr>
          <w:sz w:val="14"/>
          <w:szCs w:val="14"/>
        </w:rPr>
      </w:pPr>
      <w:r w:rsidRPr="008615D3">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C158C4" w:rsidRPr="008615D3" w:rsidRDefault="00C158C4" w:rsidP="00C158C4">
      <w:pPr>
        <w:autoSpaceDE w:val="0"/>
        <w:autoSpaceDN w:val="0"/>
        <w:adjustRightInd w:val="0"/>
        <w:ind w:firstLine="284"/>
        <w:jc w:val="both"/>
        <w:rPr>
          <w:sz w:val="14"/>
          <w:szCs w:val="14"/>
        </w:rPr>
      </w:pPr>
      <w:r w:rsidRPr="008615D3">
        <w:rPr>
          <w:sz w:val="14"/>
          <w:szCs w:val="14"/>
        </w:rPr>
        <w:t xml:space="preserve">1.3.2. Информация о порядке предоставления муниципальной услуги предоставляется: </w:t>
      </w:r>
    </w:p>
    <w:p w:rsidR="00C158C4" w:rsidRPr="008615D3" w:rsidRDefault="00C158C4" w:rsidP="00C158C4">
      <w:pPr>
        <w:autoSpaceDE w:val="0"/>
        <w:autoSpaceDN w:val="0"/>
        <w:adjustRightInd w:val="0"/>
        <w:ind w:firstLine="284"/>
        <w:jc w:val="both"/>
        <w:rPr>
          <w:sz w:val="14"/>
          <w:szCs w:val="14"/>
        </w:rPr>
      </w:pPr>
      <w:r w:rsidRPr="008615D3">
        <w:rPr>
          <w:sz w:val="14"/>
          <w:szCs w:val="14"/>
        </w:rPr>
        <w:t>непосредственно специалистом   управления градостроительной деятельности Администрации, МФЦ;</w:t>
      </w:r>
    </w:p>
    <w:p w:rsidR="00C158C4" w:rsidRPr="008615D3" w:rsidRDefault="00C158C4" w:rsidP="00C158C4">
      <w:pPr>
        <w:autoSpaceDE w:val="0"/>
        <w:autoSpaceDN w:val="0"/>
        <w:adjustRightInd w:val="0"/>
        <w:ind w:firstLine="284"/>
        <w:jc w:val="both"/>
        <w:rPr>
          <w:sz w:val="14"/>
          <w:szCs w:val="14"/>
        </w:rPr>
      </w:pPr>
      <w:r w:rsidRPr="008615D3">
        <w:rPr>
          <w:sz w:val="14"/>
          <w:szCs w:val="14"/>
        </w:rPr>
        <w:t>с использованием средств почтовой, телефонной связи и электронной почты;</w:t>
      </w:r>
    </w:p>
    <w:p w:rsidR="00C158C4" w:rsidRPr="008615D3" w:rsidRDefault="00C158C4" w:rsidP="00C158C4">
      <w:pPr>
        <w:autoSpaceDE w:val="0"/>
        <w:autoSpaceDN w:val="0"/>
        <w:adjustRightInd w:val="0"/>
        <w:ind w:firstLine="284"/>
        <w:jc w:val="both"/>
        <w:rPr>
          <w:sz w:val="14"/>
          <w:szCs w:val="14"/>
        </w:rPr>
      </w:pPr>
      <w:r w:rsidRPr="008615D3">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C158C4" w:rsidRPr="008615D3" w:rsidRDefault="00C158C4" w:rsidP="00C158C4">
      <w:pPr>
        <w:autoSpaceDE w:val="0"/>
        <w:autoSpaceDN w:val="0"/>
        <w:adjustRightInd w:val="0"/>
        <w:ind w:firstLine="284"/>
        <w:jc w:val="both"/>
        <w:rPr>
          <w:sz w:val="14"/>
          <w:szCs w:val="14"/>
        </w:rPr>
      </w:pPr>
      <w:r w:rsidRPr="008615D3">
        <w:rPr>
          <w:sz w:val="14"/>
          <w:szCs w:val="14"/>
        </w:rPr>
        <w:t>посредством размещения на информационных стендах в местах предоставления муниципальной услуги.</w:t>
      </w:r>
    </w:p>
    <w:p w:rsidR="00C158C4" w:rsidRPr="008615D3" w:rsidRDefault="00C158C4" w:rsidP="00C158C4">
      <w:pPr>
        <w:ind w:firstLine="284"/>
        <w:jc w:val="both"/>
        <w:rPr>
          <w:sz w:val="14"/>
          <w:szCs w:val="14"/>
        </w:rPr>
      </w:pPr>
      <w:r w:rsidRPr="008615D3">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C158C4" w:rsidRPr="008615D3" w:rsidRDefault="00C158C4" w:rsidP="00C158C4">
      <w:pPr>
        <w:ind w:firstLine="284"/>
        <w:jc w:val="both"/>
        <w:rPr>
          <w:sz w:val="14"/>
          <w:szCs w:val="14"/>
        </w:rPr>
      </w:pPr>
      <w:r w:rsidRPr="008615D3">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0" w:history="1">
        <w:r w:rsidRPr="008615D3">
          <w:rPr>
            <w:sz w:val="14"/>
            <w:szCs w:val="14"/>
            <w:lang w:val="en-US"/>
          </w:rPr>
          <w:t>http</w:t>
        </w:r>
        <w:r w:rsidRPr="008615D3">
          <w:rPr>
            <w:sz w:val="14"/>
            <w:szCs w:val="14"/>
          </w:rPr>
          <w:t>://</w:t>
        </w:r>
        <w:r w:rsidRPr="008615D3">
          <w:rPr>
            <w:sz w:val="14"/>
            <w:szCs w:val="14"/>
            <w:lang w:val="en-US"/>
          </w:rPr>
          <w:t>www</w:t>
        </w:r>
        <w:r w:rsidRPr="008615D3">
          <w:rPr>
            <w:sz w:val="14"/>
            <w:szCs w:val="14"/>
          </w:rPr>
          <w:t>.</w:t>
        </w:r>
        <w:proofErr w:type="spellStart"/>
        <w:r w:rsidRPr="008615D3">
          <w:rPr>
            <w:sz w:val="14"/>
            <w:szCs w:val="14"/>
            <w:lang w:val="en-US"/>
          </w:rPr>
          <w:t>gosuslugi</w:t>
        </w:r>
        <w:proofErr w:type="spellEnd"/>
        <w:r w:rsidRPr="008615D3">
          <w:rPr>
            <w:sz w:val="14"/>
            <w:szCs w:val="14"/>
          </w:rPr>
          <w:t>.</w:t>
        </w:r>
        <w:r w:rsidRPr="008615D3">
          <w:rPr>
            <w:sz w:val="14"/>
            <w:szCs w:val="14"/>
            <w:lang w:val="en-US"/>
          </w:rPr>
          <w:t>ru</w:t>
        </w:r>
      </w:hyperlink>
      <w:r w:rsidRPr="008615D3">
        <w:rPr>
          <w:sz w:val="14"/>
          <w:szCs w:val="14"/>
        </w:rPr>
        <w:t>;</w:t>
      </w:r>
    </w:p>
    <w:p w:rsidR="00C158C4" w:rsidRPr="008615D3" w:rsidRDefault="00C158C4" w:rsidP="00C158C4">
      <w:pPr>
        <w:ind w:firstLine="284"/>
        <w:jc w:val="both"/>
        <w:rPr>
          <w:sz w:val="14"/>
          <w:szCs w:val="14"/>
        </w:rPr>
      </w:pPr>
      <w:r w:rsidRPr="008615D3">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1" w:history="1">
        <w:r w:rsidRPr="008615D3">
          <w:rPr>
            <w:sz w:val="14"/>
            <w:szCs w:val="14"/>
            <w:lang w:val="en-US"/>
          </w:rPr>
          <w:t>http</w:t>
        </w:r>
        <w:r w:rsidRPr="008615D3">
          <w:rPr>
            <w:sz w:val="14"/>
            <w:szCs w:val="14"/>
          </w:rPr>
          <w:t>://</w:t>
        </w:r>
        <w:proofErr w:type="spellStart"/>
        <w:r w:rsidRPr="008615D3">
          <w:rPr>
            <w:sz w:val="14"/>
            <w:szCs w:val="14"/>
            <w:lang w:val="en-US"/>
          </w:rPr>
          <w:t>uslugi</w:t>
        </w:r>
        <w:proofErr w:type="spellEnd"/>
        <w:r w:rsidRPr="008615D3">
          <w:rPr>
            <w:sz w:val="14"/>
            <w:szCs w:val="14"/>
          </w:rPr>
          <w:t>.</w:t>
        </w:r>
        <w:proofErr w:type="spellStart"/>
        <w:r w:rsidRPr="008615D3">
          <w:rPr>
            <w:sz w:val="14"/>
            <w:szCs w:val="14"/>
            <w:lang w:val="en-US"/>
          </w:rPr>
          <w:t>novreg</w:t>
        </w:r>
        <w:proofErr w:type="spellEnd"/>
        <w:r w:rsidRPr="008615D3">
          <w:rPr>
            <w:sz w:val="14"/>
            <w:szCs w:val="14"/>
          </w:rPr>
          <w:t>.</w:t>
        </w:r>
        <w:r w:rsidRPr="008615D3">
          <w:rPr>
            <w:sz w:val="14"/>
            <w:szCs w:val="14"/>
            <w:lang w:val="en-US"/>
          </w:rPr>
          <w:t>ru</w:t>
        </w:r>
      </w:hyperlink>
      <w:r w:rsidRPr="008615D3">
        <w:rPr>
          <w:sz w:val="14"/>
          <w:szCs w:val="14"/>
        </w:rPr>
        <w:t xml:space="preserve">. </w:t>
      </w:r>
    </w:p>
    <w:p w:rsidR="00C158C4" w:rsidRPr="008615D3" w:rsidRDefault="00C158C4" w:rsidP="00C158C4">
      <w:pPr>
        <w:autoSpaceDE w:val="0"/>
        <w:autoSpaceDN w:val="0"/>
        <w:adjustRightInd w:val="0"/>
        <w:ind w:firstLine="284"/>
        <w:jc w:val="both"/>
        <w:rPr>
          <w:sz w:val="14"/>
          <w:szCs w:val="14"/>
        </w:rPr>
      </w:pPr>
      <w:r w:rsidRPr="008615D3">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C158C4" w:rsidRPr="008615D3" w:rsidRDefault="00C158C4" w:rsidP="00C158C4">
      <w:pPr>
        <w:autoSpaceDE w:val="0"/>
        <w:autoSpaceDN w:val="0"/>
        <w:adjustRightInd w:val="0"/>
        <w:ind w:firstLine="284"/>
        <w:jc w:val="both"/>
        <w:rPr>
          <w:sz w:val="14"/>
          <w:szCs w:val="14"/>
        </w:rPr>
      </w:pPr>
      <w:r w:rsidRPr="008615D3">
        <w:rPr>
          <w:sz w:val="14"/>
          <w:szCs w:val="14"/>
        </w:rPr>
        <w:t>исчерпывающий перечень документов, необходимых для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исчерпывающий перечень документов, которые заявитель вправе предоставить по собственной инициативе;</w:t>
      </w:r>
    </w:p>
    <w:p w:rsidR="00C158C4" w:rsidRPr="008615D3" w:rsidRDefault="00C158C4" w:rsidP="00C158C4">
      <w:pPr>
        <w:autoSpaceDE w:val="0"/>
        <w:autoSpaceDN w:val="0"/>
        <w:adjustRightInd w:val="0"/>
        <w:ind w:firstLine="284"/>
        <w:jc w:val="both"/>
        <w:rPr>
          <w:sz w:val="14"/>
          <w:szCs w:val="14"/>
        </w:rPr>
      </w:pPr>
      <w:r w:rsidRPr="008615D3">
        <w:rPr>
          <w:sz w:val="14"/>
          <w:szCs w:val="14"/>
        </w:rPr>
        <w:t>требования к оформлению документов, необходимых для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круг заявителей;</w:t>
      </w:r>
    </w:p>
    <w:p w:rsidR="00C158C4" w:rsidRPr="008615D3" w:rsidRDefault="00C158C4" w:rsidP="00C158C4">
      <w:pPr>
        <w:autoSpaceDE w:val="0"/>
        <w:autoSpaceDN w:val="0"/>
        <w:adjustRightInd w:val="0"/>
        <w:ind w:firstLine="284"/>
        <w:jc w:val="both"/>
        <w:rPr>
          <w:sz w:val="14"/>
          <w:szCs w:val="14"/>
        </w:rPr>
      </w:pPr>
      <w:r w:rsidRPr="008615D3">
        <w:rPr>
          <w:sz w:val="14"/>
          <w:szCs w:val="14"/>
        </w:rPr>
        <w:t>срок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размер платы, взимаемой за предоставление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lastRenderedPageBreak/>
        <w:t>исчерпывающий перечень оснований для отказа в предоставлении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формы заявлений (уведомлений, сообщений), используемые при предоставлении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C158C4" w:rsidRPr="008615D3" w:rsidRDefault="00C158C4" w:rsidP="00C158C4">
      <w:pPr>
        <w:autoSpaceDE w:val="0"/>
        <w:autoSpaceDN w:val="0"/>
        <w:adjustRightInd w:val="0"/>
        <w:ind w:firstLine="284"/>
        <w:jc w:val="both"/>
        <w:rPr>
          <w:sz w:val="14"/>
          <w:szCs w:val="14"/>
        </w:rPr>
      </w:pPr>
      <w:r w:rsidRPr="008615D3">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C158C4" w:rsidRPr="008615D3" w:rsidRDefault="00C158C4" w:rsidP="00C158C4">
      <w:pPr>
        <w:autoSpaceDE w:val="0"/>
        <w:autoSpaceDN w:val="0"/>
        <w:adjustRightInd w:val="0"/>
        <w:ind w:firstLine="284"/>
        <w:jc w:val="both"/>
        <w:rPr>
          <w:sz w:val="14"/>
          <w:szCs w:val="14"/>
        </w:rPr>
      </w:pPr>
      <w:r w:rsidRPr="008615D3">
        <w:rPr>
          <w:sz w:val="14"/>
          <w:szCs w:val="14"/>
        </w:rPr>
        <w:t>срок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исчерпывающий перечень оснований для отказа в предоставлении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формы заявлений (уведомлений, сообщений), используемые при предоставлении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C158C4" w:rsidRPr="008615D3" w:rsidRDefault="00C158C4" w:rsidP="00C158C4">
      <w:pPr>
        <w:autoSpaceDE w:val="0"/>
        <w:autoSpaceDN w:val="0"/>
        <w:adjustRightInd w:val="0"/>
        <w:ind w:firstLine="284"/>
        <w:jc w:val="both"/>
        <w:rPr>
          <w:sz w:val="14"/>
          <w:szCs w:val="14"/>
        </w:rPr>
      </w:pPr>
      <w:r w:rsidRPr="008615D3">
        <w:rPr>
          <w:sz w:val="14"/>
          <w:szCs w:val="14"/>
        </w:rPr>
        <w:t>извлечения из нормативных правовых актов, регулирующих порядок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номера телефонов справочных служб, телефона-автоинформатора (при наличии), номер факса управления Администрации;</w:t>
      </w:r>
    </w:p>
    <w:p w:rsidR="00C158C4" w:rsidRPr="008615D3" w:rsidRDefault="00C158C4" w:rsidP="00C158C4">
      <w:pPr>
        <w:autoSpaceDE w:val="0"/>
        <w:autoSpaceDN w:val="0"/>
        <w:adjustRightInd w:val="0"/>
        <w:ind w:firstLine="284"/>
        <w:jc w:val="both"/>
        <w:rPr>
          <w:sz w:val="14"/>
          <w:szCs w:val="14"/>
        </w:rPr>
      </w:pPr>
      <w:r w:rsidRPr="008615D3">
        <w:rPr>
          <w:sz w:val="14"/>
          <w:szCs w:val="14"/>
        </w:rPr>
        <w:t>графики приема заявителей специалистом, ответственным за предоставление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8615D3">
        <w:rPr>
          <w:sz w:val="14"/>
          <w:szCs w:val="14"/>
        </w:rPr>
        <w:t>4</w:t>
      </w:r>
      <w:proofErr w:type="gramEnd"/>
      <w:r w:rsidRPr="008615D3">
        <w:rPr>
          <w:sz w:val="14"/>
          <w:szCs w:val="14"/>
        </w:rPr>
        <w:t>, в которых размещаются информационные листки.</w:t>
      </w:r>
    </w:p>
    <w:p w:rsidR="00C158C4" w:rsidRPr="008615D3" w:rsidRDefault="00C158C4" w:rsidP="00C158C4">
      <w:pPr>
        <w:autoSpaceDE w:val="0"/>
        <w:autoSpaceDN w:val="0"/>
        <w:adjustRightInd w:val="0"/>
        <w:ind w:firstLine="284"/>
        <w:jc w:val="both"/>
        <w:rPr>
          <w:sz w:val="14"/>
          <w:szCs w:val="14"/>
        </w:rPr>
      </w:pPr>
      <w:r w:rsidRPr="008615D3">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C158C4" w:rsidRPr="008615D3" w:rsidRDefault="00C158C4" w:rsidP="00C158C4">
      <w:pPr>
        <w:autoSpaceDE w:val="0"/>
        <w:autoSpaceDN w:val="0"/>
        <w:adjustRightInd w:val="0"/>
        <w:ind w:firstLine="284"/>
        <w:jc w:val="both"/>
        <w:rPr>
          <w:sz w:val="14"/>
          <w:szCs w:val="14"/>
        </w:rPr>
      </w:pPr>
      <w:r w:rsidRPr="008615D3">
        <w:rPr>
          <w:sz w:val="14"/>
          <w:szCs w:val="14"/>
        </w:rPr>
        <w:t>1.3.7. Консультирование по вопросам предоставления муниципальной услуги осуществляется специалистом управления Администрации, МФЦ в устной и письменной форме.</w:t>
      </w:r>
    </w:p>
    <w:p w:rsidR="00C158C4" w:rsidRPr="008615D3" w:rsidRDefault="00C158C4" w:rsidP="00C158C4">
      <w:pPr>
        <w:autoSpaceDE w:val="0"/>
        <w:autoSpaceDN w:val="0"/>
        <w:adjustRightInd w:val="0"/>
        <w:ind w:firstLine="284"/>
        <w:jc w:val="both"/>
        <w:rPr>
          <w:sz w:val="14"/>
          <w:szCs w:val="14"/>
        </w:rPr>
      </w:pPr>
      <w:r w:rsidRPr="008615D3">
        <w:rPr>
          <w:sz w:val="14"/>
          <w:szCs w:val="14"/>
        </w:rPr>
        <w:t>1.3.8.  Специалист управления Администрации, специалист МФЦ при ответах заявителям в случаях их обращений по телефону обязаны:</w:t>
      </w:r>
    </w:p>
    <w:p w:rsidR="00C158C4" w:rsidRPr="008615D3" w:rsidRDefault="00C158C4" w:rsidP="00C158C4">
      <w:pPr>
        <w:autoSpaceDE w:val="0"/>
        <w:autoSpaceDN w:val="0"/>
        <w:adjustRightInd w:val="0"/>
        <w:ind w:firstLine="284"/>
        <w:jc w:val="both"/>
        <w:rPr>
          <w:sz w:val="14"/>
          <w:szCs w:val="14"/>
        </w:rPr>
      </w:pPr>
      <w:r w:rsidRPr="008615D3">
        <w:rPr>
          <w:sz w:val="14"/>
          <w:szCs w:val="14"/>
        </w:rPr>
        <w:t xml:space="preserve">представить информацию о наименовании управления Администрации, МФЦ, в </w:t>
      </w:r>
      <w:proofErr w:type="gramStart"/>
      <w:r w:rsidRPr="008615D3">
        <w:rPr>
          <w:sz w:val="14"/>
          <w:szCs w:val="14"/>
        </w:rPr>
        <w:t>который</w:t>
      </w:r>
      <w:proofErr w:type="gramEnd"/>
      <w:r w:rsidRPr="008615D3">
        <w:rPr>
          <w:sz w:val="14"/>
          <w:szCs w:val="14"/>
        </w:rPr>
        <w:t xml:space="preserve"> поступило соответствующее обращение;</w:t>
      </w:r>
    </w:p>
    <w:p w:rsidR="00C158C4" w:rsidRPr="008615D3" w:rsidRDefault="00C158C4" w:rsidP="00C158C4">
      <w:pPr>
        <w:autoSpaceDE w:val="0"/>
        <w:autoSpaceDN w:val="0"/>
        <w:adjustRightInd w:val="0"/>
        <w:ind w:firstLine="284"/>
        <w:jc w:val="both"/>
        <w:rPr>
          <w:sz w:val="14"/>
          <w:szCs w:val="14"/>
        </w:rPr>
      </w:pPr>
      <w:r w:rsidRPr="008615D3">
        <w:rPr>
          <w:sz w:val="14"/>
          <w:szCs w:val="14"/>
        </w:rPr>
        <w:t>преставиться, назвав фамилию, имя, отчество (при наличии), должность;</w:t>
      </w:r>
    </w:p>
    <w:p w:rsidR="00C158C4" w:rsidRPr="008615D3" w:rsidRDefault="00C158C4" w:rsidP="00C158C4">
      <w:pPr>
        <w:autoSpaceDE w:val="0"/>
        <w:autoSpaceDN w:val="0"/>
        <w:adjustRightInd w:val="0"/>
        <w:ind w:firstLine="284"/>
        <w:jc w:val="both"/>
        <w:rPr>
          <w:sz w:val="14"/>
          <w:szCs w:val="14"/>
        </w:rPr>
      </w:pPr>
      <w:r w:rsidRPr="008615D3">
        <w:rPr>
          <w:sz w:val="14"/>
          <w:szCs w:val="14"/>
        </w:rPr>
        <w:t xml:space="preserve">предоставить информацию </w:t>
      </w:r>
      <w:proofErr w:type="gramStart"/>
      <w:r w:rsidRPr="008615D3">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8615D3">
        <w:rPr>
          <w:sz w:val="14"/>
          <w:szCs w:val="14"/>
        </w:rPr>
        <w:t>.</w:t>
      </w:r>
    </w:p>
    <w:p w:rsidR="00C158C4" w:rsidRPr="008615D3" w:rsidRDefault="00C158C4" w:rsidP="00C158C4">
      <w:pPr>
        <w:autoSpaceDE w:val="0"/>
        <w:autoSpaceDN w:val="0"/>
        <w:adjustRightInd w:val="0"/>
        <w:ind w:firstLine="284"/>
        <w:jc w:val="both"/>
        <w:rPr>
          <w:sz w:val="14"/>
          <w:szCs w:val="14"/>
        </w:rPr>
      </w:pPr>
      <w:r w:rsidRPr="008615D3">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C158C4" w:rsidRPr="008615D3" w:rsidRDefault="00C158C4" w:rsidP="00C158C4">
      <w:pPr>
        <w:autoSpaceDE w:val="0"/>
        <w:autoSpaceDN w:val="0"/>
        <w:adjustRightInd w:val="0"/>
        <w:ind w:firstLine="284"/>
        <w:jc w:val="both"/>
        <w:rPr>
          <w:sz w:val="14"/>
          <w:szCs w:val="14"/>
        </w:rPr>
      </w:pPr>
      <w:r w:rsidRPr="008615D3">
        <w:rPr>
          <w:sz w:val="14"/>
          <w:szCs w:val="14"/>
        </w:rPr>
        <w:t>Консультации предоставляются по следующим вопросам:</w:t>
      </w:r>
    </w:p>
    <w:p w:rsidR="00C158C4" w:rsidRPr="008615D3" w:rsidRDefault="00C158C4" w:rsidP="00C158C4">
      <w:pPr>
        <w:autoSpaceDE w:val="0"/>
        <w:autoSpaceDN w:val="0"/>
        <w:adjustRightInd w:val="0"/>
        <w:ind w:firstLine="284"/>
        <w:jc w:val="both"/>
        <w:rPr>
          <w:sz w:val="14"/>
          <w:szCs w:val="14"/>
        </w:rPr>
      </w:pPr>
      <w:r w:rsidRPr="008615D3">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C158C4" w:rsidRPr="008615D3" w:rsidRDefault="00C158C4" w:rsidP="00C158C4">
      <w:pPr>
        <w:autoSpaceDE w:val="0"/>
        <w:autoSpaceDN w:val="0"/>
        <w:adjustRightInd w:val="0"/>
        <w:ind w:firstLine="284"/>
        <w:jc w:val="both"/>
        <w:rPr>
          <w:sz w:val="14"/>
          <w:szCs w:val="14"/>
        </w:rPr>
      </w:pPr>
      <w:r w:rsidRPr="008615D3">
        <w:rPr>
          <w:sz w:val="14"/>
          <w:szCs w:val="14"/>
        </w:rPr>
        <w:t>время приема и выдачи документов;</w:t>
      </w:r>
    </w:p>
    <w:p w:rsidR="00C158C4" w:rsidRPr="008615D3" w:rsidRDefault="00C158C4" w:rsidP="00C158C4">
      <w:pPr>
        <w:autoSpaceDE w:val="0"/>
        <w:autoSpaceDN w:val="0"/>
        <w:adjustRightInd w:val="0"/>
        <w:ind w:firstLine="284"/>
        <w:jc w:val="both"/>
        <w:rPr>
          <w:sz w:val="14"/>
          <w:szCs w:val="14"/>
        </w:rPr>
      </w:pPr>
      <w:r w:rsidRPr="008615D3">
        <w:rPr>
          <w:sz w:val="14"/>
          <w:szCs w:val="14"/>
        </w:rPr>
        <w:t>сроки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C158C4" w:rsidRPr="008615D3" w:rsidRDefault="00C158C4" w:rsidP="00C158C4">
      <w:pPr>
        <w:autoSpaceDE w:val="0"/>
        <w:autoSpaceDN w:val="0"/>
        <w:adjustRightInd w:val="0"/>
        <w:ind w:firstLine="284"/>
        <w:jc w:val="both"/>
        <w:rPr>
          <w:sz w:val="14"/>
          <w:szCs w:val="14"/>
        </w:rPr>
      </w:pPr>
      <w:r w:rsidRPr="008615D3">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C158C4" w:rsidRPr="008615D3" w:rsidRDefault="00C158C4" w:rsidP="00C158C4">
      <w:pPr>
        <w:widowControl w:val="0"/>
        <w:tabs>
          <w:tab w:val="num" w:pos="0"/>
        </w:tabs>
        <w:autoSpaceDE w:val="0"/>
        <w:autoSpaceDN w:val="0"/>
        <w:adjustRightInd w:val="0"/>
        <w:ind w:firstLine="284"/>
        <w:jc w:val="both"/>
        <w:rPr>
          <w:sz w:val="14"/>
          <w:szCs w:val="14"/>
        </w:rPr>
      </w:pPr>
      <w:r w:rsidRPr="008615D3">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C158C4" w:rsidRPr="008615D3" w:rsidRDefault="00C158C4" w:rsidP="00C158C4">
      <w:pPr>
        <w:keepNext/>
        <w:tabs>
          <w:tab w:val="num" w:pos="0"/>
        </w:tabs>
        <w:ind w:firstLine="284"/>
        <w:jc w:val="both"/>
        <w:outlineLvl w:val="3"/>
        <w:rPr>
          <w:b/>
          <w:sz w:val="14"/>
          <w:szCs w:val="14"/>
        </w:rPr>
      </w:pPr>
      <w:bookmarkStart w:id="0" w:name="_Toc206489247"/>
      <w:r w:rsidRPr="008615D3">
        <w:rPr>
          <w:b/>
          <w:sz w:val="14"/>
          <w:szCs w:val="14"/>
        </w:rPr>
        <w:t xml:space="preserve"> 2. СТАНДАРТ ПРЕДОСТАВЛЕНИЯ МУНИЦИПАЛЬНОЙ УСЛУГИ </w:t>
      </w:r>
    </w:p>
    <w:p w:rsidR="00C158C4" w:rsidRPr="008615D3" w:rsidRDefault="00C158C4" w:rsidP="00C158C4">
      <w:pPr>
        <w:tabs>
          <w:tab w:val="left" w:pos="0"/>
        </w:tabs>
        <w:autoSpaceDE w:val="0"/>
        <w:autoSpaceDN w:val="0"/>
        <w:adjustRightInd w:val="0"/>
        <w:ind w:firstLine="284"/>
        <w:jc w:val="both"/>
        <w:rPr>
          <w:b/>
          <w:sz w:val="14"/>
          <w:szCs w:val="14"/>
        </w:rPr>
      </w:pPr>
      <w:r w:rsidRPr="008615D3">
        <w:rPr>
          <w:b/>
          <w:sz w:val="14"/>
          <w:szCs w:val="14"/>
        </w:rPr>
        <w:t>2.1.</w:t>
      </w:r>
      <w:r w:rsidRPr="008615D3">
        <w:rPr>
          <w:b/>
          <w:sz w:val="14"/>
          <w:szCs w:val="14"/>
        </w:rPr>
        <w:tab/>
        <w:t xml:space="preserve">Наименование муниципальной услуги – </w:t>
      </w:r>
      <w:bookmarkEnd w:id="0"/>
      <w:r w:rsidRPr="008615D3">
        <w:rPr>
          <w:b/>
          <w:sz w:val="14"/>
          <w:szCs w:val="14"/>
        </w:rPr>
        <w:t>«</w:t>
      </w:r>
      <w:r w:rsidRPr="008615D3">
        <w:rPr>
          <w:sz w:val="14"/>
          <w:szCs w:val="14"/>
        </w:rPr>
        <w:t>Выдача разрешения на ввод объекта в эксплуатацию»</w:t>
      </w:r>
    </w:p>
    <w:p w:rsidR="00C158C4" w:rsidRPr="008615D3" w:rsidRDefault="00C158C4" w:rsidP="00C158C4">
      <w:pPr>
        <w:tabs>
          <w:tab w:val="left" w:pos="0"/>
        </w:tabs>
        <w:autoSpaceDE w:val="0"/>
        <w:autoSpaceDN w:val="0"/>
        <w:adjustRightInd w:val="0"/>
        <w:ind w:firstLine="284"/>
        <w:jc w:val="both"/>
        <w:rPr>
          <w:b/>
          <w:sz w:val="14"/>
          <w:szCs w:val="14"/>
        </w:rPr>
      </w:pPr>
      <w:r w:rsidRPr="008615D3">
        <w:rPr>
          <w:b/>
          <w:sz w:val="14"/>
          <w:szCs w:val="14"/>
        </w:rPr>
        <w:t>2.2. Наименование органа Администрации муниципального округа, предоставляющего муниципальную услугу</w:t>
      </w:r>
    </w:p>
    <w:p w:rsidR="00C158C4" w:rsidRPr="008615D3" w:rsidRDefault="00C158C4" w:rsidP="00C158C4">
      <w:pPr>
        <w:ind w:firstLine="284"/>
        <w:contextualSpacing/>
        <w:jc w:val="both"/>
        <w:rPr>
          <w:sz w:val="14"/>
          <w:szCs w:val="14"/>
        </w:rPr>
      </w:pPr>
      <w:r w:rsidRPr="008615D3">
        <w:rPr>
          <w:sz w:val="14"/>
          <w:szCs w:val="14"/>
        </w:rPr>
        <w:lastRenderedPageBreak/>
        <w:t>2.2.1. Муниципальная услуга предоставляется управлением градостроительной деятельности Администрации муниципального округа.</w:t>
      </w:r>
    </w:p>
    <w:p w:rsidR="00C158C4" w:rsidRPr="008615D3" w:rsidRDefault="00C158C4" w:rsidP="00C158C4">
      <w:pPr>
        <w:ind w:firstLine="284"/>
        <w:contextualSpacing/>
        <w:jc w:val="both"/>
        <w:rPr>
          <w:sz w:val="14"/>
          <w:szCs w:val="14"/>
        </w:rPr>
      </w:pPr>
      <w:r w:rsidRPr="008615D3">
        <w:rPr>
          <w:sz w:val="14"/>
          <w:szCs w:val="14"/>
        </w:rPr>
        <w:t>2.2.2. Непосредственное предоставление муниципальной услуги осуществляет ведущий специалист управления градостроительной деятельности (далее – специалист управления)</w:t>
      </w:r>
    </w:p>
    <w:p w:rsidR="00C158C4" w:rsidRPr="008615D3" w:rsidRDefault="00C158C4" w:rsidP="00C158C4">
      <w:pPr>
        <w:ind w:firstLine="284"/>
        <w:jc w:val="both"/>
        <w:rPr>
          <w:sz w:val="14"/>
          <w:szCs w:val="14"/>
        </w:rPr>
      </w:pPr>
      <w:r w:rsidRPr="008615D3">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соглашения о взаимодействии с МФЦ).</w:t>
      </w:r>
    </w:p>
    <w:p w:rsidR="00C158C4" w:rsidRPr="008615D3" w:rsidRDefault="00C158C4" w:rsidP="00C158C4">
      <w:pPr>
        <w:ind w:firstLine="284"/>
        <w:jc w:val="both"/>
        <w:rPr>
          <w:b/>
          <w:sz w:val="14"/>
          <w:szCs w:val="14"/>
        </w:rPr>
      </w:pPr>
      <w:r w:rsidRPr="008615D3">
        <w:rPr>
          <w:b/>
          <w:sz w:val="14"/>
          <w:szCs w:val="14"/>
        </w:rPr>
        <w:t xml:space="preserve">2.3. Описание результата предоставления муниципальной услуги </w:t>
      </w:r>
    </w:p>
    <w:p w:rsidR="00C158C4" w:rsidRPr="008615D3" w:rsidRDefault="00C158C4" w:rsidP="00C158C4">
      <w:pPr>
        <w:ind w:firstLine="284"/>
        <w:jc w:val="both"/>
        <w:rPr>
          <w:sz w:val="14"/>
          <w:szCs w:val="14"/>
        </w:rPr>
      </w:pPr>
      <w:r w:rsidRPr="008615D3">
        <w:rPr>
          <w:sz w:val="14"/>
          <w:szCs w:val="14"/>
        </w:rPr>
        <w:t xml:space="preserve">2.3.1. Результатом предоставления услуги является: </w:t>
      </w:r>
    </w:p>
    <w:p w:rsidR="00C158C4" w:rsidRPr="008615D3" w:rsidRDefault="00C158C4" w:rsidP="00C158C4">
      <w:pPr>
        <w:ind w:firstLine="284"/>
        <w:jc w:val="both"/>
        <w:rPr>
          <w:sz w:val="14"/>
          <w:szCs w:val="14"/>
        </w:rPr>
      </w:pPr>
      <w:r w:rsidRPr="008615D3">
        <w:rPr>
          <w:sz w:val="14"/>
          <w:szCs w:val="14"/>
        </w:rPr>
        <w:t xml:space="preserve">а) разрешение на ввод объекта в эксплуатацию (в том числе на отдельные этапы строительства, реконструкции объекта капитального строительства); </w:t>
      </w:r>
    </w:p>
    <w:p w:rsidR="00C158C4" w:rsidRPr="008615D3" w:rsidRDefault="00C158C4" w:rsidP="00C158C4">
      <w:pPr>
        <w:ind w:firstLine="284"/>
        <w:jc w:val="both"/>
        <w:rPr>
          <w:sz w:val="14"/>
          <w:szCs w:val="14"/>
        </w:rPr>
      </w:pPr>
      <w:r w:rsidRPr="008615D3">
        <w:rPr>
          <w:sz w:val="14"/>
          <w:szCs w:val="14"/>
        </w:rPr>
        <w:t>б) решение об отказе в выдаче разрешения на ввод объекта в эксплуатацию при наличии оснований, указанных в подпункте 2.10.3 пункта 2.10. Административного регламента.</w:t>
      </w:r>
    </w:p>
    <w:p w:rsidR="00C158C4" w:rsidRPr="008615D3" w:rsidRDefault="00C158C4" w:rsidP="00C158C4">
      <w:pPr>
        <w:ind w:firstLine="284"/>
        <w:jc w:val="both"/>
        <w:rPr>
          <w:sz w:val="14"/>
          <w:szCs w:val="14"/>
        </w:rPr>
      </w:pPr>
      <w:r w:rsidRPr="008615D3">
        <w:rPr>
          <w:sz w:val="14"/>
          <w:szCs w:val="14"/>
        </w:rPr>
        <w:t>2.3.2. Форма разрешения на ввод объекта в эксплуатацию утверждена Приказом Минстроя России от 03.06.2022 N 446/</w:t>
      </w:r>
      <w:proofErr w:type="gramStart"/>
      <w:r w:rsidRPr="008615D3">
        <w:rPr>
          <w:sz w:val="14"/>
          <w:szCs w:val="14"/>
        </w:rPr>
        <w:t>пр</w:t>
      </w:r>
      <w:proofErr w:type="gramEnd"/>
      <w:r w:rsidRPr="008615D3">
        <w:rPr>
          <w:sz w:val="14"/>
          <w:szCs w:val="14"/>
        </w:rPr>
        <w:t xml:space="preserve"> "Об утверждении формы разрешения на строительство и формы разрешения на ввод объекта в эксплуатацию".  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форме, приведенной в приложении № 3 к Административному регламенту. </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 </w:t>
      </w:r>
      <w:r w:rsidRPr="008615D3">
        <w:rPr>
          <w:b/>
          <w:sz w:val="14"/>
          <w:szCs w:val="14"/>
          <w:shd w:val="clear" w:color="auto" w:fill="FFFFFF"/>
        </w:rPr>
        <w:t>2.4. Срок предоставления муниципальной услуги</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 xml:space="preserve"> 2.4.1. Срок предоставления услуги составляет не более пяти рабочих дней </w:t>
      </w:r>
      <w:proofErr w:type="gramStart"/>
      <w:r w:rsidRPr="008615D3">
        <w:rPr>
          <w:sz w:val="14"/>
          <w:szCs w:val="14"/>
          <w:shd w:val="clear" w:color="auto" w:fill="FFFFFF"/>
        </w:rPr>
        <w:t>со дня поступления заявления о выдаче разрешения на ввод объекта в эксплуатацию в Администрацию</w:t>
      </w:r>
      <w:proofErr w:type="gramEnd"/>
      <w:r w:rsidRPr="008615D3">
        <w:rPr>
          <w:sz w:val="14"/>
          <w:szCs w:val="14"/>
          <w:shd w:val="clear" w:color="auto" w:fill="FFFFFF"/>
        </w:rPr>
        <w:t xml:space="preserve">. Заявление о выдаче разрешения на ввод объекта в эксплуатацию считается поступившим в Администрацию со дня его регистрации. </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2.4.3. В случае предоставления заявления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2.4.4.</w:t>
      </w:r>
      <w:r w:rsidRPr="008615D3">
        <w:rPr>
          <w:sz w:val="14"/>
          <w:szCs w:val="14"/>
        </w:rPr>
        <w:t xml:space="preserve"> Результат предоставления муниципальной услуги выдается (направляется) заявителю способом, указанным в заявлении о выдаче разрешения на ввод объекта в эксплуатацию, в течение 1 (одного) рабочего дня со дня подписания разрешения, уведомления, но не позднее сроков, указанных в подпункте 2.4.1 пункта 2.4. Административного регламента</w:t>
      </w:r>
      <w:r w:rsidRPr="008615D3">
        <w:rPr>
          <w:sz w:val="14"/>
          <w:szCs w:val="14"/>
          <w:shd w:val="clear" w:color="auto" w:fill="FFFFFF"/>
        </w:rPr>
        <w:t xml:space="preserve">: </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 xml:space="preserve"> 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органом, исключительно в электронной форме в случаях, установленных нормативным правовым актом Новгородской области. </w:t>
      </w:r>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 xml:space="preserve">2.4.5. Результат предоставления услуги (его копия или сведения, содержащиеся в нем), предусмотренный абзацем «а» подпункта 2.3.1 пункта 2.3. Административного регламента: </w:t>
      </w:r>
    </w:p>
    <w:p w:rsidR="00C158C4" w:rsidRPr="008615D3" w:rsidRDefault="00C158C4" w:rsidP="00C158C4">
      <w:pPr>
        <w:ind w:firstLine="284"/>
        <w:jc w:val="both"/>
        <w:rPr>
          <w:sz w:val="14"/>
          <w:szCs w:val="14"/>
          <w:shd w:val="clear" w:color="auto" w:fill="FFFFFF"/>
        </w:rPr>
      </w:pPr>
      <w:proofErr w:type="gramStart"/>
      <w:r w:rsidRPr="008615D3">
        <w:rPr>
          <w:sz w:val="14"/>
          <w:szCs w:val="14"/>
          <w:shd w:val="clear" w:color="auto" w:fill="FFFFFF"/>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Новгородской области, органы местного самоуправления муниципального округа;</w:t>
      </w:r>
      <w:proofErr w:type="gramEnd"/>
    </w:p>
    <w:p w:rsidR="00C158C4" w:rsidRPr="008615D3" w:rsidRDefault="00C158C4" w:rsidP="00C158C4">
      <w:pPr>
        <w:ind w:firstLine="284"/>
        <w:jc w:val="both"/>
        <w:rPr>
          <w:sz w:val="14"/>
          <w:szCs w:val="14"/>
          <w:shd w:val="clear" w:color="auto" w:fill="FFFFFF"/>
        </w:rPr>
      </w:pPr>
      <w:r w:rsidRPr="008615D3">
        <w:rPr>
          <w:sz w:val="14"/>
          <w:szCs w:val="14"/>
          <w:shd w:val="clear" w:color="auto" w:fill="FFFFFF"/>
        </w:rPr>
        <w:t xml:space="preserve"> б) в срок не позднее пяти рабочих дней </w:t>
      </w:r>
      <w:proofErr w:type="gramStart"/>
      <w:r w:rsidRPr="008615D3">
        <w:rPr>
          <w:sz w:val="14"/>
          <w:szCs w:val="14"/>
          <w:shd w:val="clear" w:color="auto" w:fill="FFFFFF"/>
        </w:rPr>
        <w:t>с даты</w:t>
      </w:r>
      <w:proofErr w:type="gramEnd"/>
      <w:r w:rsidRPr="008615D3">
        <w:rPr>
          <w:sz w:val="14"/>
          <w:szCs w:val="14"/>
          <w:shd w:val="clear" w:color="auto" w:fill="FFFFFF"/>
        </w:rPr>
        <w:t xml:space="preserve"> его принятия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(Р); </w:t>
      </w:r>
    </w:p>
    <w:p w:rsidR="00C158C4" w:rsidRPr="008615D3" w:rsidRDefault="00C158C4" w:rsidP="00C158C4">
      <w:pPr>
        <w:ind w:firstLine="284"/>
        <w:jc w:val="both"/>
        <w:rPr>
          <w:sz w:val="14"/>
          <w:szCs w:val="14"/>
          <w:shd w:val="clear" w:color="auto" w:fill="FFFFFF"/>
        </w:rPr>
      </w:pPr>
      <w:proofErr w:type="gramStart"/>
      <w:r w:rsidRPr="008615D3">
        <w:rPr>
          <w:sz w:val="14"/>
          <w:szCs w:val="14"/>
          <w:shd w:val="clear" w:color="auto" w:fill="FFFFFF"/>
        </w:rPr>
        <w:t>в) подлежит направлению в течение трех рабочих дней со дня его направления (выдачи) заявителю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ввод в эксплуатацию объектов капитального строительства, указанных в пункте 5 статьи 6 Градостроительного кодекса Российской Федерации), в Инспекцию государственного строительного контроля Новгородской области или в органы государственной власти или</w:t>
      </w:r>
      <w:proofErr w:type="gramEnd"/>
      <w:r w:rsidRPr="008615D3">
        <w:rPr>
          <w:sz w:val="14"/>
          <w:szCs w:val="14"/>
          <w:shd w:val="clear" w:color="auto" w:fill="FFFFFF"/>
        </w:rPr>
        <w:t xml:space="preserve"> </w:t>
      </w:r>
      <w:proofErr w:type="gramStart"/>
      <w:r w:rsidRPr="008615D3">
        <w:rPr>
          <w:sz w:val="14"/>
          <w:szCs w:val="14"/>
          <w:shd w:val="clear" w:color="auto" w:fill="FFFFFF"/>
        </w:rPr>
        <w:t xml:space="preserve">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 </w:t>
      </w:r>
      <w:proofErr w:type="gramEnd"/>
    </w:p>
    <w:p w:rsidR="00C158C4" w:rsidRPr="008615D3" w:rsidRDefault="00C158C4" w:rsidP="00C158C4">
      <w:pPr>
        <w:ind w:firstLine="284"/>
        <w:jc w:val="both"/>
        <w:rPr>
          <w:sz w:val="14"/>
          <w:szCs w:val="14"/>
        </w:rPr>
      </w:pPr>
      <w:r w:rsidRPr="008615D3">
        <w:rPr>
          <w:sz w:val="14"/>
          <w:szCs w:val="14"/>
          <w:shd w:val="clear" w:color="auto" w:fill="FFFFFF"/>
        </w:rPr>
        <w:lastRenderedPageBreak/>
        <w:t>г)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в единой информационной системе жилищного строительства.</w:t>
      </w:r>
    </w:p>
    <w:p w:rsidR="00C158C4" w:rsidRPr="008615D3" w:rsidRDefault="00C158C4" w:rsidP="00C158C4">
      <w:pPr>
        <w:ind w:firstLine="284"/>
        <w:jc w:val="both"/>
        <w:rPr>
          <w:b/>
          <w:sz w:val="14"/>
          <w:szCs w:val="14"/>
        </w:rPr>
      </w:pPr>
      <w:r w:rsidRPr="008615D3">
        <w:rPr>
          <w:b/>
          <w:sz w:val="14"/>
          <w:szCs w:val="14"/>
        </w:rPr>
        <w:t>2.5. Нормативные правовые акты, регулирующие предоставление</w:t>
      </w:r>
    </w:p>
    <w:p w:rsidR="00C158C4" w:rsidRPr="008615D3" w:rsidRDefault="00C158C4" w:rsidP="00C158C4">
      <w:pPr>
        <w:ind w:firstLine="284"/>
        <w:jc w:val="both"/>
        <w:rPr>
          <w:b/>
          <w:sz w:val="14"/>
          <w:szCs w:val="14"/>
        </w:rPr>
      </w:pPr>
      <w:r w:rsidRPr="008615D3">
        <w:rPr>
          <w:b/>
          <w:sz w:val="14"/>
          <w:szCs w:val="14"/>
        </w:rPr>
        <w:t>муниципальной услуги</w:t>
      </w:r>
    </w:p>
    <w:p w:rsidR="00523357" w:rsidRPr="008615D3" w:rsidRDefault="00C158C4" w:rsidP="00523357">
      <w:pPr>
        <w:ind w:firstLine="284"/>
        <w:jc w:val="both"/>
        <w:rPr>
          <w:sz w:val="14"/>
          <w:szCs w:val="14"/>
        </w:rPr>
      </w:pPr>
      <w:proofErr w:type="gramStart"/>
      <w:r w:rsidRPr="008615D3">
        <w:rPr>
          <w:sz w:val="14"/>
          <w:szCs w:val="14"/>
        </w:rPr>
        <w:t>Перечень нормативных правовых актов, регулирующих предоставлении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roofErr w:type="gramEnd"/>
    </w:p>
    <w:p w:rsidR="00523357" w:rsidRPr="008615D3" w:rsidRDefault="00C158C4" w:rsidP="00523357">
      <w:pPr>
        <w:ind w:firstLine="284"/>
        <w:jc w:val="both"/>
        <w:rPr>
          <w:b/>
          <w:bCs/>
          <w:sz w:val="14"/>
          <w:szCs w:val="14"/>
        </w:rPr>
      </w:pPr>
      <w:r w:rsidRPr="008615D3">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23357" w:rsidRPr="008615D3" w:rsidRDefault="00C158C4" w:rsidP="00523357">
      <w:pPr>
        <w:ind w:firstLine="284"/>
        <w:jc w:val="both"/>
        <w:rPr>
          <w:bCs/>
          <w:sz w:val="14"/>
          <w:szCs w:val="14"/>
        </w:rPr>
      </w:pPr>
      <w:r w:rsidRPr="008615D3">
        <w:rPr>
          <w:bCs/>
          <w:sz w:val="14"/>
          <w:szCs w:val="14"/>
        </w:rPr>
        <w:t xml:space="preserve">2.6.1. Заявитель или его представитель представляет </w:t>
      </w:r>
      <w:proofErr w:type="gramStart"/>
      <w:r w:rsidRPr="008615D3">
        <w:rPr>
          <w:bCs/>
          <w:sz w:val="14"/>
          <w:szCs w:val="14"/>
        </w:rPr>
        <w:t>в Администрацию заявление о выдаче разрешения на ввод объекта в эксплуатацию по форме</w:t>
      </w:r>
      <w:proofErr w:type="gramEnd"/>
      <w:r w:rsidRPr="008615D3">
        <w:rPr>
          <w:bCs/>
          <w:sz w:val="14"/>
          <w:szCs w:val="14"/>
        </w:rPr>
        <w:t xml:space="preserve"> согласно Приложению № 1 к Административному регламенту, а также прилагаемые к нему документы, указанные в абзацах «б» - «д» подпункта 2.6.2 пункта 2.6. Административного регламента, заявление о внесении изменений в ранее выданное разрешение на ввод объекта капитального строительства в эксплуатацию по форме согласно Приложению №2 к Административному регламенту, а также технический план объекта капитального строительства и иные документы, указанные в подпункте 2.6.2 пункта 2.6. Административного регламента, если в такие документы внесены изменения в связи с подготовкой технического плана объекта капитального строительства, одним из следующих способов: </w:t>
      </w:r>
    </w:p>
    <w:p w:rsidR="00523357" w:rsidRPr="008615D3" w:rsidRDefault="00C158C4" w:rsidP="00523357">
      <w:pPr>
        <w:ind w:firstLine="284"/>
        <w:jc w:val="both"/>
        <w:rPr>
          <w:bCs/>
          <w:sz w:val="14"/>
          <w:szCs w:val="14"/>
        </w:rPr>
      </w:pPr>
      <w:r w:rsidRPr="008615D3">
        <w:rPr>
          <w:bCs/>
          <w:sz w:val="14"/>
          <w:szCs w:val="14"/>
        </w:rPr>
        <w:t xml:space="preserve">а) в электронной форме посредством Единого портала, регионального портала. </w:t>
      </w:r>
      <w:proofErr w:type="gramStart"/>
      <w:r w:rsidRPr="008615D3">
        <w:rPr>
          <w:bCs/>
          <w:sz w:val="14"/>
          <w:szCs w:val="14"/>
        </w:rPr>
        <w:t>В случае направления заявления о выдаче разрешения на ввод объекта в эксплуатацию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w:t>
      </w:r>
      <w:proofErr w:type="gramEnd"/>
      <w:r w:rsidRPr="008615D3">
        <w:rPr>
          <w:bCs/>
          <w:sz w:val="14"/>
          <w:szCs w:val="14"/>
        </w:rPr>
        <w:t xml:space="preserve"> </w:t>
      </w:r>
      <w:proofErr w:type="gramStart"/>
      <w:r w:rsidRPr="008615D3">
        <w:rPr>
          <w:bCs/>
          <w:sz w:val="14"/>
          <w:szCs w:val="14"/>
        </w:rPr>
        <w:t xml:space="preserve">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523357" w:rsidRPr="008615D3" w:rsidRDefault="00C158C4" w:rsidP="00523357">
      <w:pPr>
        <w:ind w:firstLine="284"/>
        <w:jc w:val="both"/>
        <w:rPr>
          <w:bCs/>
          <w:sz w:val="14"/>
          <w:szCs w:val="14"/>
        </w:rPr>
      </w:pPr>
      <w:r w:rsidRPr="008615D3">
        <w:rPr>
          <w:bCs/>
          <w:sz w:val="14"/>
          <w:szCs w:val="14"/>
        </w:rPr>
        <w:t xml:space="preserve">Заявление о выдаче разрешения на ввод объекта в эксплуатацию направляется заявителем или его представителем вместе с прикрепленными электронными документами, указанными в абзацах «б» - «д» подпункта 2.6.2 пункта 2.6. Административного регламента. </w:t>
      </w:r>
      <w:proofErr w:type="gramStart"/>
      <w:r w:rsidRPr="008615D3">
        <w:rPr>
          <w:bCs/>
          <w:sz w:val="14"/>
          <w:szCs w:val="14"/>
        </w:rPr>
        <w:t>Заявление о выдаче разрешения на ввод объекта в эксплуатацию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w:t>
      </w:r>
      <w:proofErr w:type="gramEnd"/>
      <w:r w:rsidRPr="008615D3">
        <w:rPr>
          <w:bCs/>
          <w:sz w:val="14"/>
          <w:szCs w:val="14"/>
        </w:rPr>
        <w:t xml:space="preserve"> </w:t>
      </w:r>
      <w:proofErr w:type="gramStart"/>
      <w:r w:rsidRPr="008615D3">
        <w:rPr>
          <w:bCs/>
          <w:sz w:val="14"/>
          <w:szCs w:val="14"/>
        </w:rPr>
        <w:t>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w:t>
      </w:r>
      <w:r w:rsidRPr="008615D3">
        <w:rPr>
          <w:sz w:val="14"/>
          <w:szCs w:val="14"/>
        </w:rPr>
        <w:t xml:space="preserve"> </w:t>
      </w:r>
      <w:r w:rsidRPr="008615D3">
        <w:rPr>
          <w:bCs/>
          <w:sz w:val="14"/>
          <w:szCs w:val="14"/>
        </w:rPr>
        <w:t>от 06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w:t>
      </w:r>
      <w:proofErr w:type="gramEnd"/>
      <w:r w:rsidRPr="008615D3">
        <w:rPr>
          <w:bCs/>
          <w:sz w:val="14"/>
          <w:szCs w:val="14"/>
        </w:rPr>
        <w:t xml:space="preserve"> </w:t>
      </w:r>
      <w:proofErr w:type="gramStart"/>
      <w:r w:rsidRPr="008615D3">
        <w:rPr>
          <w:bCs/>
          <w:sz w:val="14"/>
          <w:szCs w:val="14"/>
        </w:rPr>
        <w:t>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w:t>
      </w:r>
      <w:proofErr w:type="gramEnd"/>
      <w:r w:rsidRPr="008615D3">
        <w:rPr>
          <w:bCs/>
          <w:sz w:val="14"/>
          <w:szCs w:val="14"/>
        </w:rPr>
        <w:t xml:space="preserve">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523357" w:rsidRPr="008615D3" w:rsidRDefault="00C158C4" w:rsidP="00523357">
      <w:pPr>
        <w:ind w:firstLine="284"/>
        <w:jc w:val="both"/>
        <w:rPr>
          <w:bCs/>
          <w:sz w:val="14"/>
          <w:szCs w:val="14"/>
        </w:rPr>
      </w:pPr>
      <w:r w:rsidRPr="008615D3">
        <w:rPr>
          <w:bCs/>
          <w:sz w:val="14"/>
          <w:szCs w:val="14"/>
        </w:rPr>
        <w:t xml:space="preserve"> Заявление о выдаче разрешения на ввод объекта в эксплуатацию и прилагаемые к нему документы направляются в Администрацию исключительно в электронной форме в случаях, установленных нормативным правовым актом Новгородской области.</w:t>
      </w:r>
    </w:p>
    <w:p w:rsidR="00523357" w:rsidRPr="008615D3" w:rsidRDefault="00C158C4" w:rsidP="00523357">
      <w:pPr>
        <w:ind w:firstLine="284"/>
        <w:jc w:val="both"/>
        <w:rPr>
          <w:bCs/>
          <w:sz w:val="14"/>
          <w:szCs w:val="14"/>
        </w:rPr>
      </w:pPr>
      <w:r w:rsidRPr="008615D3">
        <w:rPr>
          <w:bCs/>
          <w:sz w:val="14"/>
          <w:szCs w:val="14"/>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615D3">
        <w:rPr>
          <w:bCs/>
          <w:sz w:val="14"/>
          <w:szCs w:val="14"/>
        </w:rPr>
        <w:t>Правил организации деятельности многофункциональных центров предоставления государственных</w:t>
      </w:r>
      <w:proofErr w:type="gramEnd"/>
      <w:r w:rsidRPr="008615D3">
        <w:rPr>
          <w:bCs/>
          <w:sz w:val="14"/>
          <w:szCs w:val="14"/>
        </w:rPr>
        <w:t xml:space="preserve"> и муниципальных услуг».</w:t>
      </w:r>
    </w:p>
    <w:p w:rsidR="00C158C4" w:rsidRPr="008615D3" w:rsidRDefault="00C158C4" w:rsidP="00523357">
      <w:pPr>
        <w:ind w:firstLine="284"/>
        <w:jc w:val="both"/>
        <w:rPr>
          <w:bCs/>
          <w:sz w:val="14"/>
          <w:szCs w:val="14"/>
        </w:rPr>
      </w:pPr>
      <w:r w:rsidRPr="008615D3">
        <w:rPr>
          <w:bCs/>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C158C4" w:rsidRPr="008615D3" w:rsidRDefault="00C158C4" w:rsidP="00C158C4">
      <w:pPr>
        <w:keepNext/>
        <w:ind w:firstLine="284"/>
        <w:jc w:val="both"/>
        <w:outlineLvl w:val="2"/>
        <w:rPr>
          <w:bCs/>
          <w:sz w:val="14"/>
          <w:szCs w:val="14"/>
        </w:rPr>
      </w:pPr>
      <w:proofErr w:type="gramStart"/>
      <w:r w:rsidRPr="008615D3">
        <w:rPr>
          <w:bCs/>
          <w:sz w:val="14"/>
          <w:szCs w:val="14"/>
        </w:rPr>
        <w:lastRenderedPageBreak/>
        <w:t>в) на бумажном носителе посредством обращения в Администрацию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w:t>
      </w:r>
      <w:proofErr w:type="gramEnd"/>
      <w:r w:rsidRPr="008615D3">
        <w:rPr>
          <w:bCs/>
          <w:sz w:val="14"/>
          <w:szCs w:val="14"/>
        </w:rPr>
        <w:t xml:space="preserve"> Федерации, органами местного самоуправления»;</w:t>
      </w:r>
    </w:p>
    <w:p w:rsidR="00C158C4" w:rsidRPr="008615D3" w:rsidRDefault="00C158C4" w:rsidP="00C158C4">
      <w:pPr>
        <w:keepNext/>
        <w:ind w:firstLine="284"/>
        <w:jc w:val="both"/>
        <w:outlineLvl w:val="2"/>
        <w:rPr>
          <w:bCs/>
          <w:sz w:val="14"/>
          <w:szCs w:val="14"/>
        </w:rPr>
      </w:pPr>
      <w:r w:rsidRPr="008615D3">
        <w:rPr>
          <w:bCs/>
          <w:sz w:val="14"/>
          <w:szCs w:val="14"/>
        </w:rPr>
        <w:t xml:space="preserve"> г)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ГИСОГД); </w:t>
      </w:r>
    </w:p>
    <w:p w:rsidR="00C158C4" w:rsidRPr="008615D3" w:rsidRDefault="00C158C4" w:rsidP="00C158C4">
      <w:pPr>
        <w:keepNext/>
        <w:ind w:firstLine="284"/>
        <w:jc w:val="both"/>
        <w:outlineLvl w:val="2"/>
        <w:rPr>
          <w:bCs/>
          <w:sz w:val="14"/>
          <w:szCs w:val="14"/>
        </w:rPr>
      </w:pPr>
      <w:r w:rsidRPr="008615D3">
        <w:rPr>
          <w:bCs/>
          <w:sz w:val="14"/>
          <w:szCs w:val="14"/>
        </w:rPr>
        <w:t>д) в электронной форме посредством единой информационной системы жилищного строительства.</w:t>
      </w:r>
    </w:p>
    <w:p w:rsidR="00C158C4" w:rsidRPr="008615D3" w:rsidRDefault="00C158C4" w:rsidP="00C158C4">
      <w:pPr>
        <w:keepNext/>
        <w:ind w:firstLine="284"/>
        <w:jc w:val="both"/>
        <w:outlineLvl w:val="2"/>
        <w:rPr>
          <w:bCs/>
          <w:sz w:val="14"/>
          <w:szCs w:val="14"/>
        </w:rPr>
      </w:pPr>
      <w:r w:rsidRPr="008615D3">
        <w:rPr>
          <w:bCs/>
          <w:sz w:val="14"/>
          <w:szCs w:val="14"/>
        </w:rPr>
        <w:t xml:space="preserve"> </w:t>
      </w:r>
      <w:proofErr w:type="gramStart"/>
      <w:r w:rsidRPr="008615D3">
        <w:rPr>
          <w:bCs/>
          <w:sz w:val="14"/>
          <w:szCs w:val="14"/>
        </w:rPr>
        <w:t>Направить заявление о выдаче разрешения на ввод объекта в эксплуатацию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roofErr w:type="gramEnd"/>
    </w:p>
    <w:p w:rsidR="00C158C4" w:rsidRPr="008615D3" w:rsidRDefault="00C158C4" w:rsidP="00C158C4">
      <w:pPr>
        <w:keepNext/>
        <w:ind w:firstLine="284"/>
        <w:jc w:val="both"/>
        <w:outlineLvl w:val="2"/>
        <w:rPr>
          <w:bCs/>
          <w:sz w:val="14"/>
          <w:szCs w:val="14"/>
        </w:rPr>
      </w:pPr>
      <w:r w:rsidRPr="008615D3">
        <w:rPr>
          <w:bCs/>
          <w:sz w:val="14"/>
          <w:szCs w:val="14"/>
        </w:rPr>
        <w:t xml:space="preserve"> 2.6.2. Исчерпывающий перечень документов, необходимых для предоставления услуги, подлежащих представлению заявителем самостоятельно:</w:t>
      </w:r>
    </w:p>
    <w:p w:rsidR="00C158C4" w:rsidRPr="008615D3" w:rsidRDefault="00C158C4" w:rsidP="00C158C4">
      <w:pPr>
        <w:keepNext/>
        <w:ind w:firstLine="284"/>
        <w:jc w:val="both"/>
        <w:outlineLvl w:val="2"/>
        <w:rPr>
          <w:bCs/>
          <w:sz w:val="14"/>
          <w:szCs w:val="14"/>
        </w:rPr>
      </w:pPr>
      <w:r w:rsidRPr="008615D3">
        <w:rPr>
          <w:bCs/>
          <w:sz w:val="14"/>
          <w:szCs w:val="14"/>
        </w:rPr>
        <w:t>а) заявление по форме в соответствии с Приложением № 1 к настоящему Административному регламенту. В случае их представления в электронной форме посредством Единого портала, регионального портала, указанное заявление заполняется путем внесения соответствующих сведений в форму на Едином портале, региональном портале;</w:t>
      </w:r>
    </w:p>
    <w:p w:rsidR="00C158C4" w:rsidRPr="008615D3" w:rsidRDefault="00C158C4" w:rsidP="00C158C4">
      <w:pPr>
        <w:keepNext/>
        <w:ind w:firstLine="284"/>
        <w:jc w:val="both"/>
        <w:outlineLvl w:val="2"/>
        <w:rPr>
          <w:bCs/>
          <w:sz w:val="14"/>
          <w:szCs w:val="14"/>
        </w:rPr>
      </w:pPr>
      <w:r w:rsidRPr="008615D3">
        <w:rPr>
          <w:bCs/>
          <w:sz w:val="14"/>
          <w:szCs w:val="14"/>
        </w:rPr>
        <w:t>б) 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Администрацию, в том числе через многофункциональный центр.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58C4" w:rsidRPr="008615D3" w:rsidRDefault="00C158C4" w:rsidP="00C158C4">
      <w:pPr>
        <w:keepNext/>
        <w:ind w:firstLine="284"/>
        <w:jc w:val="both"/>
        <w:outlineLvl w:val="2"/>
        <w:rPr>
          <w:bCs/>
          <w:sz w:val="14"/>
          <w:szCs w:val="14"/>
        </w:rPr>
      </w:pPr>
      <w:r w:rsidRPr="008615D3">
        <w:rPr>
          <w:bCs/>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proofErr w:type="gramStart"/>
      <w:r w:rsidRPr="008615D3">
        <w:rPr>
          <w:bCs/>
          <w:sz w:val="14"/>
          <w:szCs w:val="14"/>
        </w:rPr>
        <w:t>В случае представления документов в электронной форме посредством Единого портала, регионального портала в соответствии  с абзацем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C158C4" w:rsidRPr="008615D3" w:rsidRDefault="00C158C4" w:rsidP="00C158C4">
      <w:pPr>
        <w:keepNext/>
        <w:ind w:firstLine="284"/>
        <w:jc w:val="both"/>
        <w:outlineLvl w:val="2"/>
        <w:rPr>
          <w:bCs/>
          <w:sz w:val="14"/>
          <w:szCs w:val="14"/>
        </w:rPr>
      </w:pPr>
      <w:r w:rsidRPr="008615D3">
        <w:rPr>
          <w:bCs/>
          <w:sz w:val="14"/>
          <w:szCs w:val="14"/>
        </w:rPr>
        <w:t xml:space="preserve">г) документ, подтверждающий заключение </w:t>
      </w:r>
      <w:proofErr w:type="gramStart"/>
      <w:r w:rsidRPr="008615D3">
        <w:rPr>
          <w:bCs/>
          <w:sz w:val="14"/>
          <w:szCs w:val="14"/>
        </w:rPr>
        <w:t>договора обязательного страхования гражданской ответственности владельца опасного объекта</w:t>
      </w:r>
      <w:proofErr w:type="gramEnd"/>
      <w:r w:rsidRPr="008615D3">
        <w:rPr>
          <w:bCs/>
          <w:sz w:val="14"/>
          <w:szCs w:val="14"/>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C158C4" w:rsidRPr="008615D3" w:rsidRDefault="00C158C4" w:rsidP="00C158C4">
      <w:pPr>
        <w:keepNext/>
        <w:ind w:firstLine="284"/>
        <w:jc w:val="both"/>
        <w:outlineLvl w:val="2"/>
        <w:rPr>
          <w:bCs/>
          <w:sz w:val="14"/>
          <w:szCs w:val="14"/>
        </w:rPr>
      </w:pPr>
      <w:r w:rsidRPr="008615D3">
        <w:rPr>
          <w:bCs/>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C158C4" w:rsidRPr="008615D3" w:rsidRDefault="00C158C4" w:rsidP="00C158C4">
      <w:pPr>
        <w:keepNext/>
        <w:ind w:firstLine="284"/>
        <w:jc w:val="both"/>
        <w:outlineLvl w:val="2"/>
        <w:rPr>
          <w:bCs/>
          <w:sz w:val="14"/>
          <w:szCs w:val="14"/>
        </w:rPr>
      </w:pPr>
      <w:r w:rsidRPr="008615D3">
        <w:rPr>
          <w:bCs/>
          <w:sz w:val="14"/>
          <w:szCs w:val="14"/>
        </w:rPr>
        <w:t xml:space="preserve">2.6.4 Сведения о ходе рассмотрения заявления о выдаче разрешения на ввод объекта в эксплуатацию, представленного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Едином портале, региональном портале, в единой информационной системе жилищного строительства. </w:t>
      </w:r>
    </w:p>
    <w:p w:rsidR="00C158C4" w:rsidRPr="008615D3" w:rsidRDefault="00C158C4" w:rsidP="00C158C4">
      <w:pPr>
        <w:autoSpaceDE w:val="0"/>
        <w:autoSpaceDN w:val="0"/>
        <w:ind w:firstLine="284"/>
        <w:jc w:val="both"/>
        <w:rPr>
          <w:b/>
          <w:sz w:val="14"/>
          <w:szCs w:val="14"/>
        </w:rPr>
      </w:pPr>
      <w:r w:rsidRPr="008615D3">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C158C4" w:rsidRPr="008615D3" w:rsidRDefault="00C158C4" w:rsidP="00C158C4">
      <w:pPr>
        <w:widowControl w:val="0"/>
        <w:autoSpaceDE w:val="0"/>
        <w:autoSpaceDN w:val="0"/>
        <w:ind w:firstLine="284"/>
        <w:jc w:val="both"/>
        <w:rPr>
          <w:sz w:val="14"/>
          <w:szCs w:val="14"/>
        </w:rPr>
      </w:pPr>
      <w:r w:rsidRPr="008615D3">
        <w:rPr>
          <w:sz w:val="14"/>
          <w:szCs w:val="14"/>
        </w:rPr>
        <w:t xml:space="preserve">2.7.1. </w:t>
      </w:r>
      <w:proofErr w:type="gramStart"/>
      <w:r w:rsidRPr="008615D3">
        <w:rPr>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w:t>
      </w:r>
      <w:proofErr w:type="gramEnd"/>
      <w:r w:rsidRPr="008615D3">
        <w:rPr>
          <w:sz w:val="14"/>
          <w:szCs w:val="14"/>
        </w:rPr>
        <w:t xml:space="preserve"> </w:t>
      </w:r>
      <w:proofErr w:type="gramStart"/>
      <w:r w:rsidRPr="008615D3">
        <w:rPr>
          <w:sz w:val="14"/>
          <w:szCs w:val="14"/>
        </w:rPr>
        <w:t>которых</w:t>
      </w:r>
      <w:proofErr w:type="gramEnd"/>
      <w:r w:rsidRPr="008615D3">
        <w:rPr>
          <w:sz w:val="14"/>
          <w:szCs w:val="14"/>
        </w:rPr>
        <w:t xml:space="preserve"> находятся указанные документы, и которые заявитель вправе представить по собственной инициативе:</w:t>
      </w:r>
    </w:p>
    <w:p w:rsidR="00C158C4" w:rsidRPr="008615D3" w:rsidRDefault="00C158C4" w:rsidP="00C158C4">
      <w:pPr>
        <w:widowControl w:val="0"/>
        <w:autoSpaceDE w:val="0"/>
        <w:autoSpaceDN w:val="0"/>
        <w:ind w:firstLine="284"/>
        <w:jc w:val="both"/>
        <w:rPr>
          <w:sz w:val="14"/>
          <w:szCs w:val="14"/>
        </w:rPr>
      </w:pPr>
      <w:r w:rsidRPr="008615D3">
        <w:rPr>
          <w:sz w:val="14"/>
          <w:szCs w:val="14"/>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C158C4" w:rsidRPr="008615D3" w:rsidRDefault="00C158C4" w:rsidP="00C158C4">
      <w:pPr>
        <w:widowControl w:val="0"/>
        <w:autoSpaceDE w:val="0"/>
        <w:autoSpaceDN w:val="0"/>
        <w:ind w:firstLine="284"/>
        <w:jc w:val="both"/>
        <w:rPr>
          <w:sz w:val="14"/>
          <w:szCs w:val="14"/>
        </w:rPr>
      </w:pPr>
      <w:r w:rsidRPr="008615D3">
        <w:rPr>
          <w:sz w:val="14"/>
          <w:szCs w:val="14"/>
        </w:rPr>
        <w:lastRenderedPageBreak/>
        <w:t>б) разрешение на строительство;</w:t>
      </w:r>
    </w:p>
    <w:p w:rsidR="00C158C4" w:rsidRPr="008615D3" w:rsidRDefault="00C158C4" w:rsidP="00C158C4">
      <w:pPr>
        <w:widowControl w:val="0"/>
        <w:autoSpaceDE w:val="0"/>
        <w:autoSpaceDN w:val="0"/>
        <w:ind w:firstLine="284"/>
        <w:jc w:val="both"/>
        <w:rPr>
          <w:sz w:val="14"/>
          <w:szCs w:val="14"/>
        </w:rPr>
      </w:pPr>
      <w:r w:rsidRPr="008615D3">
        <w:rPr>
          <w:sz w:val="14"/>
          <w:szCs w:val="14"/>
        </w:rPr>
        <w:t xml:space="preserve">в) акт приемки объекта капитального строительства (в случае осуществления строительства, реконструкции на основании договора строительного подряда); </w:t>
      </w:r>
    </w:p>
    <w:p w:rsidR="00C158C4" w:rsidRPr="008615D3" w:rsidRDefault="00C158C4" w:rsidP="00C158C4">
      <w:pPr>
        <w:widowControl w:val="0"/>
        <w:autoSpaceDE w:val="0"/>
        <w:autoSpaceDN w:val="0"/>
        <w:ind w:firstLine="284"/>
        <w:jc w:val="both"/>
        <w:rPr>
          <w:sz w:val="14"/>
          <w:szCs w:val="14"/>
        </w:rPr>
      </w:pPr>
      <w:proofErr w:type="gramStart"/>
      <w:r w:rsidRPr="008615D3">
        <w:rPr>
          <w:sz w:val="14"/>
          <w:szCs w:val="14"/>
        </w:rPr>
        <w:t>г)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w:t>
      </w:r>
      <w:proofErr w:type="gramEnd"/>
      <w:r w:rsidRPr="008615D3">
        <w:rPr>
          <w:sz w:val="14"/>
          <w:szCs w:val="14"/>
        </w:rPr>
        <w:t xml:space="preserve">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C158C4" w:rsidRPr="008615D3" w:rsidRDefault="00C158C4" w:rsidP="00C158C4">
      <w:pPr>
        <w:widowControl w:val="0"/>
        <w:autoSpaceDE w:val="0"/>
        <w:autoSpaceDN w:val="0"/>
        <w:ind w:firstLine="284"/>
        <w:jc w:val="both"/>
        <w:rPr>
          <w:sz w:val="14"/>
          <w:szCs w:val="14"/>
        </w:rPr>
      </w:pPr>
      <w:r w:rsidRPr="008615D3">
        <w:rPr>
          <w:sz w:val="14"/>
          <w:szCs w:val="14"/>
        </w:rPr>
        <w:t xml:space="preserve">д)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 </w:t>
      </w:r>
    </w:p>
    <w:p w:rsidR="00C158C4" w:rsidRPr="008615D3" w:rsidRDefault="00C158C4" w:rsidP="00C158C4">
      <w:pPr>
        <w:widowControl w:val="0"/>
        <w:autoSpaceDE w:val="0"/>
        <w:autoSpaceDN w:val="0"/>
        <w:ind w:firstLine="284"/>
        <w:jc w:val="both"/>
        <w:rPr>
          <w:sz w:val="14"/>
          <w:szCs w:val="14"/>
        </w:rPr>
      </w:pPr>
      <w:proofErr w:type="gramStart"/>
      <w:r w:rsidRPr="008615D3">
        <w:rPr>
          <w:sz w:val="14"/>
          <w:szCs w:val="14"/>
        </w:rPr>
        <w:t xml:space="preserve">е)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roofErr w:type="gramEnd"/>
    </w:p>
    <w:p w:rsidR="00C158C4" w:rsidRPr="008615D3" w:rsidRDefault="00C158C4" w:rsidP="00C158C4">
      <w:pPr>
        <w:widowControl w:val="0"/>
        <w:autoSpaceDE w:val="0"/>
        <w:autoSpaceDN w:val="0"/>
        <w:ind w:firstLine="284"/>
        <w:jc w:val="both"/>
        <w:rPr>
          <w:sz w:val="14"/>
          <w:szCs w:val="14"/>
        </w:rPr>
      </w:pPr>
      <w:proofErr w:type="gramStart"/>
      <w:r w:rsidRPr="008615D3">
        <w:rPr>
          <w:sz w:val="14"/>
          <w:szCs w:val="14"/>
        </w:rPr>
        <w:t>ж)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w:t>
      </w:r>
      <w:proofErr w:type="gramEnd"/>
      <w:r w:rsidRPr="008615D3">
        <w:rPr>
          <w:sz w:val="14"/>
          <w:szCs w:val="14"/>
        </w:rPr>
        <w:t xml:space="preserve"> </w:t>
      </w:r>
      <w:proofErr w:type="gramStart"/>
      <w:r w:rsidRPr="008615D3">
        <w:rPr>
          <w:sz w:val="14"/>
          <w:szCs w:val="14"/>
        </w:rPr>
        <w:t xml:space="preserve">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w:t>
      </w:r>
      <w:proofErr w:type="gramEnd"/>
    </w:p>
    <w:p w:rsidR="00C158C4" w:rsidRPr="008615D3" w:rsidRDefault="00C158C4" w:rsidP="00C158C4">
      <w:pPr>
        <w:widowControl w:val="0"/>
        <w:autoSpaceDE w:val="0"/>
        <w:autoSpaceDN w:val="0"/>
        <w:ind w:firstLine="284"/>
        <w:jc w:val="both"/>
        <w:rPr>
          <w:sz w:val="14"/>
          <w:szCs w:val="14"/>
        </w:rPr>
      </w:pPr>
      <w:r w:rsidRPr="008615D3">
        <w:rPr>
          <w:sz w:val="14"/>
          <w:szCs w:val="14"/>
        </w:rPr>
        <w:t xml:space="preserve">з)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C158C4" w:rsidRPr="008615D3" w:rsidRDefault="00C158C4" w:rsidP="00C158C4">
      <w:pPr>
        <w:widowControl w:val="0"/>
        <w:autoSpaceDE w:val="0"/>
        <w:autoSpaceDN w:val="0"/>
        <w:ind w:firstLine="284"/>
        <w:jc w:val="both"/>
        <w:rPr>
          <w:sz w:val="14"/>
          <w:szCs w:val="14"/>
        </w:rPr>
      </w:pPr>
      <w:r w:rsidRPr="008615D3">
        <w:rPr>
          <w:sz w:val="14"/>
          <w:szCs w:val="14"/>
        </w:rPr>
        <w:t>и)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C158C4" w:rsidRPr="008615D3" w:rsidRDefault="00C158C4" w:rsidP="00C158C4">
      <w:pPr>
        <w:widowControl w:val="0"/>
        <w:autoSpaceDE w:val="0"/>
        <w:autoSpaceDN w:val="0"/>
        <w:ind w:firstLine="284"/>
        <w:jc w:val="both"/>
        <w:rPr>
          <w:sz w:val="14"/>
          <w:szCs w:val="14"/>
        </w:rPr>
      </w:pPr>
      <w:proofErr w:type="gramStart"/>
      <w:r w:rsidRPr="008615D3">
        <w:rPr>
          <w:sz w:val="14"/>
          <w:szCs w:val="14"/>
        </w:rPr>
        <w:t>к)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w:t>
      </w:r>
      <w:proofErr w:type="gramEnd"/>
      <w:r w:rsidRPr="008615D3">
        <w:rPr>
          <w:sz w:val="14"/>
          <w:szCs w:val="14"/>
        </w:rPr>
        <w:t xml:space="preserve"> учет и (или) государственная регистрация прав не осуществляются;</w:t>
      </w:r>
    </w:p>
    <w:p w:rsidR="00C158C4" w:rsidRPr="008615D3" w:rsidRDefault="00C158C4" w:rsidP="00C158C4">
      <w:pPr>
        <w:widowControl w:val="0"/>
        <w:autoSpaceDE w:val="0"/>
        <w:autoSpaceDN w:val="0"/>
        <w:ind w:firstLine="284"/>
        <w:jc w:val="both"/>
        <w:rPr>
          <w:sz w:val="14"/>
          <w:szCs w:val="14"/>
        </w:rPr>
      </w:pPr>
      <w:r w:rsidRPr="008615D3">
        <w:rPr>
          <w:sz w:val="14"/>
          <w:szCs w:val="14"/>
        </w:rPr>
        <w:t xml:space="preserve">2.7.2.  Документы, указанные в абзацах "а", "г", "д" подпункта 2.7.1. пункта 2.7.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rsidR="00C158C4" w:rsidRPr="008615D3" w:rsidRDefault="00C158C4" w:rsidP="00C158C4">
      <w:pPr>
        <w:widowControl w:val="0"/>
        <w:autoSpaceDE w:val="0"/>
        <w:autoSpaceDN w:val="0"/>
        <w:ind w:firstLine="284"/>
        <w:jc w:val="both"/>
        <w:rPr>
          <w:sz w:val="14"/>
          <w:szCs w:val="14"/>
        </w:rPr>
      </w:pPr>
      <w:r w:rsidRPr="008615D3">
        <w:rPr>
          <w:sz w:val="14"/>
          <w:szCs w:val="14"/>
        </w:rPr>
        <w:t>2.7.3.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абзацах "в</w:t>
      </w:r>
      <w:proofErr w:type="gramStart"/>
      <w:r w:rsidRPr="008615D3">
        <w:rPr>
          <w:sz w:val="14"/>
          <w:szCs w:val="14"/>
        </w:rPr>
        <w:t>"-</w:t>
      </w:r>
      <w:proofErr w:type="gramEnd"/>
      <w:r w:rsidRPr="008615D3">
        <w:rPr>
          <w:sz w:val="14"/>
          <w:szCs w:val="14"/>
        </w:rPr>
        <w:t xml:space="preserve">"г" подпункта 2.6.2 пункта 2.6. и абзацах "в"-"ж" подпункта 2.7.1 пункта 2.7.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w:t>
      </w:r>
      <w:proofErr w:type="gramStart"/>
      <w:r w:rsidRPr="008615D3">
        <w:rPr>
          <w:sz w:val="14"/>
          <w:szCs w:val="14"/>
        </w:rPr>
        <w:t>В указанном случае в заявлении о выдаче разрешения на ввод объекта в эксплуатацию</w:t>
      </w:r>
      <w:proofErr w:type="gramEnd"/>
      <w:r w:rsidRPr="008615D3">
        <w:rPr>
          <w:sz w:val="14"/>
          <w:szCs w:val="14"/>
        </w:rPr>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p>
    <w:p w:rsidR="00C158C4" w:rsidRPr="008615D3" w:rsidRDefault="00C158C4" w:rsidP="00C158C4">
      <w:pPr>
        <w:widowControl w:val="0"/>
        <w:autoSpaceDE w:val="0"/>
        <w:autoSpaceDN w:val="0"/>
        <w:ind w:firstLine="284"/>
        <w:jc w:val="both"/>
        <w:rPr>
          <w:sz w:val="14"/>
          <w:szCs w:val="14"/>
        </w:rPr>
      </w:pPr>
      <w:r w:rsidRPr="008615D3">
        <w:rPr>
          <w:sz w:val="14"/>
          <w:szCs w:val="14"/>
        </w:rPr>
        <w:t>2.7.4.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ввод объекта в эксплуатацию.</w:t>
      </w:r>
    </w:p>
    <w:p w:rsidR="00C158C4" w:rsidRPr="008615D3" w:rsidRDefault="00C158C4" w:rsidP="00C158C4">
      <w:pPr>
        <w:widowControl w:val="0"/>
        <w:autoSpaceDE w:val="0"/>
        <w:autoSpaceDN w:val="0"/>
        <w:ind w:firstLine="284"/>
        <w:jc w:val="both"/>
        <w:rPr>
          <w:b/>
          <w:bCs/>
          <w:sz w:val="14"/>
          <w:szCs w:val="14"/>
        </w:rPr>
      </w:pPr>
      <w:r w:rsidRPr="008615D3">
        <w:rPr>
          <w:b/>
          <w:bCs/>
          <w:sz w:val="14"/>
          <w:szCs w:val="14"/>
        </w:rPr>
        <w:t xml:space="preserve">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8615D3">
        <w:rPr>
          <w:b/>
          <w:bCs/>
          <w:sz w:val="14"/>
          <w:szCs w:val="14"/>
        </w:rPr>
        <w:lastRenderedPageBreak/>
        <w:t>муниципальной услуги</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 xml:space="preserve">2.8.1. Запрещено требовать от заявителя: </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C158C4" w:rsidRPr="008615D3" w:rsidRDefault="00C158C4" w:rsidP="00C158C4">
      <w:pPr>
        <w:widowControl w:val="0"/>
        <w:autoSpaceDE w:val="0"/>
        <w:autoSpaceDN w:val="0"/>
        <w:ind w:firstLine="284"/>
        <w:jc w:val="both"/>
        <w:rPr>
          <w:bCs/>
          <w:sz w:val="14"/>
          <w:szCs w:val="14"/>
        </w:rPr>
      </w:pPr>
      <w:proofErr w:type="gramStart"/>
      <w:r w:rsidRPr="008615D3">
        <w:rPr>
          <w:bCs/>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7 самоуправления организаций, участвующих в предоставлении предусмотренных частью 1 статья 1 Федерального закона от 27 июля 2010 года № 210-ФЗ «Об организации предоставления государственных и муниципальных услуг» (далее</w:t>
      </w:r>
      <w:proofErr w:type="gramEnd"/>
      <w:r w:rsidRPr="008615D3">
        <w:rPr>
          <w:bCs/>
          <w:sz w:val="14"/>
          <w:szCs w:val="14"/>
        </w:rPr>
        <w:t xml:space="preserve"> </w:t>
      </w:r>
      <w:proofErr w:type="gramStart"/>
      <w:r w:rsidRPr="008615D3">
        <w:rPr>
          <w:bCs/>
          <w:sz w:val="14"/>
          <w:szCs w:val="14"/>
        </w:rPr>
        <w:t>федеральный закон 210-ФЗ) государственных и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части 6 статьи 7 Федерального закона 210-ФЗ перечень документов.</w:t>
      </w:r>
      <w:proofErr w:type="gramEnd"/>
      <w:r w:rsidRPr="008615D3">
        <w:rPr>
          <w:bCs/>
          <w:sz w:val="14"/>
          <w:szCs w:val="14"/>
        </w:rPr>
        <w:t xml:space="preserve"> Заявитель вправе представить указанные документы и информацию в Уполномоченный орган, по собственной инициативе; </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210-ФЗ; </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пункта 4 частью 1 статья 7 Федерального закона 210-ФЗ: </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58C4" w:rsidRPr="008615D3" w:rsidRDefault="00C158C4" w:rsidP="00C158C4">
      <w:pPr>
        <w:widowControl w:val="0"/>
        <w:autoSpaceDE w:val="0"/>
        <w:autoSpaceDN w:val="0"/>
        <w:ind w:firstLine="284"/>
        <w:jc w:val="both"/>
        <w:rPr>
          <w:bCs/>
          <w:sz w:val="14"/>
          <w:szCs w:val="14"/>
        </w:rPr>
      </w:pPr>
      <w:r w:rsidRPr="008615D3">
        <w:rPr>
          <w:bCs/>
          <w:sz w:val="14"/>
          <w:szCs w:val="14"/>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C158C4" w:rsidRPr="008615D3" w:rsidRDefault="00C158C4" w:rsidP="00C158C4">
      <w:pPr>
        <w:widowControl w:val="0"/>
        <w:autoSpaceDE w:val="0"/>
        <w:autoSpaceDN w:val="0"/>
        <w:ind w:firstLine="284"/>
        <w:jc w:val="both"/>
        <w:rPr>
          <w:bCs/>
          <w:sz w:val="14"/>
          <w:szCs w:val="14"/>
        </w:rPr>
      </w:pPr>
      <w:proofErr w:type="gramStart"/>
      <w:r w:rsidRPr="008615D3">
        <w:rPr>
          <w:bCs/>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w:t>
      </w:r>
      <w:proofErr w:type="gramEnd"/>
      <w:r w:rsidRPr="008615D3">
        <w:rPr>
          <w:bCs/>
          <w:sz w:val="14"/>
          <w:szCs w:val="14"/>
        </w:rPr>
        <w:t>,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уведомляется заявитель, а также приносятся извинения за доставленные неудобства;</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523357" w:rsidRPr="008615D3" w:rsidRDefault="00C158C4" w:rsidP="00523357">
      <w:pPr>
        <w:widowControl w:val="0"/>
        <w:autoSpaceDE w:val="0"/>
        <w:autoSpaceDN w:val="0"/>
        <w:ind w:firstLine="284"/>
        <w:jc w:val="both"/>
        <w:rPr>
          <w:bCs/>
          <w:sz w:val="14"/>
          <w:szCs w:val="14"/>
        </w:rPr>
      </w:pPr>
      <w:r w:rsidRPr="008615D3">
        <w:rPr>
          <w:b/>
          <w:sz w:val="14"/>
          <w:szCs w:val="14"/>
          <w:lang w:eastAsia="ar-SA"/>
        </w:rPr>
        <w:t>2</w:t>
      </w:r>
      <w:r w:rsidRPr="008615D3">
        <w:rPr>
          <w:b/>
          <w:bCs/>
          <w:sz w:val="14"/>
          <w:szCs w:val="14"/>
        </w:rPr>
        <w:t>.9. Исчерпывающий перечень оснований для отказа в приеме документов, необходимых для предоставления муниципальной услуги</w:t>
      </w:r>
      <w:r w:rsidRPr="008615D3">
        <w:rPr>
          <w:bCs/>
          <w:sz w:val="14"/>
          <w:szCs w:val="14"/>
        </w:rPr>
        <w:t xml:space="preserve"> </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8615D3">
        <w:rPr>
          <w:bCs/>
          <w:sz w:val="14"/>
          <w:szCs w:val="14"/>
        </w:rPr>
        <w:t>представленных</w:t>
      </w:r>
      <w:proofErr w:type="gramEnd"/>
      <w:r w:rsidRPr="008615D3">
        <w:rPr>
          <w:bCs/>
          <w:sz w:val="14"/>
          <w:szCs w:val="14"/>
        </w:rPr>
        <w:t xml:space="preserve"> в электронной форме:</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 xml:space="preserve">а) заявление о выдаче разрешения на ввод объекта в эксплуатацию представлено в орган местного самоуправления, в полномочия которого не входит предоставление услуги; </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б) неполное заполнение полей в форме заявления о выдаче разрешения на ввод объекта в эксплуатацию, в том числе в интерактивной форме заявления на Едином портале, региональном портале, ГИСОГД;</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 xml:space="preserve"> в) непредставление документов, предусмотренных абзацами «б» - «г» подпункта 2.6.2 пункта 2.6. Административного регламента; </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 xml:space="preserve">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523357" w:rsidRPr="008615D3" w:rsidRDefault="00C158C4" w:rsidP="00523357">
      <w:pPr>
        <w:widowControl w:val="0"/>
        <w:autoSpaceDE w:val="0"/>
        <w:autoSpaceDN w:val="0"/>
        <w:ind w:firstLine="284"/>
        <w:jc w:val="both"/>
        <w:rPr>
          <w:bCs/>
          <w:sz w:val="14"/>
          <w:szCs w:val="14"/>
        </w:rPr>
      </w:pPr>
      <w:r w:rsidRPr="008615D3">
        <w:rPr>
          <w:bCs/>
          <w:sz w:val="14"/>
          <w:szCs w:val="14"/>
        </w:rPr>
        <w:t xml:space="preserve">д) представленные документы содержат подчистки и исправления текста; </w:t>
      </w:r>
    </w:p>
    <w:p w:rsidR="00C158C4" w:rsidRPr="008615D3" w:rsidRDefault="00C158C4" w:rsidP="00523357">
      <w:pPr>
        <w:widowControl w:val="0"/>
        <w:autoSpaceDE w:val="0"/>
        <w:autoSpaceDN w:val="0"/>
        <w:ind w:firstLine="284"/>
        <w:jc w:val="both"/>
        <w:rPr>
          <w:bCs/>
          <w:sz w:val="14"/>
          <w:szCs w:val="14"/>
        </w:rPr>
      </w:pPr>
      <w:r w:rsidRPr="008615D3">
        <w:rPr>
          <w:bCs/>
          <w:sz w:val="14"/>
          <w:szCs w:val="14"/>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C158C4" w:rsidRPr="008615D3" w:rsidRDefault="00C158C4" w:rsidP="00C158C4">
      <w:pPr>
        <w:keepNext/>
        <w:ind w:firstLine="284"/>
        <w:jc w:val="both"/>
        <w:outlineLvl w:val="2"/>
        <w:rPr>
          <w:bCs/>
          <w:sz w:val="14"/>
          <w:szCs w:val="14"/>
        </w:rPr>
      </w:pPr>
      <w:r w:rsidRPr="008615D3">
        <w:rPr>
          <w:bCs/>
          <w:sz w:val="14"/>
          <w:szCs w:val="14"/>
        </w:rPr>
        <w:lastRenderedPageBreak/>
        <w:t xml:space="preserve">ж) заявление о выдаче разрешения на ввод объекта в эксплуатацию и документы, указанные в абзацах «б» - «в» подпункта 2.6.2 пункта 2.6. Административного регламента, </w:t>
      </w:r>
      <w:proofErr w:type="gramStart"/>
      <w:r w:rsidRPr="008615D3">
        <w:rPr>
          <w:bCs/>
          <w:sz w:val="14"/>
          <w:szCs w:val="14"/>
        </w:rPr>
        <w:t>представлены</w:t>
      </w:r>
      <w:proofErr w:type="gramEnd"/>
      <w:r w:rsidRPr="008615D3">
        <w:rPr>
          <w:bCs/>
          <w:sz w:val="14"/>
          <w:szCs w:val="14"/>
        </w:rPr>
        <w:t xml:space="preserve"> в электронной форме с нарушением требований, установленных подпунктами 2.18.2 – 2.18.4 пункта 2.18. Административного регламента; </w:t>
      </w:r>
    </w:p>
    <w:p w:rsidR="00C158C4" w:rsidRPr="008615D3" w:rsidRDefault="00C158C4" w:rsidP="00C158C4">
      <w:pPr>
        <w:keepNext/>
        <w:ind w:firstLine="284"/>
        <w:jc w:val="both"/>
        <w:outlineLvl w:val="2"/>
        <w:rPr>
          <w:bCs/>
          <w:sz w:val="14"/>
          <w:szCs w:val="14"/>
        </w:rPr>
      </w:pPr>
      <w:r w:rsidRPr="008615D3">
        <w:rPr>
          <w:bCs/>
          <w:sz w:val="14"/>
          <w:szCs w:val="14"/>
        </w:rPr>
        <w:t>з) выявлено несоблюдение установленных статьей 11 Федерального закона от 06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C158C4" w:rsidRPr="008615D3" w:rsidRDefault="00C158C4" w:rsidP="00C158C4">
      <w:pPr>
        <w:keepNext/>
        <w:ind w:firstLine="284"/>
        <w:jc w:val="both"/>
        <w:outlineLvl w:val="2"/>
        <w:rPr>
          <w:bCs/>
          <w:sz w:val="14"/>
          <w:szCs w:val="14"/>
        </w:rPr>
      </w:pPr>
      <w:r w:rsidRPr="008615D3">
        <w:rPr>
          <w:bCs/>
          <w:sz w:val="14"/>
          <w:szCs w:val="14"/>
        </w:rPr>
        <w:t xml:space="preserve"> 2.9.2. Решение об отказе в приеме документов, указанных в подпункте 2.6.2 пункта 2.6. Административного регламента, оформляется по форме согласно Приложению № 2 к Административному регламенту. </w:t>
      </w:r>
    </w:p>
    <w:p w:rsidR="00C158C4" w:rsidRPr="008615D3" w:rsidRDefault="00C158C4" w:rsidP="00C158C4">
      <w:pPr>
        <w:keepNext/>
        <w:ind w:firstLine="284"/>
        <w:jc w:val="both"/>
        <w:outlineLvl w:val="2"/>
        <w:rPr>
          <w:bCs/>
          <w:sz w:val="14"/>
          <w:szCs w:val="14"/>
        </w:rPr>
      </w:pPr>
      <w:r w:rsidRPr="008615D3">
        <w:rPr>
          <w:bCs/>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в Администрацию. </w:t>
      </w:r>
    </w:p>
    <w:p w:rsidR="00C158C4" w:rsidRPr="008615D3" w:rsidRDefault="00C158C4" w:rsidP="00C158C4">
      <w:pPr>
        <w:keepNext/>
        <w:ind w:firstLine="284"/>
        <w:jc w:val="both"/>
        <w:outlineLvl w:val="2"/>
        <w:rPr>
          <w:bCs/>
          <w:sz w:val="14"/>
          <w:szCs w:val="14"/>
        </w:rPr>
      </w:pPr>
      <w:r w:rsidRPr="008615D3">
        <w:rPr>
          <w:bCs/>
          <w:sz w:val="14"/>
          <w:szCs w:val="14"/>
        </w:rPr>
        <w:t>2.9.4. Отказ в приеме документов, указанных в пункте 2.6.2 Административного регламента, не препятствует повторному обращению заявителя в Администрацию за получением услуги.</w:t>
      </w:r>
    </w:p>
    <w:p w:rsidR="00C158C4" w:rsidRPr="008615D3" w:rsidRDefault="00C158C4" w:rsidP="00C158C4">
      <w:pPr>
        <w:keepNext/>
        <w:ind w:firstLine="284"/>
        <w:jc w:val="both"/>
        <w:outlineLvl w:val="2"/>
        <w:rPr>
          <w:bCs/>
          <w:sz w:val="14"/>
          <w:szCs w:val="14"/>
        </w:rPr>
      </w:pPr>
      <w:r w:rsidRPr="008615D3">
        <w:rPr>
          <w:b/>
          <w:bCs/>
          <w:sz w:val="14"/>
          <w:szCs w:val="14"/>
        </w:rPr>
        <w:t>2.10. Исчерпывающий перечень оснований для приостановления или отказа в предоставлении муниципальной услуги</w:t>
      </w:r>
      <w:r w:rsidRPr="008615D3">
        <w:rPr>
          <w:bCs/>
          <w:sz w:val="14"/>
          <w:szCs w:val="14"/>
        </w:rPr>
        <w:t xml:space="preserve"> </w:t>
      </w:r>
    </w:p>
    <w:p w:rsidR="00C158C4" w:rsidRPr="008615D3" w:rsidRDefault="00C158C4" w:rsidP="00C158C4">
      <w:pPr>
        <w:keepNext/>
        <w:ind w:firstLine="284"/>
        <w:jc w:val="both"/>
        <w:outlineLvl w:val="2"/>
        <w:rPr>
          <w:bCs/>
          <w:sz w:val="14"/>
          <w:szCs w:val="14"/>
        </w:rPr>
      </w:pPr>
      <w:r w:rsidRPr="008615D3">
        <w:rPr>
          <w:bCs/>
          <w:sz w:val="14"/>
          <w:szCs w:val="14"/>
        </w:rPr>
        <w:t xml:space="preserve">2.10.1. Оснований для приостановления предоставления услуги не предусмотрено законодательством Российской Федерации. </w:t>
      </w:r>
      <w:r w:rsidRPr="008615D3">
        <w:rPr>
          <w:sz w:val="14"/>
          <w:szCs w:val="14"/>
          <w:lang w:eastAsia="ar-SA"/>
        </w:rPr>
        <w:t xml:space="preserve">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2.10.2. Исчерпывающий перечень оснований для отказа в выдаче разрешения на ввод объекта в эксплуатацию: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а) отсутствие документов, предусмотренных подпунктом 2.6.2 пункта 2.6, абзацами «а», «б», «д», «е», «ж», «и». «к</w:t>
      </w:r>
      <w:proofErr w:type="gramStart"/>
      <w:r w:rsidRPr="008615D3">
        <w:rPr>
          <w:sz w:val="14"/>
          <w:szCs w:val="14"/>
          <w:lang w:eastAsia="ar-SA"/>
        </w:rPr>
        <w:t xml:space="preserve">»., </w:t>
      </w:r>
      <w:proofErr w:type="gramEnd"/>
      <w:r w:rsidRPr="008615D3">
        <w:rPr>
          <w:sz w:val="14"/>
          <w:szCs w:val="14"/>
          <w:lang w:eastAsia="ar-SA"/>
        </w:rPr>
        <w:t xml:space="preserve">подпункта 2.7.1 пункта 2.7. Административного регламента; </w:t>
      </w:r>
    </w:p>
    <w:p w:rsidR="00C158C4" w:rsidRPr="008615D3" w:rsidRDefault="00C158C4" w:rsidP="00C158C4">
      <w:pPr>
        <w:tabs>
          <w:tab w:val="left" w:pos="3060"/>
        </w:tabs>
        <w:suppressAutoHyphens/>
        <w:ind w:firstLine="284"/>
        <w:jc w:val="both"/>
        <w:rPr>
          <w:sz w:val="14"/>
          <w:szCs w:val="14"/>
          <w:lang w:eastAsia="ar-SA"/>
        </w:rPr>
      </w:pPr>
      <w:proofErr w:type="gramStart"/>
      <w:r w:rsidRPr="008615D3">
        <w:rPr>
          <w:sz w:val="14"/>
          <w:szCs w:val="14"/>
          <w:lang w:eastAsia="ar-SA"/>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8615D3">
        <w:rPr>
          <w:sz w:val="14"/>
          <w:szCs w:val="14"/>
          <w:lang w:eastAsia="ar-SA"/>
        </w:rPr>
        <w:t xml:space="preserve">),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в) несоответствие объекта капитального строительства требованиям, установленным в разрешении на строительство, за исключением </w:t>
      </w:r>
      <w:proofErr w:type="gramStart"/>
      <w:r w:rsidRPr="008615D3">
        <w:rPr>
          <w:sz w:val="14"/>
          <w:szCs w:val="14"/>
          <w:lang w:eastAsia="ar-SA"/>
        </w:rPr>
        <w:t>случаев изменения площади объекта капитального строительства</w:t>
      </w:r>
      <w:proofErr w:type="gramEnd"/>
      <w:r w:rsidRPr="008615D3">
        <w:rPr>
          <w:sz w:val="14"/>
          <w:szCs w:val="14"/>
          <w:lang w:eastAsia="ar-SA"/>
        </w:rPr>
        <w:t xml:space="preserve"> в соответствии с частью 6.2 статьи 55 Градостроительного кодекса Российской Федерации;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г) 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8615D3">
        <w:rPr>
          <w:sz w:val="14"/>
          <w:szCs w:val="14"/>
          <w:lang w:eastAsia="ar-SA"/>
        </w:rPr>
        <w:t>случаев изменения площади объекта капитального строительства</w:t>
      </w:r>
      <w:proofErr w:type="gramEnd"/>
      <w:r w:rsidRPr="008615D3">
        <w:rPr>
          <w:sz w:val="14"/>
          <w:szCs w:val="14"/>
          <w:lang w:eastAsia="ar-SA"/>
        </w:rPr>
        <w:t xml:space="preserve"> в соответствии с частью 6.2 статьи 55 Градостроительного кодекса Российской Федерации; </w:t>
      </w:r>
    </w:p>
    <w:p w:rsidR="00C158C4" w:rsidRPr="008615D3" w:rsidRDefault="00C158C4" w:rsidP="00C158C4">
      <w:pPr>
        <w:tabs>
          <w:tab w:val="left" w:pos="3060"/>
        </w:tabs>
        <w:suppressAutoHyphens/>
        <w:ind w:firstLine="284"/>
        <w:jc w:val="both"/>
        <w:rPr>
          <w:sz w:val="14"/>
          <w:szCs w:val="14"/>
          <w:lang w:eastAsia="ar-SA"/>
        </w:rPr>
      </w:pPr>
      <w:proofErr w:type="gramStart"/>
      <w:r w:rsidRPr="008615D3">
        <w:rPr>
          <w:sz w:val="14"/>
          <w:szCs w:val="14"/>
          <w:lang w:eastAsia="ar-SA"/>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8615D3">
        <w:rPr>
          <w:sz w:val="14"/>
          <w:szCs w:val="14"/>
          <w:lang w:eastAsia="ar-SA"/>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2.10.3. Результат предоставления услуги, указанный в подпункте 2.10.1 пункта 2.10. Административного регламента: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 </w:t>
      </w:r>
    </w:p>
    <w:p w:rsidR="00C158C4" w:rsidRPr="008615D3" w:rsidRDefault="00C158C4" w:rsidP="00C158C4">
      <w:pPr>
        <w:tabs>
          <w:tab w:val="left" w:pos="3060"/>
        </w:tabs>
        <w:suppressAutoHyphens/>
        <w:ind w:firstLine="284"/>
        <w:jc w:val="both"/>
        <w:rPr>
          <w:bCs/>
          <w:sz w:val="14"/>
          <w:szCs w:val="14"/>
        </w:rPr>
      </w:pPr>
      <w:r w:rsidRPr="008615D3">
        <w:rPr>
          <w:b/>
          <w:bCs/>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8615D3">
        <w:rPr>
          <w:bCs/>
          <w:sz w:val="14"/>
          <w:szCs w:val="14"/>
        </w:rPr>
        <w:t xml:space="preserve"> </w:t>
      </w:r>
    </w:p>
    <w:p w:rsidR="00C158C4" w:rsidRPr="008615D3" w:rsidRDefault="00C158C4" w:rsidP="00C158C4">
      <w:pPr>
        <w:tabs>
          <w:tab w:val="left" w:pos="3060"/>
        </w:tabs>
        <w:suppressAutoHyphens/>
        <w:ind w:firstLine="284"/>
        <w:jc w:val="both"/>
        <w:rPr>
          <w:bCs/>
          <w:sz w:val="14"/>
          <w:szCs w:val="14"/>
        </w:rPr>
      </w:pPr>
      <w:r w:rsidRPr="008615D3">
        <w:rPr>
          <w:bCs/>
          <w:sz w:val="14"/>
          <w:szCs w:val="14"/>
        </w:rPr>
        <w:t>2.11.1. Услуги, необходимые и обязательные для предоставления муниципальной услуги, отсутствуют.</w:t>
      </w:r>
    </w:p>
    <w:p w:rsidR="00C158C4" w:rsidRPr="008615D3" w:rsidRDefault="00C158C4" w:rsidP="00C158C4">
      <w:pPr>
        <w:tabs>
          <w:tab w:val="left" w:pos="3060"/>
        </w:tabs>
        <w:suppressAutoHyphens/>
        <w:ind w:firstLine="284"/>
        <w:jc w:val="both"/>
        <w:rPr>
          <w:b/>
          <w:bCs/>
          <w:sz w:val="14"/>
          <w:szCs w:val="14"/>
        </w:rPr>
      </w:pPr>
      <w:r w:rsidRPr="008615D3">
        <w:rPr>
          <w:b/>
          <w:bCs/>
          <w:sz w:val="14"/>
          <w:szCs w:val="14"/>
        </w:rPr>
        <w:t xml:space="preserve"> 2.12. Порядок, размер и основания взимания государственной пошлины или иной платы, взимаемой за предоставление муниципальной услуги </w:t>
      </w:r>
    </w:p>
    <w:p w:rsidR="00C158C4" w:rsidRPr="008615D3" w:rsidRDefault="00C158C4" w:rsidP="00C158C4">
      <w:pPr>
        <w:tabs>
          <w:tab w:val="left" w:pos="3060"/>
        </w:tabs>
        <w:suppressAutoHyphens/>
        <w:ind w:firstLine="284"/>
        <w:jc w:val="both"/>
        <w:rPr>
          <w:bCs/>
          <w:sz w:val="14"/>
          <w:szCs w:val="14"/>
        </w:rPr>
      </w:pPr>
      <w:r w:rsidRPr="008615D3">
        <w:rPr>
          <w:bCs/>
          <w:sz w:val="14"/>
          <w:szCs w:val="14"/>
        </w:rPr>
        <w:t xml:space="preserve"> 2.12.1. Предоставление услуги осуществляется без взимания платы.</w:t>
      </w:r>
    </w:p>
    <w:p w:rsidR="00C158C4" w:rsidRPr="008615D3" w:rsidRDefault="00C158C4" w:rsidP="00C158C4">
      <w:pPr>
        <w:tabs>
          <w:tab w:val="left" w:pos="3060"/>
        </w:tabs>
        <w:suppressAutoHyphens/>
        <w:ind w:firstLine="284"/>
        <w:jc w:val="both"/>
        <w:rPr>
          <w:bCs/>
          <w:sz w:val="14"/>
          <w:szCs w:val="14"/>
        </w:rPr>
      </w:pPr>
      <w:r w:rsidRPr="008615D3">
        <w:rPr>
          <w:b/>
          <w:bCs/>
          <w:sz w:val="14"/>
          <w:szCs w:val="14"/>
        </w:rPr>
        <w:t xml:space="preserve"> 2.13. Порядок, размер и основания взимания платы за предоставление услуг, которые являются необходимыми и обязательными для предоставления </w:t>
      </w:r>
      <w:r w:rsidRPr="008615D3">
        <w:rPr>
          <w:b/>
          <w:bCs/>
          <w:sz w:val="14"/>
          <w:szCs w:val="14"/>
        </w:rPr>
        <w:lastRenderedPageBreak/>
        <w:t>муниципальной услуги, включая информацию о методике расчета размера такой платы</w:t>
      </w:r>
      <w:r w:rsidRPr="008615D3">
        <w:rPr>
          <w:bCs/>
          <w:sz w:val="14"/>
          <w:szCs w:val="14"/>
        </w:rPr>
        <w:t xml:space="preserve"> </w:t>
      </w:r>
    </w:p>
    <w:p w:rsidR="00C158C4" w:rsidRPr="008615D3" w:rsidRDefault="00C158C4" w:rsidP="00C158C4">
      <w:pPr>
        <w:tabs>
          <w:tab w:val="left" w:pos="3060"/>
        </w:tabs>
        <w:suppressAutoHyphens/>
        <w:ind w:firstLine="284"/>
        <w:jc w:val="both"/>
        <w:rPr>
          <w:bCs/>
          <w:sz w:val="14"/>
          <w:szCs w:val="14"/>
        </w:rPr>
      </w:pPr>
      <w:r w:rsidRPr="008615D3">
        <w:rPr>
          <w:bCs/>
          <w:sz w:val="14"/>
          <w:szCs w:val="14"/>
        </w:rPr>
        <w:t xml:space="preserve">2.13.1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 </w:t>
      </w:r>
    </w:p>
    <w:p w:rsidR="00C158C4" w:rsidRPr="008615D3" w:rsidRDefault="00C158C4" w:rsidP="00C158C4">
      <w:pPr>
        <w:tabs>
          <w:tab w:val="left" w:pos="3060"/>
        </w:tabs>
        <w:suppressAutoHyphens/>
        <w:ind w:firstLine="284"/>
        <w:jc w:val="both"/>
        <w:rPr>
          <w:b/>
          <w:bCs/>
          <w:sz w:val="14"/>
          <w:szCs w:val="14"/>
        </w:rPr>
      </w:pPr>
      <w:r w:rsidRPr="008615D3">
        <w:rPr>
          <w:b/>
          <w:bCs/>
          <w:sz w:val="14"/>
          <w:szCs w:val="14"/>
        </w:rPr>
        <w:t xml:space="preserve">2.14. Максимальный срок ожидания в очереди при подаче запроса о предоставлении муниципальной услуги, предоставляемой организацией, участвующей в предоставлении муниципальной услуги, и при получении результата предоставления таких услуг </w:t>
      </w:r>
    </w:p>
    <w:p w:rsidR="00C158C4" w:rsidRPr="008615D3" w:rsidRDefault="00C158C4" w:rsidP="00C158C4">
      <w:pPr>
        <w:keepNext/>
        <w:ind w:firstLine="284"/>
        <w:jc w:val="both"/>
        <w:outlineLvl w:val="2"/>
        <w:rPr>
          <w:bCs/>
          <w:sz w:val="14"/>
          <w:szCs w:val="14"/>
        </w:rPr>
      </w:pPr>
      <w:r w:rsidRPr="008615D3">
        <w:rPr>
          <w:bCs/>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C158C4" w:rsidRPr="008615D3" w:rsidRDefault="00C158C4" w:rsidP="00C158C4">
      <w:pPr>
        <w:keepNext/>
        <w:ind w:firstLine="284"/>
        <w:jc w:val="both"/>
        <w:outlineLvl w:val="2"/>
        <w:rPr>
          <w:bCs/>
          <w:sz w:val="14"/>
          <w:szCs w:val="14"/>
        </w:rPr>
      </w:pPr>
      <w:r w:rsidRPr="008615D3">
        <w:rPr>
          <w:bCs/>
          <w:sz w:val="14"/>
          <w:szCs w:val="1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пункте 2.2 настоящего Административного регламента.</w:t>
      </w:r>
    </w:p>
    <w:p w:rsidR="00C158C4" w:rsidRPr="008615D3" w:rsidRDefault="00C158C4" w:rsidP="00C158C4">
      <w:pPr>
        <w:keepNext/>
        <w:ind w:firstLine="284"/>
        <w:jc w:val="both"/>
        <w:outlineLvl w:val="2"/>
        <w:rPr>
          <w:bCs/>
          <w:sz w:val="14"/>
          <w:szCs w:val="14"/>
        </w:rPr>
      </w:pPr>
      <w:r w:rsidRPr="008615D3">
        <w:rPr>
          <w:b/>
          <w:bCs/>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r w:rsidRPr="008615D3">
        <w:rPr>
          <w:bCs/>
          <w:sz w:val="14"/>
          <w:szCs w:val="14"/>
        </w:rPr>
        <w:t xml:space="preserve"> </w:t>
      </w:r>
    </w:p>
    <w:p w:rsidR="00C158C4" w:rsidRPr="008615D3" w:rsidRDefault="00C158C4" w:rsidP="00C158C4">
      <w:pPr>
        <w:keepNext/>
        <w:ind w:firstLine="284"/>
        <w:jc w:val="both"/>
        <w:outlineLvl w:val="2"/>
        <w:rPr>
          <w:bCs/>
          <w:sz w:val="14"/>
          <w:szCs w:val="14"/>
        </w:rPr>
      </w:pPr>
      <w:r w:rsidRPr="008615D3">
        <w:rPr>
          <w:bCs/>
          <w:sz w:val="14"/>
          <w:szCs w:val="14"/>
        </w:rPr>
        <w:t xml:space="preserve">2.15.1. Регистрация заявления о выдаче разрешения на ввод объекта в эксплуатацию, представленного заявителем с документами, указанными в подпункте 2.6.2 пункта 2.6. Административного регламента, осуществляется не позднее одного рабочего дня, следующего за днем его поступления в Администрацию. </w:t>
      </w:r>
    </w:p>
    <w:p w:rsidR="00C158C4" w:rsidRPr="008615D3" w:rsidRDefault="00C158C4" w:rsidP="00C158C4">
      <w:pPr>
        <w:keepNext/>
        <w:ind w:firstLine="284"/>
        <w:jc w:val="both"/>
        <w:outlineLvl w:val="2"/>
        <w:rPr>
          <w:bCs/>
          <w:sz w:val="14"/>
          <w:szCs w:val="14"/>
        </w:rPr>
      </w:pPr>
      <w:r w:rsidRPr="008615D3">
        <w:rPr>
          <w:bCs/>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C158C4" w:rsidRPr="008615D3" w:rsidRDefault="00C158C4" w:rsidP="00C158C4">
      <w:pPr>
        <w:keepNext/>
        <w:ind w:firstLine="284"/>
        <w:jc w:val="both"/>
        <w:outlineLvl w:val="2"/>
        <w:rPr>
          <w:bCs/>
          <w:sz w:val="14"/>
          <w:szCs w:val="14"/>
        </w:rPr>
      </w:pPr>
      <w:r w:rsidRPr="008615D3">
        <w:rPr>
          <w:bCs/>
          <w:sz w:val="14"/>
          <w:szCs w:val="14"/>
        </w:rPr>
        <w:t xml:space="preserve">2.15.3. </w:t>
      </w:r>
      <w:proofErr w:type="gramStart"/>
      <w:r w:rsidRPr="008615D3">
        <w:rPr>
          <w:bCs/>
          <w:sz w:val="14"/>
          <w:szCs w:val="14"/>
        </w:rPr>
        <w:t xml:space="preserve">В случае представления заявления о выдаче разрешения на ввод объекта в эксплуатацию посредством Единого портала, регионального портала или единой информационной системы жилищного строительства вне рабочего дня Администрации либо в выходной, нерабочий праздничный день, днем поступления заявления о выдаче разрешения на ввод объекта в эксплуатацию считается первый рабочий день, следующий за днем представления заявителем указанного заявления. </w:t>
      </w:r>
      <w:proofErr w:type="gramEnd"/>
    </w:p>
    <w:p w:rsidR="00C158C4" w:rsidRPr="008615D3" w:rsidRDefault="00C158C4" w:rsidP="00C158C4">
      <w:pPr>
        <w:keepNext/>
        <w:ind w:firstLine="284"/>
        <w:jc w:val="both"/>
        <w:outlineLvl w:val="2"/>
        <w:rPr>
          <w:b/>
          <w:bCs/>
          <w:sz w:val="14"/>
          <w:szCs w:val="14"/>
        </w:rPr>
      </w:pPr>
      <w:r w:rsidRPr="008615D3">
        <w:rPr>
          <w:b/>
          <w:bCs/>
          <w:sz w:val="14"/>
          <w:szCs w:val="14"/>
        </w:rPr>
        <w:t xml:space="preserve">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2.16.1. Местоположение административного здания, в котором осуществляется прием заявлений о выдаче разрешения на ввод объекта в эксплуатацию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2.16.2. В случае</w:t>
      </w:r>
      <w:proofErr w:type="gramStart"/>
      <w:r w:rsidRPr="008615D3">
        <w:rPr>
          <w:sz w:val="14"/>
          <w:szCs w:val="14"/>
        </w:rPr>
        <w:t>,</w:t>
      </w:r>
      <w:proofErr w:type="gramEnd"/>
      <w:r w:rsidRPr="008615D3">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наименование;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местонахождение и юридический адрес;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режим работы;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график приема;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номера телефонов для справок.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Помещения, в которых предоставляется услуга, оснащаются: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противопожарной системой и средствами пожаротушения;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системой оповещения о возникновении чрезвычайной ситуации;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средствами оказания первой медицинской помощи;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туалетными комнатами для посетителей.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lastRenderedPageBreak/>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2.16.7. Места для заполнения заявлений о выдаче разрешения на ввод объекта в эксплуатацию оборудуются стульями, столами (стойками), бланками заявлений о выдаче разрешения на ввод объекта в эксплуатацию, письменными принадлежностями.</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Места приема заявителей оборудуются информационными табличками (вывесками) с указанием: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номера кабинета и наименования управления;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фамилии, имени и отчества (последнее – при наличии), должности ответственного лица за прием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графика приема заявителей.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2.16.9. При предоставлении услуги инвалидам обеспечиваются: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беспрепятственного доступа к объекту (зданию, помещению), в котором предоставляется услуга;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сопровождение инвалидов, имеющих стойкие расстройства функции зрения и самостоятельного передвижения;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допуск </w:t>
      </w:r>
      <w:proofErr w:type="spellStart"/>
      <w:r w:rsidRPr="008615D3">
        <w:rPr>
          <w:sz w:val="14"/>
          <w:szCs w:val="14"/>
        </w:rPr>
        <w:t>сурдопереводчика</w:t>
      </w:r>
      <w:proofErr w:type="spellEnd"/>
      <w:r w:rsidRPr="008615D3">
        <w:rPr>
          <w:sz w:val="14"/>
          <w:szCs w:val="14"/>
        </w:rPr>
        <w:t xml:space="preserve"> и </w:t>
      </w:r>
      <w:proofErr w:type="spellStart"/>
      <w:r w:rsidRPr="008615D3">
        <w:rPr>
          <w:sz w:val="14"/>
          <w:szCs w:val="14"/>
        </w:rPr>
        <w:t>тифлосурдопереводчика</w:t>
      </w:r>
      <w:proofErr w:type="spellEnd"/>
      <w:r w:rsidRPr="008615D3">
        <w:rPr>
          <w:sz w:val="14"/>
          <w:szCs w:val="14"/>
        </w:rPr>
        <w:t xml:space="preserve">;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оказание инвалидам помощи в преодолении барьеров, мешающих получению ими муниципальных услуг наравне с другими лицами. </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 xml:space="preserve">2.17. </w:t>
      </w:r>
      <w:proofErr w:type="gramStart"/>
      <w:r w:rsidRPr="008615D3">
        <w:rPr>
          <w:b/>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8615D3">
        <w:rPr>
          <w:b/>
          <w:sz w:val="14"/>
          <w:szCs w:val="14"/>
        </w:rPr>
        <w:t xml:space="preserve"> использованием информационно-коммуникационных технологий</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2.17.1. Основными показателями доступности предоставления услуги являются: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2.17.2. Основными показателями качества предоставления услуги являются: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w:t>
      </w:r>
      <w:r w:rsidRPr="008615D3">
        <w:rPr>
          <w:sz w:val="14"/>
          <w:szCs w:val="14"/>
        </w:rPr>
        <w:tab/>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отсутствие нарушений установленных сроков в процессе предоставления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8615D3">
        <w:rPr>
          <w:sz w:val="14"/>
          <w:szCs w:val="14"/>
        </w:rPr>
        <w:t>итогам</w:t>
      </w:r>
      <w:proofErr w:type="gramEnd"/>
      <w:r w:rsidRPr="008615D3">
        <w:rPr>
          <w:sz w:val="14"/>
          <w:szCs w:val="14"/>
        </w:rPr>
        <w:t xml:space="preserve"> рассмотрения которых вынесены решения об удовлетворении (частичном удовлетворении) требований заявителей.</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2.17.3. Сведения о ходе рассмотрения заявления о выдаче разрешения на ввод объекта в эксплуатацию, представленного посредством Единого портала, регионального портала, ГИСОГД доводятся до заявителя путем уведомления об изменении статуса уведомления в личном кабинете заявителя на Едином портале, региональном портале, ГИСОГД.</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 Сведения о ходе рассмотрения заявления о выдаче разрешения на ввод объекта в эксплуатацию, представленного способом, указанным в абзаце «б» подпункта 2.16.1 пункта 2.16.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lastRenderedPageBreak/>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б) в электронной форме посредством электронной почты. </w:t>
      </w:r>
    </w:p>
    <w:p w:rsidR="00C158C4" w:rsidRPr="008615D3" w:rsidRDefault="00C158C4" w:rsidP="00C158C4">
      <w:pPr>
        <w:suppressLineNumbers/>
        <w:suppressAutoHyphens/>
        <w:autoSpaceDN w:val="0"/>
        <w:ind w:firstLine="284"/>
        <w:jc w:val="both"/>
        <w:textAlignment w:val="baseline"/>
        <w:rPr>
          <w:kern w:val="3"/>
          <w:sz w:val="14"/>
          <w:szCs w:val="14"/>
        </w:rPr>
      </w:pPr>
      <w:proofErr w:type="gramStart"/>
      <w:r w:rsidRPr="008615D3">
        <w:rPr>
          <w:kern w:val="3"/>
          <w:sz w:val="14"/>
          <w:szCs w:val="14"/>
        </w:rPr>
        <w:t>На основании запроса сведения о ходе рассмотрения заявления о выдаче разрешения на ввод объекта в эксплуатацию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w:t>
      </w:r>
      <w:proofErr w:type="gramEnd"/>
      <w:r w:rsidRPr="008615D3">
        <w:rPr>
          <w:kern w:val="3"/>
          <w:sz w:val="14"/>
          <w:szCs w:val="14"/>
        </w:rPr>
        <w:t xml:space="preserve"> запроса.</w:t>
      </w:r>
    </w:p>
    <w:p w:rsidR="00C158C4" w:rsidRPr="008615D3" w:rsidRDefault="00C158C4" w:rsidP="00C158C4">
      <w:pPr>
        <w:suppressLineNumbers/>
        <w:suppressAutoHyphens/>
        <w:autoSpaceDN w:val="0"/>
        <w:ind w:firstLine="284"/>
        <w:jc w:val="both"/>
        <w:textAlignment w:val="baseline"/>
        <w:rPr>
          <w:b/>
          <w:kern w:val="3"/>
          <w:sz w:val="14"/>
          <w:szCs w:val="14"/>
        </w:rPr>
      </w:pPr>
      <w:r w:rsidRPr="008615D3">
        <w:rPr>
          <w:b/>
          <w:kern w:val="3"/>
          <w:sz w:val="14"/>
          <w:szCs w:val="14"/>
        </w:rPr>
        <w:t xml:space="preserve">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2.18.1.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615D3">
        <w:rPr>
          <w:kern w:val="3"/>
          <w:sz w:val="14"/>
          <w:szCs w:val="14"/>
        </w:rPr>
        <w:t>Правил организации деятельности многофункциональных центров предоставления государственных</w:t>
      </w:r>
      <w:proofErr w:type="gramEnd"/>
      <w:r w:rsidRPr="008615D3">
        <w:rPr>
          <w:kern w:val="3"/>
          <w:sz w:val="14"/>
          <w:szCs w:val="14"/>
        </w:rPr>
        <w:t xml:space="preserve"> и муниципальных услуг».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2.18.2. Документы, прилагаемые заявителем к заявлению о выдаче разрешения на ввод объекта в эксплуатацию, представляемые в электронной форме, направляются в следующих форматах: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а) </w:t>
      </w:r>
      <w:proofErr w:type="spellStart"/>
      <w:r w:rsidRPr="008615D3">
        <w:rPr>
          <w:kern w:val="3"/>
          <w:sz w:val="14"/>
          <w:szCs w:val="14"/>
        </w:rPr>
        <w:t>xml</w:t>
      </w:r>
      <w:proofErr w:type="spellEnd"/>
      <w:r w:rsidRPr="008615D3">
        <w:rPr>
          <w:kern w:val="3"/>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615D3">
        <w:rPr>
          <w:kern w:val="3"/>
          <w:sz w:val="14"/>
          <w:szCs w:val="14"/>
        </w:rPr>
        <w:t>xml</w:t>
      </w:r>
      <w:proofErr w:type="spellEnd"/>
      <w:r w:rsidRPr="008615D3">
        <w:rPr>
          <w:kern w:val="3"/>
          <w:sz w:val="14"/>
          <w:szCs w:val="14"/>
        </w:rPr>
        <w:t xml:space="preserve">;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б) </w:t>
      </w:r>
      <w:proofErr w:type="spellStart"/>
      <w:r w:rsidRPr="008615D3">
        <w:rPr>
          <w:kern w:val="3"/>
          <w:sz w:val="14"/>
          <w:szCs w:val="14"/>
        </w:rPr>
        <w:t>doc</w:t>
      </w:r>
      <w:proofErr w:type="spellEnd"/>
      <w:r w:rsidRPr="008615D3">
        <w:rPr>
          <w:kern w:val="3"/>
          <w:sz w:val="14"/>
          <w:szCs w:val="14"/>
        </w:rPr>
        <w:t xml:space="preserve">, </w:t>
      </w:r>
      <w:proofErr w:type="spellStart"/>
      <w:r w:rsidRPr="008615D3">
        <w:rPr>
          <w:kern w:val="3"/>
          <w:sz w:val="14"/>
          <w:szCs w:val="14"/>
        </w:rPr>
        <w:t>docx</w:t>
      </w:r>
      <w:proofErr w:type="spellEnd"/>
      <w:r w:rsidRPr="008615D3">
        <w:rPr>
          <w:kern w:val="3"/>
          <w:sz w:val="14"/>
          <w:szCs w:val="14"/>
        </w:rPr>
        <w:t xml:space="preserve">, </w:t>
      </w:r>
      <w:proofErr w:type="spellStart"/>
      <w:r w:rsidRPr="008615D3">
        <w:rPr>
          <w:kern w:val="3"/>
          <w:sz w:val="14"/>
          <w:szCs w:val="14"/>
        </w:rPr>
        <w:t>odt</w:t>
      </w:r>
      <w:proofErr w:type="spellEnd"/>
      <w:r w:rsidRPr="008615D3">
        <w:rPr>
          <w:kern w:val="3"/>
          <w:sz w:val="14"/>
          <w:szCs w:val="14"/>
        </w:rPr>
        <w:t xml:space="preserve"> - для документов с текстовым содержанием, не включающим формулы;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в) </w:t>
      </w:r>
      <w:proofErr w:type="spellStart"/>
      <w:r w:rsidRPr="008615D3">
        <w:rPr>
          <w:kern w:val="3"/>
          <w:sz w:val="14"/>
          <w:szCs w:val="14"/>
        </w:rPr>
        <w:t>pdf</w:t>
      </w:r>
      <w:proofErr w:type="spellEnd"/>
      <w:r w:rsidRPr="008615D3">
        <w:rPr>
          <w:kern w:val="3"/>
          <w:sz w:val="14"/>
          <w:szCs w:val="14"/>
        </w:rPr>
        <w:t xml:space="preserve">, </w:t>
      </w:r>
      <w:proofErr w:type="spellStart"/>
      <w:r w:rsidRPr="008615D3">
        <w:rPr>
          <w:kern w:val="3"/>
          <w:sz w:val="14"/>
          <w:szCs w:val="14"/>
        </w:rPr>
        <w:t>jpg</w:t>
      </w:r>
      <w:proofErr w:type="spellEnd"/>
      <w:r w:rsidRPr="008615D3">
        <w:rPr>
          <w:kern w:val="3"/>
          <w:sz w:val="14"/>
          <w:szCs w:val="14"/>
        </w:rPr>
        <w:t xml:space="preserve">, </w:t>
      </w:r>
      <w:proofErr w:type="spellStart"/>
      <w:r w:rsidRPr="008615D3">
        <w:rPr>
          <w:kern w:val="3"/>
          <w:sz w:val="14"/>
          <w:szCs w:val="14"/>
        </w:rPr>
        <w:t>jpeg</w:t>
      </w:r>
      <w:proofErr w:type="spellEnd"/>
      <w:r w:rsidRPr="008615D3">
        <w:rPr>
          <w:kern w:val="3"/>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2.18.3. </w:t>
      </w:r>
      <w:proofErr w:type="gramStart"/>
      <w:r w:rsidRPr="008615D3">
        <w:rPr>
          <w:kern w:val="3"/>
          <w:sz w:val="14"/>
          <w:szCs w:val="14"/>
        </w:rPr>
        <w:t xml:space="preserve">В случае если оригиналы документов, прилагаемых к заявлению о выдаче разрешения на ввод объекта в эксплуатацию,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615D3">
        <w:rPr>
          <w:kern w:val="3"/>
          <w:sz w:val="14"/>
          <w:szCs w:val="14"/>
        </w:rPr>
        <w:t>dpi</w:t>
      </w:r>
      <w:proofErr w:type="spellEnd"/>
      <w:r w:rsidRPr="008615D3">
        <w:rPr>
          <w:kern w:val="3"/>
          <w:sz w:val="14"/>
          <w:szCs w:val="14"/>
        </w:rPr>
        <w:t xml:space="preserve"> (масштаб 1:1) и всех аутентичных</w:t>
      </w:r>
      <w:proofErr w:type="gramEnd"/>
      <w:r w:rsidRPr="008615D3">
        <w:rPr>
          <w:kern w:val="3"/>
          <w:sz w:val="14"/>
          <w:szCs w:val="14"/>
        </w:rPr>
        <w:t xml:space="preserve"> признаков подлинности (графической подписи лица, печати, углового штампа бланка), с использованием следующих режимов: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«черно-белый» (при отсутствии в документе графических изображений и (или) цветного текста);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«оттенки серого» (при наличии в документе графических изображений, отличных от цветного графического изображения);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2.18.4. Документы, прилагаемые заявителем к заявлению, представляемые в электронной форме, должны обеспечивать: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возможность идентифицировать документ и количество листов в документе;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C158C4" w:rsidRPr="008615D3" w:rsidRDefault="00C158C4" w:rsidP="00C158C4">
      <w:pPr>
        <w:suppressLineNumbers/>
        <w:suppressAutoHyphens/>
        <w:autoSpaceDN w:val="0"/>
        <w:ind w:firstLine="284"/>
        <w:jc w:val="both"/>
        <w:textAlignment w:val="baseline"/>
        <w:rPr>
          <w:kern w:val="3"/>
          <w:sz w:val="14"/>
          <w:szCs w:val="14"/>
        </w:rPr>
      </w:pPr>
      <w:r w:rsidRPr="008615D3">
        <w:rPr>
          <w:kern w:val="3"/>
          <w:sz w:val="14"/>
          <w:szCs w:val="14"/>
        </w:rPr>
        <w:t xml:space="preserve">Документы, подлежащие представлению в форматах </w:t>
      </w:r>
      <w:proofErr w:type="spellStart"/>
      <w:r w:rsidRPr="008615D3">
        <w:rPr>
          <w:kern w:val="3"/>
          <w:sz w:val="14"/>
          <w:szCs w:val="14"/>
        </w:rPr>
        <w:t>xls</w:t>
      </w:r>
      <w:proofErr w:type="spellEnd"/>
      <w:r w:rsidRPr="008615D3">
        <w:rPr>
          <w:kern w:val="3"/>
          <w:sz w:val="14"/>
          <w:szCs w:val="14"/>
        </w:rPr>
        <w:t xml:space="preserve">, </w:t>
      </w:r>
      <w:proofErr w:type="spellStart"/>
      <w:r w:rsidRPr="008615D3">
        <w:rPr>
          <w:kern w:val="3"/>
          <w:sz w:val="14"/>
          <w:szCs w:val="14"/>
        </w:rPr>
        <w:t>xlsx</w:t>
      </w:r>
      <w:proofErr w:type="spellEnd"/>
      <w:r w:rsidRPr="008615D3">
        <w:rPr>
          <w:kern w:val="3"/>
          <w:sz w:val="14"/>
          <w:szCs w:val="14"/>
        </w:rPr>
        <w:t xml:space="preserve"> или </w:t>
      </w:r>
      <w:proofErr w:type="spellStart"/>
      <w:r w:rsidRPr="008615D3">
        <w:rPr>
          <w:kern w:val="3"/>
          <w:sz w:val="14"/>
          <w:szCs w:val="14"/>
        </w:rPr>
        <w:t>ods</w:t>
      </w:r>
      <w:proofErr w:type="spellEnd"/>
      <w:r w:rsidRPr="008615D3">
        <w:rPr>
          <w:kern w:val="3"/>
          <w:sz w:val="14"/>
          <w:szCs w:val="14"/>
        </w:rPr>
        <w:t>, формируются в виде отдельного документа, представляемого в электронной форме.</w:t>
      </w:r>
    </w:p>
    <w:p w:rsidR="00C158C4" w:rsidRPr="008615D3" w:rsidRDefault="00C158C4" w:rsidP="00C158C4">
      <w:pPr>
        <w:autoSpaceDE w:val="0"/>
        <w:autoSpaceDN w:val="0"/>
        <w:adjustRightInd w:val="0"/>
        <w:ind w:firstLine="284"/>
        <w:jc w:val="both"/>
        <w:outlineLvl w:val="0"/>
        <w:rPr>
          <w:sz w:val="14"/>
          <w:szCs w:val="14"/>
        </w:rPr>
      </w:pPr>
      <w:r w:rsidRPr="008615D3">
        <w:rPr>
          <w:b/>
          <w:sz w:val="14"/>
          <w:szCs w:val="14"/>
        </w:rPr>
        <w:t xml:space="preserve">3. СОСТАВ, ПОСЛЕДОВАТЕЛЬНОСТЬ И СРОКИ ВЫПОЛНЕНИЯ АДМИНИСТРАТИВНЫХ ПРОЦЕДУР (ДЕЙСТВИЙ), ТРЕБОВАНИЯ К ПОРЯДКУ ИЗ ВЫПОЛНЕНИЯ, В ТОМ ЧИСЛЕ ОСОБЕННОСТИ ВЫПОЛНЕНИЯ АДМИНИСТРАТИВНЫХ ПРОЦЕДУР В ЭЛЕКТРОННОЙ ФОРМЕ </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 xml:space="preserve">3.1. Предоставление услуги включает в себя следующие административные процедуры: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прием, проверка документов и регистрация заявления о выдаче разрешения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направление межведомственных запросов</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подготовка разрешения на ввод объекта в эксплуатацию или уведомления об отказе в выдаче разрешения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оформление и выдача (направление) заявителю документов, являющихся результатом предоставления муниципальной услуги.  </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3.2.  Прием, проверка документов и регистрация заявления о выдаче разрешения на ввод объекта в эксплуатацию;</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lastRenderedPageBreak/>
        <w:t xml:space="preserve">на бумажном носителе непосредственно в Администрацию, МФЦ;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на бумажном носителе в Администрацию посредством почтового отправления;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форме электронного документа с использованием Единого портала, Регионального портала;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с использованием ГИСОГД (при наличии технической возможности).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подпункте 2.6.2 пункта 2.6. и подпункте 2.7.1 пункта 2.7. </w:t>
      </w:r>
      <w:proofErr w:type="gramStart"/>
      <w:r w:rsidRPr="008615D3">
        <w:rPr>
          <w:sz w:val="14"/>
          <w:szCs w:val="14"/>
        </w:rPr>
        <w:t>Административного регламента (в случае если заявитель представляет документы, указанные в подпункте 2.71 пункта 2.7.</w:t>
      </w:r>
      <w:proofErr w:type="gramEnd"/>
      <w:r w:rsidRPr="008615D3">
        <w:rPr>
          <w:sz w:val="14"/>
          <w:szCs w:val="14"/>
        </w:rPr>
        <w:t xml:space="preserve"> </w:t>
      </w:r>
      <w:proofErr w:type="gramStart"/>
      <w:r w:rsidRPr="008615D3">
        <w:rPr>
          <w:sz w:val="14"/>
          <w:szCs w:val="14"/>
        </w:rPr>
        <w:t xml:space="preserve">Административного регламента, по собственной инициативе) на бумажном носителе. </w:t>
      </w:r>
      <w:proofErr w:type="gramEnd"/>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личной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По просьбе обратившегося лица заявление может быть оформлено специалистом управления, специалистом МФЦ, ответственными за прием документов, с использованием программных средств.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этом случае заявитель собственноручно вписывает в заявление свою фамилию, имя и отчество (при наличии), ставит дату и подпись. Специалист управления, осуществляет следующие действия в ходе приема заявителя: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устанавливает предмет обращения</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устанавливает личность заявителя, в том числе проверяет наличие документа, удостоверяющего личность;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проверяет полномочия заявителя;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C158C4" w:rsidRPr="008615D3" w:rsidRDefault="00C158C4" w:rsidP="00C158C4">
      <w:pPr>
        <w:autoSpaceDE w:val="0"/>
        <w:autoSpaceDN w:val="0"/>
        <w:adjustRightInd w:val="0"/>
        <w:ind w:firstLine="284"/>
        <w:jc w:val="both"/>
        <w:outlineLvl w:val="0"/>
        <w:rPr>
          <w:sz w:val="14"/>
          <w:szCs w:val="14"/>
        </w:rPr>
      </w:pPr>
      <w:proofErr w:type="gramStart"/>
      <w:r w:rsidRPr="008615D3">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выдает заявителю расписку с описью представленных документов и указанием даты их принятия, подтверждающую принятие документов. </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 xml:space="preserve">Специалист МФЦ, ответственный за прием документов, осуществляет следующие действия в ходе приема заявителя: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устанавливает предмет обращения; устанавливает личность заявителя, в том числе проверяет наличие документа, удостоверяющего личность;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проверяет полномочия заявителя;</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Длительность осуществления всех необходимых действий не может превышать 15 минут.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lastRenderedPageBreak/>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формировании заявления обеспечивается: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копирования и сохранения заявления и иных документов, указанных в подпункте 2.6.2, пункта 2.6. и подпункте 2.7.1 пункта 2.7. Административного регламента, </w:t>
      </w:r>
      <w:proofErr w:type="gramStart"/>
      <w:r w:rsidRPr="008615D3">
        <w:rPr>
          <w:sz w:val="14"/>
          <w:szCs w:val="14"/>
        </w:rPr>
        <w:t>необходимых</w:t>
      </w:r>
      <w:proofErr w:type="gramEnd"/>
      <w:r w:rsidRPr="008615D3">
        <w:rPr>
          <w:sz w:val="14"/>
          <w:szCs w:val="14"/>
        </w:rPr>
        <w:t xml:space="preserve"> для предоставления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печати на бумажном носителе копии электронной формы заявления;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C158C4" w:rsidRPr="008615D3" w:rsidRDefault="00C158C4" w:rsidP="00C158C4">
      <w:pPr>
        <w:autoSpaceDE w:val="0"/>
        <w:autoSpaceDN w:val="0"/>
        <w:adjustRightInd w:val="0"/>
        <w:ind w:firstLine="284"/>
        <w:jc w:val="both"/>
        <w:outlineLvl w:val="0"/>
        <w:rPr>
          <w:sz w:val="14"/>
          <w:szCs w:val="14"/>
        </w:rPr>
      </w:pPr>
      <w:proofErr w:type="gramStart"/>
      <w:r w:rsidRPr="008615D3">
        <w:rPr>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вернуться на любой из этапов заполнения электронной формы заявления без </w:t>
      </w:r>
      <w:proofErr w:type="gramStart"/>
      <w:r w:rsidRPr="008615D3">
        <w:rPr>
          <w:sz w:val="14"/>
          <w:szCs w:val="14"/>
        </w:rPr>
        <w:t>потери</w:t>
      </w:r>
      <w:proofErr w:type="gramEnd"/>
      <w:r w:rsidRPr="008615D3">
        <w:rPr>
          <w:sz w:val="14"/>
          <w:szCs w:val="14"/>
        </w:rPr>
        <w:t xml:space="preserve"> ранее введенной информации;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Сформированное и подписанное </w:t>
      </w:r>
      <w:proofErr w:type="gramStart"/>
      <w:r w:rsidRPr="008615D3">
        <w:rPr>
          <w:sz w:val="14"/>
          <w:szCs w:val="14"/>
        </w:rPr>
        <w:t>заявление</w:t>
      </w:r>
      <w:proofErr w:type="gramEnd"/>
      <w:r w:rsidRPr="008615D3">
        <w:rPr>
          <w:sz w:val="14"/>
          <w:szCs w:val="14"/>
        </w:rPr>
        <w:t xml:space="preserve"> и иные документы, указанные в подпункте 2.6.2 пункта 2.6. и подпункте 2.7.1 пункта 2.7. 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в электронном виде посредством электронной почты.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Предварительная запись может осуществляться следующими способами по выбору заявителя: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личном обращении заявителя в Администрацию;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по телефону Администрации;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осуществлении записи заявитель сообщает следующие данные: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фамилию, имя, отчество (последнее - при наличии);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номер контактного телефона;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адрес электронной почты (по желанию);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желаемые дату и время представления заявления и необходимых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8615D3">
        <w:rPr>
          <w:sz w:val="14"/>
          <w:szCs w:val="14"/>
        </w:rPr>
        <w:t>Smart-route</w:t>
      </w:r>
      <w:proofErr w:type="spellEnd"/>
      <w:r w:rsidRPr="008615D3">
        <w:rPr>
          <w:sz w:val="14"/>
          <w:szCs w:val="14"/>
        </w:rPr>
        <w:t xml:space="preserve"> (</w:t>
      </w:r>
      <w:proofErr w:type="spellStart"/>
      <w:r w:rsidRPr="008615D3">
        <w:rPr>
          <w:sz w:val="14"/>
          <w:szCs w:val="14"/>
        </w:rPr>
        <w:t>Digit</w:t>
      </w:r>
      <w:proofErr w:type="spellEnd"/>
      <w:r w:rsidRPr="008615D3">
        <w:rPr>
          <w:sz w:val="14"/>
          <w:szCs w:val="14"/>
        </w:rPr>
        <w:t xml:space="preserve"> МЭВ).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8615D3">
        <w:rPr>
          <w:sz w:val="14"/>
          <w:szCs w:val="14"/>
        </w:rPr>
        <w:t>Smart-route</w:t>
      </w:r>
      <w:proofErr w:type="spellEnd"/>
      <w:r w:rsidRPr="008615D3">
        <w:rPr>
          <w:sz w:val="14"/>
          <w:szCs w:val="14"/>
        </w:rPr>
        <w:t xml:space="preserve"> (</w:t>
      </w:r>
      <w:proofErr w:type="spellStart"/>
      <w:r w:rsidRPr="008615D3">
        <w:rPr>
          <w:sz w:val="14"/>
          <w:szCs w:val="14"/>
        </w:rPr>
        <w:t>Digit</w:t>
      </w:r>
      <w:proofErr w:type="spellEnd"/>
      <w:r w:rsidRPr="008615D3">
        <w:rPr>
          <w:sz w:val="14"/>
          <w:szCs w:val="14"/>
        </w:rPr>
        <w:t xml:space="preserve"> МЭВ) или информационной системе «Платформа государственных сервисов» (ПГС).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lastRenderedPageBreak/>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должностное лицо Уполномоченного органа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Информация об отказе в приеме документов направляется заявителю через личный кабинет Единого или Регионального портала.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Если заявитель обратился заочно, должностное лицо Администрации, ответственное за прием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регистрирует заявление </w:t>
      </w:r>
      <w:proofErr w:type="gramStart"/>
      <w:r w:rsidRPr="008615D3">
        <w:rPr>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8615D3">
        <w:rPr>
          <w:sz w:val="14"/>
          <w:szCs w:val="14"/>
        </w:rPr>
        <w:t xml:space="preserve">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проверяет правильность оформления заявления и правильность оформления иных документов, поступивших от заявителя;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проверяет представленные документы на предмет комплектности;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отказывает в приеме документов при наличии оснований и уведомляет о принятом решении заявителя.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По итогам исполнения административной процедуры по приему документов в Администрации, специалист управления, формирует документы (дело).</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должностному лицу Администрации, ответственному за принятие решений о предоставлении муниципальной услуги или уведомление заявителя об отказе в предоставлении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Результат административной процедуры фиксируется в системе электронного документооборота Администрации.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Администрации, ответственное за принятие решений о предоставлении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3.2.6. Время выполнения административной процедуры не должно превышать 15 (пятнадцати) минут.</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 xml:space="preserve"> 3.3. Направление межведомственных запросов</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3.3.1.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3.3.2. Специалист управления,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2.7.1 пункта 2.7. Административного регламента.</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3.3.4. Максимальный срок исполнения административной процедуры составляет 1 рабочий день со дня поступления в Администрацию заявления о предоставлении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 Способом фиксации результата административной процедуры является регистрация полученных ответов на межведомственные запросы. </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3.4. Подготовка разрешения на ввод объекта в эксплуатацию или уведомления об отказе в выдаче разрешения на ввод объекта в эксплуатацию</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w:t>
      </w:r>
      <w:proofErr w:type="gramStart"/>
      <w:r w:rsidRPr="008615D3">
        <w:rPr>
          <w:sz w:val="14"/>
          <w:szCs w:val="14"/>
        </w:rPr>
        <w:t>направленный</w:t>
      </w:r>
      <w:proofErr w:type="gramEnd"/>
      <w:r w:rsidRPr="008615D3">
        <w:rPr>
          <w:sz w:val="14"/>
          <w:szCs w:val="14"/>
        </w:rPr>
        <w:t xml:space="preserve"> в соответствии с пунктом 3.3. Административного регламента межведомственный запрос.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lastRenderedPageBreak/>
        <w:t>3.4.2. В случае отсутствия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разрешение на ввод объекта в эксплуатацию.</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3.4.3. В случае наличия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решение об отказе в выдаче разрешения на ввод объекта в эксплуатацию (Приложение №3)</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3.4.4. Разрешение на ввод объекта в эксплуатацию или решение об отказе в выдаче разрешения на ввод объекта в эксплуатацию подписывается заместителем Главы администрации муниципального округа и регистрируется в системе электронного документооборота Администрации.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3.4.5. Критерием принятия решения о выдаче или об отказе в выдаче разрешения на ввод объекта в эксплуатацию является наличие или отсутствие оснований для отказа в предоставлении муниципальной услуги, указанных в подпункте 2.10.2 пункта</w:t>
      </w:r>
      <w:proofErr w:type="gramStart"/>
      <w:r w:rsidRPr="008615D3">
        <w:rPr>
          <w:sz w:val="14"/>
          <w:szCs w:val="14"/>
        </w:rPr>
        <w:t>2</w:t>
      </w:r>
      <w:proofErr w:type="gramEnd"/>
      <w:r w:rsidRPr="008615D3">
        <w:rPr>
          <w:sz w:val="14"/>
          <w:szCs w:val="14"/>
        </w:rPr>
        <w:t xml:space="preserve">.10.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3.4.6. Результат административной процедуры – подписанное заместителем Главы администрации разрешение на ввод объекта в эксплуатацию или об отказе в выдаче разрешения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3.4.7. Максимальный срок исполнения административной процедуры не может превышать пяти рабочих дней со дня получения Администрацией документов, необходимых для предоставления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b/>
          <w:sz w:val="14"/>
          <w:szCs w:val="14"/>
        </w:rPr>
        <w:t>3.5. Оформление и выдача (направление) заявителю документов, являющихся результатом предоставления муниципальной услуги</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3.5.1. Основанием для начала административной процедуры является подписание разрешения на ввод объекта в эксплуатацию либо решения об отказе в выдаче разрешения на ввод объекта в эксплуатацию (далее – результат предоставления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3.5.2.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3.5.3.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3.5.4. Результатом выполнения административной процедуры является направление (вручение) заявителю решения о признании или об отказе в признании способом, указанном в заявлении.</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C158C4" w:rsidRPr="008615D3" w:rsidRDefault="00C158C4" w:rsidP="00C158C4">
      <w:pPr>
        <w:autoSpaceDE w:val="0"/>
        <w:autoSpaceDN w:val="0"/>
        <w:adjustRightInd w:val="0"/>
        <w:ind w:firstLine="284"/>
        <w:jc w:val="both"/>
        <w:outlineLvl w:val="0"/>
        <w:rPr>
          <w:sz w:val="14"/>
          <w:szCs w:val="14"/>
        </w:rPr>
      </w:pPr>
      <w:proofErr w:type="gramStart"/>
      <w:r w:rsidRPr="008615D3">
        <w:rPr>
          <w:sz w:val="14"/>
          <w:szCs w:val="14"/>
        </w:rPr>
        <w:t>В случае принятия решения об отказе в выдаче разрешения на ввод объекта в эксплуатацию</w:t>
      </w:r>
      <w:proofErr w:type="gramEnd"/>
      <w:r w:rsidRPr="008615D3">
        <w:rPr>
          <w:sz w:val="14"/>
          <w:szCs w:val="14"/>
        </w:rPr>
        <w:t xml:space="preserve"> по заявлению, поступившему в Администрацию в электронной форме с использованием Единого портала, Регионального портала, заявке присваивается статус «отказано».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Разрешение на ввод объекта в эксплуатацию (решение об отказе в его выдаче) направляется в личный кабинет заявителя на Едином или Региональном портале в форме электронного документа, подписанного электронной подписью или сканируется и направляется заявителю через Единый или Региональный портал.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3.5.5. Максимальное время, затраченное на административную процедуру, не должно превышать 1 (одного) рабочего дня.</w:t>
      </w:r>
    </w:p>
    <w:p w:rsidR="00C158C4" w:rsidRPr="008615D3" w:rsidRDefault="00C158C4" w:rsidP="00C158C4">
      <w:pPr>
        <w:autoSpaceDE w:val="0"/>
        <w:autoSpaceDN w:val="0"/>
        <w:adjustRightInd w:val="0"/>
        <w:ind w:firstLine="284"/>
        <w:jc w:val="both"/>
        <w:outlineLvl w:val="0"/>
        <w:rPr>
          <w:b/>
          <w:sz w:val="14"/>
          <w:szCs w:val="14"/>
        </w:rPr>
      </w:pPr>
      <w:r w:rsidRPr="008615D3">
        <w:rPr>
          <w:sz w:val="14"/>
          <w:szCs w:val="14"/>
        </w:rPr>
        <w:t xml:space="preserve"> </w:t>
      </w:r>
      <w:r w:rsidRPr="008615D3">
        <w:rPr>
          <w:b/>
          <w:sz w:val="14"/>
          <w:szCs w:val="14"/>
        </w:rPr>
        <w:t xml:space="preserve">3.6. Порядок выполнения административных процедур МФЦ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МФЦ не осуществляет: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8615D3">
        <w:rPr>
          <w:sz w:val="14"/>
          <w:szCs w:val="14"/>
        </w:rPr>
        <w:tab/>
        <w:t xml:space="preserve">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Предварительная запись на прием в МФЦ для подачи заявления осуществляется посредством </w:t>
      </w:r>
      <w:proofErr w:type="spellStart"/>
      <w:r w:rsidRPr="008615D3">
        <w:rPr>
          <w:sz w:val="14"/>
          <w:szCs w:val="14"/>
        </w:rPr>
        <w:t>самозаписи</w:t>
      </w:r>
      <w:proofErr w:type="spellEnd"/>
      <w:r w:rsidRPr="008615D3">
        <w:rPr>
          <w:sz w:val="14"/>
          <w:szCs w:val="14"/>
        </w:rPr>
        <w:t xml:space="preserve"> на официальном сайте ГОАУ «МФЦ» (https://mfc53.nov.ru/), по телефону </w:t>
      </w:r>
      <w:proofErr w:type="spellStart"/>
      <w:r w:rsidRPr="008615D3">
        <w:rPr>
          <w:sz w:val="14"/>
          <w:szCs w:val="14"/>
        </w:rPr>
        <w:t>call</w:t>
      </w:r>
      <w:proofErr w:type="spellEnd"/>
      <w:r w:rsidRPr="008615D3">
        <w:rPr>
          <w:sz w:val="14"/>
          <w:szCs w:val="14"/>
        </w:rPr>
        <w:t xml:space="preserve">-центра: 8-8162-608806, а также при личном обращении в структурное подразделение ГОАУ «МФЦ». </w:t>
      </w:r>
    </w:p>
    <w:p w:rsidR="00C158C4" w:rsidRPr="008615D3" w:rsidRDefault="00C158C4" w:rsidP="00C158C4">
      <w:pPr>
        <w:autoSpaceDE w:val="0"/>
        <w:autoSpaceDN w:val="0"/>
        <w:adjustRightInd w:val="0"/>
        <w:ind w:firstLine="284"/>
        <w:jc w:val="both"/>
        <w:outlineLvl w:val="0"/>
        <w:rPr>
          <w:sz w:val="14"/>
          <w:szCs w:val="14"/>
        </w:rPr>
      </w:pPr>
      <w:r w:rsidRPr="008615D3">
        <w:rPr>
          <w:b/>
          <w:sz w:val="14"/>
          <w:szCs w:val="14"/>
        </w:rPr>
        <w:t>3.7. Порядок исправления допущенных опечаток и ошибок в выданных в результате предоставления муниципальной услуги документах</w:t>
      </w:r>
      <w:r w:rsidRPr="008615D3">
        <w:rPr>
          <w:sz w:val="14"/>
          <w:szCs w:val="14"/>
        </w:rPr>
        <w:t xml:space="preserve">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3.7.1. </w:t>
      </w:r>
      <w:r w:rsidRPr="008615D3">
        <w:rPr>
          <w:i/>
          <w:sz w:val="14"/>
          <w:szCs w:val="14"/>
        </w:rPr>
        <w:t xml:space="preserve">Порядок исправления допущенных опечаток и ошибок в разрешении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Заявитель вправе обратиться в Администрацию с заявлением об исправлении допущенных опечаток и ошибок в разрешении на ввод объекта в эксплуатацию (далее - заявление об исправлении допущенных опечаток и ошибок) по форме </w:t>
      </w:r>
      <w:r w:rsidRPr="008615D3">
        <w:rPr>
          <w:sz w:val="14"/>
          <w:szCs w:val="14"/>
        </w:rPr>
        <w:lastRenderedPageBreak/>
        <w:t>согласно Приложению № 4 к Административному регламенту в порядке, установленном подпунктом 2.6.1 пункта 2.6., пунктом 2.15., подпунктами 2.18.1 - 2.18.3 пункта 2.18. Административного регламента.</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В случае подтверждения наличия допущенных опечаток, ошибок в разрешении на ввод объекта в эксплуатацию Администрация вносит исправления в ранее выданное разрешение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Разрешение на ввод объекта в эксплуатацию с внесенными исправлениями допущенных опечаток и ошибок либо решение </w:t>
      </w:r>
      <w:proofErr w:type="gramStart"/>
      <w:r w:rsidRPr="008615D3">
        <w:rPr>
          <w:sz w:val="14"/>
          <w:szCs w:val="14"/>
        </w:rPr>
        <w:t>об отказе во внесении исправлений в разрешение на ввод объекта в эксплуатацию</w:t>
      </w:r>
      <w:proofErr w:type="gramEnd"/>
      <w:r w:rsidRPr="008615D3">
        <w:rPr>
          <w:sz w:val="14"/>
          <w:szCs w:val="14"/>
        </w:rPr>
        <w:t xml:space="preserve"> по форме согласно Приложению № 5 к Административному регламенту направляется заявителю в порядке, установленном подпунктом 2.4.4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8615D3">
        <w:rPr>
          <w:sz w:val="14"/>
          <w:szCs w:val="14"/>
        </w:rPr>
        <w:t>с даты поступления</w:t>
      </w:r>
      <w:proofErr w:type="gramEnd"/>
      <w:r w:rsidRPr="008615D3">
        <w:rPr>
          <w:sz w:val="14"/>
          <w:szCs w:val="14"/>
        </w:rPr>
        <w:t xml:space="preserve"> заявления об исправлении допущенных опечаток и ошибок.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3.7.2. Исчерпывающий перечень оснований для отказа в исправлении допущенных опечаток и ошибок в разрешении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а) несоответствие заявителя кругу лиц, указанных в пункте 1.2. Административного регламента;</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б) отсутствие факта допущения опечаток и ошибок в разрешении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3.7.3. </w:t>
      </w:r>
      <w:r w:rsidRPr="008615D3">
        <w:rPr>
          <w:i/>
          <w:sz w:val="14"/>
          <w:szCs w:val="14"/>
        </w:rPr>
        <w:t>Порядок выдачи дубликата разрешения на ввод объекта в эксплуатацию.</w:t>
      </w:r>
      <w:r w:rsidRPr="008615D3">
        <w:rPr>
          <w:sz w:val="14"/>
          <w:szCs w:val="14"/>
        </w:rPr>
        <w:t xml:space="preserve">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Заявитель вправе обратиться </w:t>
      </w:r>
      <w:proofErr w:type="gramStart"/>
      <w:r w:rsidRPr="008615D3">
        <w:rPr>
          <w:sz w:val="14"/>
          <w:szCs w:val="14"/>
        </w:rPr>
        <w:t>в Администрацию с заявлением о выдаче дубликата разрешения на ввод объекта в эксплуатацию</w:t>
      </w:r>
      <w:proofErr w:type="gramEnd"/>
      <w:r w:rsidRPr="008615D3">
        <w:rPr>
          <w:sz w:val="14"/>
          <w:szCs w:val="14"/>
        </w:rPr>
        <w:t xml:space="preserve"> (далее – заявление о выдаче дубликата) по форме согласно Приложению № 6 к Административному регламенту, в порядке, установленном подпунктом 2.6.1 пункта 2.6., пунктом 2.15, подпунктами 2.18.1 - 2.18.3 пункта 2.18. Административного регламента.</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 </w:t>
      </w:r>
      <w:proofErr w:type="gramStart"/>
      <w:r w:rsidRPr="008615D3">
        <w:rPr>
          <w:sz w:val="14"/>
          <w:szCs w:val="14"/>
        </w:rPr>
        <w:t>В случае отсутствия оснований для отказа в выдаче дубликата разрешения на ввод объекта в эксплуатацию</w:t>
      </w:r>
      <w:proofErr w:type="gramEnd"/>
      <w:r w:rsidRPr="008615D3">
        <w:rPr>
          <w:sz w:val="14"/>
          <w:szCs w:val="14"/>
        </w:rPr>
        <w:t xml:space="preserve">, установленных подпунктом 3.7.4 пункта 3.7. Административного регламента, Администрация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В случае</w:t>
      </w:r>
      <w:proofErr w:type="gramStart"/>
      <w:r w:rsidRPr="008615D3">
        <w:rPr>
          <w:sz w:val="14"/>
          <w:szCs w:val="14"/>
        </w:rPr>
        <w:t>,</w:t>
      </w:r>
      <w:proofErr w:type="gramEnd"/>
      <w:r w:rsidRPr="008615D3">
        <w:rPr>
          <w:sz w:val="14"/>
          <w:szCs w:val="14"/>
        </w:rPr>
        <w:t xml:space="preserve">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заместителя Главы администрации, то в качестве дубликата разрешения на ввод объекта в эксплуатацию заявителю повторно представляется указанный документ.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Дубликат разрешения на ввод объекта в эксплуатацию либо решение </w:t>
      </w:r>
      <w:proofErr w:type="gramStart"/>
      <w:r w:rsidRPr="008615D3">
        <w:rPr>
          <w:sz w:val="14"/>
          <w:szCs w:val="14"/>
        </w:rPr>
        <w:t>об отказе в выдаче дубликата разрешения на ввод объекта в эксплуатацию по форме</w:t>
      </w:r>
      <w:proofErr w:type="gramEnd"/>
      <w:r w:rsidRPr="008615D3">
        <w:rPr>
          <w:sz w:val="14"/>
          <w:szCs w:val="14"/>
        </w:rPr>
        <w:t xml:space="preserve"> согласно Приложению № 7 к Административному регламенту направляется заявителю в порядке, установленном подпунктом 2.4.4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8615D3">
        <w:rPr>
          <w:sz w:val="14"/>
          <w:szCs w:val="14"/>
        </w:rPr>
        <w:t>с даты поступления</w:t>
      </w:r>
      <w:proofErr w:type="gramEnd"/>
      <w:r w:rsidRPr="008615D3">
        <w:rPr>
          <w:sz w:val="14"/>
          <w:szCs w:val="14"/>
        </w:rPr>
        <w:t xml:space="preserve"> заявления о выдаче дубликата.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3.7.4. Исчерпывающий перечень оснований для отказа в выдаче дубликата разрешения на ввод объекта в эксплуатацию: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а) несоответствие заявителя кругу лиц, указанных в пункте 1.2. Административного регламента.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3.7.5. </w:t>
      </w:r>
      <w:r w:rsidRPr="008615D3">
        <w:rPr>
          <w:i/>
          <w:sz w:val="14"/>
          <w:szCs w:val="14"/>
        </w:rPr>
        <w:t>Порядок оставления заявления о выдаче разрешения на ввод объекта в эксплуатацию без рассмотрения</w:t>
      </w:r>
      <w:r w:rsidRPr="008615D3">
        <w:rPr>
          <w:sz w:val="14"/>
          <w:szCs w:val="14"/>
        </w:rPr>
        <w:t xml:space="preserve">.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Заявитель вправе обратиться </w:t>
      </w:r>
      <w:proofErr w:type="gramStart"/>
      <w:r w:rsidRPr="008615D3">
        <w:rPr>
          <w:sz w:val="14"/>
          <w:szCs w:val="14"/>
        </w:rPr>
        <w:t>в Администрацию с заявлением об оставлении заявления о выдаче разрешения на ввод</w:t>
      </w:r>
      <w:proofErr w:type="gramEnd"/>
      <w:r w:rsidRPr="008615D3">
        <w:rPr>
          <w:sz w:val="14"/>
          <w:szCs w:val="14"/>
        </w:rPr>
        <w:t xml:space="preserve"> объекта в эксплуатацию без рассмотрения по форме согласно Приложению № 8 в порядке, установленном подпунктом 2.6.1 пункта 2.6., пунктом 2.15., подпунктами 2.18.1 - 2.18.3 пункта 2.18. Административного регламента, не позднее рабочего дня, предшествующего дню окончания срока предоставления услуги.</w:t>
      </w:r>
    </w:p>
    <w:p w:rsidR="00C158C4" w:rsidRPr="008615D3" w:rsidRDefault="00C158C4" w:rsidP="00C158C4">
      <w:pPr>
        <w:autoSpaceDE w:val="0"/>
        <w:autoSpaceDN w:val="0"/>
        <w:adjustRightInd w:val="0"/>
        <w:ind w:firstLine="284"/>
        <w:jc w:val="both"/>
        <w:outlineLvl w:val="0"/>
        <w:rPr>
          <w:sz w:val="14"/>
          <w:szCs w:val="14"/>
        </w:rPr>
      </w:pPr>
      <w:proofErr w:type="gramStart"/>
      <w:r w:rsidRPr="008615D3">
        <w:rPr>
          <w:sz w:val="14"/>
          <w:szCs w:val="14"/>
        </w:rPr>
        <w:t>На основании поступившего заявления об оставлении заявления о выдаче разрешения на ввод объекта в эксплуатацию</w:t>
      </w:r>
      <w:proofErr w:type="gramEnd"/>
      <w:r w:rsidRPr="008615D3">
        <w:rPr>
          <w:sz w:val="14"/>
          <w:szCs w:val="14"/>
        </w:rPr>
        <w:t xml:space="preserve"> без рассмотрения Администрация принимает решение об оставлении заявления о выдаче разрешения на ввод объекта в эксплуатацию без рассмотрения. </w:t>
      </w:r>
    </w:p>
    <w:p w:rsidR="00C158C4" w:rsidRPr="008615D3" w:rsidRDefault="00C158C4" w:rsidP="00C158C4">
      <w:pPr>
        <w:autoSpaceDE w:val="0"/>
        <w:autoSpaceDN w:val="0"/>
        <w:adjustRightInd w:val="0"/>
        <w:ind w:firstLine="284"/>
        <w:jc w:val="both"/>
        <w:outlineLvl w:val="0"/>
        <w:rPr>
          <w:sz w:val="14"/>
          <w:szCs w:val="14"/>
        </w:rPr>
      </w:pPr>
      <w:proofErr w:type="gramStart"/>
      <w:r w:rsidRPr="008615D3">
        <w:rPr>
          <w:sz w:val="14"/>
          <w:szCs w:val="14"/>
        </w:rPr>
        <w:t>Решение об оставлении заявления о выдаче разрешения на ввод объекта в эксплуатацию без рассмотрения направляется заявителю по форме, приведенной в Приложении № 9 к Административному регламенту, в порядке, установленном подпунктом 2.4.4 пункта 2.4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w:t>
      </w:r>
      <w:proofErr w:type="gramEnd"/>
      <w:r w:rsidRPr="008615D3">
        <w:rPr>
          <w:sz w:val="14"/>
          <w:szCs w:val="14"/>
        </w:rPr>
        <w:t xml:space="preserve"> такого заявления.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Оставление заявления о выдаче разрешения на ввод объекта в эксплуатацию без рассмотрения не препятствует повторному обращению заявителя в Администрацию за предоставлением услуги.</w:t>
      </w:r>
    </w:p>
    <w:p w:rsidR="00C158C4" w:rsidRPr="008615D3" w:rsidRDefault="00C158C4" w:rsidP="00C158C4">
      <w:pPr>
        <w:tabs>
          <w:tab w:val="left" w:pos="3060"/>
        </w:tabs>
        <w:suppressAutoHyphens/>
        <w:ind w:firstLine="284"/>
        <w:jc w:val="both"/>
        <w:rPr>
          <w:sz w:val="14"/>
          <w:szCs w:val="14"/>
          <w:lang w:eastAsia="ar-SA"/>
        </w:rPr>
      </w:pPr>
      <w:r w:rsidRPr="008615D3">
        <w:rPr>
          <w:b/>
          <w:sz w:val="14"/>
          <w:szCs w:val="14"/>
          <w:lang w:eastAsia="ar-SA"/>
        </w:rPr>
        <w:t>3.8. Получение информации о ходе рассмотрения заявления о выдаче разрешения на ввод объекта в эксплуатацию и о результате предоставления услуги производится в личном кабинете на Едином портале, региональном портале, при условии авторизации</w:t>
      </w:r>
      <w:r w:rsidRPr="008615D3">
        <w:rPr>
          <w:sz w:val="14"/>
          <w:szCs w:val="14"/>
          <w:lang w:eastAsia="ar-SA"/>
        </w:rPr>
        <w:t xml:space="preserve">.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Заявитель имеет возможность просматривать статус электронного заявления о выдаче разрешения на ввод объекта в эксплуатацию, а также информацию о </w:t>
      </w:r>
      <w:r w:rsidRPr="008615D3">
        <w:rPr>
          <w:sz w:val="14"/>
          <w:szCs w:val="14"/>
          <w:lang w:eastAsia="ar-SA"/>
        </w:rPr>
        <w:lastRenderedPageBreak/>
        <w:t xml:space="preserve">дальнейших действиях в личном кабинете по собственной инициативе, в любое время.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При предоставлении услуги в электронной форме заявителю направляется:</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 xml:space="preserve"> </w:t>
      </w:r>
      <w:proofErr w:type="gramStart"/>
      <w:r w:rsidRPr="008615D3">
        <w:rPr>
          <w:sz w:val="14"/>
          <w:szCs w:val="14"/>
          <w:lang w:eastAsia="ar-SA"/>
        </w:rPr>
        <w:t>а) уведомление о приеме и регистрации заявления о выдаче разрешения на ввод объекта в эксплуатацию и иных документов, необходимых для предоставления услуги, содержащее сведения о факте приема заявления о выдаче разрешения на ввод объекта в эксплуатацию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w:t>
      </w:r>
      <w:proofErr w:type="gramEnd"/>
      <w:r w:rsidRPr="008615D3">
        <w:rPr>
          <w:sz w:val="14"/>
          <w:szCs w:val="14"/>
          <w:lang w:eastAsia="ar-SA"/>
        </w:rPr>
        <w:t xml:space="preserve"> в приеме документов, необходимых для предоставления услуги; </w:t>
      </w:r>
    </w:p>
    <w:p w:rsidR="00C158C4" w:rsidRPr="008615D3" w:rsidRDefault="00C158C4" w:rsidP="00C158C4">
      <w:pPr>
        <w:tabs>
          <w:tab w:val="left" w:pos="3060"/>
        </w:tabs>
        <w:suppressAutoHyphens/>
        <w:ind w:firstLine="284"/>
        <w:jc w:val="both"/>
        <w:rPr>
          <w:sz w:val="14"/>
          <w:szCs w:val="14"/>
          <w:lang w:eastAsia="ar-SA"/>
        </w:rPr>
      </w:pPr>
      <w:r w:rsidRPr="008615D3">
        <w:rPr>
          <w:sz w:val="14"/>
          <w:szCs w:val="14"/>
          <w:lang w:eastAsia="ar-SA"/>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C158C4" w:rsidRPr="008615D3" w:rsidRDefault="00C158C4" w:rsidP="00C158C4">
      <w:pPr>
        <w:autoSpaceDE w:val="0"/>
        <w:autoSpaceDN w:val="0"/>
        <w:adjustRightInd w:val="0"/>
        <w:ind w:firstLine="284"/>
        <w:jc w:val="both"/>
        <w:outlineLvl w:val="0"/>
        <w:rPr>
          <w:b/>
          <w:sz w:val="14"/>
          <w:szCs w:val="14"/>
        </w:rPr>
      </w:pPr>
      <w:r w:rsidRPr="008615D3">
        <w:rPr>
          <w:b/>
          <w:sz w:val="14"/>
          <w:szCs w:val="14"/>
        </w:rPr>
        <w:t xml:space="preserve">3.9. Оценка качества предоставления муниципальной услуги. </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3.9.1. </w:t>
      </w:r>
      <w:proofErr w:type="gramStart"/>
      <w:r w:rsidRPr="008615D3">
        <w:rPr>
          <w:sz w:val="14"/>
          <w:szCs w:val="14"/>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rsidRPr="008615D3">
        <w:rPr>
          <w:sz w:val="14"/>
          <w:szCs w:val="14"/>
        </w:rPr>
        <w:t xml:space="preserve"> № </w:t>
      </w:r>
      <w:proofErr w:type="gramStart"/>
      <w:r w:rsidRPr="008615D3">
        <w:rPr>
          <w:sz w:val="14"/>
          <w:szCs w:val="14"/>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w:t>
      </w:r>
      <w:proofErr w:type="gramEnd"/>
      <w:r w:rsidRPr="008615D3">
        <w:rPr>
          <w:sz w:val="14"/>
          <w:szCs w:val="14"/>
        </w:rPr>
        <w:t xml:space="preserve"> о досрочном прекращении исполнения соответствующими руководителями своих должностных обязанностей».</w:t>
      </w:r>
    </w:p>
    <w:p w:rsidR="00C158C4" w:rsidRPr="008615D3" w:rsidRDefault="00C158C4" w:rsidP="00C158C4">
      <w:pPr>
        <w:autoSpaceDE w:val="0"/>
        <w:autoSpaceDN w:val="0"/>
        <w:adjustRightInd w:val="0"/>
        <w:ind w:firstLine="284"/>
        <w:jc w:val="both"/>
        <w:outlineLvl w:val="0"/>
        <w:rPr>
          <w:sz w:val="14"/>
          <w:szCs w:val="14"/>
        </w:rPr>
      </w:pPr>
      <w:r w:rsidRPr="008615D3">
        <w:rPr>
          <w:sz w:val="14"/>
          <w:szCs w:val="14"/>
        </w:rPr>
        <w:t xml:space="preserve">3.9.2. </w:t>
      </w:r>
      <w:proofErr w:type="gramStart"/>
      <w:r w:rsidRPr="008615D3">
        <w:rPr>
          <w:sz w:val="14"/>
          <w:szCs w:val="14"/>
        </w:rPr>
        <w:t>Заявителю обеспечивается возможность направления жалобы на решения, действия или бездействие Администрации, специалиста управления в соответствии со статьей 11.2 Федерального закона от 27 июля 2010 года № 210-ФЗ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w:t>
      </w:r>
      <w:proofErr w:type="gramEnd"/>
      <w:r w:rsidRPr="008615D3">
        <w:rPr>
          <w:sz w:val="14"/>
          <w:szCs w:val="14"/>
        </w:rPr>
        <w:t xml:space="preserve"> (бездействия), совершенных при предоставлении государственных и муниципальных услуг.</w:t>
      </w:r>
    </w:p>
    <w:p w:rsidR="00C158C4" w:rsidRPr="008615D3" w:rsidRDefault="00C158C4" w:rsidP="00C158C4">
      <w:pPr>
        <w:ind w:firstLine="284"/>
        <w:jc w:val="both"/>
        <w:rPr>
          <w:b/>
          <w:sz w:val="14"/>
          <w:szCs w:val="14"/>
        </w:rPr>
      </w:pPr>
      <w:r w:rsidRPr="008615D3">
        <w:rPr>
          <w:b/>
          <w:sz w:val="14"/>
          <w:szCs w:val="14"/>
        </w:rPr>
        <w:t xml:space="preserve">4. ФОРМЫ </w:t>
      </w:r>
      <w:proofErr w:type="gramStart"/>
      <w:r w:rsidRPr="008615D3">
        <w:rPr>
          <w:b/>
          <w:sz w:val="14"/>
          <w:szCs w:val="14"/>
        </w:rPr>
        <w:t>КОНТРОЛЯ ЗА</w:t>
      </w:r>
      <w:proofErr w:type="gramEnd"/>
      <w:r w:rsidRPr="008615D3">
        <w:rPr>
          <w:b/>
          <w:sz w:val="14"/>
          <w:szCs w:val="14"/>
        </w:rPr>
        <w:t xml:space="preserve"> ИСПОЛНЕНИЕМ АДМИНИСТРАТИВНОГО РЕГЛАМЕНТА</w:t>
      </w:r>
    </w:p>
    <w:p w:rsidR="00C158C4" w:rsidRPr="008615D3" w:rsidRDefault="00C158C4" w:rsidP="00C158C4">
      <w:pPr>
        <w:ind w:firstLine="284"/>
        <w:jc w:val="both"/>
        <w:rPr>
          <w:b/>
          <w:sz w:val="14"/>
          <w:szCs w:val="14"/>
          <w:lang w:eastAsia="zh-CN"/>
        </w:rPr>
      </w:pPr>
      <w:r w:rsidRPr="008615D3">
        <w:rPr>
          <w:b/>
          <w:sz w:val="14"/>
          <w:szCs w:val="14"/>
        </w:rPr>
        <w:t xml:space="preserve">4.1. Порядок осуществления текущего </w:t>
      </w:r>
      <w:proofErr w:type="gramStart"/>
      <w:r w:rsidRPr="008615D3">
        <w:rPr>
          <w:b/>
          <w:sz w:val="14"/>
          <w:szCs w:val="14"/>
        </w:rPr>
        <w:t>контроля за</w:t>
      </w:r>
      <w:proofErr w:type="gramEnd"/>
      <w:r w:rsidRPr="008615D3">
        <w:rPr>
          <w:b/>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158C4" w:rsidRPr="008615D3" w:rsidRDefault="00C158C4" w:rsidP="00C158C4">
      <w:pPr>
        <w:ind w:firstLine="284"/>
        <w:jc w:val="both"/>
        <w:rPr>
          <w:sz w:val="14"/>
          <w:szCs w:val="14"/>
        </w:rPr>
      </w:pPr>
      <w:r w:rsidRPr="008615D3">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C158C4" w:rsidRPr="008615D3" w:rsidRDefault="00C158C4" w:rsidP="00C158C4">
      <w:pPr>
        <w:ind w:firstLine="284"/>
        <w:jc w:val="both"/>
        <w:rPr>
          <w:sz w:val="14"/>
          <w:szCs w:val="14"/>
        </w:rPr>
      </w:pPr>
      <w:r w:rsidRPr="008615D3">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C158C4" w:rsidRPr="008615D3" w:rsidRDefault="00C158C4" w:rsidP="00C158C4">
      <w:pPr>
        <w:ind w:firstLine="284"/>
        <w:jc w:val="both"/>
        <w:rPr>
          <w:sz w:val="14"/>
          <w:szCs w:val="14"/>
        </w:rPr>
      </w:pPr>
      <w:r w:rsidRPr="008615D3">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C158C4" w:rsidRPr="008615D3" w:rsidRDefault="00C158C4" w:rsidP="00C158C4">
      <w:pPr>
        <w:tabs>
          <w:tab w:val="left" w:pos="993"/>
        </w:tabs>
        <w:ind w:firstLine="284"/>
        <w:jc w:val="both"/>
        <w:rPr>
          <w:sz w:val="14"/>
          <w:szCs w:val="14"/>
        </w:rPr>
      </w:pPr>
      <w:r w:rsidRPr="008615D3">
        <w:rPr>
          <w:sz w:val="14"/>
          <w:szCs w:val="14"/>
        </w:rPr>
        <w:t xml:space="preserve">4.1.2. Текущий </w:t>
      </w:r>
      <w:proofErr w:type="gramStart"/>
      <w:r w:rsidRPr="008615D3">
        <w:rPr>
          <w:sz w:val="14"/>
          <w:szCs w:val="14"/>
        </w:rPr>
        <w:t>контроль за</w:t>
      </w:r>
      <w:proofErr w:type="gramEnd"/>
      <w:r w:rsidRPr="008615D3">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C158C4" w:rsidRPr="008615D3" w:rsidRDefault="00C158C4" w:rsidP="00C158C4">
      <w:pPr>
        <w:ind w:firstLine="284"/>
        <w:jc w:val="both"/>
        <w:rPr>
          <w:b/>
          <w:sz w:val="14"/>
          <w:szCs w:val="14"/>
        </w:rPr>
      </w:pPr>
      <w:r w:rsidRPr="008615D3">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615D3">
        <w:rPr>
          <w:b/>
          <w:sz w:val="14"/>
          <w:szCs w:val="14"/>
        </w:rPr>
        <w:t>контроля за</w:t>
      </w:r>
      <w:proofErr w:type="gramEnd"/>
      <w:r w:rsidRPr="008615D3">
        <w:rPr>
          <w:b/>
          <w:sz w:val="14"/>
          <w:szCs w:val="14"/>
        </w:rPr>
        <w:t xml:space="preserve"> полнотой и качеством предоставления муниципальной услуги</w:t>
      </w:r>
    </w:p>
    <w:p w:rsidR="00C158C4" w:rsidRPr="008615D3" w:rsidRDefault="00C158C4" w:rsidP="00C158C4">
      <w:pPr>
        <w:ind w:firstLine="284"/>
        <w:jc w:val="both"/>
        <w:rPr>
          <w:sz w:val="14"/>
          <w:szCs w:val="14"/>
        </w:rPr>
      </w:pPr>
      <w:r w:rsidRPr="008615D3">
        <w:rPr>
          <w:sz w:val="14"/>
          <w:szCs w:val="14"/>
        </w:rPr>
        <w:t xml:space="preserve">4.2.1. </w:t>
      </w:r>
      <w:proofErr w:type="gramStart"/>
      <w:r w:rsidRPr="008615D3">
        <w:rPr>
          <w:sz w:val="14"/>
          <w:szCs w:val="14"/>
        </w:rPr>
        <w:t>Контроль за</w:t>
      </w:r>
      <w:proofErr w:type="gramEnd"/>
      <w:r w:rsidRPr="008615D3">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C158C4" w:rsidRPr="008615D3" w:rsidRDefault="00C158C4" w:rsidP="00C158C4">
      <w:pPr>
        <w:ind w:firstLine="284"/>
        <w:jc w:val="both"/>
        <w:rPr>
          <w:sz w:val="14"/>
          <w:szCs w:val="14"/>
        </w:rPr>
      </w:pPr>
      <w:r w:rsidRPr="008615D3">
        <w:rPr>
          <w:sz w:val="14"/>
          <w:szCs w:val="14"/>
        </w:rPr>
        <w:t>4.2.2. Проверки могут быть плановыми и внеплановыми.</w:t>
      </w:r>
    </w:p>
    <w:p w:rsidR="00C158C4" w:rsidRPr="008615D3" w:rsidRDefault="00C158C4" w:rsidP="00C158C4">
      <w:pPr>
        <w:ind w:firstLine="284"/>
        <w:jc w:val="both"/>
        <w:rPr>
          <w:sz w:val="14"/>
          <w:szCs w:val="14"/>
        </w:rPr>
      </w:pPr>
      <w:r w:rsidRPr="008615D3">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C158C4" w:rsidRPr="008615D3" w:rsidRDefault="00C158C4" w:rsidP="00C158C4">
      <w:pPr>
        <w:ind w:firstLine="284"/>
        <w:jc w:val="both"/>
        <w:rPr>
          <w:sz w:val="14"/>
          <w:szCs w:val="14"/>
        </w:rPr>
      </w:pPr>
      <w:r w:rsidRPr="008615D3">
        <w:rPr>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C158C4" w:rsidRPr="008615D3" w:rsidRDefault="00C158C4" w:rsidP="00C158C4">
      <w:pPr>
        <w:ind w:firstLine="284"/>
        <w:jc w:val="both"/>
        <w:rPr>
          <w:sz w:val="14"/>
          <w:szCs w:val="14"/>
        </w:rPr>
      </w:pPr>
      <w:r w:rsidRPr="008615D3">
        <w:rPr>
          <w:sz w:val="14"/>
          <w:szCs w:val="14"/>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w:t>
      </w:r>
      <w:r w:rsidRPr="008615D3">
        <w:rPr>
          <w:sz w:val="14"/>
          <w:szCs w:val="14"/>
        </w:rPr>
        <w:lastRenderedPageBreak/>
        <w:t>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C158C4" w:rsidRPr="008615D3" w:rsidRDefault="00C158C4" w:rsidP="00C158C4">
      <w:pPr>
        <w:autoSpaceDE w:val="0"/>
        <w:autoSpaceDN w:val="0"/>
        <w:adjustRightInd w:val="0"/>
        <w:ind w:firstLine="284"/>
        <w:jc w:val="both"/>
        <w:rPr>
          <w:b/>
          <w:sz w:val="14"/>
          <w:szCs w:val="14"/>
        </w:rPr>
      </w:pPr>
      <w:bookmarkStart w:id="1" w:name="sub_283"/>
      <w:r w:rsidRPr="008615D3">
        <w:rPr>
          <w:b/>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C158C4" w:rsidRPr="008615D3" w:rsidRDefault="00C158C4" w:rsidP="00C158C4">
      <w:pPr>
        <w:ind w:firstLine="284"/>
        <w:jc w:val="both"/>
        <w:rPr>
          <w:sz w:val="14"/>
          <w:szCs w:val="14"/>
        </w:rPr>
      </w:pPr>
      <w:r w:rsidRPr="008615D3">
        <w:rPr>
          <w:sz w:val="14"/>
          <w:szCs w:val="14"/>
        </w:rPr>
        <w:t xml:space="preserve">4.3.1. Должностное лицо несет персональную ответственность </w:t>
      </w:r>
      <w:proofErr w:type="gramStart"/>
      <w:r w:rsidRPr="008615D3">
        <w:rPr>
          <w:sz w:val="14"/>
          <w:szCs w:val="14"/>
        </w:rPr>
        <w:t>за</w:t>
      </w:r>
      <w:proofErr w:type="gramEnd"/>
      <w:r w:rsidRPr="008615D3">
        <w:rPr>
          <w:sz w:val="14"/>
          <w:szCs w:val="14"/>
        </w:rPr>
        <w:t>:</w:t>
      </w:r>
    </w:p>
    <w:p w:rsidR="00C158C4" w:rsidRPr="008615D3" w:rsidRDefault="00C158C4" w:rsidP="00C158C4">
      <w:pPr>
        <w:tabs>
          <w:tab w:val="left" w:pos="993"/>
        </w:tabs>
        <w:ind w:firstLine="284"/>
        <w:jc w:val="both"/>
        <w:rPr>
          <w:sz w:val="14"/>
          <w:szCs w:val="14"/>
        </w:rPr>
      </w:pPr>
      <w:r w:rsidRPr="008615D3">
        <w:rPr>
          <w:sz w:val="14"/>
          <w:szCs w:val="14"/>
        </w:rPr>
        <w:t xml:space="preserve">-  соблюдение установленного порядка приема документов; </w:t>
      </w:r>
    </w:p>
    <w:p w:rsidR="00C158C4" w:rsidRPr="008615D3" w:rsidRDefault="00C158C4" w:rsidP="00C158C4">
      <w:pPr>
        <w:tabs>
          <w:tab w:val="left" w:pos="993"/>
        </w:tabs>
        <w:ind w:firstLine="284"/>
        <w:jc w:val="both"/>
        <w:rPr>
          <w:sz w:val="14"/>
          <w:szCs w:val="14"/>
        </w:rPr>
      </w:pPr>
      <w:r w:rsidRPr="008615D3">
        <w:rPr>
          <w:sz w:val="14"/>
          <w:szCs w:val="14"/>
        </w:rPr>
        <w:t xml:space="preserve">-  принятие надлежащих мер по полной и всесторонней проверке представленных документов; </w:t>
      </w:r>
    </w:p>
    <w:p w:rsidR="00C158C4" w:rsidRPr="008615D3" w:rsidRDefault="00C158C4" w:rsidP="00C158C4">
      <w:pPr>
        <w:tabs>
          <w:tab w:val="left" w:pos="993"/>
        </w:tabs>
        <w:ind w:firstLine="284"/>
        <w:jc w:val="both"/>
        <w:rPr>
          <w:sz w:val="14"/>
          <w:szCs w:val="14"/>
        </w:rPr>
      </w:pPr>
      <w:r w:rsidRPr="008615D3">
        <w:rPr>
          <w:sz w:val="14"/>
          <w:szCs w:val="14"/>
        </w:rPr>
        <w:t>-  соблюдение сроков рассмотрения документов, соблюдение порядка выдачи документов;</w:t>
      </w:r>
    </w:p>
    <w:p w:rsidR="00C158C4" w:rsidRPr="008615D3" w:rsidRDefault="00C158C4" w:rsidP="00C158C4">
      <w:pPr>
        <w:tabs>
          <w:tab w:val="left" w:pos="993"/>
        </w:tabs>
        <w:ind w:firstLine="284"/>
        <w:jc w:val="both"/>
        <w:rPr>
          <w:sz w:val="14"/>
          <w:szCs w:val="14"/>
        </w:rPr>
      </w:pPr>
      <w:r w:rsidRPr="008615D3">
        <w:rPr>
          <w:sz w:val="14"/>
          <w:szCs w:val="14"/>
        </w:rPr>
        <w:t xml:space="preserve">-  учет выданных документов; </w:t>
      </w:r>
    </w:p>
    <w:p w:rsidR="00C158C4" w:rsidRPr="008615D3" w:rsidRDefault="00C158C4" w:rsidP="00C158C4">
      <w:pPr>
        <w:tabs>
          <w:tab w:val="left" w:pos="993"/>
        </w:tabs>
        <w:ind w:firstLine="284"/>
        <w:jc w:val="both"/>
        <w:rPr>
          <w:sz w:val="14"/>
          <w:szCs w:val="14"/>
        </w:rPr>
      </w:pPr>
      <w:r w:rsidRPr="008615D3">
        <w:rPr>
          <w:sz w:val="14"/>
          <w:szCs w:val="14"/>
        </w:rPr>
        <w:t xml:space="preserve">- своевременное формирование, ведение и надлежащее хранение документов. </w:t>
      </w:r>
    </w:p>
    <w:p w:rsidR="00C158C4" w:rsidRPr="008615D3" w:rsidRDefault="00C158C4" w:rsidP="00C158C4">
      <w:pPr>
        <w:ind w:firstLine="284"/>
        <w:jc w:val="both"/>
        <w:rPr>
          <w:sz w:val="14"/>
          <w:szCs w:val="14"/>
        </w:rPr>
      </w:pPr>
      <w:r w:rsidRPr="008615D3">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C158C4" w:rsidRPr="008615D3" w:rsidRDefault="00C158C4" w:rsidP="00C158C4">
      <w:pPr>
        <w:ind w:firstLine="284"/>
        <w:jc w:val="both"/>
        <w:rPr>
          <w:sz w:val="14"/>
          <w:szCs w:val="14"/>
        </w:rPr>
      </w:pPr>
      <w:r w:rsidRPr="008615D3">
        <w:rPr>
          <w:sz w:val="14"/>
          <w:szCs w:val="14"/>
        </w:rPr>
        <w:t>4.3.2. Специалисты МФЦ несут ответственность, установленную законодательством Российской Федерации:</w:t>
      </w:r>
    </w:p>
    <w:p w:rsidR="00C158C4" w:rsidRPr="008615D3" w:rsidRDefault="00C158C4" w:rsidP="00C158C4">
      <w:pPr>
        <w:ind w:firstLine="284"/>
        <w:jc w:val="both"/>
        <w:rPr>
          <w:sz w:val="14"/>
          <w:szCs w:val="14"/>
        </w:rPr>
      </w:pPr>
      <w:r w:rsidRPr="008615D3">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C158C4" w:rsidRPr="008615D3" w:rsidRDefault="00C158C4" w:rsidP="00C158C4">
      <w:pPr>
        <w:ind w:firstLine="284"/>
        <w:jc w:val="both"/>
        <w:rPr>
          <w:sz w:val="14"/>
          <w:szCs w:val="14"/>
        </w:rPr>
      </w:pPr>
      <w:r w:rsidRPr="008615D3">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C158C4" w:rsidRPr="008615D3" w:rsidRDefault="00C158C4" w:rsidP="00C158C4">
      <w:pPr>
        <w:ind w:firstLine="284"/>
        <w:jc w:val="both"/>
        <w:rPr>
          <w:sz w:val="14"/>
          <w:szCs w:val="14"/>
        </w:rPr>
      </w:pPr>
      <w:r w:rsidRPr="008615D3">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C158C4" w:rsidRPr="008615D3" w:rsidRDefault="00C158C4" w:rsidP="00C158C4">
      <w:pPr>
        <w:ind w:firstLine="284"/>
        <w:jc w:val="both"/>
        <w:rPr>
          <w:sz w:val="14"/>
          <w:szCs w:val="14"/>
        </w:rPr>
      </w:pPr>
      <w:r w:rsidRPr="008615D3">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158C4" w:rsidRPr="008615D3" w:rsidRDefault="00C158C4" w:rsidP="00C158C4">
      <w:pPr>
        <w:ind w:firstLine="284"/>
        <w:jc w:val="both"/>
        <w:rPr>
          <w:sz w:val="14"/>
          <w:szCs w:val="14"/>
        </w:rPr>
      </w:pPr>
      <w:r w:rsidRPr="008615D3">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C158C4" w:rsidRPr="008615D3" w:rsidRDefault="00C158C4" w:rsidP="00C158C4">
      <w:pPr>
        <w:ind w:firstLine="284"/>
        <w:jc w:val="both"/>
        <w:rPr>
          <w:b/>
          <w:sz w:val="14"/>
          <w:szCs w:val="14"/>
        </w:rPr>
      </w:pPr>
      <w:r w:rsidRPr="008615D3">
        <w:rPr>
          <w:b/>
          <w:sz w:val="14"/>
          <w:szCs w:val="14"/>
        </w:rPr>
        <w:t xml:space="preserve">4.4. Положения, характеризующие требования к порядку и формам </w:t>
      </w:r>
      <w:proofErr w:type="gramStart"/>
      <w:r w:rsidRPr="008615D3">
        <w:rPr>
          <w:b/>
          <w:sz w:val="14"/>
          <w:szCs w:val="14"/>
        </w:rPr>
        <w:t>контроля за</w:t>
      </w:r>
      <w:proofErr w:type="gramEnd"/>
      <w:r w:rsidRPr="008615D3">
        <w:rPr>
          <w:b/>
          <w:sz w:val="14"/>
          <w:szCs w:val="14"/>
        </w:rPr>
        <w:t xml:space="preserve"> предоставлением муниципальной услуги, в том числе со стороны граждан, их объединений и организаций</w:t>
      </w:r>
    </w:p>
    <w:bookmarkEnd w:id="1"/>
    <w:p w:rsidR="00C158C4" w:rsidRPr="008615D3" w:rsidRDefault="00C158C4" w:rsidP="00C158C4">
      <w:pPr>
        <w:ind w:firstLine="284"/>
        <w:jc w:val="both"/>
        <w:rPr>
          <w:sz w:val="14"/>
          <w:szCs w:val="14"/>
        </w:rPr>
      </w:pPr>
      <w:r w:rsidRPr="008615D3">
        <w:rPr>
          <w:sz w:val="14"/>
          <w:szCs w:val="14"/>
          <w:shd w:val="clear" w:color="auto" w:fill="FFFFFF"/>
        </w:rPr>
        <w:t xml:space="preserve">Граждане, их объединения и организации в случае </w:t>
      </w:r>
      <w:proofErr w:type="gramStart"/>
      <w:r w:rsidRPr="008615D3">
        <w:rPr>
          <w:sz w:val="14"/>
          <w:szCs w:val="14"/>
          <w:shd w:val="clear" w:color="auto" w:fill="FFFFFF"/>
        </w:rPr>
        <w:t>выявления фактов нарушения порядка предоставления муниципальной услуги</w:t>
      </w:r>
      <w:proofErr w:type="gramEnd"/>
      <w:r w:rsidRPr="008615D3">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w:t>
      </w:r>
      <w:r w:rsidRPr="008615D3">
        <w:rPr>
          <w:sz w:val="14"/>
          <w:szCs w:val="14"/>
        </w:rPr>
        <w:t>округа</w:t>
      </w:r>
      <w:r w:rsidRPr="008615D3">
        <w:rPr>
          <w:sz w:val="14"/>
          <w:szCs w:val="14"/>
          <w:shd w:val="clear" w:color="auto" w:fill="FFFFFF"/>
        </w:rPr>
        <w:t>.</w:t>
      </w:r>
    </w:p>
    <w:p w:rsidR="00C158C4" w:rsidRPr="008615D3" w:rsidRDefault="00C158C4" w:rsidP="00C158C4">
      <w:pPr>
        <w:widowControl w:val="0"/>
        <w:autoSpaceDE w:val="0"/>
        <w:autoSpaceDN w:val="0"/>
        <w:adjustRightInd w:val="0"/>
        <w:ind w:firstLine="284"/>
        <w:jc w:val="both"/>
        <w:outlineLvl w:val="1"/>
        <w:rPr>
          <w:b/>
          <w:sz w:val="14"/>
          <w:szCs w:val="14"/>
        </w:rPr>
      </w:pPr>
      <w:r w:rsidRPr="008615D3">
        <w:rPr>
          <w:sz w:val="14"/>
          <w:szCs w:val="14"/>
        </w:rPr>
        <w:t xml:space="preserve">Любое заинтересованное лицо может осуществлять </w:t>
      </w:r>
      <w:proofErr w:type="gramStart"/>
      <w:r w:rsidRPr="008615D3">
        <w:rPr>
          <w:sz w:val="14"/>
          <w:szCs w:val="14"/>
        </w:rPr>
        <w:t>контроль за</w:t>
      </w:r>
      <w:proofErr w:type="gramEnd"/>
      <w:r w:rsidRPr="008615D3">
        <w:rPr>
          <w:sz w:val="14"/>
          <w:szCs w:val="14"/>
        </w:rPr>
        <w:t xml:space="preserve"> полнотой и качеством предоставления </w:t>
      </w:r>
      <w:r w:rsidRPr="008615D3">
        <w:rPr>
          <w:sz w:val="14"/>
          <w:szCs w:val="14"/>
          <w:shd w:val="clear" w:color="auto" w:fill="FFFFFF"/>
        </w:rPr>
        <w:t>муниципальной</w:t>
      </w:r>
      <w:r w:rsidRPr="008615D3">
        <w:rPr>
          <w:sz w:val="14"/>
          <w:szCs w:val="14"/>
        </w:rPr>
        <w:t xml:space="preserve"> услуги, обратившись в Уполномоченный орган.</w:t>
      </w:r>
    </w:p>
    <w:p w:rsidR="00C158C4" w:rsidRPr="008615D3" w:rsidRDefault="00C158C4" w:rsidP="00C158C4">
      <w:pPr>
        <w:widowControl w:val="0"/>
        <w:autoSpaceDE w:val="0"/>
        <w:autoSpaceDN w:val="0"/>
        <w:adjustRightInd w:val="0"/>
        <w:ind w:firstLine="284"/>
        <w:jc w:val="both"/>
        <w:outlineLvl w:val="1"/>
        <w:rPr>
          <w:b/>
          <w:sz w:val="14"/>
          <w:szCs w:val="14"/>
        </w:rPr>
      </w:pPr>
      <w:r w:rsidRPr="008615D3">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C158C4" w:rsidRPr="008615D3" w:rsidRDefault="00C158C4" w:rsidP="00C158C4">
      <w:pPr>
        <w:ind w:firstLine="284"/>
        <w:jc w:val="both"/>
        <w:rPr>
          <w:b/>
          <w:sz w:val="14"/>
          <w:szCs w:val="14"/>
          <w:lang w:eastAsia="zh-CN"/>
        </w:rPr>
      </w:pPr>
      <w:r w:rsidRPr="008615D3">
        <w:rPr>
          <w:b/>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8615D3">
        <w:rPr>
          <w:sz w:val="14"/>
          <w:szCs w:val="14"/>
        </w:rPr>
        <w:t xml:space="preserve"> </w:t>
      </w:r>
      <w:r w:rsidRPr="008615D3">
        <w:rPr>
          <w:b/>
          <w:sz w:val="14"/>
          <w:szCs w:val="14"/>
        </w:rPr>
        <w:t>при предоставлении муниципальной услуги (далее жалоба)</w:t>
      </w:r>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 xml:space="preserve">5.1.1. </w:t>
      </w:r>
      <w:proofErr w:type="gramStart"/>
      <w:r w:rsidRPr="008615D3">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C158C4" w:rsidRPr="008615D3" w:rsidRDefault="00C158C4" w:rsidP="00C158C4">
      <w:pPr>
        <w:widowControl w:val="0"/>
        <w:autoSpaceDE w:val="0"/>
        <w:autoSpaceDN w:val="0"/>
        <w:adjustRightInd w:val="0"/>
        <w:ind w:firstLine="284"/>
        <w:jc w:val="both"/>
        <w:rPr>
          <w:sz w:val="14"/>
          <w:szCs w:val="14"/>
        </w:rPr>
      </w:pPr>
      <w:proofErr w:type="gramStart"/>
      <w:r w:rsidRPr="008615D3">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C158C4" w:rsidRPr="008615D3" w:rsidRDefault="00C158C4" w:rsidP="00C158C4">
      <w:pPr>
        <w:tabs>
          <w:tab w:val="left" w:pos="1260"/>
        </w:tabs>
        <w:autoSpaceDE w:val="0"/>
        <w:autoSpaceDN w:val="0"/>
        <w:adjustRightInd w:val="0"/>
        <w:ind w:firstLine="284"/>
        <w:jc w:val="both"/>
        <w:outlineLvl w:val="1"/>
        <w:rPr>
          <w:b/>
          <w:sz w:val="14"/>
          <w:szCs w:val="14"/>
        </w:rPr>
      </w:pPr>
      <w:r w:rsidRPr="008615D3">
        <w:rPr>
          <w:b/>
          <w:sz w:val="14"/>
          <w:szCs w:val="14"/>
        </w:rPr>
        <w:t>5.2. Предмет жалобы</w:t>
      </w:r>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 xml:space="preserve">5.2.1. </w:t>
      </w:r>
      <w:proofErr w:type="gramStart"/>
      <w:r w:rsidRPr="008615D3">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8615D3">
        <w:rPr>
          <w:sz w:val="14"/>
          <w:szCs w:val="14"/>
        </w:rPr>
        <w:t xml:space="preserve"> Заявитель может обратиться с жалобой, в том числе в следующих случаях:</w:t>
      </w:r>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нарушение срока регистрации заявления о предоставлении муниципальной услуги, комплексного запроса;</w:t>
      </w:r>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 xml:space="preserve">нарушение срока предоставления муниципальной услуги. </w:t>
      </w:r>
      <w:proofErr w:type="gramStart"/>
      <w:r w:rsidRPr="008615D3">
        <w:rPr>
          <w:sz w:val="14"/>
          <w:szCs w:val="14"/>
        </w:rPr>
        <w:t xml:space="preserve">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w:t>
      </w:r>
      <w:r w:rsidRPr="008615D3">
        <w:rPr>
          <w:sz w:val="14"/>
          <w:szCs w:val="14"/>
        </w:rPr>
        <w:lastRenderedPageBreak/>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C158C4" w:rsidRPr="008615D3" w:rsidRDefault="00C158C4" w:rsidP="00C158C4">
      <w:pPr>
        <w:widowControl w:val="0"/>
        <w:autoSpaceDE w:val="0"/>
        <w:autoSpaceDN w:val="0"/>
        <w:adjustRightInd w:val="0"/>
        <w:ind w:firstLine="284"/>
        <w:jc w:val="both"/>
        <w:rPr>
          <w:sz w:val="14"/>
          <w:szCs w:val="14"/>
        </w:rPr>
      </w:pPr>
      <w:proofErr w:type="gramStart"/>
      <w:r w:rsidRPr="008615D3">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C158C4" w:rsidRPr="008615D3" w:rsidRDefault="00C158C4" w:rsidP="00C158C4">
      <w:pPr>
        <w:widowControl w:val="0"/>
        <w:autoSpaceDE w:val="0"/>
        <w:autoSpaceDN w:val="0"/>
        <w:adjustRightInd w:val="0"/>
        <w:ind w:firstLine="284"/>
        <w:jc w:val="both"/>
        <w:rPr>
          <w:sz w:val="14"/>
          <w:szCs w:val="14"/>
        </w:rPr>
      </w:pPr>
      <w:proofErr w:type="gramStart"/>
      <w:r w:rsidRPr="008615D3">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нарушение срока или порядка выдачи документов по результатам предоставления муниципальной услуги;</w:t>
      </w:r>
    </w:p>
    <w:p w:rsidR="00C158C4" w:rsidRPr="008615D3" w:rsidRDefault="00C158C4" w:rsidP="00C158C4">
      <w:pPr>
        <w:widowControl w:val="0"/>
        <w:autoSpaceDE w:val="0"/>
        <w:autoSpaceDN w:val="0"/>
        <w:adjustRightInd w:val="0"/>
        <w:ind w:firstLine="284"/>
        <w:jc w:val="both"/>
        <w:rPr>
          <w:sz w:val="14"/>
          <w:szCs w:val="14"/>
        </w:rPr>
      </w:pPr>
      <w:proofErr w:type="gramStart"/>
      <w:r w:rsidRPr="008615D3">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C158C4" w:rsidRPr="008615D3" w:rsidRDefault="00C158C4" w:rsidP="00C158C4">
      <w:pPr>
        <w:widowControl w:val="0"/>
        <w:autoSpaceDE w:val="0"/>
        <w:autoSpaceDN w:val="0"/>
        <w:adjustRightInd w:val="0"/>
        <w:ind w:firstLine="284"/>
        <w:jc w:val="both"/>
        <w:rPr>
          <w:sz w:val="14"/>
          <w:szCs w:val="14"/>
        </w:rPr>
      </w:pPr>
      <w:r w:rsidRPr="008615D3">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2" w:history="1">
        <w:r w:rsidRPr="008615D3">
          <w:rPr>
            <w:sz w:val="14"/>
            <w:szCs w:val="14"/>
          </w:rPr>
          <w:t>пунктом 3 подпункта</w:t>
        </w:r>
      </w:hyperlink>
      <w:r w:rsidRPr="008615D3">
        <w:rPr>
          <w:sz w:val="14"/>
          <w:szCs w:val="14"/>
        </w:rPr>
        <w:t xml:space="preserve"> 2.8.1 пункта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C158C4" w:rsidRPr="008615D3" w:rsidRDefault="00C158C4" w:rsidP="00C158C4">
      <w:pPr>
        <w:autoSpaceDE w:val="0"/>
        <w:autoSpaceDN w:val="0"/>
        <w:adjustRightInd w:val="0"/>
        <w:ind w:firstLine="284"/>
        <w:jc w:val="both"/>
        <w:rPr>
          <w:b/>
          <w:sz w:val="14"/>
          <w:szCs w:val="14"/>
        </w:rPr>
      </w:pPr>
      <w:r w:rsidRPr="008615D3">
        <w:rPr>
          <w:b/>
          <w:iCs/>
          <w:sz w:val="14"/>
          <w:szCs w:val="14"/>
        </w:rPr>
        <w:t xml:space="preserve">5.3. </w:t>
      </w:r>
      <w:r w:rsidRPr="008615D3">
        <w:rPr>
          <w:b/>
          <w:sz w:val="14"/>
          <w:szCs w:val="14"/>
        </w:rPr>
        <w:t>Органы и уполномоченные на рассмотрение жалобы должностные лица, которым может быть направлена жалоба</w:t>
      </w:r>
    </w:p>
    <w:p w:rsidR="00C158C4" w:rsidRPr="008615D3" w:rsidRDefault="00C158C4" w:rsidP="00C158C4">
      <w:pPr>
        <w:autoSpaceDE w:val="0"/>
        <w:autoSpaceDN w:val="0"/>
        <w:adjustRightInd w:val="0"/>
        <w:ind w:firstLine="284"/>
        <w:jc w:val="both"/>
        <w:outlineLvl w:val="1"/>
        <w:rPr>
          <w:sz w:val="14"/>
          <w:szCs w:val="14"/>
        </w:rPr>
      </w:pPr>
      <w:r w:rsidRPr="008615D3">
        <w:rPr>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C158C4" w:rsidRPr="008615D3" w:rsidRDefault="00C158C4" w:rsidP="00C158C4">
      <w:pPr>
        <w:autoSpaceDE w:val="0"/>
        <w:autoSpaceDN w:val="0"/>
        <w:adjustRightInd w:val="0"/>
        <w:ind w:firstLine="284"/>
        <w:jc w:val="both"/>
        <w:outlineLvl w:val="1"/>
        <w:rPr>
          <w:sz w:val="14"/>
          <w:szCs w:val="14"/>
        </w:rPr>
      </w:pPr>
      <w:r w:rsidRPr="008615D3">
        <w:rPr>
          <w:sz w:val="14"/>
          <w:szCs w:val="14"/>
        </w:rPr>
        <w:t xml:space="preserve">5.3.2. Жалобы на решения, принятые </w:t>
      </w:r>
      <w:r w:rsidRPr="008615D3">
        <w:rPr>
          <w:sz w:val="14"/>
          <w:szCs w:val="14"/>
          <w:shd w:val="clear" w:color="auto" w:fill="FFFFFF"/>
        </w:rPr>
        <w:t>начальником управления</w:t>
      </w:r>
      <w:r w:rsidRPr="008615D3">
        <w:rPr>
          <w:sz w:val="14"/>
          <w:szCs w:val="14"/>
        </w:rPr>
        <w:t xml:space="preserve"> при предоставлении муниципальной услуги, подаются </w:t>
      </w:r>
      <w:r w:rsidRPr="008615D3">
        <w:rPr>
          <w:sz w:val="14"/>
          <w:szCs w:val="14"/>
          <w:shd w:val="clear" w:color="auto" w:fill="FFFFFF"/>
        </w:rPr>
        <w:t xml:space="preserve">заместителю </w:t>
      </w:r>
      <w:r w:rsidRPr="008615D3">
        <w:rPr>
          <w:sz w:val="14"/>
          <w:szCs w:val="14"/>
        </w:rPr>
        <w:t xml:space="preserve">Главы администрации муниципального </w:t>
      </w:r>
      <w:r w:rsidRPr="008615D3">
        <w:rPr>
          <w:sz w:val="14"/>
          <w:szCs w:val="14"/>
          <w:shd w:val="clear" w:color="auto" w:fill="FFFFFF"/>
        </w:rPr>
        <w:t>округа, координирующему деятельность управления</w:t>
      </w:r>
      <w:r w:rsidRPr="008615D3">
        <w:rPr>
          <w:sz w:val="14"/>
          <w:szCs w:val="14"/>
        </w:rPr>
        <w:t>.</w:t>
      </w:r>
    </w:p>
    <w:p w:rsidR="00C158C4" w:rsidRPr="008615D3" w:rsidRDefault="00C158C4" w:rsidP="00C158C4">
      <w:pPr>
        <w:autoSpaceDE w:val="0"/>
        <w:autoSpaceDN w:val="0"/>
        <w:adjustRightInd w:val="0"/>
        <w:ind w:firstLine="284"/>
        <w:jc w:val="both"/>
        <w:outlineLvl w:val="1"/>
        <w:rPr>
          <w:sz w:val="14"/>
          <w:szCs w:val="14"/>
        </w:rPr>
      </w:pPr>
      <w:r w:rsidRPr="008615D3">
        <w:rPr>
          <w:sz w:val="14"/>
          <w:szCs w:val="14"/>
        </w:rPr>
        <w:t xml:space="preserve">5.3.3. Жалобы на решения, принятые </w:t>
      </w:r>
      <w:r w:rsidRPr="008615D3">
        <w:rPr>
          <w:sz w:val="14"/>
          <w:szCs w:val="14"/>
          <w:shd w:val="clear" w:color="auto" w:fill="FFFFFF"/>
        </w:rPr>
        <w:t xml:space="preserve">заместителем </w:t>
      </w:r>
      <w:r w:rsidRPr="008615D3">
        <w:rPr>
          <w:sz w:val="14"/>
          <w:szCs w:val="14"/>
        </w:rPr>
        <w:t xml:space="preserve">Главы администрации муниципального </w:t>
      </w:r>
      <w:r w:rsidRPr="008615D3">
        <w:rPr>
          <w:sz w:val="14"/>
          <w:szCs w:val="14"/>
          <w:shd w:val="clear" w:color="auto" w:fill="FFFFFF"/>
        </w:rPr>
        <w:t>округа, координирующим деятельность управления,</w:t>
      </w:r>
      <w:r w:rsidRPr="008615D3">
        <w:rPr>
          <w:sz w:val="14"/>
          <w:szCs w:val="14"/>
        </w:rPr>
        <w:t xml:space="preserve"> подаются Главе муниципального округа.</w:t>
      </w:r>
    </w:p>
    <w:p w:rsidR="00C158C4" w:rsidRPr="008615D3" w:rsidRDefault="00C158C4" w:rsidP="00C158C4">
      <w:pPr>
        <w:autoSpaceDE w:val="0"/>
        <w:autoSpaceDN w:val="0"/>
        <w:adjustRightInd w:val="0"/>
        <w:ind w:firstLine="284"/>
        <w:jc w:val="both"/>
        <w:outlineLvl w:val="1"/>
        <w:rPr>
          <w:sz w:val="14"/>
          <w:szCs w:val="14"/>
        </w:rPr>
      </w:pPr>
      <w:r w:rsidRPr="008615D3">
        <w:rPr>
          <w:sz w:val="14"/>
          <w:szCs w:val="14"/>
        </w:rPr>
        <w:t xml:space="preserve">5.3.4. В случае установления в ходе или по результатам </w:t>
      </w:r>
      <w:proofErr w:type="gramStart"/>
      <w:r w:rsidRPr="008615D3">
        <w:rPr>
          <w:sz w:val="14"/>
          <w:szCs w:val="14"/>
        </w:rPr>
        <w:t>рассмотрения жалобы признаков состава административного правонарушения</w:t>
      </w:r>
      <w:proofErr w:type="gramEnd"/>
      <w:r w:rsidRPr="008615D3">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158C4" w:rsidRPr="008615D3" w:rsidRDefault="00C158C4" w:rsidP="00C158C4">
      <w:pPr>
        <w:autoSpaceDE w:val="0"/>
        <w:autoSpaceDN w:val="0"/>
        <w:adjustRightInd w:val="0"/>
        <w:ind w:firstLine="284"/>
        <w:jc w:val="both"/>
        <w:outlineLvl w:val="1"/>
        <w:rPr>
          <w:sz w:val="14"/>
          <w:szCs w:val="14"/>
        </w:rPr>
      </w:pPr>
      <w:r w:rsidRPr="008615D3">
        <w:rPr>
          <w:sz w:val="14"/>
          <w:szCs w:val="14"/>
        </w:rPr>
        <w:t xml:space="preserve">5.3.5. Жалобы на решения и действия (бездействие) специалиста МФЦ подаются руководителю этого МФЦ. Жалобы на решения и действия (бездействие) </w:t>
      </w:r>
      <w:r w:rsidRPr="008615D3">
        <w:rPr>
          <w:sz w:val="14"/>
          <w:szCs w:val="14"/>
        </w:rPr>
        <w:lastRenderedPageBreak/>
        <w:t>руководителя МФЦ подаются учредителю МФЦ или должностному лицу, уполномоченному нормативным правовым актом Новгородской области.</w:t>
      </w:r>
    </w:p>
    <w:p w:rsidR="00C158C4" w:rsidRPr="008615D3" w:rsidRDefault="00C158C4" w:rsidP="00C158C4">
      <w:pPr>
        <w:tabs>
          <w:tab w:val="left" w:pos="1276"/>
        </w:tabs>
        <w:autoSpaceDE w:val="0"/>
        <w:autoSpaceDN w:val="0"/>
        <w:adjustRightInd w:val="0"/>
        <w:ind w:firstLine="284"/>
        <w:jc w:val="both"/>
        <w:rPr>
          <w:b/>
          <w:sz w:val="14"/>
          <w:szCs w:val="14"/>
        </w:rPr>
      </w:pPr>
      <w:r w:rsidRPr="008615D3">
        <w:rPr>
          <w:b/>
          <w:sz w:val="14"/>
          <w:szCs w:val="14"/>
        </w:rPr>
        <w:t>5.4. Порядок подачи и рассмотрения жалобы</w:t>
      </w:r>
    </w:p>
    <w:p w:rsidR="00C158C4" w:rsidRPr="008615D3" w:rsidRDefault="00C158C4" w:rsidP="00C158C4">
      <w:pPr>
        <w:autoSpaceDE w:val="0"/>
        <w:autoSpaceDN w:val="0"/>
        <w:adjustRightInd w:val="0"/>
        <w:ind w:firstLine="284"/>
        <w:jc w:val="both"/>
        <w:outlineLvl w:val="1"/>
        <w:rPr>
          <w:sz w:val="14"/>
          <w:szCs w:val="14"/>
        </w:rPr>
      </w:pPr>
      <w:r w:rsidRPr="008615D3">
        <w:rPr>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 xml:space="preserve">Жалоба подается в письменной форме на бумажном носителе, в электронной форме. </w:t>
      </w:r>
    </w:p>
    <w:p w:rsidR="00C158C4" w:rsidRPr="008615D3" w:rsidRDefault="00C158C4" w:rsidP="00C158C4">
      <w:pPr>
        <w:autoSpaceDE w:val="0"/>
        <w:autoSpaceDN w:val="0"/>
        <w:adjustRightInd w:val="0"/>
        <w:ind w:firstLine="284"/>
        <w:jc w:val="both"/>
        <w:outlineLvl w:val="1"/>
        <w:rPr>
          <w:iCs/>
          <w:sz w:val="14"/>
          <w:szCs w:val="14"/>
        </w:rPr>
      </w:pPr>
      <w:proofErr w:type="gramStart"/>
      <w:r w:rsidRPr="008615D3">
        <w:rPr>
          <w:iCs/>
          <w:sz w:val="14"/>
          <w:szCs w:val="14"/>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8615D3">
        <w:rPr>
          <w:sz w:val="14"/>
          <w:szCs w:val="14"/>
        </w:rPr>
        <w:t>округа</w:t>
      </w:r>
      <w:r w:rsidRPr="008615D3">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5.4.2. В электронном виде жалоба может быть подана заявителем посредством:</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3) федеральной государственной информационной системы «Досудебное обжалование» (</w:t>
      </w:r>
      <w:hyperlink r:id="rId13" w:history="1">
        <w:r w:rsidRPr="008615D3">
          <w:rPr>
            <w:iCs/>
            <w:sz w:val="14"/>
            <w:szCs w:val="14"/>
            <w:lang w:val="en-US"/>
          </w:rPr>
          <w:t>https</w:t>
        </w:r>
        <w:r w:rsidRPr="008615D3">
          <w:rPr>
            <w:iCs/>
            <w:sz w:val="14"/>
            <w:szCs w:val="14"/>
          </w:rPr>
          <w:t>://</w:t>
        </w:r>
        <w:r w:rsidRPr="008615D3">
          <w:rPr>
            <w:iCs/>
            <w:sz w:val="14"/>
            <w:szCs w:val="14"/>
            <w:lang w:val="en-US"/>
          </w:rPr>
          <w:t>do</w:t>
        </w:r>
        <w:r w:rsidRPr="008615D3">
          <w:rPr>
            <w:iCs/>
            <w:sz w:val="14"/>
            <w:szCs w:val="14"/>
          </w:rPr>
          <w:t>.</w:t>
        </w:r>
        <w:proofErr w:type="spellStart"/>
        <w:r w:rsidRPr="008615D3">
          <w:rPr>
            <w:iCs/>
            <w:sz w:val="14"/>
            <w:szCs w:val="14"/>
            <w:lang w:val="en-US"/>
          </w:rPr>
          <w:t>gosuslugi</w:t>
        </w:r>
        <w:proofErr w:type="spellEnd"/>
        <w:r w:rsidRPr="008615D3">
          <w:rPr>
            <w:iCs/>
            <w:sz w:val="14"/>
            <w:szCs w:val="14"/>
          </w:rPr>
          <w:t>.</w:t>
        </w:r>
        <w:r w:rsidRPr="008615D3">
          <w:rPr>
            <w:iCs/>
            <w:sz w:val="14"/>
            <w:szCs w:val="14"/>
            <w:lang w:val="en-US"/>
          </w:rPr>
          <w:t>ru</w:t>
        </w:r>
      </w:hyperlink>
      <w:r w:rsidRPr="008615D3">
        <w:rPr>
          <w:iCs/>
          <w:sz w:val="14"/>
          <w:szCs w:val="14"/>
        </w:rPr>
        <w:t>).</w:t>
      </w:r>
    </w:p>
    <w:p w:rsidR="00C158C4" w:rsidRPr="008615D3" w:rsidRDefault="00C158C4" w:rsidP="00C158C4">
      <w:pPr>
        <w:tabs>
          <w:tab w:val="left" w:pos="1276"/>
        </w:tabs>
        <w:autoSpaceDE w:val="0"/>
        <w:autoSpaceDN w:val="0"/>
        <w:adjustRightInd w:val="0"/>
        <w:ind w:firstLine="284"/>
        <w:jc w:val="both"/>
        <w:rPr>
          <w:sz w:val="14"/>
          <w:szCs w:val="14"/>
        </w:rPr>
      </w:pPr>
      <w:r w:rsidRPr="008615D3">
        <w:rPr>
          <w:sz w:val="14"/>
          <w:szCs w:val="14"/>
        </w:rPr>
        <w:t>5.4.3. Жалоба должна содержать:</w:t>
      </w:r>
    </w:p>
    <w:p w:rsidR="00C158C4" w:rsidRPr="008615D3" w:rsidRDefault="00C158C4" w:rsidP="00C158C4">
      <w:pPr>
        <w:tabs>
          <w:tab w:val="left" w:pos="1276"/>
        </w:tabs>
        <w:autoSpaceDE w:val="0"/>
        <w:autoSpaceDN w:val="0"/>
        <w:adjustRightInd w:val="0"/>
        <w:ind w:firstLine="284"/>
        <w:jc w:val="both"/>
        <w:rPr>
          <w:sz w:val="14"/>
          <w:szCs w:val="14"/>
        </w:rPr>
      </w:pPr>
      <w:r w:rsidRPr="008615D3">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C158C4" w:rsidRPr="008615D3" w:rsidRDefault="00C158C4" w:rsidP="00C158C4">
      <w:pPr>
        <w:tabs>
          <w:tab w:val="left" w:pos="1276"/>
        </w:tabs>
        <w:autoSpaceDE w:val="0"/>
        <w:autoSpaceDN w:val="0"/>
        <w:adjustRightInd w:val="0"/>
        <w:ind w:firstLine="284"/>
        <w:jc w:val="both"/>
        <w:rPr>
          <w:sz w:val="14"/>
          <w:szCs w:val="14"/>
        </w:rPr>
      </w:pPr>
      <w:proofErr w:type="gramStart"/>
      <w:r w:rsidRPr="008615D3">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C158C4" w:rsidRPr="008615D3" w:rsidRDefault="00C158C4" w:rsidP="00C158C4">
      <w:pPr>
        <w:tabs>
          <w:tab w:val="left" w:pos="1276"/>
        </w:tabs>
        <w:autoSpaceDE w:val="0"/>
        <w:autoSpaceDN w:val="0"/>
        <w:adjustRightInd w:val="0"/>
        <w:ind w:firstLine="284"/>
        <w:jc w:val="both"/>
        <w:rPr>
          <w:sz w:val="14"/>
          <w:szCs w:val="14"/>
        </w:rPr>
      </w:pPr>
      <w:r w:rsidRPr="008615D3">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C158C4" w:rsidRPr="008615D3" w:rsidRDefault="00C158C4" w:rsidP="00C158C4">
      <w:pPr>
        <w:autoSpaceDE w:val="0"/>
        <w:autoSpaceDN w:val="0"/>
        <w:adjustRightInd w:val="0"/>
        <w:ind w:firstLine="284"/>
        <w:jc w:val="both"/>
        <w:outlineLvl w:val="1"/>
        <w:rPr>
          <w:iCs/>
          <w:sz w:val="14"/>
          <w:szCs w:val="14"/>
        </w:rPr>
      </w:pPr>
      <w:r w:rsidRPr="008615D3">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C158C4" w:rsidRPr="008615D3" w:rsidRDefault="00C158C4" w:rsidP="00C158C4">
      <w:pPr>
        <w:tabs>
          <w:tab w:val="left" w:pos="1276"/>
        </w:tabs>
        <w:autoSpaceDE w:val="0"/>
        <w:autoSpaceDN w:val="0"/>
        <w:adjustRightInd w:val="0"/>
        <w:ind w:firstLine="284"/>
        <w:jc w:val="both"/>
        <w:rPr>
          <w:b/>
          <w:sz w:val="14"/>
          <w:szCs w:val="14"/>
        </w:rPr>
      </w:pPr>
      <w:r w:rsidRPr="008615D3">
        <w:rPr>
          <w:b/>
          <w:sz w:val="14"/>
          <w:szCs w:val="14"/>
        </w:rPr>
        <w:t>5.5. Сроки рассмотрения жалобы</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 xml:space="preserve">5.5.1. </w:t>
      </w:r>
      <w:proofErr w:type="gramStart"/>
      <w:r w:rsidRPr="008615D3">
        <w:rPr>
          <w:iCs/>
          <w:sz w:val="14"/>
          <w:szCs w:val="14"/>
        </w:rPr>
        <w:t xml:space="preserve">Жалоба, поступившая в Администрацию муниципального </w:t>
      </w:r>
      <w:r w:rsidRPr="008615D3">
        <w:rPr>
          <w:sz w:val="14"/>
          <w:szCs w:val="14"/>
        </w:rPr>
        <w:t>округа</w:t>
      </w:r>
      <w:r w:rsidRPr="008615D3">
        <w:rPr>
          <w:iCs/>
          <w:sz w:val="14"/>
          <w:szCs w:val="14"/>
        </w:rPr>
        <w:t xml:space="preserve">, </w:t>
      </w:r>
      <w:r w:rsidRPr="008615D3">
        <w:rPr>
          <w:sz w:val="14"/>
          <w:szCs w:val="14"/>
        </w:rPr>
        <w:t>управление</w:t>
      </w:r>
      <w:r w:rsidRPr="008615D3">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8615D3">
        <w:rPr>
          <w:sz w:val="14"/>
          <w:szCs w:val="14"/>
        </w:rPr>
        <w:t xml:space="preserve">управления, руководителя и (или) специалиста МФЦ, </w:t>
      </w:r>
      <w:r w:rsidRPr="008615D3">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8615D3">
        <w:rPr>
          <w:iCs/>
          <w:sz w:val="14"/>
          <w:szCs w:val="14"/>
        </w:rPr>
        <w:t xml:space="preserve"> дней со дня ее регистрации. При этом</w:t>
      </w:r>
      <w:proofErr w:type="gramStart"/>
      <w:r w:rsidRPr="008615D3">
        <w:rPr>
          <w:iCs/>
          <w:sz w:val="14"/>
          <w:szCs w:val="14"/>
        </w:rPr>
        <w:t>,</w:t>
      </w:r>
      <w:proofErr w:type="gramEnd"/>
      <w:r w:rsidRPr="008615D3">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C158C4" w:rsidRPr="008615D3" w:rsidRDefault="00C158C4" w:rsidP="00C158C4">
      <w:pPr>
        <w:tabs>
          <w:tab w:val="left" w:pos="1276"/>
        </w:tabs>
        <w:autoSpaceDE w:val="0"/>
        <w:autoSpaceDN w:val="0"/>
        <w:adjustRightInd w:val="0"/>
        <w:ind w:firstLine="284"/>
        <w:jc w:val="both"/>
        <w:rPr>
          <w:b/>
          <w:sz w:val="14"/>
          <w:szCs w:val="14"/>
        </w:rPr>
      </w:pPr>
      <w:r w:rsidRPr="008615D3">
        <w:rPr>
          <w:b/>
          <w:sz w:val="14"/>
          <w:szCs w:val="14"/>
        </w:rPr>
        <w:t>5.6. Результат рассмотрения жалобы</w:t>
      </w:r>
    </w:p>
    <w:p w:rsidR="00C158C4" w:rsidRPr="008615D3" w:rsidRDefault="00C158C4" w:rsidP="00C158C4">
      <w:pPr>
        <w:autoSpaceDE w:val="0"/>
        <w:autoSpaceDN w:val="0"/>
        <w:adjustRightInd w:val="0"/>
        <w:ind w:firstLine="284"/>
        <w:jc w:val="both"/>
        <w:outlineLvl w:val="1"/>
        <w:rPr>
          <w:iCs/>
          <w:strike/>
          <w:sz w:val="14"/>
          <w:szCs w:val="14"/>
        </w:rPr>
      </w:pPr>
      <w:r w:rsidRPr="008615D3">
        <w:rPr>
          <w:iCs/>
          <w:sz w:val="14"/>
          <w:szCs w:val="14"/>
        </w:rPr>
        <w:t>5.6.1. По результатам рассмотрения жалобы принимается одно из следующих решений:</w:t>
      </w:r>
    </w:p>
    <w:p w:rsidR="00C158C4" w:rsidRPr="008615D3" w:rsidRDefault="00C158C4" w:rsidP="00C158C4">
      <w:pPr>
        <w:autoSpaceDE w:val="0"/>
        <w:autoSpaceDN w:val="0"/>
        <w:adjustRightInd w:val="0"/>
        <w:ind w:firstLine="284"/>
        <w:jc w:val="both"/>
        <w:outlineLvl w:val="1"/>
        <w:rPr>
          <w:iCs/>
          <w:sz w:val="14"/>
          <w:szCs w:val="14"/>
        </w:rPr>
      </w:pPr>
      <w:proofErr w:type="gramStart"/>
      <w:r w:rsidRPr="008615D3">
        <w:rPr>
          <w:iCs/>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8615D3">
        <w:rPr>
          <w:sz w:val="14"/>
          <w:szCs w:val="14"/>
        </w:rPr>
        <w:t xml:space="preserve"> муниципальными правовыми актами</w:t>
      </w:r>
      <w:r w:rsidRPr="008615D3">
        <w:rPr>
          <w:iCs/>
          <w:sz w:val="14"/>
          <w:szCs w:val="14"/>
        </w:rPr>
        <w:t>;</w:t>
      </w:r>
      <w:proofErr w:type="gramEnd"/>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в удовлетворении жалобы отказывается.</w:t>
      </w:r>
    </w:p>
    <w:p w:rsidR="00C158C4" w:rsidRPr="008615D3" w:rsidRDefault="00C158C4" w:rsidP="00C158C4">
      <w:pPr>
        <w:tabs>
          <w:tab w:val="left" w:pos="1276"/>
        </w:tabs>
        <w:autoSpaceDE w:val="0"/>
        <w:autoSpaceDN w:val="0"/>
        <w:adjustRightInd w:val="0"/>
        <w:ind w:firstLine="284"/>
        <w:jc w:val="both"/>
        <w:rPr>
          <w:b/>
          <w:sz w:val="14"/>
          <w:szCs w:val="14"/>
        </w:rPr>
      </w:pPr>
      <w:r w:rsidRPr="008615D3">
        <w:rPr>
          <w:b/>
          <w:sz w:val="14"/>
          <w:szCs w:val="14"/>
        </w:rPr>
        <w:t>5.7. Порядок информирования заявителя о результатах рассмотрения жалобы</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158C4" w:rsidRPr="008615D3" w:rsidRDefault="00C158C4" w:rsidP="00C158C4">
      <w:pPr>
        <w:autoSpaceDE w:val="0"/>
        <w:autoSpaceDN w:val="0"/>
        <w:adjustRightInd w:val="0"/>
        <w:ind w:firstLine="284"/>
        <w:jc w:val="both"/>
        <w:rPr>
          <w:sz w:val="14"/>
          <w:szCs w:val="14"/>
        </w:rPr>
      </w:pPr>
      <w:r w:rsidRPr="008615D3">
        <w:rPr>
          <w:sz w:val="14"/>
          <w:szCs w:val="14"/>
        </w:rPr>
        <w:t xml:space="preserve">5.7.2. </w:t>
      </w:r>
      <w:proofErr w:type="gramStart"/>
      <w:r w:rsidRPr="008615D3">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8615D3">
        <w:rPr>
          <w:sz w:val="14"/>
          <w:szCs w:val="14"/>
        </w:rPr>
        <w:t xml:space="preserve"> муниципальной услуги, а также приносятся извинения за доставленные </w:t>
      </w:r>
      <w:proofErr w:type="gramStart"/>
      <w:r w:rsidRPr="008615D3">
        <w:rPr>
          <w:sz w:val="14"/>
          <w:szCs w:val="14"/>
        </w:rPr>
        <w:t>неудобства</w:t>
      </w:r>
      <w:proofErr w:type="gramEnd"/>
      <w:r w:rsidRPr="008615D3">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158C4" w:rsidRPr="008615D3" w:rsidRDefault="00C158C4" w:rsidP="00C158C4">
      <w:pPr>
        <w:autoSpaceDE w:val="0"/>
        <w:autoSpaceDN w:val="0"/>
        <w:adjustRightInd w:val="0"/>
        <w:ind w:firstLine="284"/>
        <w:jc w:val="both"/>
        <w:rPr>
          <w:sz w:val="14"/>
          <w:szCs w:val="14"/>
        </w:rPr>
      </w:pPr>
      <w:r w:rsidRPr="008615D3">
        <w:rPr>
          <w:sz w:val="14"/>
          <w:szCs w:val="14"/>
        </w:rPr>
        <w:lastRenderedPageBreak/>
        <w:t xml:space="preserve">5.7.3. В случае признания </w:t>
      </w:r>
      <w:proofErr w:type="gramStart"/>
      <w:r w:rsidRPr="008615D3">
        <w:rPr>
          <w:sz w:val="14"/>
          <w:szCs w:val="14"/>
        </w:rPr>
        <w:t>жалобы</w:t>
      </w:r>
      <w:proofErr w:type="gramEnd"/>
      <w:r w:rsidRPr="008615D3">
        <w:rPr>
          <w:sz w:val="14"/>
          <w:szCs w:val="14"/>
        </w:rPr>
        <w:t xml:space="preserve"> не подлежащей удовлетворению в ответе заявителю, указанном в подпункте 5.7.1 пункта 5.7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158C4" w:rsidRPr="008615D3" w:rsidRDefault="00C158C4" w:rsidP="00C158C4">
      <w:pPr>
        <w:autoSpaceDE w:val="0"/>
        <w:autoSpaceDN w:val="0"/>
        <w:adjustRightInd w:val="0"/>
        <w:ind w:firstLine="284"/>
        <w:jc w:val="both"/>
        <w:rPr>
          <w:b/>
          <w:sz w:val="14"/>
          <w:szCs w:val="14"/>
        </w:rPr>
      </w:pPr>
      <w:r w:rsidRPr="008615D3">
        <w:rPr>
          <w:b/>
          <w:sz w:val="14"/>
          <w:szCs w:val="14"/>
        </w:rPr>
        <w:t>5.8. Порядок обжалования решения по жалобе</w:t>
      </w:r>
    </w:p>
    <w:p w:rsidR="00C158C4" w:rsidRPr="008615D3" w:rsidRDefault="00C158C4" w:rsidP="00C158C4">
      <w:pPr>
        <w:autoSpaceDE w:val="0"/>
        <w:autoSpaceDN w:val="0"/>
        <w:adjustRightInd w:val="0"/>
        <w:ind w:firstLine="284"/>
        <w:jc w:val="both"/>
        <w:outlineLvl w:val="1"/>
        <w:rPr>
          <w:sz w:val="14"/>
          <w:szCs w:val="14"/>
        </w:rPr>
      </w:pPr>
      <w:r w:rsidRPr="008615D3">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8615D3">
        <w:rPr>
          <w:sz w:val="14"/>
          <w:szCs w:val="14"/>
        </w:rPr>
        <w:t>управления</w:t>
      </w:r>
      <w:r w:rsidRPr="008615D3">
        <w:rPr>
          <w:iCs/>
          <w:sz w:val="14"/>
          <w:szCs w:val="14"/>
        </w:rPr>
        <w:t xml:space="preserve"> – </w:t>
      </w:r>
      <w:r w:rsidRPr="008615D3">
        <w:rPr>
          <w:sz w:val="14"/>
          <w:szCs w:val="14"/>
        </w:rPr>
        <w:t>Главе муниципального округа</w:t>
      </w:r>
      <w:r w:rsidRPr="008615D3">
        <w:rPr>
          <w:bCs/>
          <w:sz w:val="14"/>
          <w:szCs w:val="14"/>
        </w:rPr>
        <w:t xml:space="preserve">.   </w:t>
      </w:r>
    </w:p>
    <w:p w:rsidR="00C158C4" w:rsidRPr="008615D3" w:rsidRDefault="00C158C4" w:rsidP="00C158C4">
      <w:pPr>
        <w:autoSpaceDE w:val="0"/>
        <w:autoSpaceDN w:val="0"/>
        <w:adjustRightInd w:val="0"/>
        <w:ind w:firstLine="284"/>
        <w:jc w:val="both"/>
        <w:rPr>
          <w:b/>
          <w:sz w:val="14"/>
          <w:szCs w:val="14"/>
        </w:rPr>
      </w:pPr>
      <w:r w:rsidRPr="008615D3">
        <w:rPr>
          <w:b/>
          <w:sz w:val="14"/>
          <w:szCs w:val="14"/>
        </w:rPr>
        <w:t>5.9. Право заявителя на получение информации и документов, необходимых для обоснования и рассмотрения жалобы</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 xml:space="preserve">5.9.1. На стадии досудебного обжалования действий (бездействия) должностного лица (муниципального служащего) </w:t>
      </w:r>
      <w:r w:rsidRPr="008615D3">
        <w:rPr>
          <w:sz w:val="14"/>
          <w:szCs w:val="14"/>
        </w:rPr>
        <w:t>управления</w:t>
      </w:r>
      <w:r w:rsidRPr="008615D3">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C158C4" w:rsidRPr="008615D3" w:rsidRDefault="00C158C4" w:rsidP="00C158C4">
      <w:pPr>
        <w:autoSpaceDE w:val="0"/>
        <w:autoSpaceDN w:val="0"/>
        <w:adjustRightInd w:val="0"/>
        <w:ind w:firstLine="284"/>
        <w:jc w:val="both"/>
        <w:outlineLvl w:val="1"/>
        <w:rPr>
          <w:b/>
          <w:iCs/>
          <w:sz w:val="14"/>
          <w:szCs w:val="14"/>
        </w:rPr>
      </w:pPr>
      <w:r w:rsidRPr="008615D3">
        <w:rPr>
          <w:b/>
          <w:iCs/>
          <w:sz w:val="14"/>
          <w:szCs w:val="14"/>
        </w:rPr>
        <w:t>5.10. Способы информирования заявителей о порядке подачи и рассмотрения жалобы</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5.10.1. Уполномоченный орган, МФЦ обеспечивают:</w:t>
      </w:r>
    </w:p>
    <w:p w:rsidR="00C158C4" w:rsidRPr="008615D3" w:rsidRDefault="00C158C4" w:rsidP="00C158C4">
      <w:pPr>
        <w:autoSpaceDE w:val="0"/>
        <w:autoSpaceDN w:val="0"/>
        <w:adjustRightInd w:val="0"/>
        <w:ind w:firstLine="284"/>
        <w:jc w:val="both"/>
        <w:outlineLvl w:val="1"/>
        <w:rPr>
          <w:iCs/>
          <w:sz w:val="14"/>
          <w:szCs w:val="14"/>
        </w:rPr>
      </w:pPr>
      <w:proofErr w:type="gramStart"/>
      <w:r w:rsidRPr="008615D3">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8615D3">
        <w:rPr>
          <w:sz w:val="14"/>
          <w:szCs w:val="14"/>
        </w:rPr>
        <w:t>округа</w:t>
      </w:r>
      <w:r w:rsidRPr="008615D3">
        <w:rPr>
          <w:iCs/>
          <w:sz w:val="14"/>
          <w:szCs w:val="14"/>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8615D3">
        <w:rPr>
          <w:iCs/>
          <w:sz w:val="14"/>
          <w:szCs w:val="14"/>
        </w:rPr>
        <w:t xml:space="preserve"> информационной системе «Единый портал государственных и муниципальных услуг (функций)»;</w:t>
      </w:r>
    </w:p>
    <w:p w:rsidR="00C158C4" w:rsidRPr="008615D3" w:rsidRDefault="00C158C4" w:rsidP="00C158C4">
      <w:pPr>
        <w:autoSpaceDE w:val="0"/>
        <w:autoSpaceDN w:val="0"/>
        <w:adjustRightInd w:val="0"/>
        <w:ind w:firstLine="284"/>
        <w:jc w:val="both"/>
        <w:outlineLvl w:val="1"/>
        <w:rPr>
          <w:iCs/>
          <w:sz w:val="14"/>
          <w:szCs w:val="14"/>
        </w:rPr>
      </w:pPr>
      <w:r w:rsidRPr="008615D3">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C158C4" w:rsidRPr="008615D3" w:rsidRDefault="00C158C4" w:rsidP="00C158C4">
      <w:pPr>
        <w:autoSpaceDE w:val="0"/>
        <w:autoSpaceDN w:val="0"/>
        <w:adjustRightInd w:val="0"/>
        <w:ind w:firstLine="284"/>
        <w:jc w:val="both"/>
        <w:rPr>
          <w:sz w:val="14"/>
          <w:szCs w:val="14"/>
        </w:rPr>
      </w:pPr>
      <w:r w:rsidRPr="008615D3">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C158C4" w:rsidRPr="008615D3" w:rsidRDefault="00C158C4" w:rsidP="00C158C4">
      <w:pPr>
        <w:autoSpaceDE w:val="0"/>
        <w:autoSpaceDN w:val="0"/>
        <w:adjustRightInd w:val="0"/>
        <w:jc w:val="center"/>
        <w:outlineLvl w:val="1"/>
        <w:rPr>
          <w:sz w:val="14"/>
          <w:szCs w:val="14"/>
        </w:rPr>
      </w:pPr>
      <w:r w:rsidRPr="008615D3">
        <w:rPr>
          <w:sz w:val="14"/>
          <w:szCs w:val="14"/>
        </w:rPr>
        <w:t>_______________________</w:t>
      </w:r>
    </w:p>
    <w:p w:rsidR="00C158C4" w:rsidRPr="008615D3" w:rsidRDefault="00C158C4" w:rsidP="00C158C4">
      <w:pPr>
        <w:jc w:val="center"/>
        <w:rPr>
          <w:sz w:val="14"/>
          <w:szCs w:val="14"/>
        </w:rPr>
      </w:pPr>
    </w:p>
    <w:p w:rsidR="00C158C4" w:rsidRPr="008615D3" w:rsidRDefault="00C158C4" w:rsidP="00C158C4">
      <w:pPr>
        <w:widowControl w:val="0"/>
        <w:autoSpaceDE w:val="0"/>
        <w:autoSpaceDN w:val="0"/>
        <w:jc w:val="right"/>
        <w:rPr>
          <w:sz w:val="12"/>
          <w:szCs w:val="14"/>
        </w:rPr>
      </w:pPr>
      <w:r w:rsidRPr="008615D3">
        <w:rPr>
          <w:sz w:val="12"/>
          <w:szCs w:val="14"/>
        </w:rPr>
        <w:t>Приложение № 1</w:t>
      </w:r>
    </w:p>
    <w:p w:rsidR="00C158C4" w:rsidRPr="008615D3" w:rsidRDefault="00C158C4" w:rsidP="00C158C4">
      <w:pPr>
        <w:widowControl w:val="0"/>
        <w:autoSpaceDE w:val="0"/>
        <w:autoSpaceDN w:val="0"/>
        <w:jc w:val="right"/>
        <w:rPr>
          <w:sz w:val="12"/>
          <w:szCs w:val="14"/>
        </w:rPr>
      </w:pPr>
      <w:r w:rsidRPr="008615D3">
        <w:rPr>
          <w:sz w:val="12"/>
          <w:szCs w:val="14"/>
        </w:rPr>
        <w:t>к Административному регламенту</w:t>
      </w:r>
    </w:p>
    <w:p w:rsidR="00C158C4" w:rsidRPr="008615D3" w:rsidRDefault="00C158C4" w:rsidP="00C158C4">
      <w:pPr>
        <w:widowControl w:val="0"/>
        <w:autoSpaceDE w:val="0"/>
        <w:autoSpaceDN w:val="0"/>
        <w:jc w:val="right"/>
        <w:rPr>
          <w:sz w:val="12"/>
          <w:szCs w:val="14"/>
        </w:rPr>
      </w:pPr>
      <w:r w:rsidRPr="008615D3">
        <w:rPr>
          <w:sz w:val="12"/>
          <w:szCs w:val="14"/>
        </w:rPr>
        <w:t xml:space="preserve"> предоставления и </w:t>
      </w:r>
      <w:proofErr w:type="gramStart"/>
      <w:r w:rsidRPr="008615D3">
        <w:rPr>
          <w:sz w:val="12"/>
          <w:szCs w:val="14"/>
        </w:rPr>
        <w:t>муниципальной</w:t>
      </w:r>
      <w:proofErr w:type="gramEnd"/>
      <w:r w:rsidRPr="008615D3">
        <w:rPr>
          <w:sz w:val="12"/>
          <w:szCs w:val="14"/>
        </w:rPr>
        <w:t xml:space="preserve"> </w:t>
      </w:r>
    </w:p>
    <w:p w:rsidR="00C158C4" w:rsidRPr="008615D3" w:rsidRDefault="00C158C4" w:rsidP="00C158C4">
      <w:pPr>
        <w:widowControl w:val="0"/>
        <w:autoSpaceDE w:val="0"/>
        <w:autoSpaceDN w:val="0"/>
        <w:jc w:val="right"/>
        <w:rPr>
          <w:sz w:val="12"/>
          <w:szCs w:val="14"/>
        </w:rPr>
      </w:pPr>
      <w:r w:rsidRPr="008615D3">
        <w:rPr>
          <w:sz w:val="12"/>
          <w:szCs w:val="14"/>
        </w:rPr>
        <w:t xml:space="preserve">услуги "Выдача разрешения на ввод </w:t>
      </w:r>
    </w:p>
    <w:p w:rsidR="00C158C4" w:rsidRPr="008615D3" w:rsidRDefault="00C158C4" w:rsidP="00C158C4">
      <w:pPr>
        <w:widowControl w:val="0"/>
        <w:autoSpaceDE w:val="0"/>
        <w:autoSpaceDN w:val="0"/>
        <w:jc w:val="right"/>
        <w:rPr>
          <w:sz w:val="12"/>
          <w:szCs w:val="14"/>
        </w:rPr>
      </w:pPr>
      <w:r w:rsidRPr="008615D3">
        <w:rPr>
          <w:sz w:val="12"/>
          <w:szCs w:val="14"/>
        </w:rPr>
        <w:t>объекта в эксплуатацию"</w:t>
      </w:r>
    </w:p>
    <w:p w:rsidR="00C158C4" w:rsidRPr="008615D3" w:rsidRDefault="00C158C4" w:rsidP="00C158C4">
      <w:pPr>
        <w:widowControl w:val="0"/>
        <w:contextualSpacing/>
        <w:jc w:val="right"/>
        <w:rPr>
          <w:sz w:val="12"/>
          <w:szCs w:val="14"/>
        </w:rPr>
      </w:pPr>
      <w:r w:rsidRPr="008615D3">
        <w:rPr>
          <w:sz w:val="12"/>
          <w:szCs w:val="14"/>
        </w:rPr>
        <w:t xml:space="preserve">                                       В Администрацию                </w:t>
      </w:r>
    </w:p>
    <w:p w:rsidR="00C158C4" w:rsidRPr="008615D3" w:rsidRDefault="00C158C4" w:rsidP="00C158C4">
      <w:pPr>
        <w:widowControl w:val="0"/>
        <w:contextualSpacing/>
        <w:jc w:val="right"/>
        <w:rPr>
          <w:sz w:val="12"/>
          <w:szCs w:val="14"/>
        </w:rPr>
      </w:pPr>
      <w:r w:rsidRPr="008615D3">
        <w:rPr>
          <w:sz w:val="12"/>
          <w:szCs w:val="14"/>
        </w:rPr>
        <w:t xml:space="preserve">                                       ________________________________________________ </w:t>
      </w:r>
    </w:p>
    <w:p w:rsidR="00C158C4" w:rsidRPr="008615D3" w:rsidRDefault="00C158C4" w:rsidP="00C158C4">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C158C4" w:rsidRPr="008615D3" w:rsidRDefault="00C158C4" w:rsidP="00C158C4">
      <w:pPr>
        <w:contextualSpacing/>
        <w:jc w:val="right"/>
        <w:rPr>
          <w:sz w:val="12"/>
          <w:szCs w:val="14"/>
        </w:rPr>
      </w:pPr>
      <w:r w:rsidRPr="008615D3">
        <w:rPr>
          <w:sz w:val="12"/>
          <w:szCs w:val="14"/>
        </w:rPr>
        <w:t>от_______________________________________________</w:t>
      </w:r>
    </w:p>
    <w:p w:rsidR="00C158C4" w:rsidRPr="008615D3" w:rsidRDefault="00C158C4" w:rsidP="00C158C4">
      <w:pPr>
        <w:contextualSpacing/>
        <w:jc w:val="right"/>
        <w:rPr>
          <w:sz w:val="12"/>
          <w:szCs w:val="14"/>
        </w:rPr>
      </w:pPr>
      <w:proofErr w:type="gramStart"/>
      <w:r w:rsidRPr="008615D3">
        <w:rPr>
          <w:sz w:val="12"/>
          <w:szCs w:val="14"/>
        </w:rPr>
        <w:t>(полное наименование организации-застройщика, номер и дата выдачи</w:t>
      </w:r>
      <w:proofErr w:type="gramEnd"/>
    </w:p>
    <w:p w:rsidR="00C158C4" w:rsidRPr="008615D3" w:rsidRDefault="00C158C4" w:rsidP="00C158C4">
      <w:pPr>
        <w:contextualSpacing/>
        <w:jc w:val="right"/>
        <w:rPr>
          <w:sz w:val="12"/>
          <w:szCs w:val="14"/>
        </w:rPr>
      </w:pPr>
      <w:r w:rsidRPr="008615D3">
        <w:rPr>
          <w:sz w:val="12"/>
          <w:szCs w:val="14"/>
        </w:rPr>
        <w:t>________________________________________________</w:t>
      </w:r>
    </w:p>
    <w:p w:rsidR="00C158C4" w:rsidRPr="008615D3" w:rsidRDefault="00C158C4" w:rsidP="00C158C4">
      <w:pPr>
        <w:contextualSpacing/>
        <w:jc w:val="right"/>
        <w:rPr>
          <w:sz w:val="12"/>
          <w:szCs w:val="14"/>
        </w:rPr>
      </w:pPr>
      <w:r w:rsidRPr="008615D3">
        <w:rPr>
          <w:sz w:val="12"/>
          <w:szCs w:val="14"/>
        </w:rPr>
        <w:t>свидетельства о его государственной регистрации, ИНН, почтовые</w:t>
      </w:r>
    </w:p>
    <w:p w:rsidR="00C158C4" w:rsidRPr="008615D3" w:rsidRDefault="00C158C4" w:rsidP="00C158C4">
      <w:pPr>
        <w:contextualSpacing/>
        <w:jc w:val="right"/>
        <w:rPr>
          <w:sz w:val="12"/>
          <w:szCs w:val="14"/>
        </w:rPr>
      </w:pPr>
      <w:r w:rsidRPr="008615D3">
        <w:rPr>
          <w:sz w:val="12"/>
          <w:szCs w:val="14"/>
        </w:rPr>
        <w:t>________________________________________________</w:t>
      </w:r>
    </w:p>
    <w:p w:rsidR="00C158C4" w:rsidRPr="008615D3" w:rsidRDefault="00C158C4" w:rsidP="00C158C4">
      <w:pPr>
        <w:contextualSpacing/>
        <w:jc w:val="right"/>
        <w:rPr>
          <w:sz w:val="12"/>
          <w:szCs w:val="14"/>
        </w:rPr>
      </w:pPr>
      <w:r w:rsidRPr="008615D3">
        <w:rPr>
          <w:sz w:val="12"/>
          <w:szCs w:val="14"/>
        </w:rPr>
        <w:t xml:space="preserve">реквизиты, код ОКПО, тел./факс; </w:t>
      </w:r>
      <w:r w:rsidRPr="008615D3">
        <w:rPr>
          <w:sz w:val="12"/>
          <w:szCs w:val="14"/>
          <w:lang w:val="en-US"/>
        </w:rPr>
        <w:t>e</w:t>
      </w:r>
      <w:r w:rsidRPr="008615D3">
        <w:rPr>
          <w:sz w:val="12"/>
          <w:szCs w:val="14"/>
        </w:rPr>
        <w:t>-</w:t>
      </w:r>
      <w:r w:rsidRPr="008615D3">
        <w:rPr>
          <w:sz w:val="12"/>
          <w:szCs w:val="14"/>
          <w:lang w:val="en-US"/>
        </w:rPr>
        <w:t>mail</w:t>
      </w:r>
      <w:r w:rsidRPr="008615D3">
        <w:rPr>
          <w:sz w:val="12"/>
          <w:szCs w:val="14"/>
        </w:rPr>
        <w:t>; ФИО гражданина-застройщика,</w:t>
      </w:r>
    </w:p>
    <w:p w:rsidR="00C158C4" w:rsidRPr="008615D3" w:rsidRDefault="00C158C4" w:rsidP="00C158C4">
      <w:pPr>
        <w:contextualSpacing/>
        <w:jc w:val="right"/>
        <w:rPr>
          <w:sz w:val="12"/>
          <w:szCs w:val="14"/>
        </w:rPr>
      </w:pPr>
      <w:r w:rsidRPr="008615D3">
        <w:rPr>
          <w:sz w:val="12"/>
          <w:szCs w:val="14"/>
        </w:rPr>
        <w:t>________________________________________________</w:t>
      </w:r>
    </w:p>
    <w:p w:rsidR="00C158C4" w:rsidRPr="008615D3" w:rsidRDefault="00C158C4" w:rsidP="00C158C4">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z w:val="12"/>
          <w:szCs w:val="14"/>
          <w:lang w:val="en-US"/>
        </w:rPr>
        <w:t>e</w:t>
      </w:r>
      <w:r w:rsidRPr="008615D3">
        <w:rPr>
          <w:sz w:val="12"/>
          <w:szCs w:val="14"/>
        </w:rPr>
        <w:t>-</w:t>
      </w:r>
      <w:r w:rsidRPr="008615D3">
        <w:rPr>
          <w:sz w:val="12"/>
          <w:szCs w:val="14"/>
          <w:lang w:val="en-US"/>
        </w:rPr>
        <w:t>mail</w:t>
      </w:r>
    </w:p>
    <w:p w:rsidR="00C158C4" w:rsidRPr="008615D3" w:rsidRDefault="00C158C4" w:rsidP="00C158C4">
      <w:pPr>
        <w:widowControl w:val="0"/>
        <w:autoSpaceDE w:val="0"/>
        <w:autoSpaceDN w:val="0"/>
        <w:jc w:val="right"/>
        <w:rPr>
          <w:sz w:val="12"/>
          <w:szCs w:val="14"/>
        </w:rPr>
      </w:pPr>
    </w:p>
    <w:p w:rsidR="00C158C4" w:rsidRPr="008615D3" w:rsidRDefault="00C158C4" w:rsidP="00C158C4">
      <w:pPr>
        <w:widowControl w:val="0"/>
        <w:autoSpaceDE w:val="0"/>
        <w:autoSpaceDN w:val="0"/>
        <w:rPr>
          <w:sz w:val="12"/>
          <w:szCs w:val="14"/>
        </w:rPr>
      </w:pPr>
    </w:p>
    <w:p w:rsidR="00C158C4" w:rsidRPr="008615D3" w:rsidRDefault="00C158C4" w:rsidP="00C158C4">
      <w:pPr>
        <w:widowControl w:val="0"/>
        <w:autoSpaceDE w:val="0"/>
        <w:autoSpaceDN w:val="0"/>
        <w:jc w:val="center"/>
        <w:outlineLvl w:val="0"/>
        <w:rPr>
          <w:b/>
          <w:bCs/>
          <w:sz w:val="12"/>
          <w:szCs w:val="14"/>
        </w:rPr>
      </w:pPr>
      <w:proofErr w:type="gramStart"/>
      <w:r w:rsidRPr="008615D3">
        <w:rPr>
          <w:b/>
          <w:bCs/>
          <w:sz w:val="12"/>
          <w:szCs w:val="14"/>
        </w:rPr>
        <w:t>З</w:t>
      </w:r>
      <w:proofErr w:type="gramEnd"/>
      <w:r w:rsidRPr="008615D3">
        <w:rPr>
          <w:b/>
          <w:bCs/>
          <w:sz w:val="12"/>
          <w:szCs w:val="14"/>
        </w:rPr>
        <w:t xml:space="preserve"> А Я В Л Е Н И Е</w:t>
      </w:r>
    </w:p>
    <w:p w:rsidR="00C158C4" w:rsidRPr="008615D3" w:rsidRDefault="00C158C4" w:rsidP="00C158C4">
      <w:pPr>
        <w:widowControl w:val="0"/>
        <w:autoSpaceDE w:val="0"/>
        <w:autoSpaceDN w:val="0"/>
        <w:jc w:val="center"/>
        <w:rPr>
          <w:b/>
          <w:sz w:val="12"/>
          <w:szCs w:val="14"/>
        </w:rPr>
      </w:pPr>
      <w:r w:rsidRPr="008615D3">
        <w:rPr>
          <w:b/>
          <w:sz w:val="12"/>
          <w:szCs w:val="14"/>
        </w:rPr>
        <w:t>о выдаче разрешения на ввод объекта в эксплуатацию</w:t>
      </w:r>
    </w:p>
    <w:p w:rsidR="00C158C4" w:rsidRPr="008615D3" w:rsidRDefault="00C158C4" w:rsidP="00C158C4">
      <w:pPr>
        <w:widowControl w:val="0"/>
        <w:autoSpaceDE w:val="0"/>
        <w:autoSpaceDN w:val="0"/>
        <w:rPr>
          <w:b/>
          <w:sz w:val="12"/>
          <w:szCs w:val="14"/>
        </w:rPr>
      </w:pPr>
    </w:p>
    <w:p w:rsidR="00C158C4" w:rsidRPr="008615D3" w:rsidRDefault="00C158C4" w:rsidP="00C158C4">
      <w:pPr>
        <w:widowControl w:val="0"/>
        <w:tabs>
          <w:tab w:val="left" w:pos="395"/>
          <w:tab w:val="left" w:pos="2042"/>
          <w:tab w:val="left" w:pos="2812"/>
        </w:tabs>
        <w:autoSpaceDE w:val="0"/>
        <w:autoSpaceDN w:val="0"/>
        <w:jc w:val="right"/>
        <w:rPr>
          <w:sz w:val="12"/>
          <w:szCs w:val="14"/>
        </w:rPr>
      </w:pPr>
      <w:r w:rsidRPr="008615D3">
        <w:rPr>
          <w:sz w:val="12"/>
          <w:szCs w:val="14"/>
        </w:rPr>
        <w:t>"</w:t>
      </w:r>
      <w:r w:rsidRPr="008615D3">
        <w:rPr>
          <w:sz w:val="12"/>
          <w:szCs w:val="14"/>
        </w:rPr>
        <w:tab/>
        <w:t>"</w:t>
      </w:r>
      <w:r w:rsidRPr="008615D3">
        <w:rPr>
          <w:sz w:val="12"/>
          <w:szCs w:val="14"/>
        </w:rPr>
        <w:tab/>
        <w:t>20</w:t>
      </w:r>
      <w:r w:rsidRPr="008615D3">
        <w:rPr>
          <w:sz w:val="12"/>
          <w:szCs w:val="14"/>
        </w:rPr>
        <w:tab/>
        <w:t>г.</w:t>
      </w:r>
    </w:p>
    <w:p w:rsidR="00C158C4" w:rsidRPr="008615D3" w:rsidRDefault="00C158C4" w:rsidP="00C158C4">
      <w:pPr>
        <w:widowControl w:val="0"/>
        <w:autoSpaceDE w:val="0"/>
        <w:autoSpaceDN w:val="0"/>
        <w:rPr>
          <w:sz w:val="12"/>
          <w:szCs w:val="14"/>
        </w:rPr>
      </w:pPr>
    </w:p>
    <w:p w:rsidR="00C158C4" w:rsidRPr="008615D3" w:rsidRDefault="00C158C4" w:rsidP="00C158C4">
      <w:pPr>
        <w:widowControl w:val="0"/>
        <w:autoSpaceDE w:val="0"/>
        <w:autoSpaceDN w:val="0"/>
        <w:rPr>
          <w:sz w:val="12"/>
          <w:szCs w:val="14"/>
        </w:rPr>
      </w:pPr>
      <w:r w:rsidRPr="008615D3">
        <w:rPr>
          <w:sz w:val="12"/>
          <w:szCs w:val="14"/>
        </w:rPr>
        <w:t>______________________________________________________________________</w:t>
      </w:r>
    </w:p>
    <w:p w:rsidR="00C158C4" w:rsidRPr="008615D3" w:rsidRDefault="00C158C4" w:rsidP="00C158C4">
      <w:pPr>
        <w:widowControl w:val="0"/>
        <w:autoSpaceDE w:val="0"/>
        <w:autoSpaceDN w:val="0"/>
        <w:jc w:val="center"/>
        <w:rPr>
          <w:sz w:val="12"/>
          <w:szCs w:val="14"/>
        </w:rPr>
      </w:pPr>
      <w:proofErr w:type="gramStart"/>
      <w:r w:rsidRPr="008615D3">
        <w:rPr>
          <w:sz w:val="12"/>
          <w:szCs w:val="14"/>
        </w:rPr>
        <w:t>(наименование уполномоченного на выдачу разрешений на ввод объекта в эксплуатацию федерального органа</w:t>
      </w:r>
      <w:proofErr w:type="gramEnd"/>
    </w:p>
    <w:p w:rsidR="00C158C4" w:rsidRPr="008615D3" w:rsidRDefault="00C158C4" w:rsidP="00C158C4">
      <w:pPr>
        <w:widowControl w:val="0"/>
        <w:autoSpaceDE w:val="0"/>
        <w:autoSpaceDN w:val="0"/>
        <w:jc w:val="center"/>
        <w:rPr>
          <w:sz w:val="12"/>
          <w:szCs w:val="14"/>
        </w:rPr>
      </w:pPr>
      <w:r w:rsidRPr="008615D3">
        <w:rPr>
          <w:sz w:val="12"/>
          <w:szCs w:val="14"/>
        </w:rPr>
        <w:t>исполнительной власти, органа исполнительной власти субъекта Российской Федерации, органа местного самоуправления, организации)</w:t>
      </w:r>
    </w:p>
    <w:p w:rsidR="00C158C4" w:rsidRPr="008615D3" w:rsidRDefault="00C158C4" w:rsidP="00C158C4">
      <w:pPr>
        <w:widowControl w:val="0"/>
        <w:autoSpaceDE w:val="0"/>
        <w:autoSpaceDN w:val="0"/>
        <w:rPr>
          <w:sz w:val="12"/>
          <w:szCs w:val="14"/>
        </w:rPr>
      </w:pPr>
      <w:r w:rsidRPr="008615D3">
        <w:rPr>
          <w:sz w:val="12"/>
          <w:szCs w:val="14"/>
        </w:rPr>
        <w:t>В соответствии со статьей 55 Градостроительного кодекса Российской Федерации прошу выдать разрешение на ввод объекта в эксплуатацию.</w:t>
      </w:r>
    </w:p>
    <w:p w:rsidR="00C158C4" w:rsidRPr="008615D3" w:rsidRDefault="00C158C4" w:rsidP="00C158C4">
      <w:pPr>
        <w:widowControl w:val="0"/>
        <w:autoSpaceDE w:val="0"/>
        <w:autoSpaceDN w:val="0"/>
        <w:rPr>
          <w:sz w:val="12"/>
          <w:szCs w:val="14"/>
        </w:rPr>
      </w:pPr>
    </w:p>
    <w:p w:rsidR="00C158C4" w:rsidRPr="008615D3" w:rsidRDefault="00C158C4" w:rsidP="00C158C4">
      <w:pPr>
        <w:widowControl w:val="0"/>
        <w:autoSpaceDE w:val="0"/>
        <w:autoSpaceDN w:val="0"/>
        <w:contextualSpacing/>
        <w:rPr>
          <w:bCs/>
          <w:sz w:val="12"/>
          <w:szCs w:val="14"/>
        </w:rPr>
      </w:pPr>
      <w:r w:rsidRPr="008615D3">
        <w:rPr>
          <w:bCs/>
          <w:sz w:val="12"/>
          <w:szCs w:val="14"/>
        </w:rPr>
        <w:t>1. Сведения о застройщике</w:t>
      </w:r>
    </w:p>
    <w:p w:rsidR="00C158C4" w:rsidRPr="008615D3" w:rsidRDefault="00C158C4" w:rsidP="00C158C4">
      <w:pPr>
        <w:jc w:val="center"/>
        <w:rPr>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
        <w:gridCol w:w="4397"/>
        <w:gridCol w:w="391"/>
      </w:tblGrid>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1.1</w:t>
            </w:r>
          </w:p>
        </w:tc>
        <w:tc>
          <w:tcPr>
            <w:tcW w:w="4312" w:type="pct"/>
          </w:tcPr>
          <w:p w:rsidR="00C158C4" w:rsidRPr="008615D3" w:rsidRDefault="00C158C4" w:rsidP="00C158C4">
            <w:pPr>
              <w:rPr>
                <w:sz w:val="14"/>
                <w:szCs w:val="14"/>
                <w:lang w:val="ru-RU"/>
              </w:rPr>
            </w:pPr>
            <w:r w:rsidRPr="008615D3">
              <w:rPr>
                <w:sz w:val="14"/>
                <w:szCs w:val="14"/>
                <w:lang w:val="ru-RU"/>
              </w:rPr>
              <w:t>Сведения о физическом лице, в</w:t>
            </w:r>
            <w:r w:rsidRPr="008615D3">
              <w:rPr>
                <w:spacing w:val="1"/>
                <w:sz w:val="14"/>
                <w:szCs w:val="14"/>
                <w:lang w:val="ru-RU"/>
              </w:rPr>
              <w:t xml:space="preserve"> </w:t>
            </w:r>
            <w:r w:rsidRPr="008615D3">
              <w:rPr>
                <w:sz w:val="14"/>
                <w:szCs w:val="14"/>
                <w:lang w:val="ru-RU"/>
              </w:rPr>
              <w:t>случае если застройщиком является</w:t>
            </w:r>
            <w:r w:rsidRPr="008615D3">
              <w:rPr>
                <w:spacing w:val="-67"/>
                <w:sz w:val="14"/>
                <w:szCs w:val="14"/>
                <w:lang w:val="ru-RU"/>
              </w:rPr>
              <w:t xml:space="preserve"> </w:t>
            </w:r>
            <w:r w:rsidRPr="008615D3">
              <w:rPr>
                <w:sz w:val="14"/>
                <w:szCs w:val="14"/>
                <w:lang w:val="ru-RU"/>
              </w:rPr>
              <w:t>физическое</w:t>
            </w:r>
            <w:r w:rsidRPr="008615D3">
              <w:rPr>
                <w:spacing w:val="-1"/>
                <w:sz w:val="14"/>
                <w:szCs w:val="14"/>
                <w:lang w:val="ru-RU"/>
              </w:rPr>
              <w:t xml:space="preserve"> </w:t>
            </w:r>
            <w:r w:rsidRPr="008615D3">
              <w:rPr>
                <w:sz w:val="14"/>
                <w:szCs w:val="14"/>
                <w:lang w:val="ru-RU"/>
              </w:rPr>
              <w:t>лицо:</w:t>
            </w:r>
          </w:p>
        </w:tc>
        <w:tc>
          <w:tcPr>
            <w:tcW w:w="395" w:type="pct"/>
          </w:tcPr>
          <w:p w:rsidR="00C158C4" w:rsidRPr="008615D3" w:rsidRDefault="00C158C4" w:rsidP="00C158C4">
            <w:pPr>
              <w:rPr>
                <w:sz w:val="14"/>
                <w:szCs w:val="14"/>
                <w:lang w:val="ru-RU"/>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1.1.1</w:t>
            </w:r>
          </w:p>
        </w:tc>
        <w:tc>
          <w:tcPr>
            <w:tcW w:w="4312" w:type="pct"/>
          </w:tcPr>
          <w:p w:rsidR="00C158C4" w:rsidRPr="008615D3" w:rsidRDefault="00C158C4" w:rsidP="00C158C4">
            <w:pPr>
              <w:rPr>
                <w:sz w:val="14"/>
                <w:szCs w:val="14"/>
                <w:lang w:val="ru-RU"/>
              </w:rPr>
            </w:pPr>
            <w:r w:rsidRPr="008615D3">
              <w:rPr>
                <w:sz w:val="14"/>
                <w:szCs w:val="14"/>
                <w:lang w:val="ru-RU"/>
              </w:rPr>
              <w:t>Фамилия, имя, отчество (при</w:t>
            </w:r>
            <w:r w:rsidRPr="008615D3">
              <w:rPr>
                <w:spacing w:val="-68"/>
                <w:sz w:val="14"/>
                <w:szCs w:val="14"/>
                <w:lang w:val="ru-RU"/>
              </w:rPr>
              <w:t xml:space="preserve"> </w:t>
            </w:r>
            <w:r w:rsidRPr="008615D3">
              <w:rPr>
                <w:sz w:val="14"/>
                <w:szCs w:val="14"/>
                <w:lang w:val="ru-RU"/>
              </w:rPr>
              <w:t>наличии)</w:t>
            </w:r>
          </w:p>
        </w:tc>
        <w:tc>
          <w:tcPr>
            <w:tcW w:w="395" w:type="pct"/>
          </w:tcPr>
          <w:p w:rsidR="00C158C4" w:rsidRPr="008615D3" w:rsidRDefault="00C158C4" w:rsidP="00C158C4">
            <w:pPr>
              <w:rPr>
                <w:sz w:val="14"/>
                <w:szCs w:val="14"/>
                <w:lang w:val="ru-RU"/>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1.1.2</w:t>
            </w:r>
          </w:p>
        </w:tc>
        <w:tc>
          <w:tcPr>
            <w:tcW w:w="4312" w:type="pct"/>
          </w:tcPr>
          <w:p w:rsidR="00C158C4" w:rsidRPr="008615D3" w:rsidRDefault="00C158C4" w:rsidP="00C158C4">
            <w:pPr>
              <w:rPr>
                <w:sz w:val="14"/>
                <w:szCs w:val="14"/>
                <w:lang w:val="ru-RU"/>
              </w:rPr>
            </w:pPr>
            <w:r w:rsidRPr="008615D3">
              <w:rPr>
                <w:sz w:val="14"/>
                <w:szCs w:val="14"/>
                <w:lang w:val="ru-RU"/>
              </w:rPr>
              <w:t>Реквизиты документа,</w:t>
            </w:r>
            <w:r w:rsidRPr="008615D3">
              <w:rPr>
                <w:spacing w:val="1"/>
                <w:sz w:val="14"/>
                <w:szCs w:val="14"/>
                <w:lang w:val="ru-RU"/>
              </w:rPr>
              <w:t xml:space="preserve"> </w:t>
            </w:r>
            <w:r w:rsidRPr="008615D3">
              <w:rPr>
                <w:sz w:val="14"/>
                <w:szCs w:val="14"/>
                <w:lang w:val="ru-RU"/>
              </w:rPr>
              <w:t>удостоверяющего</w:t>
            </w:r>
            <w:r w:rsidRPr="008615D3">
              <w:rPr>
                <w:spacing w:val="70"/>
                <w:sz w:val="14"/>
                <w:szCs w:val="14"/>
                <w:lang w:val="ru-RU"/>
              </w:rPr>
              <w:t xml:space="preserve"> </w:t>
            </w:r>
            <w:r w:rsidRPr="008615D3">
              <w:rPr>
                <w:sz w:val="14"/>
                <w:szCs w:val="14"/>
                <w:lang w:val="ru-RU"/>
              </w:rPr>
              <w:t>личность</w:t>
            </w:r>
            <w:r w:rsidRPr="008615D3">
              <w:rPr>
                <w:spacing w:val="1"/>
                <w:sz w:val="14"/>
                <w:szCs w:val="14"/>
                <w:lang w:val="ru-RU"/>
              </w:rPr>
              <w:t xml:space="preserve"> </w:t>
            </w:r>
            <w:r w:rsidRPr="008615D3">
              <w:rPr>
                <w:sz w:val="14"/>
                <w:szCs w:val="14"/>
                <w:lang w:val="ru-RU"/>
              </w:rPr>
              <w:t>(не указываются в случае, если</w:t>
            </w:r>
            <w:r w:rsidRPr="008615D3">
              <w:rPr>
                <w:spacing w:val="-68"/>
                <w:sz w:val="14"/>
                <w:szCs w:val="14"/>
                <w:lang w:val="ru-RU"/>
              </w:rPr>
              <w:t xml:space="preserve"> </w:t>
            </w:r>
            <w:r w:rsidRPr="008615D3">
              <w:rPr>
                <w:sz w:val="14"/>
                <w:szCs w:val="14"/>
                <w:lang w:val="ru-RU"/>
              </w:rPr>
              <w:t>застройщик является</w:t>
            </w:r>
            <w:r w:rsidRPr="008615D3">
              <w:rPr>
                <w:spacing w:val="1"/>
                <w:sz w:val="14"/>
                <w:szCs w:val="14"/>
                <w:lang w:val="ru-RU"/>
              </w:rPr>
              <w:t xml:space="preserve"> </w:t>
            </w:r>
            <w:r w:rsidRPr="008615D3">
              <w:rPr>
                <w:sz w:val="14"/>
                <w:szCs w:val="14"/>
                <w:lang w:val="ru-RU"/>
              </w:rPr>
              <w:t>индивидуальным</w:t>
            </w:r>
            <w:r w:rsidRPr="008615D3">
              <w:rPr>
                <w:spacing w:val="1"/>
                <w:sz w:val="14"/>
                <w:szCs w:val="14"/>
                <w:lang w:val="ru-RU"/>
              </w:rPr>
              <w:t xml:space="preserve"> </w:t>
            </w:r>
            <w:r w:rsidRPr="008615D3">
              <w:rPr>
                <w:sz w:val="14"/>
                <w:szCs w:val="14"/>
                <w:lang w:val="ru-RU"/>
              </w:rPr>
              <w:t>предпринимателем)</w:t>
            </w:r>
          </w:p>
        </w:tc>
        <w:tc>
          <w:tcPr>
            <w:tcW w:w="395" w:type="pct"/>
          </w:tcPr>
          <w:p w:rsidR="00C158C4" w:rsidRPr="008615D3" w:rsidRDefault="00C158C4" w:rsidP="00C158C4">
            <w:pPr>
              <w:rPr>
                <w:sz w:val="14"/>
                <w:szCs w:val="14"/>
                <w:lang w:val="ru-RU"/>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1.1.3.</w:t>
            </w:r>
          </w:p>
        </w:tc>
        <w:tc>
          <w:tcPr>
            <w:tcW w:w="4312" w:type="pct"/>
          </w:tcPr>
          <w:p w:rsidR="00C158C4" w:rsidRPr="008615D3" w:rsidRDefault="00C158C4" w:rsidP="00C158C4">
            <w:pPr>
              <w:rPr>
                <w:sz w:val="14"/>
                <w:szCs w:val="14"/>
                <w:lang w:val="ru-RU"/>
              </w:rPr>
            </w:pPr>
            <w:r w:rsidRPr="008615D3">
              <w:rPr>
                <w:sz w:val="14"/>
                <w:szCs w:val="14"/>
                <w:lang w:val="ru-RU"/>
              </w:rPr>
              <w:t>Основной государственный</w:t>
            </w:r>
            <w:r w:rsidRPr="008615D3">
              <w:rPr>
                <w:spacing w:val="1"/>
                <w:sz w:val="14"/>
                <w:szCs w:val="14"/>
                <w:lang w:val="ru-RU"/>
              </w:rPr>
              <w:t xml:space="preserve"> </w:t>
            </w:r>
            <w:r w:rsidRPr="008615D3">
              <w:rPr>
                <w:sz w:val="14"/>
                <w:szCs w:val="14"/>
                <w:lang w:val="ru-RU"/>
              </w:rPr>
              <w:t>регистрационный номер</w:t>
            </w:r>
            <w:r w:rsidRPr="008615D3">
              <w:rPr>
                <w:spacing w:val="1"/>
                <w:sz w:val="14"/>
                <w:szCs w:val="14"/>
                <w:lang w:val="ru-RU"/>
              </w:rPr>
              <w:t xml:space="preserve"> </w:t>
            </w:r>
            <w:r w:rsidRPr="008615D3">
              <w:rPr>
                <w:sz w:val="14"/>
                <w:szCs w:val="14"/>
                <w:lang w:val="ru-RU"/>
              </w:rPr>
              <w:t>индивидуального</w:t>
            </w:r>
            <w:r w:rsidRPr="008615D3">
              <w:rPr>
                <w:spacing w:val="-11"/>
                <w:sz w:val="14"/>
                <w:szCs w:val="14"/>
                <w:lang w:val="ru-RU"/>
              </w:rPr>
              <w:t xml:space="preserve"> </w:t>
            </w:r>
            <w:r w:rsidRPr="008615D3">
              <w:rPr>
                <w:sz w:val="14"/>
                <w:szCs w:val="14"/>
                <w:lang w:val="ru-RU"/>
              </w:rPr>
              <w:t>предпринимателя</w:t>
            </w:r>
          </w:p>
        </w:tc>
        <w:tc>
          <w:tcPr>
            <w:tcW w:w="395" w:type="pct"/>
          </w:tcPr>
          <w:p w:rsidR="00C158C4" w:rsidRPr="008615D3" w:rsidRDefault="00C158C4" w:rsidP="00C158C4">
            <w:pPr>
              <w:rPr>
                <w:sz w:val="14"/>
                <w:szCs w:val="14"/>
                <w:lang w:val="ru-RU"/>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1.2</w:t>
            </w:r>
          </w:p>
        </w:tc>
        <w:tc>
          <w:tcPr>
            <w:tcW w:w="4312" w:type="pct"/>
          </w:tcPr>
          <w:p w:rsidR="00C158C4" w:rsidRPr="008615D3" w:rsidRDefault="00C158C4" w:rsidP="00C158C4">
            <w:pPr>
              <w:rPr>
                <w:sz w:val="14"/>
                <w:szCs w:val="14"/>
              </w:rPr>
            </w:pPr>
            <w:proofErr w:type="spellStart"/>
            <w:r w:rsidRPr="008615D3">
              <w:rPr>
                <w:sz w:val="14"/>
                <w:szCs w:val="14"/>
              </w:rPr>
              <w:t>Сведения</w:t>
            </w:r>
            <w:proofErr w:type="spellEnd"/>
            <w:r w:rsidRPr="008615D3">
              <w:rPr>
                <w:spacing w:val="-2"/>
                <w:sz w:val="14"/>
                <w:szCs w:val="14"/>
              </w:rPr>
              <w:t xml:space="preserve"> </w:t>
            </w:r>
            <w:r w:rsidRPr="008615D3">
              <w:rPr>
                <w:sz w:val="14"/>
                <w:szCs w:val="14"/>
              </w:rPr>
              <w:t>о</w:t>
            </w:r>
            <w:r w:rsidRPr="008615D3">
              <w:rPr>
                <w:spacing w:val="-1"/>
                <w:sz w:val="14"/>
                <w:szCs w:val="14"/>
              </w:rPr>
              <w:t xml:space="preserve"> </w:t>
            </w:r>
            <w:proofErr w:type="spellStart"/>
            <w:r w:rsidRPr="008615D3">
              <w:rPr>
                <w:sz w:val="14"/>
                <w:szCs w:val="14"/>
              </w:rPr>
              <w:t>юридическом</w:t>
            </w:r>
            <w:proofErr w:type="spellEnd"/>
            <w:r w:rsidRPr="008615D3">
              <w:rPr>
                <w:spacing w:val="-3"/>
                <w:sz w:val="14"/>
                <w:szCs w:val="14"/>
              </w:rPr>
              <w:t xml:space="preserve"> </w:t>
            </w:r>
            <w:proofErr w:type="spellStart"/>
            <w:r w:rsidRPr="008615D3">
              <w:rPr>
                <w:sz w:val="14"/>
                <w:szCs w:val="14"/>
              </w:rPr>
              <w:t>лице</w:t>
            </w:r>
            <w:proofErr w:type="spellEnd"/>
            <w:r w:rsidRPr="008615D3">
              <w:rPr>
                <w:sz w:val="14"/>
                <w:szCs w:val="14"/>
              </w:rPr>
              <w:t>:</w:t>
            </w:r>
          </w:p>
        </w:tc>
        <w:tc>
          <w:tcPr>
            <w:tcW w:w="395" w:type="pct"/>
          </w:tcPr>
          <w:p w:rsidR="00C158C4" w:rsidRPr="008615D3" w:rsidRDefault="00C158C4" w:rsidP="00C158C4">
            <w:pPr>
              <w:rPr>
                <w:sz w:val="14"/>
                <w:szCs w:val="14"/>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1.2.1</w:t>
            </w:r>
          </w:p>
        </w:tc>
        <w:tc>
          <w:tcPr>
            <w:tcW w:w="4312" w:type="pct"/>
          </w:tcPr>
          <w:p w:rsidR="00C158C4" w:rsidRPr="008615D3" w:rsidRDefault="00C158C4" w:rsidP="00C158C4">
            <w:pPr>
              <w:rPr>
                <w:sz w:val="14"/>
                <w:szCs w:val="14"/>
              </w:rPr>
            </w:pPr>
            <w:proofErr w:type="spellStart"/>
            <w:r w:rsidRPr="008615D3">
              <w:rPr>
                <w:sz w:val="14"/>
                <w:szCs w:val="14"/>
              </w:rPr>
              <w:t>Полное</w:t>
            </w:r>
            <w:proofErr w:type="spellEnd"/>
            <w:r w:rsidRPr="008615D3">
              <w:rPr>
                <w:spacing w:val="-4"/>
                <w:sz w:val="14"/>
                <w:szCs w:val="14"/>
              </w:rPr>
              <w:t xml:space="preserve"> </w:t>
            </w:r>
            <w:proofErr w:type="spellStart"/>
            <w:r w:rsidRPr="008615D3">
              <w:rPr>
                <w:sz w:val="14"/>
                <w:szCs w:val="14"/>
              </w:rPr>
              <w:t>наименование</w:t>
            </w:r>
            <w:proofErr w:type="spellEnd"/>
          </w:p>
        </w:tc>
        <w:tc>
          <w:tcPr>
            <w:tcW w:w="395" w:type="pct"/>
          </w:tcPr>
          <w:p w:rsidR="00C158C4" w:rsidRPr="008615D3" w:rsidRDefault="00C158C4" w:rsidP="00C158C4">
            <w:pPr>
              <w:rPr>
                <w:sz w:val="14"/>
                <w:szCs w:val="14"/>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1.2.2</w:t>
            </w:r>
          </w:p>
        </w:tc>
        <w:tc>
          <w:tcPr>
            <w:tcW w:w="4312" w:type="pct"/>
          </w:tcPr>
          <w:p w:rsidR="00C158C4" w:rsidRPr="008615D3" w:rsidRDefault="00C158C4" w:rsidP="00C158C4">
            <w:pPr>
              <w:rPr>
                <w:sz w:val="14"/>
                <w:szCs w:val="14"/>
              </w:rPr>
            </w:pPr>
            <w:proofErr w:type="spellStart"/>
            <w:r w:rsidRPr="008615D3">
              <w:rPr>
                <w:sz w:val="14"/>
                <w:szCs w:val="14"/>
              </w:rPr>
              <w:t>Основной</w:t>
            </w:r>
            <w:proofErr w:type="spellEnd"/>
            <w:r w:rsidRPr="008615D3">
              <w:rPr>
                <w:sz w:val="14"/>
                <w:szCs w:val="14"/>
              </w:rPr>
              <w:t xml:space="preserve"> </w:t>
            </w:r>
            <w:proofErr w:type="spellStart"/>
            <w:r w:rsidRPr="008615D3">
              <w:rPr>
                <w:sz w:val="14"/>
                <w:szCs w:val="14"/>
              </w:rPr>
              <w:t>государственный</w:t>
            </w:r>
            <w:proofErr w:type="spellEnd"/>
            <w:r w:rsidRPr="008615D3">
              <w:rPr>
                <w:spacing w:val="-67"/>
                <w:sz w:val="14"/>
                <w:szCs w:val="14"/>
              </w:rPr>
              <w:t xml:space="preserve"> </w:t>
            </w:r>
            <w:proofErr w:type="spellStart"/>
            <w:r w:rsidRPr="008615D3">
              <w:rPr>
                <w:sz w:val="14"/>
                <w:szCs w:val="14"/>
              </w:rPr>
              <w:t>регистрационный</w:t>
            </w:r>
            <w:proofErr w:type="spellEnd"/>
            <w:r w:rsidRPr="008615D3">
              <w:rPr>
                <w:spacing w:val="-2"/>
                <w:sz w:val="14"/>
                <w:szCs w:val="14"/>
              </w:rPr>
              <w:t xml:space="preserve"> </w:t>
            </w:r>
            <w:proofErr w:type="spellStart"/>
            <w:r w:rsidRPr="008615D3">
              <w:rPr>
                <w:sz w:val="14"/>
                <w:szCs w:val="14"/>
              </w:rPr>
              <w:t>номер</w:t>
            </w:r>
            <w:proofErr w:type="spellEnd"/>
          </w:p>
        </w:tc>
        <w:tc>
          <w:tcPr>
            <w:tcW w:w="395" w:type="pct"/>
          </w:tcPr>
          <w:p w:rsidR="00C158C4" w:rsidRPr="008615D3" w:rsidRDefault="00C158C4" w:rsidP="00C158C4">
            <w:pPr>
              <w:rPr>
                <w:sz w:val="14"/>
                <w:szCs w:val="14"/>
              </w:rPr>
            </w:pPr>
          </w:p>
        </w:tc>
      </w:tr>
      <w:tr w:rsidR="008615D3" w:rsidRPr="008615D3" w:rsidTr="00523357">
        <w:trPr>
          <w:trHeight w:val="20"/>
        </w:trPr>
        <w:tc>
          <w:tcPr>
            <w:tcW w:w="294" w:type="pct"/>
          </w:tcPr>
          <w:p w:rsidR="00C158C4" w:rsidRPr="008615D3" w:rsidRDefault="00C158C4" w:rsidP="00C158C4">
            <w:pPr>
              <w:rPr>
                <w:sz w:val="14"/>
                <w:szCs w:val="14"/>
              </w:rPr>
            </w:pPr>
            <w:r w:rsidRPr="008615D3">
              <w:rPr>
                <w:sz w:val="14"/>
                <w:szCs w:val="14"/>
              </w:rPr>
              <w:t>1.2.3</w:t>
            </w:r>
          </w:p>
        </w:tc>
        <w:tc>
          <w:tcPr>
            <w:tcW w:w="4312" w:type="pct"/>
          </w:tcPr>
          <w:p w:rsidR="00C158C4" w:rsidRPr="008615D3" w:rsidRDefault="00C158C4" w:rsidP="00C158C4">
            <w:pPr>
              <w:rPr>
                <w:sz w:val="14"/>
                <w:szCs w:val="14"/>
                <w:lang w:val="ru-RU"/>
              </w:rPr>
            </w:pPr>
            <w:r w:rsidRPr="008615D3">
              <w:rPr>
                <w:sz w:val="14"/>
                <w:szCs w:val="14"/>
                <w:lang w:val="ru-RU"/>
              </w:rPr>
              <w:t>Идентификационный номер</w:t>
            </w:r>
            <w:r w:rsidRPr="008615D3">
              <w:rPr>
                <w:spacing w:val="1"/>
                <w:sz w:val="14"/>
                <w:szCs w:val="14"/>
                <w:lang w:val="ru-RU"/>
              </w:rPr>
              <w:t xml:space="preserve"> </w:t>
            </w:r>
            <w:r w:rsidRPr="008615D3">
              <w:rPr>
                <w:sz w:val="14"/>
                <w:szCs w:val="14"/>
                <w:lang w:val="ru-RU"/>
              </w:rPr>
              <w:t>налогоплательщика – юридического</w:t>
            </w:r>
            <w:r w:rsidRPr="008615D3">
              <w:rPr>
                <w:spacing w:val="-67"/>
                <w:sz w:val="14"/>
                <w:szCs w:val="14"/>
                <w:lang w:val="ru-RU"/>
              </w:rPr>
              <w:t xml:space="preserve"> </w:t>
            </w:r>
            <w:r w:rsidRPr="008615D3">
              <w:rPr>
                <w:sz w:val="14"/>
                <w:szCs w:val="14"/>
                <w:lang w:val="ru-RU"/>
              </w:rPr>
              <w:t>лица</w:t>
            </w:r>
          </w:p>
        </w:tc>
        <w:tc>
          <w:tcPr>
            <w:tcW w:w="395" w:type="pct"/>
          </w:tcPr>
          <w:p w:rsidR="00C158C4" w:rsidRPr="008615D3" w:rsidRDefault="00C158C4" w:rsidP="00C158C4">
            <w:pPr>
              <w:rPr>
                <w:sz w:val="14"/>
                <w:szCs w:val="14"/>
                <w:lang w:val="ru-RU"/>
              </w:rPr>
            </w:pPr>
          </w:p>
        </w:tc>
      </w:tr>
    </w:tbl>
    <w:p w:rsidR="00C158C4" w:rsidRPr="008615D3" w:rsidRDefault="00C158C4" w:rsidP="00C158C4">
      <w:pPr>
        <w:jc w:val="center"/>
        <w:rPr>
          <w:sz w:val="14"/>
          <w:szCs w:val="14"/>
        </w:rPr>
      </w:pPr>
    </w:p>
    <w:p w:rsidR="006121E7" w:rsidRPr="008615D3" w:rsidRDefault="006121E7" w:rsidP="006121E7">
      <w:pPr>
        <w:widowControl w:val="0"/>
        <w:tabs>
          <w:tab w:val="left" w:pos="3968"/>
        </w:tabs>
        <w:autoSpaceDE w:val="0"/>
        <w:autoSpaceDN w:val="0"/>
        <w:contextualSpacing/>
        <w:rPr>
          <w:bCs/>
          <w:sz w:val="14"/>
          <w:szCs w:val="14"/>
        </w:rPr>
      </w:pPr>
      <w:r w:rsidRPr="008615D3">
        <w:rPr>
          <w:bCs/>
          <w:sz w:val="14"/>
          <w:szCs w:val="14"/>
        </w:rPr>
        <w:t>2. Сведения</w:t>
      </w:r>
      <w:r w:rsidRPr="008615D3">
        <w:rPr>
          <w:bCs/>
          <w:spacing w:val="-2"/>
          <w:sz w:val="14"/>
          <w:szCs w:val="14"/>
        </w:rPr>
        <w:t xml:space="preserve"> </w:t>
      </w:r>
      <w:r w:rsidRPr="008615D3">
        <w:rPr>
          <w:bCs/>
          <w:sz w:val="14"/>
          <w:szCs w:val="14"/>
        </w:rPr>
        <w:t>об</w:t>
      </w:r>
      <w:r w:rsidRPr="008615D3">
        <w:rPr>
          <w:bCs/>
          <w:spacing w:val="-4"/>
          <w:sz w:val="14"/>
          <w:szCs w:val="14"/>
        </w:rPr>
        <w:t xml:space="preserve"> </w:t>
      </w:r>
      <w:r w:rsidRPr="008615D3">
        <w:rPr>
          <w:bCs/>
          <w:sz w:val="14"/>
          <w:szCs w:val="14"/>
        </w:rPr>
        <w:t>объекте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6"/>
        <w:gridCol w:w="2965"/>
        <w:gridCol w:w="712"/>
      </w:tblGrid>
      <w:tr w:rsidR="008615D3" w:rsidRPr="008615D3" w:rsidTr="00523357">
        <w:trPr>
          <w:trHeight w:val="20"/>
        </w:trPr>
        <w:tc>
          <w:tcPr>
            <w:tcW w:w="1405" w:type="pct"/>
          </w:tcPr>
          <w:p w:rsidR="006121E7" w:rsidRPr="008615D3" w:rsidRDefault="006121E7" w:rsidP="00153D7D">
            <w:pPr>
              <w:rPr>
                <w:sz w:val="12"/>
                <w:szCs w:val="14"/>
                <w:lang w:val="ru-RU"/>
              </w:rPr>
            </w:pPr>
            <w:r w:rsidRPr="008615D3">
              <w:rPr>
                <w:sz w:val="12"/>
                <w:szCs w:val="14"/>
                <w:lang w:val="ru-RU"/>
              </w:rPr>
              <w:t>2.1</w:t>
            </w:r>
          </w:p>
        </w:tc>
        <w:tc>
          <w:tcPr>
            <w:tcW w:w="2899" w:type="pct"/>
          </w:tcPr>
          <w:p w:rsidR="006121E7" w:rsidRPr="008615D3" w:rsidRDefault="006121E7" w:rsidP="00153D7D">
            <w:pPr>
              <w:rPr>
                <w:sz w:val="12"/>
                <w:szCs w:val="14"/>
                <w:lang w:val="ru-RU"/>
              </w:rPr>
            </w:pPr>
            <w:r w:rsidRPr="008615D3">
              <w:rPr>
                <w:sz w:val="12"/>
                <w:szCs w:val="14"/>
                <w:lang w:val="ru-RU"/>
              </w:rPr>
              <w:t>Наименование объекта</w:t>
            </w:r>
            <w:r w:rsidRPr="008615D3">
              <w:rPr>
                <w:spacing w:val="1"/>
                <w:sz w:val="12"/>
                <w:szCs w:val="14"/>
                <w:lang w:val="ru-RU"/>
              </w:rPr>
              <w:t xml:space="preserve"> </w:t>
            </w:r>
            <w:r w:rsidRPr="008615D3">
              <w:rPr>
                <w:sz w:val="12"/>
                <w:szCs w:val="14"/>
                <w:lang w:val="ru-RU"/>
              </w:rPr>
              <w:t>капитального строительства (этапа)</w:t>
            </w:r>
            <w:r w:rsidRPr="008615D3">
              <w:rPr>
                <w:spacing w:val="-67"/>
                <w:sz w:val="12"/>
                <w:szCs w:val="14"/>
                <w:lang w:val="ru-RU"/>
              </w:rPr>
              <w:t xml:space="preserve"> </w:t>
            </w:r>
            <w:r w:rsidRPr="008615D3">
              <w:rPr>
                <w:sz w:val="12"/>
                <w:szCs w:val="14"/>
                <w:lang w:val="ru-RU"/>
              </w:rPr>
              <w:t>в соответствии с проектной</w:t>
            </w:r>
            <w:r w:rsidRPr="008615D3">
              <w:rPr>
                <w:spacing w:val="1"/>
                <w:sz w:val="12"/>
                <w:szCs w:val="14"/>
                <w:lang w:val="ru-RU"/>
              </w:rPr>
              <w:t xml:space="preserve"> </w:t>
            </w:r>
            <w:r w:rsidRPr="008615D3">
              <w:rPr>
                <w:sz w:val="12"/>
                <w:szCs w:val="14"/>
                <w:lang w:val="ru-RU"/>
              </w:rPr>
              <w:t>документацией</w:t>
            </w:r>
          </w:p>
          <w:p w:rsidR="006121E7" w:rsidRPr="008615D3" w:rsidRDefault="006121E7" w:rsidP="00153D7D">
            <w:pPr>
              <w:rPr>
                <w:i/>
                <w:sz w:val="12"/>
                <w:szCs w:val="14"/>
                <w:lang w:val="ru-RU"/>
              </w:rPr>
            </w:pPr>
            <w:r w:rsidRPr="008615D3">
              <w:rPr>
                <w:i/>
                <w:sz w:val="12"/>
                <w:szCs w:val="14"/>
                <w:lang w:val="ru-RU"/>
              </w:rPr>
              <w:t>(указывается наименование</w:t>
            </w:r>
            <w:r w:rsidRPr="008615D3">
              <w:rPr>
                <w:i/>
                <w:spacing w:val="1"/>
                <w:sz w:val="12"/>
                <w:szCs w:val="14"/>
                <w:lang w:val="ru-RU"/>
              </w:rPr>
              <w:t xml:space="preserve"> </w:t>
            </w:r>
            <w:r w:rsidRPr="008615D3">
              <w:rPr>
                <w:i/>
                <w:sz w:val="12"/>
                <w:szCs w:val="14"/>
                <w:lang w:val="ru-RU"/>
              </w:rPr>
              <w:t>объекта капитального</w:t>
            </w:r>
            <w:r w:rsidRPr="008615D3">
              <w:rPr>
                <w:i/>
                <w:spacing w:val="1"/>
                <w:sz w:val="12"/>
                <w:szCs w:val="14"/>
                <w:lang w:val="ru-RU"/>
              </w:rPr>
              <w:t xml:space="preserve"> </w:t>
            </w:r>
            <w:r w:rsidRPr="008615D3">
              <w:rPr>
                <w:i/>
                <w:sz w:val="12"/>
                <w:szCs w:val="14"/>
                <w:lang w:val="ru-RU"/>
              </w:rPr>
              <w:t>строительства в соответствии с</w:t>
            </w:r>
            <w:r w:rsidRPr="008615D3">
              <w:rPr>
                <w:i/>
                <w:spacing w:val="-67"/>
                <w:sz w:val="12"/>
                <w:szCs w:val="14"/>
                <w:lang w:val="ru-RU"/>
              </w:rPr>
              <w:t xml:space="preserve"> </w:t>
            </w:r>
            <w:r w:rsidRPr="008615D3">
              <w:rPr>
                <w:i/>
                <w:sz w:val="12"/>
                <w:szCs w:val="14"/>
                <w:lang w:val="ru-RU"/>
              </w:rPr>
              <w:t xml:space="preserve">утвержденной </w:t>
            </w:r>
            <w:r w:rsidRPr="008615D3">
              <w:rPr>
                <w:i/>
                <w:sz w:val="12"/>
                <w:szCs w:val="14"/>
                <w:lang w:val="ru-RU"/>
              </w:rPr>
              <w:lastRenderedPageBreak/>
              <w:t>застройщиком или</w:t>
            </w:r>
            <w:r w:rsidRPr="008615D3">
              <w:rPr>
                <w:i/>
                <w:spacing w:val="-67"/>
                <w:sz w:val="12"/>
                <w:szCs w:val="14"/>
                <w:lang w:val="ru-RU"/>
              </w:rPr>
              <w:t xml:space="preserve"> </w:t>
            </w:r>
            <w:r w:rsidRPr="008615D3">
              <w:rPr>
                <w:i/>
                <w:sz w:val="12"/>
                <w:szCs w:val="14"/>
                <w:lang w:val="ru-RU"/>
              </w:rPr>
              <w:t>заказчиком</w:t>
            </w:r>
            <w:r w:rsidRPr="008615D3">
              <w:rPr>
                <w:i/>
                <w:spacing w:val="-4"/>
                <w:sz w:val="12"/>
                <w:szCs w:val="14"/>
                <w:lang w:val="ru-RU"/>
              </w:rPr>
              <w:t xml:space="preserve"> </w:t>
            </w:r>
            <w:r w:rsidRPr="008615D3">
              <w:rPr>
                <w:i/>
                <w:sz w:val="12"/>
                <w:szCs w:val="14"/>
                <w:lang w:val="ru-RU"/>
              </w:rPr>
              <w:t>проектной документацией)</w:t>
            </w:r>
          </w:p>
        </w:tc>
        <w:tc>
          <w:tcPr>
            <w:tcW w:w="696" w:type="pct"/>
          </w:tcPr>
          <w:p w:rsidR="006121E7" w:rsidRPr="008615D3" w:rsidRDefault="006121E7" w:rsidP="00153D7D">
            <w:pPr>
              <w:rPr>
                <w:sz w:val="12"/>
                <w:szCs w:val="14"/>
                <w:lang w:val="ru-RU"/>
              </w:rPr>
            </w:pPr>
          </w:p>
        </w:tc>
      </w:tr>
      <w:tr w:rsidR="008615D3" w:rsidRPr="008615D3" w:rsidTr="00523357">
        <w:trPr>
          <w:trHeight w:val="20"/>
        </w:trPr>
        <w:tc>
          <w:tcPr>
            <w:tcW w:w="1405" w:type="pct"/>
          </w:tcPr>
          <w:p w:rsidR="006121E7" w:rsidRPr="008615D3" w:rsidRDefault="006121E7" w:rsidP="00153D7D">
            <w:pPr>
              <w:rPr>
                <w:sz w:val="12"/>
                <w:szCs w:val="14"/>
              </w:rPr>
            </w:pPr>
            <w:r w:rsidRPr="008615D3">
              <w:rPr>
                <w:sz w:val="12"/>
                <w:szCs w:val="14"/>
              </w:rPr>
              <w:t>2.2</w:t>
            </w:r>
          </w:p>
        </w:tc>
        <w:tc>
          <w:tcPr>
            <w:tcW w:w="2899" w:type="pct"/>
          </w:tcPr>
          <w:p w:rsidR="006121E7" w:rsidRPr="008615D3" w:rsidRDefault="006121E7" w:rsidP="00153D7D">
            <w:pPr>
              <w:rPr>
                <w:i/>
                <w:sz w:val="12"/>
                <w:szCs w:val="14"/>
                <w:lang w:val="ru-RU"/>
              </w:rPr>
            </w:pPr>
            <w:r w:rsidRPr="008615D3">
              <w:rPr>
                <w:sz w:val="12"/>
                <w:szCs w:val="14"/>
                <w:lang w:val="ru-RU"/>
              </w:rPr>
              <w:t>Адрес (местоположение) объекта:</w:t>
            </w:r>
            <w:r w:rsidRPr="008615D3">
              <w:rPr>
                <w:spacing w:val="1"/>
                <w:sz w:val="12"/>
                <w:szCs w:val="14"/>
                <w:lang w:val="ru-RU"/>
              </w:rPr>
              <w:t xml:space="preserve"> </w:t>
            </w:r>
            <w:r w:rsidRPr="008615D3">
              <w:rPr>
                <w:i/>
                <w:sz w:val="12"/>
                <w:szCs w:val="14"/>
                <w:lang w:val="ru-RU"/>
              </w:rPr>
              <w:t>(указывается адрес объекта</w:t>
            </w:r>
            <w:r w:rsidRPr="008615D3">
              <w:rPr>
                <w:i/>
                <w:spacing w:val="1"/>
                <w:sz w:val="12"/>
                <w:szCs w:val="14"/>
                <w:lang w:val="ru-RU"/>
              </w:rPr>
              <w:t xml:space="preserve"> </w:t>
            </w:r>
            <w:r w:rsidRPr="008615D3">
              <w:rPr>
                <w:i/>
                <w:sz w:val="12"/>
                <w:szCs w:val="14"/>
                <w:lang w:val="ru-RU"/>
              </w:rPr>
              <w:t>капитального строительства, а</w:t>
            </w:r>
            <w:r w:rsidRPr="008615D3">
              <w:rPr>
                <w:i/>
                <w:spacing w:val="1"/>
                <w:sz w:val="12"/>
                <w:szCs w:val="14"/>
                <w:lang w:val="ru-RU"/>
              </w:rPr>
              <w:t xml:space="preserve"> </w:t>
            </w:r>
            <w:r w:rsidRPr="008615D3">
              <w:rPr>
                <w:i/>
                <w:sz w:val="12"/>
                <w:szCs w:val="14"/>
                <w:lang w:val="ru-RU"/>
              </w:rPr>
              <w:t>при наличии – адрес объекта</w:t>
            </w:r>
            <w:r w:rsidRPr="008615D3">
              <w:rPr>
                <w:i/>
                <w:spacing w:val="1"/>
                <w:sz w:val="12"/>
                <w:szCs w:val="14"/>
                <w:lang w:val="ru-RU"/>
              </w:rPr>
              <w:t xml:space="preserve"> </w:t>
            </w:r>
            <w:r w:rsidRPr="008615D3">
              <w:rPr>
                <w:i/>
                <w:sz w:val="12"/>
                <w:szCs w:val="14"/>
                <w:lang w:val="ru-RU"/>
              </w:rPr>
              <w:t>капитального строительства в</w:t>
            </w:r>
            <w:r w:rsidRPr="008615D3">
              <w:rPr>
                <w:i/>
                <w:spacing w:val="1"/>
                <w:sz w:val="12"/>
                <w:szCs w:val="14"/>
                <w:lang w:val="ru-RU"/>
              </w:rPr>
              <w:t xml:space="preserve"> </w:t>
            </w:r>
            <w:r w:rsidRPr="008615D3">
              <w:rPr>
                <w:i/>
                <w:sz w:val="12"/>
                <w:szCs w:val="14"/>
                <w:lang w:val="ru-RU"/>
              </w:rPr>
              <w:t>соответствии с государственным</w:t>
            </w:r>
            <w:r w:rsidRPr="008615D3">
              <w:rPr>
                <w:i/>
                <w:spacing w:val="1"/>
                <w:sz w:val="12"/>
                <w:szCs w:val="14"/>
                <w:lang w:val="ru-RU"/>
              </w:rPr>
              <w:t xml:space="preserve"> </w:t>
            </w:r>
            <w:r w:rsidRPr="008615D3">
              <w:rPr>
                <w:i/>
                <w:sz w:val="12"/>
                <w:szCs w:val="14"/>
                <w:lang w:val="ru-RU"/>
              </w:rPr>
              <w:t>адресным реестром с указанием</w:t>
            </w:r>
            <w:r w:rsidRPr="008615D3">
              <w:rPr>
                <w:i/>
                <w:spacing w:val="1"/>
                <w:sz w:val="12"/>
                <w:szCs w:val="14"/>
                <w:lang w:val="ru-RU"/>
              </w:rPr>
              <w:t xml:space="preserve"> </w:t>
            </w:r>
            <w:r w:rsidRPr="008615D3">
              <w:rPr>
                <w:i/>
                <w:sz w:val="12"/>
                <w:szCs w:val="14"/>
                <w:lang w:val="ru-RU"/>
              </w:rPr>
              <w:t>реквизитов документов о</w:t>
            </w:r>
            <w:r w:rsidRPr="008615D3">
              <w:rPr>
                <w:i/>
                <w:spacing w:val="1"/>
                <w:sz w:val="12"/>
                <w:szCs w:val="14"/>
                <w:lang w:val="ru-RU"/>
              </w:rPr>
              <w:t xml:space="preserve"> </w:t>
            </w:r>
            <w:r w:rsidRPr="008615D3">
              <w:rPr>
                <w:i/>
                <w:sz w:val="12"/>
                <w:szCs w:val="14"/>
                <w:lang w:val="ru-RU"/>
              </w:rPr>
              <w:t>присвоении, об изменении адреса;</w:t>
            </w:r>
            <w:r w:rsidRPr="008615D3">
              <w:rPr>
                <w:i/>
                <w:spacing w:val="1"/>
                <w:sz w:val="12"/>
                <w:szCs w:val="14"/>
                <w:lang w:val="ru-RU"/>
              </w:rPr>
              <w:t xml:space="preserve"> </w:t>
            </w:r>
            <w:r w:rsidRPr="008615D3">
              <w:rPr>
                <w:i/>
                <w:sz w:val="12"/>
                <w:szCs w:val="14"/>
                <w:lang w:val="ru-RU"/>
              </w:rPr>
              <w:t>для линейных объектов –</w:t>
            </w:r>
            <w:r w:rsidRPr="008615D3">
              <w:rPr>
                <w:i/>
                <w:spacing w:val="1"/>
                <w:sz w:val="12"/>
                <w:szCs w:val="14"/>
                <w:lang w:val="ru-RU"/>
              </w:rPr>
              <w:t xml:space="preserve"> </w:t>
            </w:r>
            <w:r w:rsidRPr="008615D3">
              <w:rPr>
                <w:i/>
                <w:sz w:val="12"/>
                <w:szCs w:val="14"/>
                <w:lang w:val="ru-RU"/>
              </w:rPr>
              <w:t>указывается описание</w:t>
            </w:r>
            <w:r w:rsidRPr="008615D3">
              <w:rPr>
                <w:i/>
                <w:spacing w:val="1"/>
                <w:sz w:val="12"/>
                <w:szCs w:val="14"/>
                <w:lang w:val="ru-RU"/>
              </w:rPr>
              <w:t xml:space="preserve"> </w:t>
            </w:r>
            <w:r w:rsidRPr="008615D3">
              <w:rPr>
                <w:i/>
                <w:sz w:val="12"/>
                <w:szCs w:val="14"/>
                <w:lang w:val="ru-RU"/>
              </w:rPr>
              <w:t>местоположения в виде</w:t>
            </w:r>
            <w:r w:rsidRPr="008615D3">
              <w:rPr>
                <w:i/>
                <w:spacing w:val="1"/>
                <w:sz w:val="12"/>
                <w:szCs w:val="14"/>
                <w:lang w:val="ru-RU"/>
              </w:rPr>
              <w:t xml:space="preserve"> </w:t>
            </w:r>
            <w:r w:rsidRPr="008615D3">
              <w:rPr>
                <w:i/>
                <w:sz w:val="12"/>
                <w:szCs w:val="14"/>
                <w:lang w:val="ru-RU"/>
              </w:rPr>
              <w:t>наименований</w:t>
            </w:r>
            <w:r w:rsidRPr="008615D3">
              <w:rPr>
                <w:i/>
                <w:spacing w:val="-8"/>
                <w:sz w:val="12"/>
                <w:szCs w:val="14"/>
                <w:lang w:val="ru-RU"/>
              </w:rPr>
              <w:t xml:space="preserve"> </w:t>
            </w:r>
            <w:r w:rsidRPr="008615D3">
              <w:rPr>
                <w:i/>
                <w:sz w:val="12"/>
                <w:szCs w:val="14"/>
                <w:lang w:val="ru-RU"/>
              </w:rPr>
              <w:t>субъекта</w:t>
            </w:r>
            <w:r w:rsidRPr="008615D3">
              <w:rPr>
                <w:i/>
                <w:spacing w:val="-9"/>
                <w:sz w:val="12"/>
                <w:szCs w:val="14"/>
                <w:lang w:val="ru-RU"/>
              </w:rPr>
              <w:t xml:space="preserve"> </w:t>
            </w:r>
            <w:r w:rsidRPr="008615D3">
              <w:rPr>
                <w:i/>
                <w:sz w:val="12"/>
                <w:szCs w:val="14"/>
                <w:lang w:val="ru-RU"/>
              </w:rPr>
              <w:t>Российской</w:t>
            </w:r>
            <w:r w:rsidRPr="008615D3">
              <w:rPr>
                <w:i/>
                <w:spacing w:val="-67"/>
                <w:sz w:val="12"/>
                <w:szCs w:val="14"/>
                <w:lang w:val="ru-RU"/>
              </w:rPr>
              <w:t xml:space="preserve"> </w:t>
            </w:r>
            <w:r w:rsidRPr="008615D3">
              <w:rPr>
                <w:i/>
                <w:sz w:val="12"/>
                <w:szCs w:val="14"/>
                <w:lang w:val="ru-RU"/>
              </w:rPr>
              <w:t>Федерации и</w:t>
            </w:r>
            <w:r w:rsidRPr="008615D3">
              <w:rPr>
                <w:i/>
                <w:spacing w:val="-4"/>
                <w:sz w:val="12"/>
                <w:szCs w:val="14"/>
                <w:lang w:val="ru-RU"/>
              </w:rPr>
              <w:t xml:space="preserve"> </w:t>
            </w:r>
            <w:r w:rsidRPr="008615D3">
              <w:rPr>
                <w:i/>
                <w:sz w:val="12"/>
                <w:szCs w:val="14"/>
                <w:lang w:val="ru-RU"/>
              </w:rPr>
              <w:t>муниципального образования)</w:t>
            </w:r>
          </w:p>
        </w:tc>
        <w:tc>
          <w:tcPr>
            <w:tcW w:w="696" w:type="pct"/>
          </w:tcPr>
          <w:p w:rsidR="006121E7" w:rsidRPr="008615D3" w:rsidRDefault="006121E7" w:rsidP="00153D7D">
            <w:pPr>
              <w:rPr>
                <w:sz w:val="12"/>
                <w:szCs w:val="14"/>
                <w:lang w:val="ru-RU"/>
              </w:rPr>
            </w:pPr>
          </w:p>
        </w:tc>
      </w:tr>
    </w:tbl>
    <w:p w:rsidR="006121E7" w:rsidRPr="008615D3" w:rsidRDefault="006121E7" w:rsidP="006121E7">
      <w:pPr>
        <w:widowControl w:val="0"/>
        <w:autoSpaceDE w:val="0"/>
        <w:autoSpaceDN w:val="0"/>
        <w:rPr>
          <w:sz w:val="14"/>
          <w:szCs w:val="14"/>
        </w:rPr>
      </w:pPr>
    </w:p>
    <w:p w:rsidR="006121E7" w:rsidRPr="008615D3" w:rsidRDefault="006121E7" w:rsidP="006121E7">
      <w:pPr>
        <w:widowControl w:val="0"/>
        <w:tabs>
          <w:tab w:val="left" w:pos="3380"/>
        </w:tabs>
        <w:autoSpaceDE w:val="0"/>
        <w:autoSpaceDN w:val="0"/>
        <w:contextualSpacing/>
        <w:rPr>
          <w:bCs/>
          <w:sz w:val="14"/>
          <w:szCs w:val="14"/>
        </w:rPr>
      </w:pPr>
      <w:r w:rsidRPr="008615D3">
        <w:rPr>
          <w:bCs/>
          <w:sz w:val="14"/>
          <w:szCs w:val="14"/>
        </w:rPr>
        <w:t>3. Сведения</w:t>
      </w:r>
      <w:r w:rsidRPr="008615D3">
        <w:rPr>
          <w:bCs/>
          <w:spacing w:val="-3"/>
          <w:sz w:val="14"/>
          <w:szCs w:val="14"/>
        </w:rPr>
        <w:t xml:space="preserve"> </w:t>
      </w:r>
      <w:r w:rsidRPr="008615D3">
        <w:rPr>
          <w:bCs/>
          <w:sz w:val="14"/>
          <w:szCs w:val="14"/>
        </w:rPr>
        <w:t>о</w:t>
      </w:r>
      <w:r w:rsidRPr="008615D3">
        <w:rPr>
          <w:bCs/>
          <w:spacing w:val="-1"/>
          <w:sz w:val="14"/>
          <w:szCs w:val="14"/>
        </w:rPr>
        <w:t xml:space="preserve"> </w:t>
      </w:r>
      <w:r w:rsidRPr="008615D3">
        <w:rPr>
          <w:bCs/>
          <w:sz w:val="14"/>
          <w:szCs w:val="14"/>
        </w:rPr>
        <w:t>земельном</w:t>
      </w:r>
      <w:r w:rsidRPr="008615D3">
        <w:rPr>
          <w:bCs/>
          <w:spacing w:val="-3"/>
          <w:sz w:val="14"/>
          <w:szCs w:val="14"/>
        </w:rPr>
        <w:t xml:space="preserve"> </w:t>
      </w:r>
      <w:r w:rsidRPr="008615D3">
        <w:rPr>
          <w:bCs/>
          <w:sz w:val="14"/>
          <w:szCs w:val="14"/>
        </w:rPr>
        <w:t>участке</w:t>
      </w:r>
    </w:p>
    <w:p w:rsidR="006121E7" w:rsidRPr="008615D3" w:rsidRDefault="006121E7" w:rsidP="006121E7">
      <w:pPr>
        <w:widowControl w:val="0"/>
        <w:autoSpaceDE w:val="0"/>
        <w:autoSpaceDN w:val="0"/>
        <w:rPr>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5"/>
        <w:gridCol w:w="2239"/>
        <w:gridCol w:w="2259"/>
      </w:tblGrid>
      <w:tr w:rsidR="008615D3" w:rsidRPr="008615D3" w:rsidTr="006121E7">
        <w:trPr>
          <w:trHeight w:val="20"/>
        </w:trPr>
        <w:tc>
          <w:tcPr>
            <w:tcW w:w="601" w:type="pct"/>
          </w:tcPr>
          <w:p w:rsidR="006121E7" w:rsidRPr="008615D3" w:rsidRDefault="006121E7" w:rsidP="00153D7D">
            <w:pPr>
              <w:rPr>
                <w:sz w:val="12"/>
                <w:szCs w:val="14"/>
                <w:lang w:val="ru-RU"/>
              </w:rPr>
            </w:pPr>
            <w:r w:rsidRPr="008615D3">
              <w:rPr>
                <w:sz w:val="12"/>
                <w:szCs w:val="14"/>
                <w:lang w:val="ru-RU"/>
              </w:rPr>
              <w:t>3.1</w:t>
            </w:r>
          </w:p>
        </w:tc>
        <w:tc>
          <w:tcPr>
            <w:tcW w:w="2190" w:type="pct"/>
          </w:tcPr>
          <w:p w:rsidR="006121E7" w:rsidRPr="008615D3" w:rsidRDefault="006121E7" w:rsidP="00523357">
            <w:pPr>
              <w:rPr>
                <w:i/>
                <w:sz w:val="12"/>
                <w:szCs w:val="14"/>
                <w:lang w:val="ru-RU"/>
              </w:rPr>
            </w:pPr>
            <w:r w:rsidRPr="008615D3">
              <w:rPr>
                <w:sz w:val="12"/>
                <w:szCs w:val="14"/>
                <w:lang w:val="ru-RU"/>
              </w:rPr>
              <w:t>Кадастровый номер земельного</w:t>
            </w:r>
            <w:r w:rsidRPr="008615D3">
              <w:rPr>
                <w:spacing w:val="-67"/>
                <w:sz w:val="12"/>
                <w:szCs w:val="14"/>
                <w:lang w:val="ru-RU"/>
              </w:rPr>
              <w:t xml:space="preserve"> </w:t>
            </w:r>
            <w:r w:rsidRPr="008615D3">
              <w:rPr>
                <w:sz w:val="12"/>
                <w:szCs w:val="14"/>
                <w:lang w:val="ru-RU"/>
              </w:rPr>
              <w:t>участка</w:t>
            </w:r>
            <w:r w:rsidRPr="008615D3">
              <w:rPr>
                <w:spacing w:val="70"/>
                <w:sz w:val="12"/>
                <w:szCs w:val="14"/>
                <w:lang w:val="ru-RU"/>
              </w:rPr>
              <w:t xml:space="preserve"> </w:t>
            </w:r>
            <w:r w:rsidRPr="008615D3">
              <w:rPr>
                <w:sz w:val="12"/>
                <w:szCs w:val="14"/>
                <w:lang w:val="ru-RU"/>
              </w:rPr>
              <w:t>(земельных участков),</w:t>
            </w:r>
            <w:r w:rsidRPr="008615D3">
              <w:rPr>
                <w:spacing w:val="1"/>
                <w:sz w:val="12"/>
                <w:szCs w:val="14"/>
                <w:lang w:val="ru-RU"/>
              </w:rPr>
              <w:t xml:space="preserve"> </w:t>
            </w:r>
            <w:r w:rsidRPr="008615D3">
              <w:rPr>
                <w:sz w:val="12"/>
                <w:szCs w:val="14"/>
                <w:lang w:val="ru-RU"/>
              </w:rPr>
              <w:t>в пределах которого (которых)</w:t>
            </w:r>
            <w:r w:rsidRPr="008615D3">
              <w:rPr>
                <w:spacing w:val="1"/>
                <w:sz w:val="12"/>
                <w:szCs w:val="14"/>
                <w:lang w:val="ru-RU"/>
              </w:rPr>
              <w:t xml:space="preserve"> </w:t>
            </w:r>
            <w:r w:rsidRPr="008615D3">
              <w:rPr>
                <w:sz w:val="12"/>
                <w:szCs w:val="14"/>
                <w:lang w:val="ru-RU"/>
              </w:rPr>
              <w:t>расположен объект</w:t>
            </w:r>
            <w:r w:rsidRPr="008615D3">
              <w:rPr>
                <w:spacing w:val="1"/>
                <w:sz w:val="12"/>
                <w:szCs w:val="14"/>
                <w:lang w:val="ru-RU"/>
              </w:rPr>
              <w:t xml:space="preserve"> </w:t>
            </w:r>
            <w:r w:rsidRPr="008615D3">
              <w:rPr>
                <w:sz w:val="12"/>
                <w:szCs w:val="14"/>
                <w:lang w:val="ru-RU"/>
              </w:rPr>
              <w:t>капитального строительства</w:t>
            </w:r>
            <w:r w:rsidRPr="008615D3">
              <w:rPr>
                <w:spacing w:val="1"/>
                <w:sz w:val="12"/>
                <w:szCs w:val="14"/>
                <w:lang w:val="ru-RU"/>
              </w:rPr>
              <w:t xml:space="preserve"> </w:t>
            </w:r>
            <w:r w:rsidRPr="008615D3">
              <w:rPr>
                <w:i/>
                <w:sz w:val="12"/>
                <w:szCs w:val="14"/>
                <w:lang w:val="ru-RU"/>
              </w:rPr>
              <w:t>(заполнение не обязательно при</w:t>
            </w:r>
            <w:r w:rsidRPr="008615D3">
              <w:rPr>
                <w:i/>
                <w:spacing w:val="-67"/>
                <w:sz w:val="12"/>
                <w:szCs w:val="14"/>
                <w:lang w:val="ru-RU"/>
              </w:rPr>
              <w:t xml:space="preserve"> </w:t>
            </w:r>
            <w:r w:rsidRPr="008615D3">
              <w:rPr>
                <w:i/>
                <w:sz w:val="12"/>
                <w:szCs w:val="14"/>
                <w:lang w:val="ru-RU"/>
              </w:rPr>
              <w:t>выдаче</w:t>
            </w:r>
            <w:r w:rsidRPr="008615D3">
              <w:rPr>
                <w:i/>
                <w:spacing w:val="-1"/>
                <w:sz w:val="12"/>
                <w:szCs w:val="14"/>
                <w:lang w:val="ru-RU"/>
              </w:rPr>
              <w:t xml:space="preserve"> </w:t>
            </w:r>
            <w:r w:rsidRPr="008615D3">
              <w:rPr>
                <w:i/>
                <w:sz w:val="12"/>
                <w:szCs w:val="14"/>
                <w:lang w:val="ru-RU"/>
              </w:rPr>
              <w:t>разрешения</w:t>
            </w:r>
            <w:r w:rsidRPr="008615D3">
              <w:rPr>
                <w:i/>
                <w:spacing w:val="-5"/>
                <w:sz w:val="12"/>
                <w:szCs w:val="14"/>
                <w:lang w:val="ru-RU"/>
              </w:rPr>
              <w:t xml:space="preserve"> </w:t>
            </w:r>
            <w:r w:rsidRPr="008615D3">
              <w:rPr>
                <w:i/>
                <w:sz w:val="12"/>
                <w:szCs w:val="14"/>
                <w:lang w:val="ru-RU"/>
              </w:rPr>
              <w:t>на ввод</w:t>
            </w:r>
            <w:r w:rsidR="00523357" w:rsidRPr="008615D3">
              <w:rPr>
                <w:i/>
                <w:sz w:val="12"/>
                <w:szCs w:val="14"/>
                <w:lang w:val="ru-RU"/>
              </w:rPr>
              <w:t xml:space="preserve"> </w:t>
            </w:r>
            <w:r w:rsidRPr="008615D3">
              <w:rPr>
                <w:i/>
                <w:sz w:val="12"/>
                <w:szCs w:val="14"/>
                <w:lang w:val="ru-RU"/>
              </w:rPr>
              <w:t>линейного</w:t>
            </w:r>
            <w:r w:rsidRPr="008615D3">
              <w:rPr>
                <w:i/>
                <w:spacing w:val="-3"/>
                <w:sz w:val="12"/>
                <w:szCs w:val="14"/>
                <w:lang w:val="ru-RU"/>
              </w:rPr>
              <w:t xml:space="preserve"> </w:t>
            </w:r>
            <w:r w:rsidRPr="008615D3">
              <w:rPr>
                <w:i/>
                <w:sz w:val="12"/>
                <w:szCs w:val="14"/>
                <w:lang w:val="ru-RU"/>
              </w:rPr>
              <w:t>объекта)</w:t>
            </w:r>
          </w:p>
        </w:tc>
        <w:tc>
          <w:tcPr>
            <w:tcW w:w="2209" w:type="pct"/>
          </w:tcPr>
          <w:p w:rsidR="006121E7" w:rsidRPr="008615D3" w:rsidRDefault="006121E7" w:rsidP="00153D7D">
            <w:pPr>
              <w:rPr>
                <w:sz w:val="12"/>
                <w:szCs w:val="14"/>
                <w:lang w:val="ru-RU"/>
              </w:rPr>
            </w:pPr>
          </w:p>
        </w:tc>
      </w:tr>
    </w:tbl>
    <w:p w:rsidR="006121E7" w:rsidRPr="008615D3" w:rsidRDefault="006121E7" w:rsidP="006121E7">
      <w:pPr>
        <w:widowControl w:val="0"/>
        <w:autoSpaceDE w:val="0"/>
        <w:autoSpaceDN w:val="0"/>
        <w:rPr>
          <w:sz w:val="14"/>
          <w:szCs w:val="14"/>
        </w:rPr>
      </w:pPr>
    </w:p>
    <w:p w:rsidR="006121E7" w:rsidRPr="008615D3" w:rsidRDefault="006121E7" w:rsidP="006121E7">
      <w:pPr>
        <w:widowControl w:val="0"/>
        <w:tabs>
          <w:tab w:val="left" w:pos="2729"/>
        </w:tabs>
        <w:autoSpaceDE w:val="0"/>
        <w:autoSpaceDN w:val="0"/>
        <w:contextualSpacing/>
        <w:rPr>
          <w:bCs/>
          <w:sz w:val="14"/>
          <w:szCs w:val="14"/>
        </w:rPr>
      </w:pPr>
      <w:r w:rsidRPr="008615D3">
        <w:rPr>
          <w:bCs/>
          <w:sz w:val="14"/>
          <w:szCs w:val="14"/>
        </w:rPr>
        <w:t>4. Сведения</w:t>
      </w:r>
      <w:r w:rsidRPr="008615D3">
        <w:rPr>
          <w:bCs/>
          <w:spacing w:val="-2"/>
          <w:sz w:val="14"/>
          <w:szCs w:val="14"/>
        </w:rPr>
        <w:t xml:space="preserve"> </w:t>
      </w:r>
      <w:r w:rsidRPr="008615D3">
        <w:rPr>
          <w:bCs/>
          <w:sz w:val="14"/>
          <w:szCs w:val="14"/>
        </w:rPr>
        <w:t>о</w:t>
      </w:r>
      <w:r w:rsidRPr="008615D3">
        <w:rPr>
          <w:bCs/>
          <w:spacing w:val="-5"/>
          <w:sz w:val="14"/>
          <w:szCs w:val="14"/>
        </w:rPr>
        <w:t xml:space="preserve"> </w:t>
      </w:r>
      <w:r w:rsidRPr="008615D3">
        <w:rPr>
          <w:bCs/>
          <w:sz w:val="14"/>
          <w:szCs w:val="14"/>
        </w:rPr>
        <w:t>разрешении</w:t>
      </w:r>
      <w:r w:rsidRPr="008615D3">
        <w:rPr>
          <w:bCs/>
          <w:spacing w:val="-2"/>
          <w:sz w:val="14"/>
          <w:szCs w:val="14"/>
        </w:rPr>
        <w:t xml:space="preserve"> </w:t>
      </w:r>
      <w:r w:rsidRPr="008615D3">
        <w:rPr>
          <w:bCs/>
          <w:sz w:val="14"/>
          <w:szCs w:val="14"/>
        </w:rPr>
        <w:t>на</w:t>
      </w:r>
      <w:r w:rsidRPr="008615D3">
        <w:rPr>
          <w:bCs/>
          <w:spacing w:val="-1"/>
          <w:sz w:val="14"/>
          <w:szCs w:val="14"/>
        </w:rPr>
        <w:t xml:space="preserve"> </w:t>
      </w:r>
      <w:r w:rsidRPr="008615D3">
        <w:rPr>
          <w:bCs/>
          <w:sz w:val="14"/>
          <w:szCs w:val="14"/>
        </w:rPr>
        <w:t>строительство</w:t>
      </w:r>
    </w:p>
    <w:p w:rsidR="006121E7" w:rsidRPr="008615D3" w:rsidRDefault="006121E7" w:rsidP="006121E7">
      <w:pPr>
        <w:widowControl w:val="0"/>
        <w:autoSpaceDE w:val="0"/>
        <w:autoSpaceDN w:val="0"/>
        <w:rPr>
          <w:sz w:val="14"/>
          <w:szCs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
        <w:gridCol w:w="3193"/>
        <w:gridCol w:w="884"/>
        <w:gridCol w:w="794"/>
      </w:tblGrid>
      <w:tr w:rsidR="008615D3" w:rsidRPr="008615D3" w:rsidTr="006121E7">
        <w:trPr>
          <w:trHeight w:val="200"/>
        </w:trPr>
        <w:tc>
          <w:tcPr>
            <w:tcW w:w="0" w:type="auto"/>
          </w:tcPr>
          <w:p w:rsidR="006121E7" w:rsidRPr="008615D3" w:rsidRDefault="006121E7" w:rsidP="00153D7D">
            <w:pPr>
              <w:rPr>
                <w:sz w:val="12"/>
                <w:szCs w:val="14"/>
                <w:lang w:val="ru-RU"/>
              </w:rPr>
            </w:pPr>
            <w:r w:rsidRPr="008615D3">
              <w:rPr>
                <w:sz w:val="12"/>
                <w:szCs w:val="14"/>
                <w:lang w:val="ru-RU"/>
              </w:rPr>
              <w:t>№</w:t>
            </w:r>
          </w:p>
        </w:tc>
        <w:tc>
          <w:tcPr>
            <w:tcW w:w="0" w:type="auto"/>
          </w:tcPr>
          <w:p w:rsidR="006121E7" w:rsidRPr="008615D3" w:rsidRDefault="006121E7" w:rsidP="00153D7D">
            <w:pPr>
              <w:rPr>
                <w:sz w:val="12"/>
                <w:szCs w:val="14"/>
                <w:lang w:val="ru-RU"/>
              </w:rPr>
            </w:pPr>
            <w:r w:rsidRPr="008615D3">
              <w:rPr>
                <w:sz w:val="12"/>
                <w:szCs w:val="14"/>
                <w:lang w:val="ru-RU"/>
              </w:rPr>
              <w:t>Орган (организация),</w:t>
            </w:r>
            <w:r w:rsidRPr="008615D3">
              <w:rPr>
                <w:spacing w:val="1"/>
                <w:sz w:val="12"/>
                <w:szCs w:val="14"/>
                <w:lang w:val="ru-RU"/>
              </w:rPr>
              <w:t xml:space="preserve"> </w:t>
            </w:r>
            <w:r w:rsidRPr="008615D3">
              <w:rPr>
                <w:sz w:val="12"/>
                <w:szCs w:val="14"/>
                <w:lang w:val="ru-RU"/>
              </w:rPr>
              <w:t>выдавший</w:t>
            </w:r>
            <w:proofErr w:type="gramStart"/>
            <w:r w:rsidRPr="008615D3">
              <w:rPr>
                <w:sz w:val="12"/>
                <w:szCs w:val="14"/>
                <w:lang w:val="ru-RU"/>
              </w:rPr>
              <w:t xml:space="preserve"> (-</w:t>
            </w:r>
            <w:proofErr w:type="spellStart"/>
            <w:proofErr w:type="gramEnd"/>
            <w:r w:rsidRPr="008615D3">
              <w:rPr>
                <w:sz w:val="12"/>
                <w:szCs w:val="14"/>
                <w:lang w:val="ru-RU"/>
              </w:rPr>
              <w:t>ая</w:t>
            </w:r>
            <w:proofErr w:type="spellEnd"/>
            <w:r w:rsidRPr="008615D3">
              <w:rPr>
                <w:sz w:val="12"/>
                <w:szCs w:val="14"/>
                <w:lang w:val="ru-RU"/>
              </w:rPr>
              <w:t>) разрешение на</w:t>
            </w:r>
            <w:r w:rsidRPr="008615D3">
              <w:rPr>
                <w:spacing w:val="-67"/>
                <w:sz w:val="12"/>
                <w:szCs w:val="14"/>
                <w:lang w:val="ru-RU"/>
              </w:rPr>
              <w:t xml:space="preserve"> </w:t>
            </w:r>
            <w:r w:rsidRPr="008615D3">
              <w:rPr>
                <w:sz w:val="12"/>
                <w:szCs w:val="14"/>
                <w:lang w:val="ru-RU"/>
              </w:rPr>
              <w:t>строительство</w:t>
            </w:r>
          </w:p>
        </w:tc>
        <w:tc>
          <w:tcPr>
            <w:tcW w:w="0" w:type="auto"/>
          </w:tcPr>
          <w:p w:rsidR="006121E7" w:rsidRPr="008615D3" w:rsidRDefault="006121E7" w:rsidP="00153D7D">
            <w:pPr>
              <w:rPr>
                <w:sz w:val="12"/>
                <w:szCs w:val="14"/>
                <w:lang w:val="ru-RU"/>
              </w:rPr>
            </w:pPr>
            <w:r w:rsidRPr="008615D3">
              <w:rPr>
                <w:sz w:val="12"/>
                <w:szCs w:val="14"/>
                <w:lang w:val="ru-RU"/>
              </w:rPr>
              <w:t>Номер</w:t>
            </w:r>
            <w:r w:rsidRPr="008615D3">
              <w:rPr>
                <w:spacing w:val="1"/>
                <w:sz w:val="12"/>
                <w:szCs w:val="14"/>
                <w:lang w:val="ru-RU"/>
              </w:rPr>
              <w:t xml:space="preserve"> </w:t>
            </w:r>
            <w:r w:rsidRPr="008615D3">
              <w:rPr>
                <w:sz w:val="12"/>
                <w:szCs w:val="14"/>
                <w:lang w:val="ru-RU"/>
              </w:rPr>
              <w:t>документа</w:t>
            </w:r>
          </w:p>
        </w:tc>
        <w:tc>
          <w:tcPr>
            <w:tcW w:w="0" w:type="auto"/>
          </w:tcPr>
          <w:p w:rsidR="006121E7" w:rsidRPr="008615D3" w:rsidRDefault="006121E7" w:rsidP="00153D7D">
            <w:pPr>
              <w:rPr>
                <w:sz w:val="12"/>
                <w:szCs w:val="14"/>
                <w:lang w:val="ru-RU"/>
              </w:rPr>
            </w:pPr>
            <w:r w:rsidRPr="008615D3">
              <w:rPr>
                <w:sz w:val="12"/>
                <w:szCs w:val="14"/>
                <w:lang w:val="ru-RU"/>
              </w:rPr>
              <w:t>Дата</w:t>
            </w:r>
            <w:r w:rsidRPr="008615D3">
              <w:rPr>
                <w:spacing w:val="-2"/>
                <w:sz w:val="12"/>
                <w:szCs w:val="14"/>
                <w:lang w:val="ru-RU"/>
              </w:rPr>
              <w:t xml:space="preserve"> </w:t>
            </w:r>
            <w:r w:rsidRPr="008615D3">
              <w:rPr>
                <w:sz w:val="12"/>
                <w:szCs w:val="14"/>
                <w:lang w:val="ru-RU"/>
              </w:rPr>
              <w:t>документа</w:t>
            </w:r>
          </w:p>
        </w:tc>
      </w:tr>
      <w:tr w:rsidR="008615D3" w:rsidRPr="008615D3" w:rsidTr="006121E7">
        <w:trPr>
          <w:trHeight w:val="62"/>
        </w:trPr>
        <w:tc>
          <w:tcPr>
            <w:tcW w:w="0" w:type="auto"/>
          </w:tcPr>
          <w:p w:rsidR="006121E7" w:rsidRPr="008615D3" w:rsidRDefault="006121E7" w:rsidP="00153D7D">
            <w:pPr>
              <w:rPr>
                <w:sz w:val="12"/>
                <w:szCs w:val="14"/>
                <w:lang w:val="ru-RU"/>
              </w:rPr>
            </w:pPr>
          </w:p>
        </w:tc>
        <w:tc>
          <w:tcPr>
            <w:tcW w:w="0" w:type="auto"/>
          </w:tcPr>
          <w:p w:rsidR="006121E7" w:rsidRPr="008615D3" w:rsidRDefault="006121E7" w:rsidP="00153D7D">
            <w:pPr>
              <w:rPr>
                <w:sz w:val="12"/>
                <w:szCs w:val="14"/>
                <w:lang w:val="ru-RU"/>
              </w:rPr>
            </w:pPr>
          </w:p>
        </w:tc>
        <w:tc>
          <w:tcPr>
            <w:tcW w:w="0" w:type="auto"/>
          </w:tcPr>
          <w:p w:rsidR="006121E7" w:rsidRPr="008615D3" w:rsidRDefault="006121E7" w:rsidP="00153D7D">
            <w:pPr>
              <w:rPr>
                <w:sz w:val="12"/>
                <w:szCs w:val="14"/>
                <w:lang w:val="ru-RU"/>
              </w:rPr>
            </w:pPr>
          </w:p>
        </w:tc>
        <w:tc>
          <w:tcPr>
            <w:tcW w:w="0" w:type="auto"/>
          </w:tcPr>
          <w:p w:rsidR="006121E7" w:rsidRPr="008615D3" w:rsidRDefault="006121E7" w:rsidP="00153D7D">
            <w:pPr>
              <w:rPr>
                <w:sz w:val="12"/>
                <w:szCs w:val="14"/>
                <w:lang w:val="ru-RU"/>
              </w:rPr>
            </w:pPr>
          </w:p>
        </w:tc>
      </w:tr>
    </w:tbl>
    <w:p w:rsidR="00C158C4" w:rsidRPr="008615D3" w:rsidRDefault="00C158C4" w:rsidP="00C158C4">
      <w:pPr>
        <w:jc w:val="center"/>
        <w:rPr>
          <w:sz w:val="14"/>
          <w:szCs w:val="14"/>
        </w:rPr>
      </w:pPr>
    </w:p>
    <w:p w:rsidR="00C158C4" w:rsidRPr="008615D3" w:rsidRDefault="00C158C4" w:rsidP="00C158C4">
      <w:pPr>
        <w:jc w:val="center"/>
        <w:rPr>
          <w:sz w:val="14"/>
          <w:szCs w:val="14"/>
        </w:rPr>
      </w:pPr>
    </w:p>
    <w:p w:rsidR="006121E7" w:rsidRPr="008615D3" w:rsidRDefault="006121E7" w:rsidP="006121E7">
      <w:pPr>
        <w:widowControl w:val="0"/>
        <w:tabs>
          <w:tab w:val="left" w:pos="658"/>
        </w:tabs>
        <w:autoSpaceDE w:val="0"/>
        <w:autoSpaceDN w:val="0"/>
        <w:contextualSpacing/>
        <w:rPr>
          <w:bCs/>
          <w:sz w:val="14"/>
          <w:szCs w:val="14"/>
        </w:rPr>
      </w:pPr>
      <w:r w:rsidRPr="008615D3">
        <w:rPr>
          <w:bCs/>
          <w:sz w:val="14"/>
          <w:szCs w:val="14"/>
        </w:rPr>
        <w:t>5. Сведения о ранее выданных разрешениях на ввод объекта в эксплуатацию в</w:t>
      </w:r>
      <w:r w:rsidRPr="008615D3">
        <w:rPr>
          <w:bCs/>
          <w:spacing w:val="-67"/>
          <w:sz w:val="14"/>
          <w:szCs w:val="14"/>
        </w:rPr>
        <w:t xml:space="preserve"> </w:t>
      </w:r>
      <w:r w:rsidRPr="008615D3">
        <w:rPr>
          <w:bCs/>
          <w:sz w:val="14"/>
          <w:szCs w:val="14"/>
        </w:rPr>
        <w:t>отношении</w:t>
      </w:r>
      <w:r w:rsidRPr="008615D3">
        <w:rPr>
          <w:bCs/>
          <w:spacing w:val="-2"/>
          <w:sz w:val="14"/>
          <w:szCs w:val="14"/>
        </w:rPr>
        <w:t xml:space="preserve"> </w:t>
      </w:r>
      <w:r w:rsidRPr="008615D3">
        <w:rPr>
          <w:bCs/>
          <w:sz w:val="14"/>
          <w:szCs w:val="14"/>
        </w:rPr>
        <w:t>этапа</w:t>
      </w:r>
      <w:r w:rsidRPr="008615D3">
        <w:rPr>
          <w:bCs/>
          <w:spacing w:val="-2"/>
          <w:sz w:val="14"/>
          <w:szCs w:val="14"/>
        </w:rPr>
        <w:t xml:space="preserve"> </w:t>
      </w:r>
      <w:r w:rsidRPr="008615D3">
        <w:rPr>
          <w:bCs/>
          <w:sz w:val="14"/>
          <w:szCs w:val="14"/>
        </w:rPr>
        <w:t>строительства,</w:t>
      </w:r>
      <w:r w:rsidRPr="008615D3">
        <w:rPr>
          <w:bCs/>
          <w:spacing w:val="-3"/>
          <w:sz w:val="14"/>
          <w:szCs w:val="14"/>
        </w:rPr>
        <w:t xml:space="preserve"> </w:t>
      </w:r>
      <w:r w:rsidRPr="008615D3">
        <w:rPr>
          <w:bCs/>
          <w:sz w:val="14"/>
          <w:szCs w:val="14"/>
        </w:rPr>
        <w:t>реконструкции</w:t>
      </w:r>
      <w:r w:rsidRPr="008615D3">
        <w:rPr>
          <w:bCs/>
          <w:spacing w:val="-5"/>
          <w:sz w:val="14"/>
          <w:szCs w:val="14"/>
        </w:rPr>
        <w:t xml:space="preserve"> </w:t>
      </w:r>
      <w:r w:rsidRPr="008615D3">
        <w:rPr>
          <w:bCs/>
          <w:sz w:val="14"/>
          <w:szCs w:val="14"/>
        </w:rPr>
        <w:t>объекта</w:t>
      </w:r>
      <w:r w:rsidRPr="008615D3">
        <w:rPr>
          <w:bCs/>
          <w:spacing w:val="-2"/>
          <w:sz w:val="14"/>
          <w:szCs w:val="14"/>
        </w:rPr>
        <w:t xml:space="preserve"> </w:t>
      </w:r>
      <w:r w:rsidRPr="008615D3">
        <w:rPr>
          <w:bCs/>
          <w:sz w:val="14"/>
          <w:szCs w:val="14"/>
        </w:rPr>
        <w:t>капитального строительства</w:t>
      </w:r>
      <w:r w:rsidRPr="008615D3">
        <w:rPr>
          <w:bCs/>
          <w:spacing w:val="-3"/>
          <w:sz w:val="14"/>
          <w:szCs w:val="14"/>
        </w:rPr>
        <w:t xml:space="preserve"> </w:t>
      </w:r>
      <w:r w:rsidRPr="008615D3">
        <w:rPr>
          <w:bCs/>
          <w:sz w:val="14"/>
          <w:szCs w:val="14"/>
        </w:rPr>
        <w:t>(при</w:t>
      </w:r>
      <w:r w:rsidRPr="008615D3">
        <w:rPr>
          <w:bCs/>
          <w:spacing w:val="-4"/>
          <w:sz w:val="14"/>
          <w:szCs w:val="14"/>
        </w:rPr>
        <w:t xml:space="preserve"> </w:t>
      </w:r>
      <w:r w:rsidRPr="008615D3">
        <w:rPr>
          <w:bCs/>
          <w:sz w:val="14"/>
          <w:szCs w:val="14"/>
        </w:rPr>
        <w:t>наличии)</w:t>
      </w:r>
    </w:p>
    <w:p w:rsidR="006121E7" w:rsidRPr="008615D3" w:rsidRDefault="006121E7" w:rsidP="006121E7">
      <w:pPr>
        <w:widowControl w:val="0"/>
        <w:autoSpaceDE w:val="0"/>
        <w:autoSpaceDN w:val="0"/>
        <w:jc w:val="center"/>
        <w:rPr>
          <w:i/>
          <w:sz w:val="14"/>
          <w:szCs w:val="14"/>
        </w:rPr>
      </w:pPr>
      <w:r w:rsidRPr="008615D3">
        <w:rPr>
          <w:i/>
          <w:sz w:val="14"/>
          <w:szCs w:val="14"/>
        </w:rPr>
        <w:t>(указывается в случае, предусмотренном частью 3</w:t>
      </w:r>
      <w:r w:rsidRPr="008615D3">
        <w:rPr>
          <w:i/>
          <w:sz w:val="14"/>
          <w:szCs w:val="14"/>
          <w:vertAlign w:val="superscript"/>
        </w:rPr>
        <w:t>5</w:t>
      </w:r>
      <w:r w:rsidRPr="008615D3">
        <w:rPr>
          <w:i/>
          <w:sz w:val="14"/>
          <w:szCs w:val="14"/>
        </w:rPr>
        <w:t xml:space="preserve"> статьи 55</w:t>
      </w:r>
      <w:r w:rsidRPr="008615D3">
        <w:rPr>
          <w:i/>
          <w:spacing w:val="-67"/>
          <w:sz w:val="14"/>
          <w:szCs w:val="14"/>
        </w:rPr>
        <w:t xml:space="preserve"> </w:t>
      </w:r>
      <w:r w:rsidRPr="008615D3">
        <w:rPr>
          <w:i/>
          <w:sz w:val="14"/>
          <w:szCs w:val="14"/>
        </w:rPr>
        <w:t>Градостроительного</w:t>
      </w:r>
      <w:r w:rsidRPr="008615D3">
        <w:rPr>
          <w:i/>
          <w:spacing w:val="-1"/>
          <w:sz w:val="14"/>
          <w:szCs w:val="14"/>
        </w:rPr>
        <w:t xml:space="preserve"> </w:t>
      </w:r>
      <w:r w:rsidRPr="008615D3">
        <w:rPr>
          <w:i/>
          <w:sz w:val="14"/>
          <w:szCs w:val="14"/>
        </w:rPr>
        <w:t>кодекса Российской</w:t>
      </w:r>
      <w:r w:rsidRPr="008615D3">
        <w:rPr>
          <w:i/>
          <w:spacing w:val="-1"/>
          <w:sz w:val="14"/>
          <w:szCs w:val="14"/>
        </w:rPr>
        <w:t xml:space="preserve"> </w:t>
      </w:r>
      <w:r w:rsidRPr="008615D3">
        <w:rPr>
          <w:i/>
          <w:sz w:val="14"/>
          <w:szCs w:val="14"/>
        </w:rPr>
        <w:t>Федерации)</w:t>
      </w:r>
    </w:p>
    <w:p w:rsidR="006121E7" w:rsidRPr="008615D3" w:rsidRDefault="006121E7" w:rsidP="006121E7">
      <w:pPr>
        <w:widowControl w:val="0"/>
        <w:autoSpaceDE w:val="0"/>
        <w:autoSpaceDN w:val="0"/>
        <w:rPr>
          <w:i/>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
        <w:gridCol w:w="2201"/>
        <w:gridCol w:w="1192"/>
        <w:gridCol w:w="1396"/>
      </w:tblGrid>
      <w:tr w:rsidR="008615D3" w:rsidRPr="008615D3" w:rsidTr="006121E7">
        <w:trPr>
          <w:trHeight w:val="452"/>
        </w:trPr>
        <w:tc>
          <w:tcPr>
            <w:tcW w:w="317" w:type="pct"/>
          </w:tcPr>
          <w:p w:rsidR="006121E7" w:rsidRPr="008615D3" w:rsidRDefault="006121E7" w:rsidP="00153D7D">
            <w:pPr>
              <w:rPr>
                <w:sz w:val="12"/>
                <w:szCs w:val="14"/>
                <w:lang w:val="ru-RU"/>
              </w:rPr>
            </w:pPr>
            <w:r w:rsidRPr="008615D3">
              <w:rPr>
                <w:sz w:val="12"/>
                <w:szCs w:val="14"/>
                <w:lang w:val="ru-RU"/>
              </w:rPr>
              <w:t>№</w:t>
            </w:r>
          </w:p>
        </w:tc>
        <w:tc>
          <w:tcPr>
            <w:tcW w:w="2152" w:type="pct"/>
          </w:tcPr>
          <w:p w:rsidR="006121E7" w:rsidRPr="008615D3" w:rsidRDefault="006121E7" w:rsidP="00153D7D">
            <w:pPr>
              <w:rPr>
                <w:sz w:val="12"/>
                <w:szCs w:val="14"/>
                <w:lang w:val="ru-RU"/>
              </w:rPr>
            </w:pPr>
            <w:r w:rsidRPr="008615D3">
              <w:rPr>
                <w:sz w:val="12"/>
                <w:szCs w:val="14"/>
                <w:lang w:val="ru-RU"/>
              </w:rPr>
              <w:t>Орган (организация),</w:t>
            </w:r>
            <w:r w:rsidRPr="008615D3">
              <w:rPr>
                <w:spacing w:val="1"/>
                <w:sz w:val="12"/>
                <w:szCs w:val="14"/>
                <w:lang w:val="ru-RU"/>
              </w:rPr>
              <w:t xml:space="preserve"> </w:t>
            </w:r>
            <w:r w:rsidRPr="008615D3">
              <w:rPr>
                <w:sz w:val="12"/>
                <w:szCs w:val="14"/>
                <w:lang w:val="ru-RU"/>
              </w:rPr>
              <w:t>выдавший</w:t>
            </w:r>
            <w:proofErr w:type="gramStart"/>
            <w:r w:rsidRPr="008615D3">
              <w:rPr>
                <w:spacing w:val="-2"/>
                <w:sz w:val="12"/>
                <w:szCs w:val="14"/>
                <w:lang w:val="ru-RU"/>
              </w:rPr>
              <w:t xml:space="preserve"> </w:t>
            </w:r>
            <w:r w:rsidRPr="008615D3">
              <w:rPr>
                <w:sz w:val="12"/>
                <w:szCs w:val="14"/>
                <w:lang w:val="ru-RU"/>
              </w:rPr>
              <w:t>(-</w:t>
            </w:r>
            <w:proofErr w:type="spellStart"/>
            <w:proofErr w:type="gramEnd"/>
            <w:r w:rsidRPr="008615D3">
              <w:rPr>
                <w:sz w:val="12"/>
                <w:szCs w:val="14"/>
                <w:lang w:val="ru-RU"/>
              </w:rPr>
              <w:t>ая</w:t>
            </w:r>
            <w:proofErr w:type="spellEnd"/>
            <w:r w:rsidRPr="008615D3">
              <w:rPr>
                <w:sz w:val="12"/>
                <w:szCs w:val="14"/>
                <w:lang w:val="ru-RU"/>
              </w:rPr>
              <w:t>)</w:t>
            </w:r>
            <w:r w:rsidRPr="008615D3">
              <w:rPr>
                <w:spacing w:val="58"/>
                <w:sz w:val="12"/>
                <w:szCs w:val="14"/>
                <w:lang w:val="ru-RU"/>
              </w:rPr>
              <w:t xml:space="preserve"> </w:t>
            </w:r>
            <w:r w:rsidRPr="008615D3">
              <w:rPr>
                <w:sz w:val="12"/>
                <w:szCs w:val="14"/>
                <w:lang w:val="ru-RU"/>
              </w:rPr>
              <w:t>разрешение</w:t>
            </w:r>
            <w:r w:rsidRPr="008615D3">
              <w:rPr>
                <w:spacing w:val="-9"/>
                <w:sz w:val="12"/>
                <w:szCs w:val="14"/>
                <w:lang w:val="ru-RU"/>
              </w:rPr>
              <w:t xml:space="preserve"> </w:t>
            </w:r>
            <w:r w:rsidRPr="008615D3">
              <w:rPr>
                <w:sz w:val="12"/>
                <w:szCs w:val="14"/>
                <w:lang w:val="ru-RU"/>
              </w:rPr>
              <w:t>на</w:t>
            </w:r>
            <w:r w:rsidRPr="008615D3">
              <w:rPr>
                <w:spacing w:val="-67"/>
                <w:sz w:val="12"/>
                <w:szCs w:val="14"/>
                <w:lang w:val="ru-RU"/>
              </w:rPr>
              <w:t xml:space="preserve"> </w:t>
            </w:r>
            <w:r w:rsidRPr="008615D3">
              <w:rPr>
                <w:sz w:val="12"/>
                <w:szCs w:val="14"/>
                <w:lang w:val="ru-RU"/>
              </w:rPr>
              <w:t>ввод</w:t>
            </w:r>
            <w:r w:rsidRPr="008615D3">
              <w:rPr>
                <w:spacing w:val="-3"/>
                <w:sz w:val="12"/>
                <w:szCs w:val="14"/>
                <w:lang w:val="ru-RU"/>
              </w:rPr>
              <w:t xml:space="preserve"> </w:t>
            </w:r>
            <w:r w:rsidRPr="008615D3">
              <w:rPr>
                <w:sz w:val="12"/>
                <w:szCs w:val="14"/>
                <w:lang w:val="ru-RU"/>
              </w:rPr>
              <w:t>объекта</w:t>
            </w:r>
            <w:r w:rsidRPr="008615D3">
              <w:rPr>
                <w:spacing w:val="-1"/>
                <w:sz w:val="12"/>
                <w:szCs w:val="14"/>
                <w:lang w:val="ru-RU"/>
              </w:rPr>
              <w:t xml:space="preserve"> </w:t>
            </w:r>
            <w:r w:rsidRPr="008615D3">
              <w:rPr>
                <w:sz w:val="12"/>
                <w:szCs w:val="14"/>
                <w:lang w:val="ru-RU"/>
              </w:rPr>
              <w:t>в</w:t>
            </w:r>
            <w:r w:rsidRPr="008615D3">
              <w:rPr>
                <w:spacing w:val="-2"/>
                <w:sz w:val="12"/>
                <w:szCs w:val="14"/>
                <w:lang w:val="ru-RU"/>
              </w:rPr>
              <w:t xml:space="preserve"> </w:t>
            </w:r>
            <w:r w:rsidRPr="008615D3">
              <w:rPr>
                <w:sz w:val="12"/>
                <w:szCs w:val="14"/>
                <w:lang w:val="ru-RU"/>
              </w:rPr>
              <w:t>эксплуатацию</w:t>
            </w:r>
          </w:p>
        </w:tc>
        <w:tc>
          <w:tcPr>
            <w:tcW w:w="1166" w:type="pct"/>
          </w:tcPr>
          <w:p w:rsidR="006121E7" w:rsidRPr="008615D3" w:rsidRDefault="006121E7" w:rsidP="00153D7D">
            <w:pPr>
              <w:rPr>
                <w:sz w:val="12"/>
                <w:szCs w:val="14"/>
              </w:rPr>
            </w:pPr>
            <w:proofErr w:type="spellStart"/>
            <w:r w:rsidRPr="008615D3">
              <w:rPr>
                <w:sz w:val="12"/>
                <w:szCs w:val="14"/>
              </w:rPr>
              <w:t>Номер</w:t>
            </w:r>
            <w:proofErr w:type="spellEnd"/>
            <w:r w:rsidRPr="008615D3">
              <w:rPr>
                <w:spacing w:val="1"/>
                <w:sz w:val="12"/>
                <w:szCs w:val="14"/>
              </w:rPr>
              <w:t xml:space="preserve"> </w:t>
            </w:r>
            <w:proofErr w:type="spellStart"/>
            <w:r w:rsidRPr="008615D3">
              <w:rPr>
                <w:sz w:val="12"/>
                <w:szCs w:val="14"/>
              </w:rPr>
              <w:t>документа</w:t>
            </w:r>
            <w:proofErr w:type="spellEnd"/>
          </w:p>
        </w:tc>
        <w:tc>
          <w:tcPr>
            <w:tcW w:w="1365" w:type="pct"/>
          </w:tcPr>
          <w:p w:rsidR="006121E7" w:rsidRPr="008615D3" w:rsidRDefault="006121E7" w:rsidP="00153D7D">
            <w:pPr>
              <w:rPr>
                <w:sz w:val="12"/>
                <w:szCs w:val="14"/>
              </w:rPr>
            </w:pPr>
            <w:proofErr w:type="spellStart"/>
            <w:r w:rsidRPr="008615D3">
              <w:rPr>
                <w:sz w:val="12"/>
                <w:szCs w:val="14"/>
              </w:rPr>
              <w:t>Дата</w:t>
            </w:r>
            <w:proofErr w:type="spellEnd"/>
            <w:r w:rsidRPr="008615D3">
              <w:rPr>
                <w:spacing w:val="-2"/>
                <w:sz w:val="12"/>
                <w:szCs w:val="14"/>
              </w:rPr>
              <w:t xml:space="preserve"> </w:t>
            </w:r>
            <w:proofErr w:type="spellStart"/>
            <w:r w:rsidRPr="008615D3">
              <w:rPr>
                <w:sz w:val="12"/>
                <w:szCs w:val="14"/>
              </w:rPr>
              <w:t>документа</w:t>
            </w:r>
            <w:proofErr w:type="spellEnd"/>
          </w:p>
        </w:tc>
      </w:tr>
      <w:tr w:rsidR="008615D3" w:rsidRPr="008615D3" w:rsidTr="006121E7">
        <w:trPr>
          <w:trHeight w:val="45"/>
        </w:trPr>
        <w:tc>
          <w:tcPr>
            <w:tcW w:w="317" w:type="pct"/>
          </w:tcPr>
          <w:p w:rsidR="006121E7" w:rsidRPr="008615D3" w:rsidRDefault="006121E7" w:rsidP="00153D7D">
            <w:pPr>
              <w:rPr>
                <w:sz w:val="12"/>
                <w:szCs w:val="14"/>
              </w:rPr>
            </w:pPr>
          </w:p>
        </w:tc>
        <w:tc>
          <w:tcPr>
            <w:tcW w:w="2152" w:type="pct"/>
          </w:tcPr>
          <w:p w:rsidR="006121E7" w:rsidRPr="008615D3" w:rsidRDefault="006121E7" w:rsidP="00153D7D">
            <w:pPr>
              <w:rPr>
                <w:sz w:val="12"/>
                <w:szCs w:val="14"/>
              </w:rPr>
            </w:pPr>
          </w:p>
        </w:tc>
        <w:tc>
          <w:tcPr>
            <w:tcW w:w="1166" w:type="pct"/>
          </w:tcPr>
          <w:p w:rsidR="006121E7" w:rsidRPr="008615D3" w:rsidRDefault="006121E7" w:rsidP="00153D7D">
            <w:pPr>
              <w:rPr>
                <w:sz w:val="12"/>
                <w:szCs w:val="14"/>
              </w:rPr>
            </w:pPr>
          </w:p>
        </w:tc>
        <w:tc>
          <w:tcPr>
            <w:tcW w:w="1365" w:type="pct"/>
          </w:tcPr>
          <w:p w:rsidR="006121E7" w:rsidRPr="008615D3" w:rsidRDefault="006121E7" w:rsidP="00153D7D">
            <w:pPr>
              <w:rPr>
                <w:sz w:val="12"/>
                <w:szCs w:val="14"/>
              </w:rPr>
            </w:pPr>
          </w:p>
        </w:tc>
      </w:tr>
    </w:tbl>
    <w:p w:rsidR="006121E7" w:rsidRPr="008615D3" w:rsidRDefault="006121E7" w:rsidP="006121E7">
      <w:pPr>
        <w:widowControl w:val="0"/>
        <w:autoSpaceDE w:val="0"/>
        <w:autoSpaceDN w:val="0"/>
        <w:rPr>
          <w:sz w:val="14"/>
          <w:szCs w:val="14"/>
        </w:rPr>
      </w:pPr>
      <w:r w:rsidRPr="008615D3">
        <w:rPr>
          <w:sz w:val="14"/>
          <w:szCs w:val="14"/>
        </w:rPr>
        <w:t>При</w:t>
      </w:r>
      <w:r w:rsidRPr="008615D3">
        <w:rPr>
          <w:sz w:val="14"/>
          <w:szCs w:val="14"/>
        </w:rPr>
        <w:tab/>
        <w:t>этом</w:t>
      </w:r>
      <w:r w:rsidRPr="008615D3">
        <w:rPr>
          <w:sz w:val="14"/>
          <w:szCs w:val="14"/>
        </w:rPr>
        <w:tab/>
        <w:t>сообщаю,</w:t>
      </w:r>
      <w:r w:rsidRPr="008615D3">
        <w:rPr>
          <w:sz w:val="14"/>
          <w:szCs w:val="14"/>
        </w:rPr>
        <w:tab/>
        <w:t>что</w:t>
      </w:r>
      <w:r w:rsidRPr="008615D3">
        <w:rPr>
          <w:sz w:val="14"/>
          <w:szCs w:val="14"/>
        </w:rPr>
        <w:tab/>
        <w:t>ввод</w:t>
      </w:r>
      <w:r w:rsidRPr="008615D3">
        <w:rPr>
          <w:sz w:val="14"/>
          <w:szCs w:val="14"/>
        </w:rPr>
        <w:tab/>
        <w:t>объекта</w:t>
      </w:r>
      <w:r w:rsidRPr="008615D3">
        <w:rPr>
          <w:sz w:val="14"/>
          <w:szCs w:val="14"/>
        </w:rPr>
        <w:tab/>
        <w:t>в</w:t>
      </w:r>
      <w:r w:rsidRPr="008615D3">
        <w:rPr>
          <w:sz w:val="14"/>
          <w:szCs w:val="14"/>
        </w:rPr>
        <w:tab/>
        <w:t>эксплуатацию</w:t>
      </w:r>
      <w:r w:rsidRPr="008615D3">
        <w:rPr>
          <w:sz w:val="14"/>
          <w:szCs w:val="14"/>
        </w:rPr>
        <w:tab/>
        <w:t>будет осуществляться на основании следующих документов:</w:t>
      </w:r>
    </w:p>
    <w:p w:rsidR="006121E7" w:rsidRPr="008615D3" w:rsidRDefault="006121E7" w:rsidP="006121E7">
      <w:pPr>
        <w:widowControl w:val="0"/>
        <w:autoSpaceDE w:val="0"/>
        <w:autoSpaceDN w:val="0"/>
        <w:rPr>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
        <w:gridCol w:w="3542"/>
        <w:gridCol w:w="735"/>
        <w:gridCol w:w="572"/>
      </w:tblGrid>
      <w:tr w:rsidR="008615D3" w:rsidRPr="008615D3" w:rsidTr="00523357">
        <w:trPr>
          <w:trHeight w:val="328"/>
        </w:trPr>
        <w:tc>
          <w:tcPr>
            <w:tcW w:w="258" w:type="pct"/>
          </w:tcPr>
          <w:p w:rsidR="006121E7" w:rsidRPr="008615D3" w:rsidRDefault="006121E7" w:rsidP="00153D7D">
            <w:pPr>
              <w:rPr>
                <w:sz w:val="12"/>
                <w:szCs w:val="14"/>
              </w:rPr>
            </w:pPr>
            <w:r w:rsidRPr="008615D3">
              <w:rPr>
                <w:sz w:val="12"/>
                <w:szCs w:val="14"/>
              </w:rPr>
              <w:t>№</w:t>
            </w:r>
          </w:p>
        </w:tc>
        <w:tc>
          <w:tcPr>
            <w:tcW w:w="3464" w:type="pct"/>
          </w:tcPr>
          <w:p w:rsidR="006121E7" w:rsidRPr="008615D3" w:rsidRDefault="006121E7" w:rsidP="00153D7D">
            <w:pPr>
              <w:rPr>
                <w:sz w:val="12"/>
                <w:szCs w:val="14"/>
              </w:rPr>
            </w:pPr>
            <w:proofErr w:type="spellStart"/>
            <w:r w:rsidRPr="008615D3">
              <w:rPr>
                <w:sz w:val="12"/>
                <w:szCs w:val="14"/>
              </w:rPr>
              <w:t>Наименование</w:t>
            </w:r>
            <w:proofErr w:type="spellEnd"/>
            <w:r w:rsidRPr="008615D3">
              <w:rPr>
                <w:spacing w:val="-4"/>
                <w:sz w:val="12"/>
                <w:szCs w:val="14"/>
              </w:rPr>
              <w:t xml:space="preserve"> </w:t>
            </w:r>
            <w:proofErr w:type="spellStart"/>
            <w:r w:rsidRPr="008615D3">
              <w:rPr>
                <w:sz w:val="12"/>
                <w:szCs w:val="14"/>
              </w:rPr>
              <w:t>документа</w:t>
            </w:r>
            <w:proofErr w:type="spellEnd"/>
          </w:p>
        </w:tc>
        <w:tc>
          <w:tcPr>
            <w:tcW w:w="719" w:type="pct"/>
          </w:tcPr>
          <w:p w:rsidR="006121E7" w:rsidRPr="008615D3" w:rsidRDefault="006121E7" w:rsidP="00153D7D">
            <w:pPr>
              <w:rPr>
                <w:sz w:val="12"/>
                <w:szCs w:val="14"/>
              </w:rPr>
            </w:pPr>
            <w:proofErr w:type="spellStart"/>
            <w:r w:rsidRPr="008615D3">
              <w:rPr>
                <w:sz w:val="12"/>
                <w:szCs w:val="14"/>
              </w:rPr>
              <w:t>Номер</w:t>
            </w:r>
            <w:proofErr w:type="spellEnd"/>
          </w:p>
          <w:p w:rsidR="006121E7" w:rsidRPr="008615D3" w:rsidRDefault="006121E7" w:rsidP="00153D7D">
            <w:pPr>
              <w:rPr>
                <w:sz w:val="12"/>
                <w:szCs w:val="14"/>
              </w:rPr>
            </w:pPr>
            <w:proofErr w:type="spellStart"/>
            <w:r w:rsidRPr="008615D3">
              <w:rPr>
                <w:sz w:val="12"/>
                <w:szCs w:val="14"/>
              </w:rPr>
              <w:t>документа</w:t>
            </w:r>
            <w:proofErr w:type="spellEnd"/>
          </w:p>
        </w:tc>
        <w:tc>
          <w:tcPr>
            <w:tcW w:w="559" w:type="pct"/>
          </w:tcPr>
          <w:p w:rsidR="006121E7" w:rsidRPr="008615D3" w:rsidRDefault="006121E7" w:rsidP="00153D7D">
            <w:pPr>
              <w:rPr>
                <w:sz w:val="12"/>
                <w:szCs w:val="14"/>
              </w:rPr>
            </w:pPr>
            <w:proofErr w:type="spellStart"/>
            <w:r w:rsidRPr="008615D3">
              <w:rPr>
                <w:sz w:val="12"/>
                <w:szCs w:val="14"/>
              </w:rPr>
              <w:t>Дата</w:t>
            </w:r>
            <w:proofErr w:type="spellEnd"/>
          </w:p>
          <w:p w:rsidR="006121E7" w:rsidRPr="008615D3" w:rsidRDefault="006121E7" w:rsidP="00153D7D">
            <w:pPr>
              <w:rPr>
                <w:sz w:val="12"/>
                <w:szCs w:val="14"/>
              </w:rPr>
            </w:pPr>
            <w:proofErr w:type="spellStart"/>
            <w:r w:rsidRPr="008615D3">
              <w:rPr>
                <w:sz w:val="12"/>
                <w:szCs w:val="14"/>
              </w:rPr>
              <w:t>документа</w:t>
            </w:r>
            <w:proofErr w:type="spellEnd"/>
          </w:p>
        </w:tc>
      </w:tr>
      <w:tr w:rsidR="008615D3" w:rsidRPr="008615D3" w:rsidTr="00523357">
        <w:trPr>
          <w:trHeight w:val="238"/>
        </w:trPr>
        <w:tc>
          <w:tcPr>
            <w:tcW w:w="258" w:type="pct"/>
          </w:tcPr>
          <w:p w:rsidR="006121E7" w:rsidRPr="008615D3" w:rsidRDefault="006121E7" w:rsidP="00153D7D">
            <w:pPr>
              <w:rPr>
                <w:sz w:val="12"/>
                <w:szCs w:val="14"/>
              </w:rPr>
            </w:pPr>
            <w:r w:rsidRPr="008615D3">
              <w:rPr>
                <w:sz w:val="12"/>
                <w:szCs w:val="14"/>
              </w:rPr>
              <w:t>1</w:t>
            </w:r>
          </w:p>
        </w:tc>
        <w:tc>
          <w:tcPr>
            <w:tcW w:w="3464" w:type="pct"/>
          </w:tcPr>
          <w:p w:rsidR="006121E7" w:rsidRPr="008615D3" w:rsidRDefault="006121E7" w:rsidP="00153D7D">
            <w:pPr>
              <w:rPr>
                <w:sz w:val="12"/>
                <w:szCs w:val="14"/>
                <w:lang w:val="ru-RU"/>
              </w:rPr>
            </w:pPr>
            <w:r w:rsidRPr="008615D3">
              <w:rPr>
                <w:sz w:val="12"/>
                <w:szCs w:val="14"/>
                <w:lang w:val="ru-RU"/>
              </w:rPr>
              <w:t>Градостроительный план земельного</w:t>
            </w:r>
            <w:r w:rsidRPr="008615D3">
              <w:rPr>
                <w:spacing w:val="1"/>
                <w:sz w:val="12"/>
                <w:szCs w:val="14"/>
                <w:lang w:val="ru-RU"/>
              </w:rPr>
              <w:t xml:space="preserve"> </w:t>
            </w:r>
            <w:r w:rsidRPr="008615D3">
              <w:rPr>
                <w:sz w:val="12"/>
                <w:szCs w:val="14"/>
                <w:lang w:val="ru-RU"/>
              </w:rPr>
              <w:t>участка или в случае строительства</w:t>
            </w:r>
            <w:r w:rsidRPr="008615D3">
              <w:rPr>
                <w:spacing w:val="1"/>
                <w:sz w:val="12"/>
                <w:szCs w:val="14"/>
                <w:lang w:val="ru-RU"/>
              </w:rPr>
              <w:t xml:space="preserve"> </w:t>
            </w:r>
            <w:r w:rsidRPr="008615D3">
              <w:rPr>
                <w:sz w:val="12"/>
                <w:szCs w:val="14"/>
                <w:lang w:val="ru-RU"/>
              </w:rPr>
              <w:t>линейного объекта реквизиты проекта</w:t>
            </w:r>
            <w:r w:rsidRPr="008615D3">
              <w:rPr>
                <w:spacing w:val="-68"/>
                <w:sz w:val="12"/>
                <w:szCs w:val="14"/>
                <w:lang w:val="ru-RU"/>
              </w:rPr>
              <w:t xml:space="preserve"> </w:t>
            </w:r>
            <w:r w:rsidRPr="008615D3">
              <w:rPr>
                <w:sz w:val="12"/>
                <w:szCs w:val="14"/>
                <w:lang w:val="ru-RU"/>
              </w:rPr>
              <w:t>планировки</w:t>
            </w:r>
            <w:r w:rsidRPr="008615D3">
              <w:rPr>
                <w:spacing w:val="-1"/>
                <w:sz w:val="12"/>
                <w:szCs w:val="14"/>
                <w:lang w:val="ru-RU"/>
              </w:rPr>
              <w:t xml:space="preserve"> </w:t>
            </w:r>
            <w:r w:rsidRPr="008615D3">
              <w:rPr>
                <w:sz w:val="12"/>
                <w:szCs w:val="14"/>
                <w:lang w:val="ru-RU"/>
              </w:rPr>
              <w:t>и</w:t>
            </w:r>
            <w:r w:rsidRPr="008615D3">
              <w:rPr>
                <w:spacing w:val="-4"/>
                <w:sz w:val="12"/>
                <w:szCs w:val="14"/>
                <w:lang w:val="ru-RU"/>
              </w:rPr>
              <w:t xml:space="preserve"> </w:t>
            </w:r>
            <w:r w:rsidRPr="008615D3">
              <w:rPr>
                <w:sz w:val="12"/>
                <w:szCs w:val="14"/>
                <w:lang w:val="ru-RU"/>
              </w:rPr>
              <w:t>проекта</w:t>
            </w:r>
            <w:r w:rsidRPr="008615D3">
              <w:rPr>
                <w:spacing w:val="-1"/>
                <w:sz w:val="12"/>
                <w:szCs w:val="14"/>
                <w:lang w:val="ru-RU"/>
              </w:rPr>
              <w:t xml:space="preserve"> </w:t>
            </w:r>
            <w:r w:rsidRPr="008615D3">
              <w:rPr>
                <w:sz w:val="12"/>
                <w:szCs w:val="14"/>
                <w:lang w:val="ru-RU"/>
              </w:rPr>
              <w:t>межевания</w:t>
            </w:r>
          </w:p>
        </w:tc>
        <w:tc>
          <w:tcPr>
            <w:tcW w:w="719" w:type="pct"/>
          </w:tcPr>
          <w:p w:rsidR="006121E7" w:rsidRPr="008615D3" w:rsidRDefault="006121E7" w:rsidP="00153D7D">
            <w:pPr>
              <w:rPr>
                <w:sz w:val="12"/>
                <w:szCs w:val="14"/>
                <w:lang w:val="ru-RU"/>
              </w:rPr>
            </w:pPr>
          </w:p>
        </w:tc>
        <w:tc>
          <w:tcPr>
            <w:tcW w:w="559" w:type="pct"/>
          </w:tcPr>
          <w:p w:rsidR="006121E7" w:rsidRPr="008615D3" w:rsidRDefault="006121E7" w:rsidP="00153D7D">
            <w:pPr>
              <w:rPr>
                <w:sz w:val="12"/>
                <w:szCs w:val="14"/>
                <w:lang w:val="ru-RU"/>
              </w:rPr>
            </w:pPr>
          </w:p>
        </w:tc>
      </w:tr>
      <w:tr w:rsidR="008615D3" w:rsidRPr="008615D3" w:rsidTr="00523357">
        <w:trPr>
          <w:trHeight w:val="910"/>
        </w:trPr>
        <w:tc>
          <w:tcPr>
            <w:tcW w:w="258" w:type="pct"/>
          </w:tcPr>
          <w:p w:rsidR="006121E7" w:rsidRPr="008615D3" w:rsidRDefault="006121E7" w:rsidP="00153D7D">
            <w:pPr>
              <w:rPr>
                <w:sz w:val="12"/>
                <w:szCs w:val="14"/>
                <w:lang w:val="ru-RU"/>
              </w:rPr>
            </w:pPr>
          </w:p>
        </w:tc>
        <w:tc>
          <w:tcPr>
            <w:tcW w:w="3464" w:type="pct"/>
          </w:tcPr>
          <w:p w:rsidR="006121E7" w:rsidRPr="008615D3" w:rsidRDefault="006121E7" w:rsidP="00153D7D">
            <w:pPr>
              <w:rPr>
                <w:sz w:val="12"/>
                <w:szCs w:val="14"/>
                <w:lang w:val="ru-RU"/>
              </w:rPr>
            </w:pPr>
            <w:r w:rsidRPr="008615D3">
              <w:rPr>
                <w:sz w:val="12"/>
                <w:szCs w:val="14"/>
                <w:lang w:val="ru-RU"/>
              </w:rPr>
              <w:t>территории (за исключением случаев,</w:t>
            </w:r>
            <w:r w:rsidRPr="008615D3">
              <w:rPr>
                <w:spacing w:val="1"/>
                <w:sz w:val="12"/>
                <w:szCs w:val="14"/>
                <w:lang w:val="ru-RU"/>
              </w:rPr>
              <w:t xml:space="preserve"> </w:t>
            </w:r>
            <w:r w:rsidRPr="008615D3">
              <w:rPr>
                <w:sz w:val="12"/>
                <w:szCs w:val="14"/>
                <w:lang w:val="ru-RU"/>
              </w:rPr>
              <w:t>при которых для строительства,</w:t>
            </w:r>
            <w:r w:rsidRPr="008615D3">
              <w:rPr>
                <w:spacing w:val="1"/>
                <w:sz w:val="12"/>
                <w:szCs w:val="14"/>
                <w:lang w:val="ru-RU"/>
              </w:rPr>
              <w:t xml:space="preserve"> </w:t>
            </w:r>
            <w:r w:rsidRPr="008615D3">
              <w:rPr>
                <w:sz w:val="12"/>
                <w:szCs w:val="14"/>
                <w:lang w:val="ru-RU"/>
              </w:rPr>
              <w:t>реконструкции линейного объекта не</w:t>
            </w:r>
            <w:r w:rsidRPr="008615D3">
              <w:rPr>
                <w:spacing w:val="1"/>
                <w:sz w:val="12"/>
                <w:szCs w:val="14"/>
                <w:lang w:val="ru-RU"/>
              </w:rPr>
              <w:t xml:space="preserve"> </w:t>
            </w:r>
            <w:r w:rsidRPr="008615D3">
              <w:rPr>
                <w:sz w:val="12"/>
                <w:szCs w:val="14"/>
                <w:lang w:val="ru-RU"/>
              </w:rPr>
              <w:t>требуется</w:t>
            </w:r>
            <w:r w:rsidRPr="008615D3">
              <w:rPr>
                <w:spacing w:val="-4"/>
                <w:sz w:val="12"/>
                <w:szCs w:val="14"/>
                <w:lang w:val="ru-RU"/>
              </w:rPr>
              <w:t xml:space="preserve"> </w:t>
            </w:r>
            <w:r w:rsidRPr="008615D3">
              <w:rPr>
                <w:sz w:val="12"/>
                <w:szCs w:val="14"/>
                <w:lang w:val="ru-RU"/>
              </w:rPr>
              <w:t>подготовка</w:t>
            </w:r>
            <w:r w:rsidRPr="008615D3">
              <w:rPr>
                <w:spacing w:val="-4"/>
                <w:sz w:val="12"/>
                <w:szCs w:val="14"/>
                <w:lang w:val="ru-RU"/>
              </w:rPr>
              <w:t xml:space="preserve"> </w:t>
            </w:r>
            <w:r w:rsidRPr="008615D3">
              <w:rPr>
                <w:sz w:val="12"/>
                <w:szCs w:val="14"/>
                <w:lang w:val="ru-RU"/>
              </w:rPr>
              <w:t>документации</w:t>
            </w:r>
            <w:r w:rsidRPr="008615D3">
              <w:rPr>
                <w:spacing w:val="-7"/>
                <w:sz w:val="12"/>
                <w:szCs w:val="14"/>
                <w:lang w:val="ru-RU"/>
              </w:rPr>
              <w:t xml:space="preserve"> </w:t>
            </w:r>
            <w:r w:rsidRPr="008615D3">
              <w:rPr>
                <w:sz w:val="12"/>
                <w:szCs w:val="14"/>
                <w:lang w:val="ru-RU"/>
              </w:rPr>
              <w:t>по</w:t>
            </w:r>
            <w:r w:rsidRPr="008615D3">
              <w:rPr>
                <w:spacing w:val="-67"/>
                <w:sz w:val="12"/>
                <w:szCs w:val="14"/>
                <w:lang w:val="ru-RU"/>
              </w:rPr>
              <w:t xml:space="preserve"> </w:t>
            </w:r>
            <w:r w:rsidRPr="008615D3">
              <w:rPr>
                <w:sz w:val="12"/>
                <w:szCs w:val="14"/>
                <w:lang w:val="ru-RU"/>
              </w:rPr>
              <w:t>планировке территории), реквизиты</w:t>
            </w:r>
            <w:r w:rsidRPr="008615D3">
              <w:rPr>
                <w:spacing w:val="1"/>
                <w:sz w:val="12"/>
                <w:szCs w:val="14"/>
                <w:lang w:val="ru-RU"/>
              </w:rPr>
              <w:t xml:space="preserve"> </w:t>
            </w:r>
            <w:r w:rsidRPr="008615D3">
              <w:rPr>
                <w:sz w:val="12"/>
                <w:szCs w:val="14"/>
                <w:lang w:val="ru-RU"/>
              </w:rPr>
              <w:t>проекта планировки территории в</w:t>
            </w:r>
            <w:r w:rsidRPr="008615D3">
              <w:rPr>
                <w:spacing w:val="1"/>
                <w:sz w:val="12"/>
                <w:szCs w:val="14"/>
                <w:lang w:val="ru-RU"/>
              </w:rPr>
              <w:t xml:space="preserve"> </w:t>
            </w:r>
            <w:r w:rsidRPr="008615D3">
              <w:rPr>
                <w:sz w:val="12"/>
                <w:szCs w:val="14"/>
                <w:lang w:val="ru-RU"/>
              </w:rPr>
              <w:t>случае выдачи разрешения на</w:t>
            </w:r>
            <w:r w:rsidRPr="008615D3">
              <w:rPr>
                <w:spacing w:val="1"/>
                <w:sz w:val="12"/>
                <w:szCs w:val="14"/>
                <w:lang w:val="ru-RU"/>
              </w:rPr>
              <w:t xml:space="preserve"> </w:t>
            </w:r>
            <w:r w:rsidRPr="008615D3">
              <w:rPr>
                <w:sz w:val="12"/>
                <w:szCs w:val="14"/>
                <w:lang w:val="ru-RU"/>
              </w:rPr>
              <w:t>строительство</w:t>
            </w:r>
            <w:r w:rsidRPr="008615D3">
              <w:rPr>
                <w:spacing w:val="-3"/>
                <w:sz w:val="12"/>
                <w:szCs w:val="14"/>
                <w:lang w:val="ru-RU"/>
              </w:rPr>
              <w:t xml:space="preserve"> </w:t>
            </w:r>
            <w:r w:rsidRPr="008615D3">
              <w:rPr>
                <w:sz w:val="12"/>
                <w:szCs w:val="14"/>
                <w:lang w:val="ru-RU"/>
              </w:rPr>
              <w:t>линейного</w:t>
            </w:r>
            <w:r w:rsidRPr="008615D3">
              <w:rPr>
                <w:spacing w:val="-2"/>
                <w:sz w:val="12"/>
                <w:szCs w:val="14"/>
                <w:lang w:val="ru-RU"/>
              </w:rPr>
              <w:t xml:space="preserve"> </w:t>
            </w:r>
            <w:r w:rsidRPr="008615D3">
              <w:rPr>
                <w:sz w:val="12"/>
                <w:szCs w:val="14"/>
                <w:lang w:val="ru-RU"/>
              </w:rPr>
              <w:t>объекта,</w:t>
            </w:r>
            <w:r w:rsidRPr="008615D3">
              <w:rPr>
                <w:spacing w:val="-5"/>
                <w:sz w:val="12"/>
                <w:szCs w:val="14"/>
                <w:lang w:val="ru-RU"/>
              </w:rPr>
              <w:t xml:space="preserve"> </w:t>
            </w:r>
            <w:proofErr w:type="gramStart"/>
            <w:r w:rsidRPr="008615D3">
              <w:rPr>
                <w:sz w:val="12"/>
                <w:szCs w:val="14"/>
                <w:lang w:val="ru-RU"/>
              </w:rPr>
              <w:t>для</w:t>
            </w:r>
            <w:proofErr w:type="gramEnd"/>
          </w:p>
          <w:p w:rsidR="006121E7" w:rsidRPr="008615D3" w:rsidRDefault="006121E7" w:rsidP="00153D7D">
            <w:pPr>
              <w:rPr>
                <w:sz w:val="12"/>
                <w:szCs w:val="14"/>
                <w:lang w:val="ru-RU"/>
              </w:rPr>
            </w:pPr>
            <w:proofErr w:type="gramStart"/>
            <w:r w:rsidRPr="008615D3">
              <w:rPr>
                <w:sz w:val="12"/>
                <w:szCs w:val="14"/>
                <w:lang w:val="ru-RU"/>
              </w:rPr>
              <w:t>размещения</w:t>
            </w:r>
            <w:proofErr w:type="gramEnd"/>
            <w:r w:rsidRPr="008615D3">
              <w:rPr>
                <w:spacing w:val="-5"/>
                <w:sz w:val="12"/>
                <w:szCs w:val="14"/>
                <w:lang w:val="ru-RU"/>
              </w:rPr>
              <w:t xml:space="preserve"> </w:t>
            </w:r>
            <w:r w:rsidRPr="008615D3">
              <w:rPr>
                <w:sz w:val="12"/>
                <w:szCs w:val="14"/>
                <w:lang w:val="ru-RU"/>
              </w:rPr>
              <w:t>которого</w:t>
            </w:r>
            <w:r w:rsidRPr="008615D3">
              <w:rPr>
                <w:spacing w:val="-5"/>
                <w:sz w:val="12"/>
                <w:szCs w:val="14"/>
                <w:lang w:val="ru-RU"/>
              </w:rPr>
              <w:t xml:space="preserve"> </w:t>
            </w:r>
            <w:r w:rsidRPr="008615D3">
              <w:rPr>
                <w:sz w:val="12"/>
                <w:szCs w:val="14"/>
                <w:lang w:val="ru-RU"/>
              </w:rPr>
              <w:t>не</w:t>
            </w:r>
            <w:r w:rsidRPr="008615D3">
              <w:rPr>
                <w:spacing w:val="-4"/>
                <w:sz w:val="12"/>
                <w:szCs w:val="14"/>
                <w:lang w:val="ru-RU"/>
              </w:rPr>
              <w:t xml:space="preserve"> </w:t>
            </w:r>
            <w:r w:rsidRPr="008615D3">
              <w:rPr>
                <w:sz w:val="12"/>
                <w:szCs w:val="14"/>
                <w:lang w:val="ru-RU"/>
              </w:rPr>
              <w:t>требуется</w:t>
            </w:r>
            <w:r w:rsidRPr="008615D3">
              <w:rPr>
                <w:spacing w:val="-67"/>
                <w:sz w:val="12"/>
                <w:szCs w:val="14"/>
                <w:lang w:val="ru-RU"/>
              </w:rPr>
              <w:t xml:space="preserve"> </w:t>
            </w:r>
            <w:r w:rsidRPr="008615D3">
              <w:rPr>
                <w:sz w:val="12"/>
                <w:szCs w:val="14"/>
                <w:lang w:val="ru-RU"/>
              </w:rPr>
              <w:t>образование</w:t>
            </w:r>
            <w:r w:rsidRPr="008615D3">
              <w:rPr>
                <w:spacing w:val="-3"/>
                <w:sz w:val="12"/>
                <w:szCs w:val="14"/>
                <w:lang w:val="ru-RU"/>
              </w:rPr>
              <w:t xml:space="preserve"> </w:t>
            </w:r>
            <w:r w:rsidRPr="008615D3">
              <w:rPr>
                <w:sz w:val="12"/>
                <w:szCs w:val="14"/>
                <w:lang w:val="ru-RU"/>
              </w:rPr>
              <w:t>земельного</w:t>
            </w:r>
            <w:r w:rsidRPr="008615D3">
              <w:rPr>
                <w:spacing w:val="-1"/>
                <w:sz w:val="12"/>
                <w:szCs w:val="14"/>
                <w:lang w:val="ru-RU"/>
              </w:rPr>
              <w:t xml:space="preserve"> </w:t>
            </w:r>
            <w:r w:rsidRPr="008615D3">
              <w:rPr>
                <w:sz w:val="12"/>
                <w:szCs w:val="14"/>
                <w:lang w:val="ru-RU"/>
              </w:rPr>
              <w:t>участка</w:t>
            </w:r>
          </w:p>
        </w:tc>
        <w:tc>
          <w:tcPr>
            <w:tcW w:w="719" w:type="pct"/>
          </w:tcPr>
          <w:p w:rsidR="006121E7" w:rsidRPr="008615D3" w:rsidRDefault="006121E7" w:rsidP="00153D7D">
            <w:pPr>
              <w:rPr>
                <w:sz w:val="12"/>
                <w:szCs w:val="14"/>
                <w:lang w:val="ru-RU"/>
              </w:rPr>
            </w:pPr>
          </w:p>
        </w:tc>
        <w:tc>
          <w:tcPr>
            <w:tcW w:w="559" w:type="pct"/>
          </w:tcPr>
          <w:p w:rsidR="006121E7" w:rsidRPr="008615D3" w:rsidRDefault="006121E7" w:rsidP="00153D7D">
            <w:pPr>
              <w:rPr>
                <w:sz w:val="12"/>
                <w:szCs w:val="14"/>
                <w:lang w:val="ru-RU"/>
              </w:rPr>
            </w:pPr>
          </w:p>
        </w:tc>
      </w:tr>
      <w:tr w:rsidR="008615D3" w:rsidRPr="008615D3" w:rsidTr="00523357">
        <w:trPr>
          <w:trHeight w:val="1100"/>
        </w:trPr>
        <w:tc>
          <w:tcPr>
            <w:tcW w:w="258" w:type="pct"/>
          </w:tcPr>
          <w:p w:rsidR="006121E7" w:rsidRPr="008615D3" w:rsidRDefault="006121E7" w:rsidP="00153D7D">
            <w:pPr>
              <w:rPr>
                <w:sz w:val="12"/>
                <w:szCs w:val="14"/>
              </w:rPr>
            </w:pPr>
            <w:r w:rsidRPr="008615D3">
              <w:rPr>
                <w:sz w:val="12"/>
                <w:szCs w:val="14"/>
              </w:rPr>
              <w:t>2</w:t>
            </w:r>
          </w:p>
        </w:tc>
        <w:tc>
          <w:tcPr>
            <w:tcW w:w="3464" w:type="pct"/>
          </w:tcPr>
          <w:p w:rsidR="006121E7" w:rsidRPr="008615D3" w:rsidRDefault="006121E7" w:rsidP="00153D7D">
            <w:pPr>
              <w:rPr>
                <w:sz w:val="12"/>
                <w:szCs w:val="14"/>
                <w:lang w:val="ru-RU"/>
              </w:rPr>
            </w:pPr>
            <w:r w:rsidRPr="008615D3">
              <w:rPr>
                <w:sz w:val="12"/>
                <w:szCs w:val="14"/>
                <w:lang w:val="ru-RU"/>
              </w:rPr>
              <w:t>Заключение органа государственного</w:t>
            </w:r>
            <w:r w:rsidRPr="008615D3">
              <w:rPr>
                <w:spacing w:val="1"/>
                <w:sz w:val="12"/>
                <w:szCs w:val="14"/>
                <w:lang w:val="ru-RU"/>
              </w:rPr>
              <w:t xml:space="preserve"> </w:t>
            </w:r>
            <w:r w:rsidRPr="008615D3">
              <w:rPr>
                <w:sz w:val="12"/>
                <w:szCs w:val="14"/>
                <w:lang w:val="ru-RU"/>
              </w:rPr>
              <w:t xml:space="preserve">строительного </w:t>
            </w:r>
            <w:proofErr w:type="gramStart"/>
            <w:r w:rsidRPr="008615D3">
              <w:rPr>
                <w:sz w:val="12"/>
                <w:szCs w:val="14"/>
                <w:lang w:val="ru-RU"/>
              </w:rPr>
              <w:t>надзора</w:t>
            </w:r>
            <w:proofErr w:type="gramEnd"/>
            <w:r w:rsidRPr="008615D3">
              <w:rPr>
                <w:sz w:val="12"/>
                <w:szCs w:val="14"/>
                <w:lang w:val="ru-RU"/>
              </w:rPr>
              <w:t xml:space="preserve"> о соответствии</w:t>
            </w:r>
            <w:r w:rsidRPr="008615D3">
              <w:rPr>
                <w:spacing w:val="1"/>
                <w:sz w:val="12"/>
                <w:szCs w:val="14"/>
                <w:lang w:val="ru-RU"/>
              </w:rPr>
              <w:t xml:space="preserve"> </w:t>
            </w:r>
            <w:r w:rsidRPr="008615D3">
              <w:rPr>
                <w:sz w:val="12"/>
                <w:szCs w:val="14"/>
                <w:lang w:val="ru-RU"/>
              </w:rPr>
              <w:t>построенного, реконструированного</w:t>
            </w:r>
            <w:r w:rsidRPr="008615D3">
              <w:rPr>
                <w:spacing w:val="1"/>
                <w:sz w:val="12"/>
                <w:szCs w:val="14"/>
                <w:lang w:val="ru-RU"/>
              </w:rPr>
              <w:t xml:space="preserve"> </w:t>
            </w:r>
            <w:r w:rsidRPr="008615D3">
              <w:rPr>
                <w:sz w:val="12"/>
                <w:szCs w:val="14"/>
                <w:lang w:val="ru-RU"/>
              </w:rPr>
              <w:t>объекта капитального строительства</w:t>
            </w:r>
            <w:r w:rsidRPr="008615D3">
              <w:rPr>
                <w:spacing w:val="1"/>
                <w:sz w:val="12"/>
                <w:szCs w:val="14"/>
                <w:lang w:val="ru-RU"/>
              </w:rPr>
              <w:t xml:space="preserve"> </w:t>
            </w:r>
            <w:r w:rsidRPr="008615D3">
              <w:rPr>
                <w:sz w:val="12"/>
                <w:szCs w:val="14"/>
                <w:lang w:val="ru-RU"/>
              </w:rPr>
              <w:t>требованиям проектной документации</w:t>
            </w:r>
            <w:r w:rsidRPr="008615D3">
              <w:rPr>
                <w:spacing w:val="1"/>
                <w:sz w:val="12"/>
                <w:szCs w:val="14"/>
                <w:lang w:val="ru-RU"/>
              </w:rPr>
              <w:t xml:space="preserve"> </w:t>
            </w:r>
            <w:r w:rsidRPr="008615D3">
              <w:rPr>
                <w:sz w:val="12"/>
                <w:szCs w:val="14"/>
                <w:lang w:val="ru-RU"/>
              </w:rPr>
              <w:t>(включая проектную документацию, в</w:t>
            </w:r>
            <w:r w:rsidRPr="008615D3">
              <w:rPr>
                <w:spacing w:val="1"/>
                <w:sz w:val="12"/>
                <w:szCs w:val="14"/>
                <w:lang w:val="ru-RU"/>
              </w:rPr>
              <w:t xml:space="preserve"> </w:t>
            </w:r>
            <w:r w:rsidRPr="008615D3">
              <w:rPr>
                <w:sz w:val="12"/>
                <w:szCs w:val="14"/>
                <w:lang w:val="ru-RU"/>
              </w:rPr>
              <w:t>которой учтены изменения, внесенные в</w:t>
            </w:r>
            <w:r w:rsidRPr="008615D3">
              <w:rPr>
                <w:spacing w:val="-67"/>
                <w:sz w:val="12"/>
                <w:szCs w:val="14"/>
                <w:lang w:val="ru-RU"/>
              </w:rPr>
              <w:t xml:space="preserve"> </w:t>
            </w:r>
            <w:r w:rsidRPr="008615D3">
              <w:rPr>
                <w:sz w:val="12"/>
                <w:szCs w:val="14"/>
                <w:lang w:val="ru-RU"/>
              </w:rPr>
              <w:t>соответствии с частями 3</w:t>
            </w:r>
            <w:r w:rsidRPr="008615D3">
              <w:rPr>
                <w:sz w:val="12"/>
                <w:szCs w:val="14"/>
                <w:vertAlign w:val="superscript"/>
                <w:lang w:val="ru-RU"/>
              </w:rPr>
              <w:t>8</w:t>
            </w:r>
            <w:r w:rsidRPr="008615D3">
              <w:rPr>
                <w:sz w:val="12"/>
                <w:szCs w:val="14"/>
                <w:lang w:val="ru-RU"/>
              </w:rPr>
              <w:t xml:space="preserve"> и 3</w:t>
            </w:r>
            <w:r w:rsidRPr="008615D3">
              <w:rPr>
                <w:sz w:val="12"/>
                <w:szCs w:val="14"/>
                <w:vertAlign w:val="superscript"/>
                <w:lang w:val="ru-RU"/>
              </w:rPr>
              <w:t>9</w:t>
            </w:r>
            <w:r w:rsidRPr="008615D3">
              <w:rPr>
                <w:sz w:val="12"/>
                <w:szCs w:val="14"/>
                <w:lang w:val="ru-RU"/>
              </w:rPr>
              <w:t xml:space="preserve"> статьи 49</w:t>
            </w:r>
            <w:r w:rsidRPr="008615D3">
              <w:rPr>
                <w:spacing w:val="1"/>
                <w:sz w:val="12"/>
                <w:szCs w:val="14"/>
                <w:lang w:val="ru-RU"/>
              </w:rPr>
              <w:t xml:space="preserve"> </w:t>
            </w:r>
            <w:r w:rsidRPr="008615D3">
              <w:rPr>
                <w:sz w:val="12"/>
                <w:szCs w:val="14"/>
                <w:lang w:val="ru-RU"/>
              </w:rPr>
              <w:t>Градостроительного</w:t>
            </w:r>
            <w:r w:rsidRPr="008615D3">
              <w:rPr>
                <w:spacing w:val="-10"/>
                <w:sz w:val="12"/>
                <w:szCs w:val="14"/>
                <w:lang w:val="ru-RU"/>
              </w:rPr>
              <w:t xml:space="preserve"> </w:t>
            </w:r>
            <w:r w:rsidRPr="008615D3">
              <w:rPr>
                <w:sz w:val="12"/>
                <w:szCs w:val="14"/>
                <w:lang w:val="ru-RU"/>
              </w:rPr>
              <w:t>кодекса</w:t>
            </w:r>
            <w:r w:rsidRPr="008615D3">
              <w:rPr>
                <w:spacing w:val="-8"/>
                <w:sz w:val="12"/>
                <w:szCs w:val="14"/>
                <w:lang w:val="ru-RU"/>
              </w:rPr>
              <w:t xml:space="preserve"> </w:t>
            </w:r>
            <w:r w:rsidRPr="008615D3">
              <w:rPr>
                <w:sz w:val="12"/>
                <w:szCs w:val="14"/>
                <w:lang w:val="ru-RU"/>
              </w:rPr>
              <w:t>Российской</w:t>
            </w:r>
            <w:r w:rsidRPr="008615D3">
              <w:rPr>
                <w:spacing w:val="-67"/>
                <w:sz w:val="12"/>
                <w:szCs w:val="14"/>
                <w:lang w:val="ru-RU"/>
              </w:rPr>
              <w:t xml:space="preserve"> </w:t>
            </w:r>
            <w:r w:rsidRPr="008615D3">
              <w:rPr>
                <w:sz w:val="12"/>
                <w:szCs w:val="14"/>
                <w:lang w:val="ru-RU"/>
              </w:rPr>
              <w:t>Федерации)</w:t>
            </w:r>
          </w:p>
          <w:p w:rsidR="006121E7" w:rsidRPr="008615D3" w:rsidRDefault="006121E7" w:rsidP="00153D7D">
            <w:pPr>
              <w:rPr>
                <w:i/>
                <w:sz w:val="12"/>
                <w:szCs w:val="14"/>
              </w:rPr>
            </w:pPr>
            <w:proofErr w:type="gramStart"/>
            <w:r w:rsidRPr="008615D3">
              <w:rPr>
                <w:sz w:val="12"/>
                <w:szCs w:val="14"/>
                <w:lang w:val="ru-RU"/>
              </w:rPr>
              <w:t>(</w:t>
            </w:r>
            <w:r w:rsidRPr="008615D3">
              <w:rPr>
                <w:i/>
                <w:sz w:val="12"/>
                <w:szCs w:val="14"/>
                <w:lang w:val="ru-RU"/>
              </w:rPr>
              <w:t>указывается в случае, если</w:t>
            </w:r>
            <w:r w:rsidRPr="008615D3">
              <w:rPr>
                <w:i/>
                <w:spacing w:val="1"/>
                <w:sz w:val="12"/>
                <w:szCs w:val="14"/>
                <w:lang w:val="ru-RU"/>
              </w:rPr>
              <w:t xml:space="preserve"> </w:t>
            </w:r>
            <w:r w:rsidRPr="008615D3">
              <w:rPr>
                <w:i/>
                <w:sz w:val="12"/>
                <w:szCs w:val="14"/>
                <w:lang w:val="ru-RU"/>
              </w:rPr>
              <w:t>предусмотрено осуществление</w:t>
            </w:r>
            <w:r w:rsidRPr="008615D3">
              <w:rPr>
                <w:i/>
                <w:spacing w:val="1"/>
                <w:sz w:val="12"/>
                <w:szCs w:val="14"/>
                <w:lang w:val="ru-RU"/>
              </w:rPr>
              <w:t xml:space="preserve"> </w:t>
            </w:r>
            <w:r w:rsidRPr="008615D3">
              <w:rPr>
                <w:i/>
                <w:sz w:val="12"/>
                <w:szCs w:val="14"/>
                <w:lang w:val="ru-RU"/>
              </w:rPr>
              <w:t>государственного строительного</w:t>
            </w:r>
            <w:r w:rsidRPr="008615D3">
              <w:rPr>
                <w:i/>
                <w:spacing w:val="1"/>
                <w:sz w:val="12"/>
                <w:szCs w:val="14"/>
                <w:lang w:val="ru-RU"/>
              </w:rPr>
              <w:t xml:space="preserve"> </w:t>
            </w:r>
            <w:r w:rsidRPr="008615D3">
              <w:rPr>
                <w:i/>
                <w:sz w:val="12"/>
                <w:szCs w:val="14"/>
                <w:lang w:val="ru-RU"/>
              </w:rPr>
              <w:t>надзора</w:t>
            </w:r>
            <w:r w:rsidRPr="008615D3">
              <w:rPr>
                <w:i/>
                <w:spacing w:val="-2"/>
                <w:sz w:val="12"/>
                <w:szCs w:val="14"/>
                <w:lang w:val="ru-RU"/>
              </w:rPr>
              <w:t xml:space="preserve"> </w:t>
            </w:r>
            <w:r w:rsidRPr="008615D3">
              <w:rPr>
                <w:i/>
                <w:sz w:val="12"/>
                <w:szCs w:val="14"/>
                <w:lang w:val="ru-RU"/>
              </w:rPr>
              <w:t>в</w:t>
            </w:r>
            <w:r w:rsidRPr="008615D3">
              <w:rPr>
                <w:i/>
                <w:spacing w:val="-2"/>
                <w:sz w:val="12"/>
                <w:szCs w:val="14"/>
                <w:lang w:val="ru-RU"/>
              </w:rPr>
              <w:t xml:space="preserve"> </w:t>
            </w:r>
            <w:r w:rsidRPr="008615D3">
              <w:rPr>
                <w:i/>
                <w:sz w:val="12"/>
                <w:szCs w:val="14"/>
                <w:lang w:val="ru-RU"/>
              </w:rPr>
              <w:t>соответствии</w:t>
            </w:r>
            <w:r w:rsidRPr="008615D3">
              <w:rPr>
                <w:i/>
                <w:spacing w:val="-2"/>
                <w:sz w:val="12"/>
                <w:szCs w:val="14"/>
                <w:lang w:val="ru-RU"/>
              </w:rPr>
              <w:t xml:space="preserve"> </w:t>
            </w:r>
            <w:r w:rsidRPr="008615D3">
              <w:rPr>
                <w:i/>
                <w:sz w:val="12"/>
                <w:szCs w:val="14"/>
                <w:lang w:val="ru-RU"/>
              </w:rPr>
              <w:t>с</w:t>
            </w:r>
            <w:r w:rsidRPr="008615D3">
              <w:rPr>
                <w:i/>
                <w:spacing w:val="-6"/>
                <w:sz w:val="12"/>
                <w:szCs w:val="14"/>
                <w:lang w:val="ru-RU"/>
              </w:rPr>
              <w:t xml:space="preserve"> </w:t>
            </w:r>
            <w:r w:rsidRPr="008615D3">
              <w:rPr>
                <w:i/>
                <w:sz w:val="12"/>
                <w:szCs w:val="14"/>
                <w:lang w:val="ru-RU"/>
              </w:rPr>
              <w:t>частью</w:t>
            </w:r>
            <w:r w:rsidRPr="008615D3">
              <w:rPr>
                <w:i/>
                <w:spacing w:val="-5"/>
                <w:sz w:val="12"/>
                <w:szCs w:val="14"/>
                <w:lang w:val="ru-RU"/>
              </w:rPr>
              <w:t xml:space="preserve"> </w:t>
            </w:r>
            <w:r w:rsidRPr="008615D3">
              <w:rPr>
                <w:i/>
                <w:sz w:val="12"/>
                <w:szCs w:val="14"/>
              </w:rPr>
              <w:t>1</w:t>
            </w:r>
            <w:r w:rsidRPr="008615D3">
              <w:rPr>
                <w:i/>
                <w:spacing w:val="-67"/>
                <w:sz w:val="12"/>
                <w:szCs w:val="14"/>
              </w:rPr>
              <w:t xml:space="preserve"> </w:t>
            </w:r>
            <w:proofErr w:type="spellStart"/>
            <w:r w:rsidRPr="008615D3">
              <w:rPr>
                <w:i/>
                <w:sz w:val="12"/>
                <w:szCs w:val="14"/>
              </w:rPr>
              <w:t>статьи</w:t>
            </w:r>
            <w:proofErr w:type="spellEnd"/>
            <w:r w:rsidRPr="008615D3">
              <w:rPr>
                <w:i/>
                <w:spacing w:val="-2"/>
                <w:sz w:val="12"/>
                <w:szCs w:val="14"/>
              </w:rPr>
              <w:t xml:space="preserve"> </w:t>
            </w:r>
            <w:r w:rsidRPr="008615D3">
              <w:rPr>
                <w:i/>
                <w:sz w:val="12"/>
                <w:szCs w:val="14"/>
              </w:rPr>
              <w:t>54</w:t>
            </w:r>
            <w:r w:rsidRPr="008615D3">
              <w:rPr>
                <w:i/>
                <w:spacing w:val="-4"/>
                <w:sz w:val="12"/>
                <w:szCs w:val="14"/>
              </w:rPr>
              <w:t xml:space="preserve"> </w:t>
            </w:r>
            <w:proofErr w:type="spellStart"/>
            <w:r w:rsidRPr="008615D3">
              <w:rPr>
                <w:i/>
                <w:sz w:val="12"/>
                <w:szCs w:val="14"/>
              </w:rPr>
              <w:t>Градостроительного</w:t>
            </w:r>
            <w:proofErr w:type="spellEnd"/>
            <w:proofErr w:type="gramEnd"/>
          </w:p>
          <w:p w:rsidR="006121E7" w:rsidRPr="008615D3" w:rsidRDefault="006121E7" w:rsidP="00153D7D">
            <w:pPr>
              <w:rPr>
                <w:i/>
                <w:sz w:val="12"/>
                <w:szCs w:val="14"/>
              </w:rPr>
            </w:pPr>
            <w:proofErr w:type="spellStart"/>
            <w:r w:rsidRPr="008615D3">
              <w:rPr>
                <w:i/>
                <w:sz w:val="12"/>
                <w:szCs w:val="14"/>
              </w:rPr>
              <w:t>кодекса</w:t>
            </w:r>
            <w:proofErr w:type="spellEnd"/>
            <w:r w:rsidRPr="008615D3">
              <w:rPr>
                <w:i/>
                <w:spacing w:val="-4"/>
                <w:sz w:val="12"/>
                <w:szCs w:val="14"/>
              </w:rPr>
              <w:t xml:space="preserve"> </w:t>
            </w:r>
            <w:proofErr w:type="spellStart"/>
            <w:r w:rsidRPr="008615D3">
              <w:rPr>
                <w:i/>
                <w:sz w:val="12"/>
                <w:szCs w:val="14"/>
              </w:rPr>
              <w:t>Российской</w:t>
            </w:r>
            <w:proofErr w:type="spellEnd"/>
            <w:r w:rsidRPr="008615D3">
              <w:rPr>
                <w:i/>
                <w:spacing w:val="-3"/>
                <w:sz w:val="12"/>
                <w:szCs w:val="14"/>
              </w:rPr>
              <w:t xml:space="preserve"> </w:t>
            </w:r>
            <w:proofErr w:type="spellStart"/>
            <w:r w:rsidRPr="008615D3">
              <w:rPr>
                <w:i/>
                <w:sz w:val="12"/>
                <w:szCs w:val="14"/>
              </w:rPr>
              <w:t>Федерации</w:t>
            </w:r>
            <w:proofErr w:type="spellEnd"/>
            <w:r w:rsidRPr="008615D3">
              <w:rPr>
                <w:i/>
                <w:sz w:val="12"/>
                <w:szCs w:val="14"/>
              </w:rPr>
              <w:t>)</w:t>
            </w:r>
          </w:p>
        </w:tc>
        <w:tc>
          <w:tcPr>
            <w:tcW w:w="719" w:type="pct"/>
          </w:tcPr>
          <w:p w:rsidR="006121E7" w:rsidRPr="008615D3" w:rsidRDefault="006121E7" w:rsidP="00153D7D">
            <w:pPr>
              <w:rPr>
                <w:sz w:val="12"/>
                <w:szCs w:val="14"/>
              </w:rPr>
            </w:pPr>
          </w:p>
        </w:tc>
        <w:tc>
          <w:tcPr>
            <w:tcW w:w="559" w:type="pct"/>
          </w:tcPr>
          <w:p w:rsidR="006121E7" w:rsidRPr="008615D3" w:rsidRDefault="006121E7" w:rsidP="00153D7D">
            <w:pPr>
              <w:rPr>
                <w:sz w:val="12"/>
                <w:szCs w:val="14"/>
              </w:rPr>
            </w:pPr>
          </w:p>
        </w:tc>
      </w:tr>
      <w:tr w:rsidR="008615D3" w:rsidRPr="008615D3" w:rsidTr="00523357">
        <w:trPr>
          <w:trHeight w:val="241"/>
        </w:trPr>
        <w:tc>
          <w:tcPr>
            <w:tcW w:w="258" w:type="pct"/>
          </w:tcPr>
          <w:p w:rsidR="006121E7" w:rsidRPr="008615D3" w:rsidRDefault="006121E7" w:rsidP="00153D7D">
            <w:pPr>
              <w:rPr>
                <w:sz w:val="12"/>
                <w:szCs w:val="14"/>
              </w:rPr>
            </w:pPr>
            <w:r w:rsidRPr="008615D3">
              <w:rPr>
                <w:sz w:val="12"/>
                <w:szCs w:val="14"/>
              </w:rPr>
              <w:t>3</w:t>
            </w:r>
          </w:p>
        </w:tc>
        <w:tc>
          <w:tcPr>
            <w:tcW w:w="3464" w:type="pct"/>
          </w:tcPr>
          <w:p w:rsidR="006121E7" w:rsidRPr="008615D3" w:rsidRDefault="006121E7" w:rsidP="00153D7D">
            <w:pPr>
              <w:rPr>
                <w:i/>
                <w:sz w:val="12"/>
                <w:szCs w:val="14"/>
                <w:lang w:val="ru-RU"/>
              </w:rPr>
            </w:pPr>
            <w:proofErr w:type="gramStart"/>
            <w:r w:rsidRPr="008615D3">
              <w:rPr>
                <w:sz w:val="12"/>
                <w:szCs w:val="14"/>
                <w:lang w:val="ru-RU"/>
              </w:rPr>
              <w:t>Заключение уполномоченного на</w:t>
            </w:r>
            <w:r w:rsidRPr="008615D3">
              <w:rPr>
                <w:spacing w:val="-67"/>
                <w:sz w:val="12"/>
                <w:szCs w:val="14"/>
                <w:lang w:val="ru-RU"/>
              </w:rPr>
              <w:t xml:space="preserve"> </w:t>
            </w:r>
            <w:r w:rsidRPr="008615D3">
              <w:rPr>
                <w:sz w:val="12"/>
                <w:szCs w:val="14"/>
                <w:lang w:val="ru-RU"/>
              </w:rPr>
              <w:t>осуществление федерального</w:t>
            </w:r>
            <w:r w:rsidRPr="008615D3">
              <w:rPr>
                <w:spacing w:val="1"/>
                <w:sz w:val="12"/>
                <w:szCs w:val="14"/>
                <w:lang w:val="ru-RU"/>
              </w:rPr>
              <w:t xml:space="preserve"> </w:t>
            </w:r>
            <w:r w:rsidRPr="008615D3">
              <w:rPr>
                <w:sz w:val="12"/>
                <w:szCs w:val="14"/>
                <w:lang w:val="ru-RU"/>
              </w:rPr>
              <w:t>государственного экологического</w:t>
            </w:r>
            <w:r w:rsidRPr="008615D3">
              <w:rPr>
                <w:spacing w:val="-68"/>
                <w:sz w:val="12"/>
                <w:szCs w:val="14"/>
                <w:lang w:val="ru-RU"/>
              </w:rPr>
              <w:t xml:space="preserve"> </w:t>
            </w:r>
            <w:r w:rsidRPr="008615D3">
              <w:rPr>
                <w:sz w:val="12"/>
                <w:szCs w:val="14"/>
                <w:lang w:val="ru-RU"/>
              </w:rPr>
              <w:t>надзора федерального органа</w:t>
            </w:r>
            <w:r w:rsidRPr="008615D3">
              <w:rPr>
                <w:spacing w:val="1"/>
                <w:sz w:val="12"/>
                <w:szCs w:val="14"/>
                <w:lang w:val="ru-RU"/>
              </w:rPr>
              <w:t xml:space="preserve"> </w:t>
            </w:r>
            <w:r w:rsidRPr="008615D3">
              <w:rPr>
                <w:sz w:val="12"/>
                <w:szCs w:val="14"/>
                <w:lang w:val="ru-RU"/>
              </w:rPr>
              <w:t>исполнительной власти</w:t>
            </w:r>
            <w:r w:rsidRPr="008615D3">
              <w:rPr>
                <w:spacing w:val="1"/>
                <w:sz w:val="12"/>
                <w:szCs w:val="14"/>
                <w:lang w:val="ru-RU"/>
              </w:rPr>
              <w:t xml:space="preserve"> </w:t>
            </w:r>
            <w:r w:rsidRPr="008615D3">
              <w:rPr>
                <w:i/>
                <w:sz w:val="12"/>
                <w:szCs w:val="14"/>
                <w:lang w:val="ru-RU"/>
              </w:rPr>
              <w:t>(указывается</w:t>
            </w:r>
            <w:r w:rsidRPr="008615D3">
              <w:rPr>
                <w:i/>
                <w:spacing w:val="-2"/>
                <w:sz w:val="12"/>
                <w:szCs w:val="14"/>
                <w:lang w:val="ru-RU"/>
              </w:rPr>
              <w:t xml:space="preserve"> </w:t>
            </w:r>
            <w:r w:rsidRPr="008615D3">
              <w:rPr>
                <w:i/>
                <w:sz w:val="12"/>
                <w:szCs w:val="14"/>
                <w:lang w:val="ru-RU"/>
              </w:rPr>
              <w:t>в случаях,</w:t>
            </w:r>
            <w:proofErr w:type="gramEnd"/>
          </w:p>
          <w:p w:rsidR="006121E7" w:rsidRPr="008615D3" w:rsidRDefault="006121E7" w:rsidP="00153D7D">
            <w:pPr>
              <w:rPr>
                <w:i/>
                <w:sz w:val="12"/>
                <w:szCs w:val="14"/>
                <w:lang w:val="ru-RU"/>
              </w:rPr>
            </w:pPr>
            <w:proofErr w:type="gramStart"/>
            <w:r w:rsidRPr="008615D3">
              <w:rPr>
                <w:i/>
                <w:sz w:val="12"/>
                <w:szCs w:val="14"/>
                <w:lang w:val="ru-RU"/>
              </w:rPr>
              <w:t>предусмотренных</w:t>
            </w:r>
            <w:proofErr w:type="gramEnd"/>
            <w:r w:rsidRPr="008615D3">
              <w:rPr>
                <w:i/>
                <w:spacing w:val="-4"/>
                <w:sz w:val="12"/>
                <w:szCs w:val="14"/>
                <w:lang w:val="ru-RU"/>
              </w:rPr>
              <w:t xml:space="preserve"> </w:t>
            </w:r>
            <w:r w:rsidRPr="008615D3">
              <w:rPr>
                <w:i/>
                <w:sz w:val="12"/>
                <w:szCs w:val="14"/>
                <w:lang w:val="ru-RU"/>
              </w:rPr>
              <w:t>частью</w:t>
            </w:r>
            <w:r w:rsidRPr="008615D3">
              <w:rPr>
                <w:i/>
                <w:spacing w:val="-5"/>
                <w:sz w:val="12"/>
                <w:szCs w:val="14"/>
                <w:lang w:val="ru-RU"/>
              </w:rPr>
              <w:t xml:space="preserve"> </w:t>
            </w:r>
            <w:r w:rsidRPr="008615D3">
              <w:rPr>
                <w:i/>
                <w:sz w:val="12"/>
                <w:szCs w:val="14"/>
                <w:lang w:val="ru-RU"/>
              </w:rPr>
              <w:t>7</w:t>
            </w:r>
            <w:r w:rsidRPr="008615D3">
              <w:rPr>
                <w:i/>
                <w:spacing w:val="-2"/>
                <w:sz w:val="12"/>
                <w:szCs w:val="14"/>
                <w:lang w:val="ru-RU"/>
              </w:rPr>
              <w:t xml:space="preserve"> </w:t>
            </w:r>
            <w:r w:rsidRPr="008615D3">
              <w:rPr>
                <w:i/>
                <w:sz w:val="12"/>
                <w:szCs w:val="14"/>
                <w:lang w:val="ru-RU"/>
              </w:rPr>
              <w:t>статьи</w:t>
            </w:r>
            <w:r w:rsidRPr="008615D3">
              <w:rPr>
                <w:i/>
                <w:spacing w:val="-2"/>
                <w:sz w:val="12"/>
                <w:szCs w:val="14"/>
                <w:lang w:val="ru-RU"/>
              </w:rPr>
              <w:t xml:space="preserve"> </w:t>
            </w:r>
            <w:r w:rsidRPr="008615D3">
              <w:rPr>
                <w:i/>
                <w:sz w:val="12"/>
                <w:szCs w:val="14"/>
                <w:lang w:val="ru-RU"/>
              </w:rPr>
              <w:t>54</w:t>
            </w:r>
            <w:r w:rsidRPr="008615D3">
              <w:rPr>
                <w:i/>
                <w:spacing w:val="-67"/>
                <w:sz w:val="12"/>
                <w:szCs w:val="14"/>
                <w:lang w:val="ru-RU"/>
              </w:rPr>
              <w:t xml:space="preserve"> </w:t>
            </w:r>
            <w:r w:rsidRPr="008615D3">
              <w:rPr>
                <w:i/>
                <w:sz w:val="12"/>
                <w:szCs w:val="14"/>
                <w:lang w:val="ru-RU"/>
              </w:rPr>
              <w:t>Градостроительного кодекса</w:t>
            </w:r>
            <w:r w:rsidRPr="008615D3">
              <w:rPr>
                <w:i/>
                <w:spacing w:val="1"/>
                <w:sz w:val="12"/>
                <w:szCs w:val="14"/>
                <w:lang w:val="ru-RU"/>
              </w:rPr>
              <w:t xml:space="preserve"> </w:t>
            </w:r>
            <w:r w:rsidRPr="008615D3">
              <w:rPr>
                <w:i/>
                <w:sz w:val="12"/>
                <w:szCs w:val="14"/>
                <w:lang w:val="ru-RU"/>
              </w:rPr>
              <w:t>Российской</w:t>
            </w:r>
            <w:r w:rsidRPr="008615D3">
              <w:rPr>
                <w:i/>
                <w:spacing w:val="-1"/>
                <w:sz w:val="12"/>
                <w:szCs w:val="14"/>
                <w:lang w:val="ru-RU"/>
              </w:rPr>
              <w:t xml:space="preserve"> </w:t>
            </w:r>
            <w:r w:rsidRPr="008615D3">
              <w:rPr>
                <w:i/>
                <w:sz w:val="12"/>
                <w:szCs w:val="14"/>
                <w:lang w:val="ru-RU"/>
              </w:rPr>
              <w:t>Федерации)</w:t>
            </w:r>
          </w:p>
        </w:tc>
        <w:tc>
          <w:tcPr>
            <w:tcW w:w="719" w:type="pct"/>
          </w:tcPr>
          <w:p w:rsidR="006121E7" w:rsidRPr="008615D3" w:rsidRDefault="006121E7" w:rsidP="00153D7D">
            <w:pPr>
              <w:rPr>
                <w:sz w:val="12"/>
                <w:szCs w:val="14"/>
                <w:lang w:val="ru-RU"/>
              </w:rPr>
            </w:pPr>
          </w:p>
        </w:tc>
        <w:tc>
          <w:tcPr>
            <w:tcW w:w="559" w:type="pct"/>
          </w:tcPr>
          <w:p w:rsidR="006121E7" w:rsidRPr="008615D3" w:rsidRDefault="006121E7" w:rsidP="00153D7D">
            <w:pPr>
              <w:rPr>
                <w:sz w:val="12"/>
                <w:szCs w:val="14"/>
                <w:lang w:val="ru-RU"/>
              </w:rPr>
            </w:pPr>
          </w:p>
        </w:tc>
      </w:tr>
    </w:tbl>
    <w:p w:rsidR="006121E7" w:rsidRPr="008615D3" w:rsidRDefault="006121E7" w:rsidP="006121E7">
      <w:pPr>
        <w:widowControl w:val="0"/>
        <w:autoSpaceDE w:val="0"/>
        <w:autoSpaceDN w:val="0"/>
        <w:rPr>
          <w:sz w:val="14"/>
          <w:szCs w:val="14"/>
        </w:rPr>
      </w:pPr>
    </w:p>
    <w:p w:rsidR="006121E7" w:rsidRPr="008615D3" w:rsidRDefault="006121E7" w:rsidP="006121E7">
      <w:pPr>
        <w:widowControl w:val="0"/>
        <w:tabs>
          <w:tab w:val="left" w:pos="9763"/>
          <w:tab w:val="left" w:pos="9817"/>
        </w:tabs>
        <w:autoSpaceDE w:val="0"/>
        <w:autoSpaceDN w:val="0"/>
        <w:rPr>
          <w:sz w:val="14"/>
          <w:szCs w:val="14"/>
        </w:rPr>
      </w:pPr>
      <w:r w:rsidRPr="008615D3">
        <w:rPr>
          <w:sz w:val="14"/>
          <w:szCs w:val="14"/>
        </w:rPr>
        <w:t>Приложение:</w:t>
      </w:r>
    </w:p>
    <w:p w:rsidR="006121E7" w:rsidRPr="008615D3" w:rsidRDefault="006121E7" w:rsidP="006121E7">
      <w:pPr>
        <w:widowControl w:val="0"/>
        <w:tabs>
          <w:tab w:val="left" w:pos="9763"/>
          <w:tab w:val="left" w:pos="9817"/>
        </w:tabs>
        <w:autoSpaceDE w:val="0"/>
        <w:autoSpaceDN w:val="0"/>
        <w:rPr>
          <w:sz w:val="14"/>
          <w:szCs w:val="14"/>
        </w:rPr>
      </w:pPr>
      <w:r w:rsidRPr="008615D3">
        <w:rPr>
          <w:sz w:val="14"/>
          <w:szCs w:val="14"/>
        </w:rPr>
        <w:t>Номер</w:t>
      </w:r>
      <w:r w:rsidRPr="008615D3">
        <w:rPr>
          <w:spacing w:val="-2"/>
          <w:sz w:val="14"/>
          <w:szCs w:val="14"/>
        </w:rPr>
        <w:t xml:space="preserve"> </w:t>
      </w:r>
      <w:r w:rsidRPr="008615D3">
        <w:rPr>
          <w:sz w:val="14"/>
          <w:szCs w:val="14"/>
        </w:rPr>
        <w:t>телефона</w:t>
      </w:r>
      <w:r w:rsidRPr="008615D3">
        <w:rPr>
          <w:spacing w:val="-6"/>
          <w:sz w:val="14"/>
          <w:szCs w:val="14"/>
        </w:rPr>
        <w:t xml:space="preserve"> </w:t>
      </w:r>
      <w:r w:rsidRPr="008615D3">
        <w:rPr>
          <w:sz w:val="14"/>
          <w:szCs w:val="14"/>
        </w:rPr>
        <w:t>и</w:t>
      </w:r>
      <w:r w:rsidRPr="008615D3">
        <w:rPr>
          <w:spacing w:val="-2"/>
          <w:sz w:val="14"/>
          <w:szCs w:val="14"/>
        </w:rPr>
        <w:t xml:space="preserve"> </w:t>
      </w:r>
      <w:r w:rsidRPr="008615D3">
        <w:rPr>
          <w:sz w:val="14"/>
          <w:szCs w:val="14"/>
        </w:rPr>
        <w:t>адрес</w:t>
      </w:r>
      <w:r w:rsidRPr="008615D3">
        <w:rPr>
          <w:spacing w:val="-3"/>
          <w:sz w:val="14"/>
          <w:szCs w:val="14"/>
        </w:rPr>
        <w:t xml:space="preserve"> </w:t>
      </w:r>
      <w:r w:rsidRPr="008615D3">
        <w:rPr>
          <w:sz w:val="14"/>
          <w:szCs w:val="14"/>
        </w:rPr>
        <w:t>электронной</w:t>
      </w:r>
      <w:r w:rsidRPr="008615D3">
        <w:rPr>
          <w:spacing w:val="-5"/>
          <w:sz w:val="14"/>
          <w:szCs w:val="14"/>
        </w:rPr>
        <w:t xml:space="preserve"> </w:t>
      </w:r>
      <w:r w:rsidRPr="008615D3">
        <w:rPr>
          <w:sz w:val="14"/>
          <w:szCs w:val="14"/>
        </w:rPr>
        <w:t>почты</w:t>
      </w:r>
      <w:r w:rsidRPr="008615D3">
        <w:rPr>
          <w:spacing w:val="-3"/>
          <w:sz w:val="14"/>
          <w:szCs w:val="14"/>
        </w:rPr>
        <w:t xml:space="preserve"> </w:t>
      </w:r>
      <w:r w:rsidRPr="008615D3">
        <w:rPr>
          <w:sz w:val="14"/>
          <w:szCs w:val="14"/>
        </w:rPr>
        <w:t>для</w:t>
      </w:r>
      <w:r w:rsidRPr="008615D3">
        <w:rPr>
          <w:spacing w:val="-3"/>
          <w:sz w:val="14"/>
          <w:szCs w:val="14"/>
        </w:rPr>
        <w:t xml:space="preserve"> </w:t>
      </w:r>
      <w:r w:rsidRPr="008615D3">
        <w:rPr>
          <w:sz w:val="14"/>
          <w:szCs w:val="14"/>
        </w:rPr>
        <w:t>связи:</w:t>
      </w:r>
      <w:r w:rsidRPr="008615D3">
        <w:rPr>
          <w:spacing w:val="5"/>
          <w:sz w:val="14"/>
          <w:szCs w:val="14"/>
        </w:rPr>
        <w:t xml:space="preserve"> </w:t>
      </w:r>
      <w:r w:rsidRPr="008615D3">
        <w:rPr>
          <w:sz w:val="14"/>
          <w:szCs w:val="14"/>
        </w:rPr>
        <w:t xml:space="preserve"> </w:t>
      </w:r>
    </w:p>
    <w:p w:rsidR="006121E7" w:rsidRPr="008615D3" w:rsidRDefault="006121E7" w:rsidP="006121E7">
      <w:pPr>
        <w:widowControl w:val="0"/>
        <w:tabs>
          <w:tab w:val="left" w:pos="9763"/>
          <w:tab w:val="left" w:pos="9817"/>
        </w:tabs>
        <w:autoSpaceDE w:val="0"/>
        <w:autoSpaceDN w:val="0"/>
        <w:rPr>
          <w:sz w:val="14"/>
          <w:szCs w:val="14"/>
        </w:rPr>
      </w:pPr>
      <w:r w:rsidRPr="008615D3">
        <w:rPr>
          <w:sz w:val="14"/>
          <w:szCs w:val="14"/>
        </w:rPr>
        <w:t xml:space="preserve"> Результат</w:t>
      </w:r>
      <w:r w:rsidRPr="008615D3">
        <w:rPr>
          <w:spacing w:val="-2"/>
          <w:sz w:val="14"/>
          <w:szCs w:val="14"/>
        </w:rPr>
        <w:t xml:space="preserve"> </w:t>
      </w:r>
      <w:r w:rsidRPr="008615D3">
        <w:rPr>
          <w:sz w:val="14"/>
          <w:szCs w:val="14"/>
        </w:rPr>
        <w:t>предоставления услуги прошу: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80"/>
        <w:gridCol w:w="1133"/>
      </w:tblGrid>
      <w:tr w:rsidR="008615D3" w:rsidRPr="008615D3" w:rsidTr="006121E7">
        <w:trPr>
          <w:trHeight w:val="20"/>
        </w:trPr>
        <w:tc>
          <w:tcPr>
            <w:tcW w:w="3892" w:type="pct"/>
          </w:tcPr>
          <w:p w:rsidR="006121E7" w:rsidRPr="008615D3" w:rsidRDefault="006121E7" w:rsidP="00153D7D">
            <w:pPr>
              <w:rPr>
                <w:sz w:val="12"/>
                <w:szCs w:val="14"/>
                <w:lang w:val="ru-RU"/>
              </w:rPr>
            </w:pPr>
            <w:r w:rsidRPr="008615D3">
              <w:rPr>
                <w:sz w:val="12"/>
                <w:szCs w:val="14"/>
                <w:lang w:val="ru-RU"/>
              </w:rPr>
              <w:t>направить в форме электронного документа в личный кабинет в</w:t>
            </w:r>
            <w:r w:rsidRPr="008615D3">
              <w:rPr>
                <w:spacing w:val="1"/>
                <w:sz w:val="12"/>
                <w:szCs w:val="14"/>
                <w:lang w:val="ru-RU"/>
              </w:rPr>
              <w:t xml:space="preserve"> </w:t>
            </w:r>
            <w:r w:rsidRPr="008615D3">
              <w:rPr>
                <w:sz w:val="12"/>
                <w:szCs w:val="14"/>
                <w:lang w:val="ru-RU"/>
              </w:rPr>
              <w:t>федеральной</w:t>
            </w:r>
            <w:r w:rsidRPr="008615D3">
              <w:rPr>
                <w:spacing w:val="-5"/>
                <w:sz w:val="12"/>
                <w:szCs w:val="14"/>
                <w:lang w:val="ru-RU"/>
              </w:rPr>
              <w:t xml:space="preserve"> </w:t>
            </w:r>
            <w:r w:rsidRPr="008615D3">
              <w:rPr>
                <w:sz w:val="12"/>
                <w:szCs w:val="14"/>
                <w:lang w:val="ru-RU"/>
              </w:rPr>
              <w:t>государственной</w:t>
            </w:r>
            <w:r w:rsidRPr="008615D3">
              <w:rPr>
                <w:spacing w:val="-7"/>
                <w:sz w:val="12"/>
                <w:szCs w:val="14"/>
                <w:lang w:val="ru-RU"/>
              </w:rPr>
              <w:t xml:space="preserve"> </w:t>
            </w:r>
            <w:r w:rsidRPr="008615D3">
              <w:rPr>
                <w:sz w:val="12"/>
                <w:szCs w:val="14"/>
                <w:lang w:val="ru-RU"/>
              </w:rPr>
              <w:t>информационной</w:t>
            </w:r>
            <w:r w:rsidRPr="008615D3">
              <w:rPr>
                <w:spacing w:val="-5"/>
                <w:sz w:val="12"/>
                <w:szCs w:val="14"/>
                <w:lang w:val="ru-RU"/>
              </w:rPr>
              <w:t xml:space="preserve"> </w:t>
            </w:r>
            <w:r w:rsidRPr="008615D3">
              <w:rPr>
                <w:sz w:val="12"/>
                <w:szCs w:val="14"/>
                <w:lang w:val="ru-RU"/>
              </w:rPr>
              <w:t>системе</w:t>
            </w:r>
            <w:r w:rsidRPr="008615D3">
              <w:rPr>
                <w:spacing w:val="-5"/>
                <w:sz w:val="12"/>
                <w:szCs w:val="14"/>
                <w:lang w:val="ru-RU"/>
              </w:rPr>
              <w:t xml:space="preserve"> </w:t>
            </w:r>
            <w:r w:rsidRPr="008615D3">
              <w:rPr>
                <w:sz w:val="12"/>
                <w:szCs w:val="14"/>
                <w:lang w:val="ru-RU"/>
              </w:rPr>
              <w:t>«Единый</w:t>
            </w:r>
            <w:r w:rsidRPr="008615D3">
              <w:rPr>
                <w:spacing w:val="-4"/>
                <w:sz w:val="12"/>
                <w:szCs w:val="14"/>
                <w:lang w:val="ru-RU"/>
              </w:rPr>
              <w:t xml:space="preserve"> </w:t>
            </w:r>
            <w:r w:rsidRPr="008615D3">
              <w:rPr>
                <w:sz w:val="12"/>
                <w:szCs w:val="14"/>
                <w:lang w:val="ru-RU"/>
              </w:rPr>
              <w:t>портал</w:t>
            </w:r>
          </w:p>
        </w:tc>
        <w:tc>
          <w:tcPr>
            <w:tcW w:w="1108" w:type="pct"/>
          </w:tcPr>
          <w:p w:rsidR="006121E7" w:rsidRPr="008615D3" w:rsidRDefault="006121E7" w:rsidP="00153D7D">
            <w:pPr>
              <w:rPr>
                <w:sz w:val="12"/>
                <w:szCs w:val="14"/>
                <w:lang w:val="ru-RU"/>
              </w:rPr>
            </w:pPr>
          </w:p>
        </w:tc>
      </w:tr>
      <w:tr w:rsidR="008615D3" w:rsidRPr="008615D3" w:rsidTr="006121E7">
        <w:trPr>
          <w:trHeight w:val="20"/>
        </w:trPr>
        <w:tc>
          <w:tcPr>
            <w:tcW w:w="3892" w:type="pct"/>
          </w:tcPr>
          <w:p w:rsidR="006121E7" w:rsidRPr="008615D3" w:rsidRDefault="006121E7" w:rsidP="00153D7D">
            <w:pPr>
              <w:rPr>
                <w:sz w:val="12"/>
                <w:szCs w:val="14"/>
                <w:lang w:val="ru-RU"/>
              </w:rPr>
            </w:pPr>
            <w:r w:rsidRPr="008615D3">
              <w:rPr>
                <w:sz w:val="12"/>
                <w:szCs w:val="14"/>
                <w:lang w:val="ru-RU"/>
              </w:rPr>
              <w:t>государственных</w:t>
            </w:r>
            <w:r w:rsidRPr="008615D3">
              <w:rPr>
                <w:spacing w:val="-3"/>
                <w:sz w:val="12"/>
                <w:szCs w:val="14"/>
                <w:lang w:val="ru-RU"/>
              </w:rPr>
              <w:t xml:space="preserve"> </w:t>
            </w:r>
            <w:r w:rsidRPr="008615D3">
              <w:rPr>
                <w:sz w:val="12"/>
                <w:szCs w:val="14"/>
                <w:lang w:val="ru-RU"/>
              </w:rPr>
              <w:t>и</w:t>
            </w:r>
            <w:r w:rsidRPr="008615D3">
              <w:rPr>
                <w:spacing w:val="-6"/>
                <w:sz w:val="12"/>
                <w:szCs w:val="14"/>
                <w:lang w:val="ru-RU"/>
              </w:rPr>
              <w:t xml:space="preserve"> </w:t>
            </w:r>
            <w:r w:rsidRPr="008615D3">
              <w:rPr>
                <w:sz w:val="12"/>
                <w:szCs w:val="14"/>
                <w:lang w:val="ru-RU"/>
              </w:rPr>
              <w:t>муниципальных</w:t>
            </w:r>
            <w:r w:rsidRPr="008615D3">
              <w:rPr>
                <w:spacing w:val="-3"/>
                <w:sz w:val="12"/>
                <w:szCs w:val="14"/>
                <w:lang w:val="ru-RU"/>
              </w:rPr>
              <w:t xml:space="preserve"> </w:t>
            </w:r>
            <w:r w:rsidRPr="008615D3">
              <w:rPr>
                <w:sz w:val="12"/>
                <w:szCs w:val="14"/>
                <w:lang w:val="ru-RU"/>
              </w:rPr>
              <w:t>услуг</w:t>
            </w:r>
            <w:r w:rsidRPr="008615D3">
              <w:rPr>
                <w:spacing w:val="-4"/>
                <w:sz w:val="12"/>
                <w:szCs w:val="14"/>
                <w:lang w:val="ru-RU"/>
              </w:rPr>
              <w:t xml:space="preserve"> </w:t>
            </w:r>
            <w:r w:rsidRPr="008615D3">
              <w:rPr>
                <w:sz w:val="12"/>
                <w:szCs w:val="14"/>
                <w:lang w:val="ru-RU"/>
              </w:rPr>
              <w:t>(функций)»/</w:t>
            </w:r>
            <w:r w:rsidRPr="008615D3">
              <w:rPr>
                <w:spacing w:val="-2"/>
                <w:sz w:val="12"/>
                <w:szCs w:val="14"/>
                <w:lang w:val="ru-RU"/>
              </w:rPr>
              <w:t xml:space="preserve"> </w:t>
            </w:r>
            <w:r w:rsidRPr="008615D3">
              <w:rPr>
                <w:sz w:val="12"/>
                <w:szCs w:val="14"/>
                <w:lang w:val="ru-RU"/>
              </w:rPr>
              <w:t>на</w:t>
            </w:r>
            <w:r w:rsidRPr="008615D3">
              <w:rPr>
                <w:spacing w:val="-7"/>
                <w:sz w:val="12"/>
                <w:szCs w:val="14"/>
                <w:lang w:val="ru-RU"/>
              </w:rPr>
              <w:t xml:space="preserve"> </w:t>
            </w:r>
            <w:r w:rsidRPr="008615D3">
              <w:rPr>
                <w:sz w:val="12"/>
                <w:szCs w:val="14"/>
                <w:lang w:val="ru-RU"/>
              </w:rPr>
              <w:t>региональном</w:t>
            </w:r>
            <w:r w:rsidRPr="008615D3">
              <w:rPr>
                <w:spacing w:val="-67"/>
                <w:sz w:val="12"/>
                <w:szCs w:val="14"/>
                <w:lang w:val="ru-RU"/>
              </w:rPr>
              <w:t xml:space="preserve"> </w:t>
            </w:r>
            <w:r w:rsidRPr="008615D3">
              <w:rPr>
                <w:sz w:val="12"/>
                <w:szCs w:val="14"/>
                <w:lang w:val="ru-RU"/>
              </w:rPr>
              <w:t>портале</w:t>
            </w:r>
            <w:r w:rsidRPr="008615D3">
              <w:rPr>
                <w:spacing w:val="-1"/>
                <w:sz w:val="12"/>
                <w:szCs w:val="14"/>
                <w:lang w:val="ru-RU"/>
              </w:rPr>
              <w:t xml:space="preserve"> </w:t>
            </w:r>
            <w:r w:rsidRPr="008615D3">
              <w:rPr>
                <w:sz w:val="12"/>
                <w:szCs w:val="14"/>
                <w:lang w:val="ru-RU"/>
              </w:rPr>
              <w:t>государственных</w:t>
            </w:r>
            <w:r w:rsidRPr="008615D3">
              <w:rPr>
                <w:spacing w:val="-3"/>
                <w:sz w:val="12"/>
                <w:szCs w:val="14"/>
                <w:lang w:val="ru-RU"/>
              </w:rPr>
              <w:t xml:space="preserve"> </w:t>
            </w:r>
            <w:r w:rsidRPr="008615D3">
              <w:rPr>
                <w:sz w:val="12"/>
                <w:szCs w:val="14"/>
                <w:lang w:val="ru-RU"/>
              </w:rPr>
              <w:t>и</w:t>
            </w:r>
            <w:r w:rsidRPr="008615D3">
              <w:rPr>
                <w:spacing w:val="-1"/>
                <w:sz w:val="12"/>
                <w:szCs w:val="14"/>
                <w:lang w:val="ru-RU"/>
              </w:rPr>
              <w:t xml:space="preserve"> </w:t>
            </w:r>
            <w:r w:rsidRPr="008615D3">
              <w:rPr>
                <w:sz w:val="12"/>
                <w:szCs w:val="14"/>
                <w:lang w:val="ru-RU"/>
              </w:rPr>
              <w:t>муниципальных услуг</w:t>
            </w:r>
          </w:p>
        </w:tc>
        <w:tc>
          <w:tcPr>
            <w:tcW w:w="1108" w:type="pct"/>
          </w:tcPr>
          <w:p w:rsidR="006121E7" w:rsidRPr="008615D3" w:rsidRDefault="006121E7" w:rsidP="00153D7D">
            <w:pPr>
              <w:rPr>
                <w:sz w:val="12"/>
                <w:szCs w:val="14"/>
                <w:lang w:val="ru-RU"/>
              </w:rPr>
            </w:pPr>
          </w:p>
        </w:tc>
      </w:tr>
      <w:tr w:rsidR="008615D3" w:rsidRPr="008615D3" w:rsidTr="006121E7">
        <w:trPr>
          <w:trHeight w:val="20"/>
        </w:trPr>
        <w:tc>
          <w:tcPr>
            <w:tcW w:w="3892" w:type="pct"/>
          </w:tcPr>
          <w:p w:rsidR="006121E7" w:rsidRPr="008615D3" w:rsidRDefault="006121E7" w:rsidP="00153D7D">
            <w:pPr>
              <w:rPr>
                <w:sz w:val="12"/>
                <w:szCs w:val="14"/>
                <w:lang w:val="ru-RU"/>
              </w:rPr>
            </w:pPr>
            <w:r w:rsidRPr="008615D3">
              <w:rPr>
                <w:sz w:val="12"/>
                <w:szCs w:val="14"/>
                <w:lang w:val="ru-RU"/>
              </w:rPr>
              <w:t>выдать на бумажном носителе при личном обращении в уполномоченный</w:t>
            </w:r>
            <w:r w:rsidRPr="008615D3">
              <w:rPr>
                <w:spacing w:val="-67"/>
                <w:sz w:val="12"/>
                <w:szCs w:val="14"/>
                <w:lang w:val="ru-RU"/>
              </w:rPr>
              <w:t xml:space="preserve"> </w:t>
            </w:r>
            <w:r w:rsidRPr="008615D3">
              <w:rPr>
                <w:sz w:val="12"/>
                <w:szCs w:val="14"/>
                <w:lang w:val="ru-RU"/>
              </w:rPr>
              <w:t>орган</w:t>
            </w:r>
            <w:r w:rsidRPr="008615D3">
              <w:rPr>
                <w:spacing w:val="1"/>
                <w:sz w:val="12"/>
                <w:szCs w:val="14"/>
                <w:lang w:val="ru-RU"/>
              </w:rPr>
              <w:t xml:space="preserve"> </w:t>
            </w:r>
            <w:r w:rsidRPr="008615D3">
              <w:rPr>
                <w:sz w:val="12"/>
                <w:szCs w:val="14"/>
                <w:lang w:val="ru-RU"/>
              </w:rPr>
              <w:t>государственной</w:t>
            </w:r>
            <w:r w:rsidRPr="008615D3">
              <w:rPr>
                <w:spacing w:val="1"/>
                <w:sz w:val="12"/>
                <w:szCs w:val="14"/>
                <w:lang w:val="ru-RU"/>
              </w:rPr>
              <w:t xml:space="preserve"> </w:t>
            </w:r>
            <w:r w:rsidRPr="008615D3">
              <w:rPr>
                <w:sz w:val="12"/>
                <w:szCs w:val="14"/>
                <w:lang w:val="ru-RU"/>
              </w:rPr>
              <w:t>власти,</w:t>
            </w:r>
            <w:r w:rsidRPr="008615D3">
              <w:rPr>
                <w:spacing w:val="1"/>
                <w:sz w:val="12"/>
                <w:szCs w:val="14"/>
                <w:lang w:val="ru-RU"/>
              </w:rPr>
              <w:t xml:space="preserve"> </w:t>
            </w:r>
            <w:r w:rsidRPr="008615D3">
              <w:rPr>
                <w:sz w:val="12"/>
                <w:szCs w:val="14"/>
                <w:lang w:val="ru-RU"/>
              </w:rPr>
              <w:t>орган</w:t>
            </w:r>
            <w:r w:rsidRPr="008615D3">
              <w:rPr>
                <w:spacing w:val="1"/>
                <w:sz w:val="12"/>
                <w:szCs w:val="14"/>
                <w:lang w:val="ru-RU"/>
              </w:rPr>
              <w:t xml:space="preserve"> </w:t>
            </w:r>
            <w:r w:rsidRPr="008615D3">
              <w:rPr>
                <w:sz w:val="12"/>
                <w:szCs w:val="14"/>
                <w:lang w:val="ru-RU"/>
              </w:rPr>
              <w:t>местного</w:t>
            </w:r>
            <w:r w:rsidRPr="008615D3">
              <w:rPr>
                <w:spacing w:val="1"/>
                <w:sz w:val="12"/>
                <w:szCs w:val="14"/>
                <w:lang w:val="ru-RU"/>
              </w:rPr>
              <w:t xml:space="preserve"> </w:t>
            </w:r>
            <w:r w:rsidRPr="008615D3">
              <w:rPr>
                <w:sz w:val="12"/>
                <w:szCs w:val="14"/>
                <w:lang w:val="ru-RU"/>
              </w:rPr>
              <w:t>самоуправления,</w:t>
            </w:r>
            <w:r w:rsidRPr="008615D3">
              <w:rPr>
                <w:spacing w:val="1"/>
                <w:sz w:val="12"/>
                <w:szCs w:val="14"/>
                <w:lang w:val="ru-RU"/>
              </w:rPr>
              <w:t xml:space="preserve"> </w:t>
            </w:r>
            <w:r w:rsidRPr="008615D3">
              <w:rPr>
                <w:sz w:val="12"/>
                <w:szCs w:val="14"/>
                <w:lang w:val="ru-RU"/>
              </w:rPr>
              <w:t>организацию</w:t>
            </w:r>
            <w:r w:rsidRPr="008615D3">
              <w:rPr>
                <w:spacing w:val="1"/>
                <w:sz w:val="12"/>
                <w:szCs w:val="14"/>
                <w:lang w:val="ru-RU"/>
              </w:rPr>
              <w:t xml:space="preserve"> </w:t>
            </w:r>
            <w:r w:rsidRPr="008615D3">
              <w:rPr>
                <w:sz w:val="12"/>
                <w:szCs w:val="14"/>
                <w:lang w:val="ru-RU"/>
              </w:rPr>
              <w:t>либо</w:t>
            </w:r>
            <w:r w:rsidRPr="008615D3">
              <w:rPr>
                <w:spacing w:val="1"/>
                <w:sz w:val="12"/>
                <w:szCs w:val="14"/>
                <w:lang w:val="ru-RU"/>
              </w:rPr>
              <w:t xml:space="preserve"> </w:t>
            </w:r>
            <w:r w:rsidRPr="008615D3">
              <w:rPr>
                <w:sz w:val="12"/>
                <w:szCs w:val="14"/>
                <w:lang w:val="ru-RU"/>
              </w:rPr>
              <w:t>в</w:t>
            </w:r>
            <w:r w:rsidRPr="008615D3">
              <w:rPr>
                <w:spacing w:val="1"/>
                <w:sz w:val="12"/>
                <w:szCs w:val="14"/>
                <w:lang w:val="ru-RU"/>
              </w:rPr>
              <w:t xml:space="preserve"> </w:t>
            </w:r>
            <w:r w:rsidRPr="008615D3">
              <w:rPr>
                <w:sz w:val="12"/>
                <w:szCs w:val="14"/>
                <w:lang w:val="ru-RU"/>
              </w:rPr>
              <w:t>многофункциональный</w:t>
            </w:r>
            <w:r w:rsidRPr="008615D3">
              <w:rPr>
                <w:spacing w:val="1"/>
                <w:sz w:val="12"/>
                <w:szCs w:val="14"/>
                <w:lang w:val="ru-RU"/>
              </w:rPr>
              <w:t xml:space="preserve"> </w:t>
            </w:r>
            <w:r w:rsidRPr="008615D3">
              <w:rPr>
                <w:sz w:val="12"/>
                <w:szCs w:val="14"/>
                <w:lang w:val="ru-RU"/>
              </w:rPr>
              <w:t>центр</w:t>
            </w:r>
            <w:r w:rsidRPr="008615D3">
              <w:rPr>
                <w:spacing w:val="1"/>
                <w:sz w:val="12"/>
                <w:szCs w:val="14"/>
                <w:lang w:val="ru-RU"/>
              </w:rPr>
              <w:t xml:space="preserve"> </w:t>
            </w:r>
            <w:r w:rsidRPr="008615D3">
              <w:rPr>
                <w:sz w:val="12"/>
                <w:szCs w:val="14"/>
                <w:lang w:val="ru-RU"/>
              </w:rPr>
              <w:t>предоставления</w:t>
            </w:r>
            <w:r w:rsidRPr="008615D3">
              <w:rPr>
                <w:spacing w:val="1"/>
                <w:sz w:val="12"/>
                <w:szCs w:val="14"/>
                <w:lang w:val="ru-RU"/>
              </w:rPr>
              <w:t xml:space="preserve"> </w:t>
            </w:r>
            <w:r w:rsidRPr="008615D3">
              <w:rPr>
                <w:sz w:val="12"/>
                <w:szCs w:val="14"/>
                <w:lang w:val="ru-RU"/>
              </w:rPr>
              <w:t>государственных</w:t>
            </w:r>
            <w:r w:rsidRPr="008615D3">
              <w:rPr>
                <w:spacing w:val="17"/>
                <w:sz w:val="12"/>
                <w:szCs w:val="14"/>
                <w:lang w:val="ru-RU"/>
              </w:rPr>
              <w:t xml:space="preserve"> </w:t>
            </w:r>
            <w:r w:rsidRPr="008615D3">
              <w:rPr>
                <w:sz w:val="12"/>
                <w:szCs w:val="14"/>
                <w:lang w:val="ru-RU"/>
              </w:rPr>
              <w:t>и</w:t>
            </w:r>
            <w:r w:rsidRPr="008615D3">
              <w:rPr>
                <w:spacing w:val="16"/>
                <w:sz w:val="12"/>
                <w:szCs w:val="14"/>
                <w:lang w:val="ru-RU"/>
              </w:rPr>
              <w:t xml:space="preserve"> </w:t>
            </w:r>
            <w:r w:rsidRPr="008615D3">
              <w:rPr>
                <w:sz w:val="12"/>
                <w:szCs w:val="14"/>
                <w:lang w:val="ru-RU"/>
              </w:rPr>
              <w:t>муниципальных</w:t>
            </w:r>
            <w:r w:rsidRPr="008615D3">
              <w:rPr>
                <w:spacing w:val="17"/>
                <w:sz w:val="12"/>
                <w:szCs w:val="14"/>
                <w:lang w:val="ru-RU"/>
              </w:rPr>
              <w:t xml:space="preserve"> </w:t>
            </w:r>
            <w:r w:rsidRPr="008615D3">
              <w:rPr>
                <w:sz w:val="12"/>
                <w:szCs w:val="14"/>
                <w:lang w:val="ru-RU"/>
              </w:rPr>
              <w:t>услуг,</w:t>
            </w:r>
            <w:r w:rsidRPr="008615D3">
              <w:rPr>
                <w:spacing w:val="18"/>
                <w:sz w:val="12"/>
                <w:szCs w:val="14"/>
                <w:lang w:val="ru-RU"/>
              </w:rPr>
              <w:t xml:space="preserve"> </w:t>
            </w:r>
            <w:r w:rsidRPr="008615D3">
              <w:rPr>
                <w:sz w:val="12"/>
                <w:szCs w:val="14"/>
                <w:lang w:val="ru-RU"/>
              </w:rPr>
              <w:t>расположенный</w:t>
            </w:r>
            <w:r w:rsidRPr="008615D3">
              <w:rPr>
                <w:spacing w:val="17"/>
                <w:sz w:val="12"/>
                <w:szCs w:val="14"/>
                <w:lang w:val="ru-RU"/>
              </w:rPr>
              <w:t xml:space="preserve"> </w:t>
            </w:r>
            <w:r w:rsidRPr="008615D3">
              <w:rPr>
                <w:sz w:val="12"/>
                <w:szCs w:val="14"/>
                <w:lang w:val="ru-RU"/>
              </w:rPr>
              <w:t>по</w:t>
            </w:r>
            <w:r w:rsidRPr="008615D3">
              <w:rPr>
                <w:spacing w:val="17"/>
                <w:sz w:val="12"/>
                <w:szCs w:val="14"/>
                <w:lang w:val="ru-RU"/>
              </w:rPr>
              <w:t xml:space="preserve"> </w:t>
            </w:r>
            <w:r w:rsidRPr="008615D3">
              <w:rPr>
                <w:sz w:val="12"/>
                <w:szCs w:val="14"/>
                <w:lang w:val="ru-RU"/>
              </w:rPr>
              <w:t>адресу:</w:t>
            </w:r>
          </w:p>
        </w:tc>
        <w:tc>
          <w:tcPr>
            <w:tcW w:w="1108" w:type="pct"/>
          </w:tcPr>
          <w:p w:rsidR="006121E7" w:rsidRPr="008615D3" w:rsidRDefault="006121E7" w:rsidP="00153D7D">
            <w:pPr>
              <w:rPr>
                <w:sz w:val="12"/>
                <w:szCs w:val="14"/>
                <w:lang w:val="ru-RU"/>
              </w:rPr>
            </w:pPr>
          </w:p>
        </w:tc>
      </w:tr>
      <w:tr w:rsidR="008615D3" w:rsidRPr="008615D3" w:rsidTr="006121E7">
        <w:trPr>
          <w:trHeight w:val="20"/>
        </w:trPr>
        <w:tc>
          <w:tcPr>
            <w:tcW w:w="3892" w:type="pct"/>
          </w:tcPr>
          <w:p w:rsidR="006121E7" w:rsidRPr="008615D3" w:rsidRDefault="006121E7" w:rsidP="00153D7D">
            <w:pPr>
              <w:tabs>
                <w:tab w:val="left" w:pos="1820"/>
                <w:tab w:val="left" w:pos="2582"/>
                <w:tab w:val="left" w:pos="4317"/>
                <w:tab w:val="left" w:pos="5881"/>
                <w:tab w:val="left" w:pos="6643"/>
                <w:tab w:val="left" w:pos="8295"/>
              </w:tabs>
              <w:rPr>
                <w:sz w:val="12"/>
                <w:szCs w:val="14"/>
                <w:lang w:val="ru-RU"/>
              </w:rPr>
            </w:pPr>
            <w:r w:rsidRPr="008615D3">
              <w:rPr>
                <w:sz w:val="12"/>
                <w:szCs w:val="14"/>
                <w:lang w:val="ru-RU"/>
              </w:rPr>
              <w:t>направить</w:t>
            </w:r>
            <w:r w:rsidRPr="008615D3">
              <w:rPr>
                <w:sz w:val="12"/>
                <w:szCs w:val="14"/>
                <w:lang w:val="ru-RU"/>
              </w:rPr>
              <w:tab/>
              <w:t>на</w:t>
            </w:r>
            <w:r w:rsidRPr="008615D3">
              <w:rPr>
                <w:sz w:val="12"/>
                <w:szCs w:val="14"/>
                <w:lang w:val="ru-RU"/>
              </w:rPr>
              <w:tab/>
              <w:t>бумажном</w:t>
            </w:r>
            <w:r w:rsidRPr="008615D3">
              <w:rPr>
                <w:sz w:val="12"/>
                <w:szCs w:val="14"/>
                <w:lang w:val="ru-RU"/>
              </w:rPr>
              <w:tab/>
              <w:t>носителе</w:t>
            </w:r>
            <w:r w:rsidRPr="008615D3">
              <w:rPr>
                <w:sz w:val="12"/>
                <w:szCs w:val="14"/>
                <w:lang w:val="ru-RU"/>
              </w:rPr>
              <w:tab/>
              <w:t>на</w:t>
            </w:r>
            <w:r w:rsidRPr="008615D3">
              <w:rPr>
                <w:sz w:val="12"/>
                <w:szCs w:val="14"/>
                <w:lang w:val="ru-RU"/>
              </w:rPr>
              <w:tab/>
              <w:t>почтовый</w:t>
            </w:r>
            <w:r w:rsidRPr="008615D3">
              <w:rPr>
                <w:sz w:val="12"/>
                <w:szCs w:val="14"/>
                <w:lang w:val="ru-RU"/>
              </w:rPr>
              <w:tab/>
              <w:t>адрес:</w:t>
            </w:r>
          </w:p>
        </w:tc>
        <w:tc>
          <w:tcPr>
            <w:tcW w:w="1108" w:type="pct"/>
          </w:tcPr>
          <w:p w:rsidR="006121E7" w:rsidRPr="008615D3" w:rsidRDefault="006121E7" w:rsidP="00153D7D">
            <w:pPr>
              <w:rPr>
                <w:sz w:val="12"/>
                <w:szCs w:val="14"/>
                <w:lang w:val="ru-RU"/>
              </w:rPr>
            </w:pPr>
          </w:p>
        </w:tc>
      </w:tr>
      <w:tr w:rsidR="008615D3" w:rsidRPr="008615D3" w:rsidTr="006121E7">
        <w:trPr>
          <w:trHeight w:val="20"/>
        </w:trPr>
        <w:tc>
          <w:tcPr>
            <w:tcW w:w="3892" w:type="pct"/>
          </w:tcPr>
          <w:p w:rsidR="006121E7" w:rsidRPr="008615D3" w:rsidRDefault="006121E7" w:rsidP="00153D7D">
            <w:pPr>
              <w:rPr>
                <w:sz w:val="12"/>
                <w:szCs w:val="14"/>
                <w:lang w:val="ru-RU"/>
              </w:rPr>
            </w:pPr>
            <w:r w:rsidRPr="008615D3">
              <w:rPr>
                <w:sz w:val="12"/>
                <w:szCs w:val="14"/>
                <w:lang w:val="ru-RU"/>
              </w:rPr>
              <w:t>направить</w:t>
            </w:r>
            <w:r w:rsidRPr="008615D3">
              <w:rPr>
                <w:spacing w:val="32"/>
                <w:sz w:val="12"/>
                <w:szCs w:val="14"/>
                <w:lang w:val="ru-RU"/>
              </w:rPr>
              <w:t xml:space="preserve"> </w:t>
            </w:r>
            <w:r w:rsidRPr="008615D3">
              <w:rPr>
                <w:sz w:val="12"/>
                <w:szCs w:val="14"/>
                <w:lang w:val="ru-RU"/>
              </w:rPr>
              <w:t>в</w:t>
            </w:r>
            <w:r w:rsidRPr="008615D3">
              <w:rPr>
                <w:spacing w:val="32"/>
                <w:sz w:val="12"/>
                <w:szCs w:val="14"/>
                <w:lang w:val="ru-RU"/>
              </w:rPr>
              <w:t xml:space="preserve"> </w:t>
            </w:r>
            <w:r w:rsidRPr="008615D3">
              <w:rPr>
                <w:sz w:val="12"/>
                <w:szCs w:val="14"/>
                <w:lang w:val="ru-RU"/>
              </w:rPr>
              <w:t>форме</w:t>
            </w:r>
            <w:r w:rsidRPr="008615D3">
              <w:rPr>
                <w:spacing w:val="30"/>
                <w:sz w:val="12"/>
                <w:szCs w:val="14"/>
                <w:lang w:val="ru-RU"/>
              </w:rPr>
              <w:t xml:space="preserve"> </w:t>
            </w:r>
            <w:r w:rsidRPr="008615D3">
              <w:rPr>
                <w:sz w:val="12"/>
                <w:szCs w:val="14"/>
                <w:lang w:val="ru-RU"/>
              </w:rPr>
              <w:t>электронного</w:t>
            </w:r>
            <w:r w:rsidRPr="008615D3">
              <w:rPr>
                <w:spacing w:val="31"/>
                <w:sz w:val="12"/>
                <w:szCs w:val="14"/>
                <w:lang w:val="ru-RU"/>
              </w:rPr>
              <w:t xml:space="preserve"> </w:t>
            </w:r>
            <w:r w:rsidRPr="008615D3">
              <w:rPr>
                <w:sz w:val="12"/>
                <w:szCs w:val="14"/>
                <w:lang w:val="ru-RU"/>
              </w:rPr>
              <w:t>документа</w:t>
            </w:r>
            <w:r w:rsidRPr="008615D3">
              <w:rPr>
                <w:spacing w:val="33"/>
                <w:sz w:val="12"/>
                <w:szCs w:val="14"/>
                <w:lang w:val="ru-RU"/>
              </w:rPr>
              <w:t xml:space="preserve"> </w:t>
            </w:r>
            <w:r w:rsidRPr="008615D3">
              <w:rPr>
                <w:sz w:val="12"/>
                <w:szCs w:val="14"/>
                <w:lang w:val="ru-RU"/>
              </w:rPr>
              <w:t>в</w:t>
            </w:r>
            <w:r w:rsidRPr="008615D3">
              <w:rPr>
                <w:spacing w:val="30"/>
                <w:sz w:val="12"/>
                <w:szCs w:val="14"/>
                <w:lang w:val="ru-RU"/>
              </w:rPr>
              <w:t xml:space="preserve"> </w:t>
            </w:r>
            <w:r w:rsidRPr="008615D3">
              <w:rPr>
                <w:sz w:val="12"/>
                <w:szCs w:val="14"/>
                <w:lang w:val="ru-RU"/>
              </w:rPr>
              <w:t>личный</w:t>
            </w:r>
            <w:r w:rsidRPr="008615D3">
              <w:rPr>
                <w:spacing w:val="31"/>
                <w:sz w:val="12"/>
                <w:szCs w:val="14"/>
                <w:lang w:val="ru-RU"/>
              </w:rPr>
              <w:t xml:space="preserve"> </w:t>
            </w:r>
            <w:r w:rsidRPr="008615D3">
              <w:rPr>
                <w:sz w:val="12"/>
                <w:szCs w:val="14"/>
                <w:lang w:val="ru-RU"/>
              </w:rPr>
              <w:t>кабинет</w:t>
            </w:r>
            <w:r w:rsidRPr="008615D3">
              <w:rPr>
                <w:spacing w:val="33"/>
                <w:sz w:val="12"/>
                <w:szCs w:val="14"/>
                <w:lang w:val="ru-RU"/>
              </w:rPr>
              <w:t xml:space="preserve"> </w:t>
            </w:r>
            <w:r w:rsidRPr="008615D3">
              <w:rPr>
                <w:sz w:val="12"/>
                <w:szCs w:val="14"/>
                <w:lang w:val="ru-RU"/>
              </w:rPr>
              <w:t>в</w:t>
            </w:r>
            <w:r w:rsidRPr="008615D3">
              <w:rPr>
                <w:spacing w:val="30"/>
                <w:sz w:val="12"/>
                <w:szCs w:val="14"/>
                <w:lang w:val="ru-RU"/>
              </w:rPr>
              <w:t xml:space="preserve"> </w:t>
            </w:r>
            <w:r w:rsidRPr="008615D3">
              <w:rPr>
                <w:sz w:val="12"/>
                <w:szCs w:val="14"/>
                <w:lang w:val="ru-RU"/>
              </w:rPr>
              <w:t>единой</w:t>
            </w:r>
            <w:r w:rsidRPr="008615D3">
              <w:rPr>
                <w:spacing w:val="-67"/>
                <w:sz w:val="12"/>
                <w:szCs w:val="14"/>
                <w:lang w:val="ru-RU"/>
              </w:rPr>
              <w:t xml:space="preserve"> </w:t>
            </w:r>
            <w:r w:rsidRPr="008615D3">
              <w:rPr>
                <w:sz w:val="12"/>
                <w:szCs w:val="14"/>
                <w:lang w:val="ru-RU"/>
              </w:rPr>
              <w:t>информационной</w:t>
            </w:r>
            <w:r w:rsidRPr="008615D3">
              <w:rPr>
                <w:spacing w:val="-1"/>
                <w:sz w:val="12"/>
                <w:szCs w:val="14"/>
                <w:lang w:val="ru-RU"/>
              </w:rPr>
              <w:t xml:space="preserve"> </w:t>
            </w:r>
            <w:r w:rsidRPr="008615D3">
              <w:rPr>
                <w:sz w:val="12"/>
                <w:szCs w:val="14"/>
                <w:lang w:val="ru-RU"/>
              </w:rPr>
              <w:t>системе жилищного</w:t>
            </w:r>
            <w:r w:rsidRPr="008615D3">
              <w:rPr>
                <w:spacing w:val="3"/>
                <w:sz w:val="12"/>
                <w:szCs w:val="14"/>
                <w:lang w:val="ru-RU"/>
              </w:rPr>
              <w:t xml:space="preserve"> </w:t>
            </w:r>
            <w:r w:rsidRPr="008615D3">
              <w:rPr>
                <w:sz w:val="12"/>
                <w:szCs w:val="14"/>
                <w:lang w:val="ru-RU"/>
              </w:rPr>
              <w:t>строительства</w:t>
            </w:r>
          </w:p>
        </w:tc>
        <w:tc>
          <w:tcPr>
            <w:tcW w:w="1108" w:type="pct"/>
          </w:tcPr>
          <w:p w:rsidR="006121E7" w:rsidRPr="008615D3" w:rsidRDefault="006121E7" w:rsidP="00153D7D">
            <w:pPr>
              <w:rPr>
                <w:sz w:val="12"/>
                <w:szCs w:val="14"/>
                <w:lang w:val="ru-RU"/>
              </w:rPr>
            </w:pPr>
          </w:p>
        </w:tc>
      </w:tr>
      <w:tr w:rsidR="008615D3" w:rsidRPr="008615D3" w:rsidTr="006121E7">
        <w:trPr>
          <w:trHeight w:val="20"/>
        </w:trPr>
        <w:tc>
          <w:tcPr>
            <w:tcW w:w="5000" w:type="pct"/>
            <w:gridSpan w:val="2"/>
          </w:tcPr>
          <w:p w:rsidR="006121E7" w:rsidRPr="008615D3" w:rsidRDefault="006121E7" w:rsidP="00153D7D">
            <w:pPr>
              <w:rPr>
                <w:i/>
                <w:sz w:val="12"/>
                <w:szCs w:val="14"/>
                <w:lang w:val="ru-RU"/>
              </w:rPr>
            </w:pPr>
            <w:r w:rsidRPr="008615D3">
              <w:rPr>
                <w:i/>
                <w:sz w:val="12"/>
                <w:szCs w:val="14"/>
                <w:lang w:val="ru-RU"/>
              </w:rPr>
              <w:t>Указывается</w:t>
            </w:r>
            <w:r w:rsidRPr="008615D3">
              <w:rPr>
                <w:i/>
                <w:spacing w:val="-1"/>
                <w:sz w:val="12"/>
                <w:szCs w:val="14"/>
                <w:lang w:val="ru-RU"/>
              </w:rPr>
              <w:t xml:space="preserve"> </w:t>
            </w:r>
            <w:r w:rsidRPr="008615D3">
              <w:rPr>
                <w:i/>
                <w:sz w:val="12"/>
                <w:szCs w:val="14"/>
                <w:lang w:val="ru-RU"/>
              </w:rPr>
              <w:t>один</w:t>
            </w:r>
            <w:r w:rsidRPr="008615D3">
              <w:rPr>
                <w:i/>
                <w:spacing w:val="-3"/>
                <w:sz w:val="12"/>
                <w:szCs w:val="14"/>
                <w:lang w:val="ru-RU"/>
              </w:rPr>
              <w:t xml:space="preserve"> </w:t>
            </w:r>
            <w:r w:rsidRPr="008615D3">
              <w:rPr>
                <w:i/>
                <w:sz w:val="12"/>
                <w:szCs w:val="14"/>
                <w:lang w:val="ru-RU"/>
              </w:rPr>
              <w:t>из</w:t>
            </w:r>
            <w:r w:rsidRPr="008615D3">
              <w:rPr>
                <w:i/>
                <w:spacing w:val="-3"/>
                <w:sz w:val="12"/>
                <w:szCs w:val="14"/>
                <w:lang w:val="ru-RU"/>
              </w:rPr>
              <w:t xml:space="preserve"> </w:t>
            </w:r>
            <w:r w:rsidRPr="008615D3">
              <w:rPr>
                <w:i/>
                <w:sz w:val="12"/>
                <w:szCs w:val="14"/>
                <w:lang w:val="ru-RU"/>
              </w:rPr>
              <w:t>перечисленных</w:t>
            </w:r>
            <w:r w:rsidRPr="008615D3">
              <w:rPr>
                <w:i/>
                <w:spacing w:val="-2"/>
                <w:sz w:val="12"/>
                <w:szCs w:val="14"/>
                <w:lang w:val="ru-RU"/>
              </w:rPr>
              <w:t xml:space="preserve"> </w:t>
            </w:r>
            <w:r w:rsidRPr="008615D3">
              <w:rPr>
                <w:i/>
                <w:sz w:val="12"/>
                <w:szCs w:val="14"/>
                <w:lang w:val="ru-RU"/>
              </w:rPr>
              <w:t>способов</w:t>
            </w:r>
          </w:p>
        </w:tc>
      </w:tr>
    </w:tbl>
    <w:p w:rsidR="00C158C4" w:rsidRPr="008615D3" w:rsidRDefault="00C158C4" w:rsidP="006121E7">
      <w:pPr>
        <w:rPr>
          <w:sz w:val="14"/>
          <w:szCs w:val="14"/>
        </w:rPr>
      </w:pPr>
    </w:p>
    <w:p w:rsidR="006121E7" w:rsidRPr="008615D3" w:rsidRDefault="006121E7" w:rsidP="006121E7">
      <w:pPr>
        <w:rPr>
          <w:sz w:val="14"/>
          <w:szCs w:val="14"/>
        </w:rPr>
      </w:pPr>
      <w:r w:rsidRPr="008615D3">
        <w:rPr>
          <w:sz w:val="14"/>
          <w:szCs w:val="14"/>
        </w:rPr>
        <w:t>__________   ________________________________</w:t>
      </w:r>
    </w:p>
    <w:p w:rsidR="006121E7" w:rsidRPr="008615D3" w:rsidRDefault="006121E7" w:rsidP="006121E7">
      <w:pPr>
        <w:widowControl w:val="0"/>
        <w:autoSpaceDE w:val="0"/>
        <w:autoSpaceDN w:val="0"/>
        <w:rPr>
          <w:sz w:val="14"/>
          <w:szCs w:val="14"/>
        </w:rPr>
      </w:pPr>
      <w:proofErr w:type="gramStart"/>
      <w:r w:rsidRPr="008615D3">
        <w:rPr>
          <w:sz w:val="14"/>
          <w:szCs w:val="14"/>
        </w:rPr>
        <w:t>(подпись)</w:t>
      </w:r>
      <w:r w:rsidRPr="008615D3">
        <w:rPr>
          <w:sz w:val="14"/>
          <w:szCs w:val="14"/>
        </w:rPr>
        <w:tab/>
        <w:t>(фамилия,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C158C4" w:rsidRPr="008615D3" w:rsidRDefault="00C158C4" w:rsidP="00C158C4">
      <w:pPr>
        <w:jc w:val="center"/>
        <w:rPr>
          <w:sz w:val="14"/>
          <w:szCs w:val="14"/>
        </w:rPr>
      </w:pPr>
    </w:p>
    <w:p w:rsidR="006121E7" w:rsidRPr="008615D3" w:rsidRDefault="006121E7" w:rsidP="006121E7">
      <w:pPr>
        <w:widowControl w:val="0"/>
        <w:autoSpaceDE w:val="0"/>
        <w:autoSpaceDN w:val="0"/>
        <w:jc w:val="right"/>
        <w:rPr>
          <w:sz w:val="12"/>
          <w:szCs w:val="14"/>
        </w:rPr>
      </w:pPr>
      <w:r w:rsidRPr="008615D3">
        <w:rPr>
          <w:sz w:val="12"/>
          <w:szCs w:val="14"/>
        </w:rPr>
        <w:lastRenderedPageBreak/>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2</w:t>
      </w:r>
    </w:p>
    <w:p w:rsidR="006121E7" w:rsidRPr="008615D3" w:rsidRDefault="006121E7" w:rsidP="006121E7">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6121E7" w:rsidRPr="008615D3" w:rsidRDefault="006121E7" w:rsidP="006121E7">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6121E7" w:rsidRPr="008615D3" w:rsidRDefault="006121E7" w:rsidP="006121E7">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разрешения на ввод </w:t>
      </w:r>
    </w:p>
    <w:p w:rsidR="006121E7" w:rsidRPr="008615D3" w:rsidRDefault="006121E7" w:rsidP="006121E7">
      <w:pPr>
        <w:widowControl w:val="0"/>
        <w:autoSpaceDE w:val="0"/>
        <w:autoSpaceDN w:val="0"/>
        <w:jc w:val="right"/>
        <w:rPr>
          <w:sz w:val="12"/>
          <w:szCs w:val="14"/>
        </w:rPr>
      </w:pPr>
      <w:r w:rsidRPr="008615D3">
        <w:rPr>
          <w:sz w:val="12"/>
          <w:szCs w:val="14"/>
        </w:rPr>
        <w:t xml:space="preserve"> объекта в</w:t>
      </w:r>
      <w:r w:rsidRPr="008615D3">
        <w:rPr>
          <w:spacing w:val="1"/>
          <w:sz w:val="12"/>
          <w:szCs w:val="14"/>
        </w:rPr>
        <w:t xml:space="preserve"> </w:t>
      </w:r>
      <w:r w:rsidRPr="008615D3">
        <w:rPr>
          <w:sz w:val="12"/>
          <w:szCs w:val="14"/>
        </w:rPr>
        <w:t>эксплуатацию"</w:t>
      </w:r>
    </w:p>
    <w:p w:rsidR="006121E7" w:rsidRPr="008615D3" w:rsidRDefault="006121E7" w:rsidP="006121E7">
      <w:pPr>
        <w:widowControl w:val="0"/>
        <w:autoSpaceDE w:val="0"/>
        <w:autoSpaceDN w:val="0"/>
        <w:rPr>
          <w:sz w:val="12"/>
          <w:szCs w:val="14"/>
        </w:rPr>
      </w:pPr>
    </w:p>
    <w:p w:rsidR="006121E7" w:rsidRPr="008615D3" w:rsidRDefault="006121E7" w:rsidP="006121E7">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6121E7" w:rsidRPr="008615D3" w:rsidRDefault="006121E7" w:rsidP="006121E7">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6121E7" w:rsidRPr="008615D3" w:rsidRDefault="006121E7" w:rsidP="006121E7">
      <w:pPr>
        <w:widowControl w:val="0"/>
        <w:autoSpaceDE w:val="0"/>
        <w:autoSpaceDN w:val="0"/>
        <w:jc w:val="right"/>
        <w:rPr>
          <w:spacing w:val="1"/>
          <w:sz w:val="12"/>
          <w:szCs w:val="14"/>
        </w:rPr>
      </w:pPr>
      <w:r w:rsidRPr="008615D3">
        <w:rPr>
          <w:spacing w:val="1"/>
          <w:sz w:val="12"/>
          <w:szCs w:val="14"/>
        </w:rPr>
        <w:t>_________________________________________________</w:t>
      </w:r>
    </w:p>
    <w:p w:rsidR="006121E7" w:rsidRPr="008615D3" w:rsidRDefault="006121E7" w:rsidP="006121E7">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6121E7" w:rsidRPr="008615D3" w:rsidRDefault="006121E7" w:rsidP="006121E7">
      <w:pPr>
        <w:widowControl w:val="0"/>
        <w:autoSpaceDE w:val="0"/>
        <w:autoSpaceDN w:val="0"/>
        <w:jc w:val="right"/>
        <w:rPr>
          <w:spacing w:val="-4"/>
          <w:sz w:val="12"/>
          <w:szCs w:val="14"/>
        </w:rPr>
      </w:pPr>
      <w:r w:rsidRPr="008615D3">
        <w:rPr>
          <w:spacing w:val="-4"/>
          <w:sz w:val="12"/>
          <w:szCs w:val="14"/>
        </w:rPr>
        <w:t>___________________________________________________</w:t>
      </w:r>
    </w:p>
    <w:p w:rsidR="006121E7" w:rsidRPr="008615D3" w:rsidRDefault="006121E7" w:rsidP="006121E7">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6121E7" w:rsidRPr="008615D3" w:rsidRDefault="006121E7" w:rsidP="006121E7">
      <w:pPr>
        <w:widowControl w:val="0"/>
        <w:autoSpaceDE w:val="0"/>
        <w:autoSpaceDN w:val="0"/>
        <w:jc w:val="right"/>
        <w:rPr>
          <w:sz w:val="12"/>
          <w:szCs w:val="14"/>
        </w:rPr>
      </w:pPr>
      <w:r w:rsidRPr="008615D3">
        <w:rPr>
          <w:sz w:val="12"/>
          <w:szCs w:val="14"/>
        </w:rPr>
        <w:t>_________________________________________________</w:t>
      </w:r>
    </w:p>
    <w:p w:rsidR="006121E7" w:rsidRPr="008615D3" w:rsidRDefault="006121E7" w:rsidP="006121E7">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6121E7" w:rsidRPr="008615D3" w:rsidRDefault="006121E7" w:rsidP="006121E7">
      <w:pPr>
        <w:widowControl w:val="0"/>
        <w:autoSpaceDE w:val="0"/>
        <w:autoSpaceDN w:val="0"/>
        <w:jc w:val="right"/>
        <w:rPr>
          <w:spacing w:val="1"/>
          <w:sz w:val="12"/>
          <w:szCs w:val="14"/>
        </w:rPr>
      </w:pPr>
      <w:r w:rsidRPr="008615D3">
        <w:rPr>
          <w:spacing w:val="1"/>
          <w:sz w:val="12"/>
          <w:szCs w:val="14"/>
        </w:rPr>
        <w:t>________________________________________________</w:t>
      </w:r>
    </w:p>
    <w:p w:rsidR="006121E7" w:rsidRPr="008615D3" w:rsidRDefault="006121E7" w:rsidP="006121E7">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6121E7" w:rsidRPr="008615D3" w:rsidRDefault="006121E7" w:rsidP="006121E7">
      <w:pPr>
        <w:widowControl w:val="0"/>
        <w:autoSpaceDE w:val="0"/>
        <w:autoSpaceDN w:val="0"/>
        <w:jc w:val="right"/>
        <w:rPr>
          <w:sz w:val="12"/>
          <w:szCs w:val="14"/>
        </w:rPr>
      </w:pPr>
      <w:r w:rsidRPr="008615D3">
        <w:rPr>
          <w:sz w:val="12"/>
          <w:szCs w:val="14"/>
        </w:rPr>
        <w:t>________________________________________________</w:t>
      </w:r>
    </w:p>
    <w:p w:rsidR="006121E7" w:rsidRPr="008615D3" w:rsidRDefault="006121E7" w:rsidP="006121E7">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6121E7" w:rsidRPr="008615D3" w:rsidRDefault="006121E7" w:rsidP="006121E7">
      <w:pPr>
        <w:widowControl w:val="0"/>
        <w:autoSpaceDE w:val="0"/>
        <w:autoSpaceDN w:val="0"/>
        <w:rPr>
          <w:sz w:val="12"/>
          <w:szCs w:val="14"/>
        </w:rPr>
      </w:pPr>
    </w:p>
    <w:p w:rsidR="006121E7" w:rsidRPr="008615D3" w:rsidRDefault="006121E7" w:rsidP="006121E7">
      <w:pPr>
        <w:widowControl w:val="0"/>
        <w:autoSpaceDE w:val="0"/>
        <w:autoSpaceDN w:val="0"/>
        <w:rPr>
          <w:sz w:val="12"/>
          <w:szCs w:val="14"/>
        </w:rPr>
      </w:pPr>
    </w:p>
    <w:p w:rsidR="006121E7" w:rsidRPr="008615D3" w:rsidRDefault="006121E7" w:rsidP="006121E7">
      <w:pPr>
        <w:widowControl w:val="0"/>
        <w:autoSpaceDE w:val="0"/>
        <w:autoSpaceDN w:val="0"/>
        <w:jc w:val="center"/>
        <w:outlineLvl w:val="0"/>
        <w:rPr>
          <w:b/>
          <w:bCs/>
          <w:sz w:val="12"/>
          <w:szCs w:val="14"/>
        </w:rPr>
      </w:pPr>
      <w:proofErr w:type="gramStart"/>
      <w:r w:rsidRPr="008615D3">
        <w:rPr>
          <w:b/>
          <w:bCs/>
          <w:sz w:val="12"/>
          <w:szCs w:val="14"/>
        </w:rPr>
        <w:t>Р</w:t>
      </w:r>
      <w:proofErr w:type="gramEnd"/>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Ш</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 И</w:t>
      </w:r>
      <w:r w:rsidRPr="008615D3">
        <w:rPr>
          <w:b/>
          <w:bCs/>
          <w:spacing w:val="-1"/>
          <w:sz w:val="12"/>
          <w:szCs w:val="14"/>
        </w:rPr>
        <w:t xml:space="preserve"> </w:t>
      </w:r>
      <w:r w:rsidRPr="008615D3">
        <w:rPr>
          <w:b/>
          <w:bCs/>
          <w:sz w:val="12"/>
          <w:szCs w:val="14"/>
        </w:rPr>
        <w:t>Е</w:t>
      </w:r>
    </w:p>
    <w:p w:rsidR="006121E7" w:rsidRPr="008615D3" w:rsidRDefault="006121E7" w:rsidP="006121E7">
      <w:pPr>
        <w:widowControl w:val="0"/>
        <w:autoSpaceDE w:val="0"/>
        <w:autoSpaceDN w:val="0"/>
        <w:jc w:val="center"/>
        <w:rPr>
          <w:b/>
          <w:sz w:val="12"/>
          <w:szCs w:val="14"/>
        </w:rPr>
      </w:pPr>
      <w:r w:rsidRPr="008615D3">
        <w:rPr>
          <w:b/>
          <w:sz w:val="12"/>
          <w:szCs w:val="14"/>
        </w:rPr>
        <w:t>об</w:t>
      </w:r>
      <w:r w:rsidRPr="008615D3">
        <w:rPr>
          <w:b/>
          <w:spacing w:val="-5"/>
          <w:sz w:val="12"/>
          <w:szCs w:val="14"/>
        </w:rPr>
        <w:t xml:space="preserve"> </w:t>
      </w:r>
      <w:r w:rsidRPr="008615D3">
        <w:rPr>
          <w:b/>
          <w:sz w:val="12"/>
          <w:szCs w:val="14"/>
        </w:rPr>
        <w:t>отказе</w:t>
      </w:r>
      <w:r w:rsidRPr="008615D3">
        <w:rPr>
          <w:b/>
          <w:spacing w:val="-1"/>
          <w:sz w:val="12"/>
          <w:szCs w:val="14"/>
        </w:rPr>
        <w:t xml:space="preserve"> </w:t>
      </w:r>
      <w:r w:rsidRPr="008615D3">
        <w:rPr>
          <w:b/>
          <w:sz w:val="12"/>
          <w:szCs w:val="14"/>
        </w:rPr>
        <w:t>в</w:t>
      </w:r>
      <w:r w:rsidRPr="008615D3">
        <w:rPr>
          <w:b/>
          <w:spacing w:val="-2"/>
          <w:sz w:val="12"/>
          <w:szCs w:val="14"/>
        </w:rPr>
        <w:t xml:space="preserve"> </w:t>
      </w:r>
      <w:r w:rsidRPr="008615D3">
        <w:rPr>
          <w:b/>
          <w:sz w:val="12"/>
          <w:szCs w:val="14"/>
        </w:rPr>
        <w:t>приеме</w:t>
      </w:r>
      <w:r w:rsidRPr="008615D3">
        <w:rPr>
          <w:b/>
          <w:spacing w:val="-2"/>
          <w:sz w:val="12"/>
          <w:szCs w:val="14"/>
        </w:rPr>
        <w:t xml:space="preserve"> </w:t>
      </w:r>
      <w:r w:rsidRPr="008615D3">
        <w:rPr>
          <w:b/>
          <w:sz w:val="12"/>
          <w:szCs w:val="14"/>
        </w:rPr>
        <w:t>документов</w:t>
      </w:r>
    </w:p>
    <w:p w:rsidR="006121E7" w:rsidRPr="008615D3" w:rsidRDefault="006121E7" w:rsidP="006121E7">
      <w:pPr>
        <w:widowControl w:val="0"/>
        <w:autoSpaceDE w:val="0"/>
        <w:autoSpaceDN w:val="0"/>
        <w:rPr>
          <w:b/>
          <w:sz w:val="12"/>
          <w:szCs w:val="14"/>
        </w:rPr>
      </w:pPr>
      <w:r w:rsidRPr="008615D3">
        <w:rPr>
          <w:b/>
          <w:sz w:val="12"/>
          <w:szCs w:val="14"/>
        </w:rPr>
        <w:t>____________________________________________________________________________________</w:t>
      </w:r>
    </w:p>
    <w:p w:rsidR="006121E7" w:rsidRPr="008615D3" w:rsidRDefault="006121E7" w:rsidP="006121E7">
      <w:pPr>
        <w:widowControl w:val="0"/>
        <w:autoSpaceDE w:val="0"/>
        <w:autoSpaceDN w:val="0"/>
        <w:jc w:val="center"/>
        <w:rPr>
          <w:sz w:val="12"/>
          <w:szCs w:val="14"/>
        </w:rPr>
      </w:pPr>
      <w:r w:rsidRPr="008615D3">
        <w:rPr>
          <w:sz w:val="12"/>
          <w:szCs w:val="14"/>
        </w:rPr>
        <w:t>(наименование</w:t>
      </w:r>
      <w:r w:rsidRPr="008615D3">
        <w:rPr>
          <w:spacing w:val="-1"/>
          <w:sz w:val="12"/>
          <w:szCs w:val="14"/>
        </w:rPr>
        <w:t xml:space="preserve"> </w:t>
      </w:r>
      <w:r w:rsidRPr="008615D3">
        <w:rPr>
          <w:sz w:val="12"/>
          <w:szCs w:val="14"/>
        </w:rPr>
        <w:t>уполномоченного</w:t>
      </w:r>
      <w:r w:rsidRPr="008615D3">
        <w:rPr>
          <w:spacing w:val="-3"/>
          <w:sz w:val="12"/>
          <w:szCs w:val="14"/>
        </w:rPr>
        <w:t xml:space="preserve"> </w:t>
      </w:r>
      <w:r w:rsidRPr="008615D3">
        <w:rPr>
          <w:sz w:val="12"/>
          <w:szCs w:val="14"/>
        </w:rPr>
        <w:t>на</w:t>
      </w:r>
      <w:r w:rsidRPr="008615D3">
        <w:rPr>
          <w:spacing w:val="-4"/>
          <w:sz w:val="12"/>
          <w:szCs w:val="14"/>
        </w:rPr>
        <w:t xml:space="preserve"> </w:t>
      </w:r>
      <w:r w:rsidRPr="008615D3">
        <w:rPr>
          <w:sz w:val="12"/>
          <w:szCs w:val="14"/>
        </w:rPr>
        <w:t>выдачу</w:t>
      </w:r>
      <w:r w:rsidRPr="008615D3">
        <w:rPr>
          <w:spacing w:val="-8"/>
          <w:sz w:val="12"/>
          <w:szCs w:val="14"/>
        </w:rPr>
        <w:t xml:space="preserve"> </w:t>
      </w:r>
      <w:r w:rsidRPr="008615D3">
        <w:rPr>
          <w:sz w:val="12"/>
          <w:szCs w:val="14"/>
        </w:rPr>
        <w:t>разрешений</w:t>
      </w:r>
      <w:r w:rsidRPr="008615D3">
        <w:rPr>
          <w:spacing w:val="-4"/>
          <w:sz w:val="12"/>
          <w:szCs w:val="14"/>
        </w:rPr>
        <w:t xml:space="preserve"> </w:t>
      </w:r>
      <w:r w:rsidRPr="008615D3">
        <w:rPr>
          <w:sz w:val="12"/>
          <w:szCs w:val="14"/>
        </w:rPr>
        <w:t>на</w:t>
      </w:r>
      <w:r w:rsidRPr="008615D3">
        <w:rPr>
          <w:spacing w:val="-4"/>
          <w:sz w:val="12"/>
          <w:szCs w:val="14"/>
        </w:rPr>
        <w:t xml:space="preserve"> </w:t>
      </w:r>
      <w:r w:rsidRPr="008615D3">
        <w:rPr>
          <w:sz w:val="12"/>
          <w:szCs w:val="14"/>
        </w:rPr>
        <w:t>ввод</w:t>
      </w:r>
      <w:r w:rsidRPr="008615D3">
        <w:rPr>
          <w:spacing w:val="-5"/>
          <w:sz w:val="12"/>
          <w:szCs w:val="14"/>
        </w:rPr>
        <w:t xml:space="preserve"> </w:t>
      </w:r>
      <w:r w:rsidRPr="008615D3">
        <w:rPr>
          <w:sz w:val="12"/>
          <w:szCs w:val="14"/>
        </w:rPr>
        <w:t>объекта</w:t>
      </w:r>
      <w:r w:rsidRPr="008615D3">
        <w:rPr>
          <w:spacing w:val="-3"/>
          <w:sz w:val="12"/>
          <w:szCs w:val="14"/>
        </w:rPr>
        <w:t xml:space="preserve"> </w:t>
      </w:r>
      <w:r w:rsidRPr="008615D3">
        <w:rPr>
          <w:sz w:val="12"/>
          <w:szCs w:val="14"/>
        </w:rPr>
        <w:t>в</w:t>
      </w:r>
      <w:r w:rsidRPr="008615D3">
        <w:rPr>
          <w:spacing w:val="-5"/>
          <w:sz w:val="12"/>
          <w:szCs w:val="14"/>
        </w:rPr>
        <w:t xml:space="preserve"> </w:t>
      </w:r>
      <w:r w:rsidRPr="008615D3">
        <w:rPr>
          <w:sz w:val="12"/>
          <w:szCs w:val="14"/>
        </w:rPr>
        <w:t>эксплуатацию</w:t>
      </w:r>
      <w:r w:rsidRPr="008615D3">
        <w:rPr>
          <w:spacing w:val="-4"/>
          <w:sz w:val="12"/>
          <w:szCs w:val="14"/>
        </w:rPr>
        <w:t xml:space="preserve"> </w:t>
      </w:r>
      <w:r w:rsidRPr="008615D3">
        <w:rPr>
          <w:sz w:val="12"/>
          <w:szCs w:val="14"/>
        </w:rPr>
        <w:t>органа местного</w:t>
      </w:r>
      <w:r w:rsidRPr="008615D3">
        <w:rPr>
          <w:spacing w:val="1"/>
          <w:sz w:val="12"/>
          <w:szCs w:val="14"/>
        </w:rPr>
        <w:t xml:space="preserve"> </w:t>
      </w:r>
      <w:r w:rsidRPr="008615D3">
        <w:rPr>
          <w:sz w:val="12"/>
          <w:szCs w:val="14"/>
        </w:rPr>
        <w:t>самоуправления)</w:t>
      </w:r>
    </w:p>
    <w:p w:rsidR="006121E7" w:rsidRPr="008615D3" w:rsidRDefault="006121E7" w:rsidP="006121E7">
      <w:pPr>
        <w:widowControl w:val="0"/>
        <w:autoSpaceDE w:val="0"/>
        <w:autoSpaceDN w:val="0"/>
        <w:rPr>
          <w:sz w:val="12"/>
          <w:szCs w:val="14"/>
        </w:rPr>
      </w:pPr>
      <w:r w:rsidRPr="008615D3">
        <w:rPr>
          <w:sz w:val="12"/>
          <w:szCs w:val="14"/>
        </w:rPr>
        <w:t>В</w:t>
      </w:r>
      <w:r w:rsidRPr="008615D3">
        <w:rPr>
          <w:spacing w:val="44"/>
          <w:sz w:val="12"/>
          <w:szCs w:val="14"/>
        </w:rPr>
        <w:t xml:space="preserve"> </w:t>
      </w:r>
      <w:r w:rsidRPr="008615D3">
        <w:rPr>
          <w:sz w:val="12"/>
          <w:szCs w:val="14"/>
        </w:rPr>
        <w:t>приеме</w:t>
      </w:r>
      <w:r w:rsidRPr="008615D3">
        <w:rPr>
          <w:spacing w:val="42"/>
          <w:sz w:val="12"/>
          <w:szCs w:val="14"/>
        </w:rPr>
        <w:t xml:space="preserve"> </w:t>
      </w:r>
      <w:r w:rsidRPr="008615D3">
        <w:rPr>
          <w:sz w:val="12"/>
          <w:szCs w:val="14"/>
        </w:rPr>
        <w:t>документов</w:t>
      </w:r>
      <w:r w:rsidRPr="008615D3">
        <w:rPr>
          <w:spacing w:val="44"/>
          <w:sz w:val="12"/>
          <w:szCs w:val="14"/>
        </w:rPr>
        <w:t xml:space="preserve"> </w:t>
      </w:r>
      <w:r w:rsidRPr="008615D3">
        <w:rPr>
          <w:sz w:val="12"/>
          <w:szCs w:val="14"/>
        </w:rPr>
        <w:t>для</w:t>
      </w:r>
      <w:r w:rsidRPr="008615D3">
        <w:rPr>
          <w:spacing w:val="42"/>
          <w:sz w:val="12"/>
          <w:szCs w:val="14"/>
        </w:rPr>
        <w:t xml:space="preserve"> </w:t>
      </w:r>
      <w:r w:rsidRPr="008615D3">
        <w:rPr>
          <w:sz w:val="12"/>
          <w:szCs w:val="14"/>
        </w:rPr>
        <w:t>предоставления</w:t>
      </w:r>
      <w:r w:rsidRPr="008615D3">
        <w:rPr>
          <w:spacing w:val="45"/>
          <w:sz w:val="12"/>
          <w:szCs w:val="14"/>
        </w:rPr>
        <w:t xml:space="preserve"> </w:t>
      </w:r>
      <w:r w:rsidRPr="008615D3">
        <w:rPr>
          <w:sz w:val="12"/>
          <w:szCs w:val="14"/>
        </w:rPr>
        <w:t>услуги</w:t>
      </w:r>
      <w:r w:rsidRPr="008615D3">
        <w:rPr>
          <w:spacing w:val="45"/>
          <w:sz w:val="12"/>
          <w:szCs w:val="14"/>
        </w:rPr>
        <w:t xml:space="preserve"> </w:t>
      </w:r>
      <w:r w:rsidRPr="008615D3">
        <w:rPr>
          <w:sz w:val="12"/>
          <w:szCs w:val="14"/>
        </w:rPr>
        <w:t>"Выдача</w:t>
      </w:r>
      <w:r w:rsidRPr="008615D3">
        <w:rPr>
          <w:spacing w:val="45"/>
          <w:sz w:val="12"/>
          <w:szCs w:val="14"/>
        </w:rPr>
        <w:t xml:space="preserve"> </w:t>
      </w:r>
      <w:r w:rsidRPr="008615D3">
        <w:rPr>
          <w:sz w:val="12"/>
          <w:szCs w:val="14"/>
        </w:rPr>
        <w:t>разрешения</w:t>
      </w:r>
      <w:r w:rsidRPr="008615D3">
        <w:rPr>
          <w:spacing w:val="44"/>
          <w:sz w:val="12"/>
          <w:szCs w:val="14"/>
        </w:rPr>
        <w:t xml:space="preserve"> </w:t>
      </w:r>
      <w:r w:rsidRPr="008615D3">
        <w:rPr>
          <w:sz w:val="12"/>
          <w:szCs w:val="14"/>
        </w:rPr>
        <w:t>на</w:t>
      </w:r>
      <w:r w:rsidRPr="008615D3">
        <w:rPr>
          <w:spacing w:val="-67"/>
          <w:sz w:val="12"/>
          <w:szCs w:val="14"/>
        </w:rPr>
        <w:t xml:space="preserve"> </w:t>
      </w:r>
      <w:r w:rsidRPr="008615D3">
        <w:rPr>
          <w:sz w:val="12"/>
          <w:szCs w:val="14"/>
        </w:rPr>
        <w:t>ввод</w:t>
      </w:r>
      <w:r w:rsidRPr="008615D3">
        <w:rPr>
          <w:spacing w:val="-3"/>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в</w:t>
      </w:r>
      <w:r w:rsidRPr="008615D3">
        <w:rPr>
          <w:spacing w:val="-2"/>
          <w:sz w:val="12"/>
          <w:szCs w:val="14"/>
        </w:rPr>
        <w:t xml:space="preserve"> </w:t>
      </w:r>
      <w:r w:rsidRPr="008615D3">
        <w:rPr>
          <w:sz w:val="12"/>
          <w:szCs w:val="14"/>
        </w:rPr>
        <w:t>эксплуатацию"</w:t>
      </w:r>
      <w:r w:rsidRPr="008615D3">
        <w:rPr>
          <w:spacing w:val="-1"/>
          <w:sz w:val="12"/>
          <w:szCs w:val="14"/>
        </w:rPr>
        <w:t xml:space="preserve"> </w:t>
      </w:r>
      <w:r w:rsidRPr="008615D3">
        <w:rPr>
          <w:sz w:val="12"/>
          <w:szCs w:val="14"/>
        </w:rPr>
        <w:t>Вам отказано</w:t>
      </w:r>
      <w:r w:rsidRPr="008615D3">
        <w:rPr>
          <w:spacing w:val="-3"/>
          <w:sz w:val="12"/>
          <w:szCs w:val="14"/>
        </w:rPr>
        <w:t xml:space="preserve"> </w:t>
      </w:r>
      <w:r w:rsidRPr="008615D3">
        <w:rPr>
          <w:sz w:val="12"/>
          <w:szCs w:val="14"/>
        </w:rPr>
        <w:t>по следующим</w:t>
      </w:r>
      <w:r w:rsidRPr="008615D3">
        <w:rPr>
          <w:spacing w:val="-1"/>
          <w:sz w:val="12"/>
          <w:szCs w:val="14"/>
        </w:rPr>
        <w:t xml:space="preserve"> </w:t>
      </w:r>
      <w:r w:rsidRPr="008615D3">
        <w:rPr>
          <w:sz w:val="12"/>
          <w:szCs w:val="14"/>
        </w:rPr>
        <w:t>основаниям:</w:t>
      </w:r>
    </w:p>
    <w:p w:rsidR="006121E7" w:rsidRPr="008615D3" w:rsidRDefault="006121E7" w:rsidP="006121E7">
      <w:pPr>
        <w:widowControl w:val="0"/>
        <w:autoSpaceDE w:val="0"/>
        <w:autoSpaceDN w:val="0"/>
        <w:rPr>
          <w:sz w:val="14"/>
          <w:szCs w:val="14"/>
        </w:rPr>
      </w:pPr>
    </w:p>
    <w:tbl>
      <w:tblPr>
        <w:tblStyle w:val="TableNormal"/>
        <w:tblW w:w="49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2677"/>
        <w:gridCol w:w="1560"/>
      </w:tblGrid>
      <w:tr w:rsidR="008615D3" w:rsidRPr="008615D3" w:rsidTr="00523357">
        <w:trPr>
          <w:trHeight w:val="20"/>
        </w:trPr>
        <w:tc>
          <w:tcPr>
            <w:tcW w:w="840" w:type="pct"/>
          </w:tcPr>
          <w:p w:rsidR="006121E7" w:rsidRPr="008615D3" w:rsidRDefault="006121E7" w:rsidP="00153D7D">
            <w:pPr>
              <w:rPr>
                <w:sz w:val="12"/>
                <w:szCs w:val="14"/>
              </w:rPr>
            </w:pPr>
            <w:r w:rsidRPr="008615D3">
              <w:rPr>
                <w:sz w:val="12"/>
                <w:szCs w:val="14"/>
              </w:rPr>
              <w:t xml:space="preserve">№ </w:t>
            </w:r>
            <w:proofErr w:type="spellStart"/>
            <w:r w:rsidRPr="008615D3">
              <w:rPr>
                <w:sz w:val="12"/>
                <w:szCs w:val="14"/>
              </w:rPr>
              <w:t>пункта</w:t>
            </w:r>
            <w:proofErr w:type="spellEnd"/>
            <w:r w:rsidRPr="008615D3">
              <w:rPr>
                <w:sz w:val="12"/>
                <w:szCs w:val="14"/>
              </w:rPr>
              <w:t xml:space="preserve"> </w:t>
            </w:r>
            <w:proofErr w:type="spellStart"/>
            <w:r w:rsidRPr="008615D3">
              <w:rPr>
                <w:sz w:val="12"/>
                <w:szCs w:val="14"/>
              </w:rPr>
              <w:t>Админист</w:t>
            </w:r>
            <w:proofErr w:type="spellEnd"/>
            <w:r w:rsidRPr="008615D3">
              <w:rPr>
                <w:sz w:val="12"/>
                <w:szCs w:val="14"/>
              </w:rPr>
              <w:t xml:space="preserve"> </w:t>
            </w:r>
            <w:proofErr w:type="spellStart"/>
            <w:r w:rsidRPr="008615D3">
              <w:rPr>
                <w:sz w:val="12"/>
                <w:szCs w:val="14"/>
              </w:rPr>
              <w:t>ративного</w:t>
            </w:r>
            <w:proofErr w:type="spellEnd"/>
            <w:r w:rsidRPr="008615D3">
              <w:rPr>
                <w:sz w:val="12"/>
                <w:szCs w:val="14"/>
              </w:rPr>
              <w:t xml:space="preserve"> </w:t>
            </w:r>
            <w:proofErr w:type="spellStart"/>
            <w:r w:rsidRPr="008615D3">
              <w:rPr>
                <w:sz w:val="12"/>
                <w:szCs w:val="14"/>
              </w:rPr>
              <w:t>регламента</w:t>
            </w:r>
            <w:proofErr w:type="spellEnd"/>
          </w:p>
        </w:tc>
        <w:tc>
          <w:tcPr>
            <w:tcW w:w="2628" w:type="pct"/>
          </w:tcPr>
          <w:p w:rsidR="006121E7" w:rsidRPr="008615D3" w:rsidRDefault="006121E7" w:rsidP="00153D7D">
            <w:pPr>
              <w:rPr>
                <w:sz w:val="12"/>
                <w:szCs w:val="14"/>
                <w:lang w:val="ru-RU"/>
              </w:rPr>
            </w:pPr>
          </w:p>
          <w:p w:rsidR="006121E7" w:rsidRPr="008615D3" w:rsidRDefault="006121E7" w:rsidP="00153D7D">
            <w:pPr>
              <w:rPr>
                <w:sz w:val="12"/>
                <w:szCs w:val="14"/>
                <w:lang w:val="ru-RU"/>
              </w:rPr>
            </w:pPr>
            <w:r w:rsidRPr="008615D3">
              <w:rPr>
                <w:sz w:val="12"/>
                <w:szCs w:val="14"/>
                <w:lang w:val="ru-RU"/>
              </w:rPr>
              <w:t>Наименование основания для отказа в соответствии с Административным регламентом</w:t>
            </w:r>
          </w:p>
        </w:tc>
        <w:tc>
          <w:tcPr>
            <w:tcW w:w="1532" w:type="pct"/>
          </w:tcPr>
          <w:p w:rsidR="006121E7" w:rsidRPr="008615D3" w:rsidRDefault="006121E7" w:rsidP="00153D7D">
            <w:pPr>
              <w:rPr>
                <w:sz w:val="12"/>
                <w:szCs w:val="14"/>
                <w:lang w:val="ru-RU"/>
              </w:rPr>
            </w:pPr>
          </w:p>
          <w:p w:rsidR="006121E7" w:rsidRPr="008615D3" w:rsidRDefault="006121E7" w:rsidP="00153D7D">
            <w:pPr>
              <w:rPr>
                <w:sz w:val="12"/>
                <w:szCs w:val="14"/>
                <w:lang w:val="ru-RU"/>
              </w:rPr>
            </w:pPr>
            <w:r w:rsidRPr="008615D3">
              <w:rPr>
                <w:sz w:val="12"/>
                <w:szCs w:val="14"/>
                <w:lang w:val="ru-RU"/>
              </w:rPr>
              <w:t>Разъяснение причин отказа в приеме документов</w:t>
            </w: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"а"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заявление о выдаче разрешения на ввод объекта в эксплуатацию представлено в орган государственной власти, орган местного самоуправления или</w:t>
            </w:r>
          </w:p>
        </w:tc>
        <w:tc>
          <w:tcPr>
            <w:tcW w:w="1532" w:type="pct"/>
          </w:tcPr>
          <w:p w:rsidR="006121E7" w:rsidRPr="008615D3" w:rsidRDefault="006121E7" w:rsidP="00153D7D">
            <w:pPr>
              <w:rPr>
                <w:i/>
                <w:sz w:val="12"/>
                <w:szCs w:val="14"/>
                <w:lang w:val="ru-RU"/>
              </w:rPr>
            </w:pPr>
            <w:proofErr w:type="gramStart"/>
            <w:r w:rsidRPr="008615D3">
              <w:rPr>
                <w:i/>
                <w:sz w:val="12"/>
                <w:szCs w:val="14"/>
                <w:lang w:val="ru-RU"/>
              </w:rPr>
              <w:t>Указывается</w:t>
            </w:r>
            <w:proofErr w:type="gramEnd"/>
            <w:r w:rsidRPr="008615D3">
              <w:rPr>
                <w:i/>
                <w:sz w:val="12"/>
                <w:szCs w:val="14"/>
                <w:lang w:val="ru-RU"/>
              </w:rPr>
              <w:t xml:space="preserve"> какое ведомство, организация предоставляет услугу, информация о его местонахождении</w:t>
            </w:r>
          </w:p>
        </w:tc>
      </w:tr>
      <w:tr w:rsidR="008615D3" w:rsidRPr="008615D3" w:rsidTr="00523357">
        <w:trPr>
          <w:trHeight w:val="20"/>
        </w:trPr>
        <w:tc>
          <w:tcPr>
            <w:tcW w:w="840" w:type="pct"/>
          </w:tcPr>
          <w:p w:rsidR="006121E7" w:rsidRPr="008615D3" w:rsidRDefault="006121E7" w:rsidP="00153D7D">
            <w:pPr>
              <w:rPr>
                <w:sz w:val="12"/>
                <w:szCs w:val="14"/>
                <w:lang w:val="ru-RU"/>
              </w:rPr>
            </w:pPr>
          </w:p>
        </w:tc>
        <w:tc>
          <w:tcPr>
            <w:tcW w:w="2628" w:type="pct"/>
          </w:tcPr>
          <w:p w:rsidR="006121E7" w:rsidRPr="008615D3" w:rsidRDefault="006121E7" w:rsidP="00153D7D">
            <w:pPr>
              <w:rPr>
                <w:sz w:val="12"/>
                <w:szCs w:val="14"/>
                <w:lang w:val="ru-RU"/>
              </w:rPr>
            </w:pPr>
            <w:r w:rsidRPr="008615D3">
              <w:rPr>
                <w:sz w:val="12"/>
                <w:szCs w:val="14"/>
                <w:lang w:val="ru-RU"/>
              </w:rPr>
              <w:t xml:space="preserve">организацию, в </w:t>
            </w:r>
            <w:proofErr w:type="gramStart"/>
            <w:r w:rsidRPr="008615D3">
              <w:rPr>
                <w:sz w:val="12"/>
                <w:szCs w:val="14"/>
                <w:lang w:val="ru-RU"/>
              </w:rPr>
              <w:t>полномочия</w:t>
            </w:r>
            <w:proofErr w:type="gramEnd"/>
            <w:r w:rsidRPr="008615D3">
              <w:rPr>
                <w:sz w:val="12"/>
                <w:szCs w:val="14"/>
                <w:lang w:val="ru-RU"/>
              </w:rPr>
              <w:t xml:space="preserve"> которых не входит предоставление услуги</w:t>
            </w:r>
          </w:p>
        </w:tc>
        <w:tc>
          <w:tcPr>
            <w:tcW w:w="1532" w:type="pct"/>
          </w:tcPr>
          <w:p w:rsidR="006121E7" w:rsidRPr="008615D3" w:rsidRDefault="006121E7" w:rsidP="00153D7D">
            <w:pPr>
              <w:rPr>
                <w:sz w:val="12"/>
                <w:szCs w:val="14"/>
                <w:lang w:val="ru-RU"/>
              </w:rPr>
            </w:pP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"б"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неполное заполнение полей в форме заявления, в том числе в интерактивной форме заявления на Едином портале, региональном портале</w:t>
            </w:r>
          </w:p>
        </w:tc>
        <w:tc>
          <w:tcPr>
            <w:tcW w:w="1532" w:type="pct"/>
          </w:tcPr>
          <w:p w:rsidR="006121E7" w:rsidRPr="008615D3" w:rsidRDefault="006121E7" w:rsidP="00153D7D">
            <w:pPr>
              <w:rPr>
                <w:i/>
                <w:sz w:val="12"/>
                <w:szCs w:val="14"/>
              </w:rPr>
            </w:pPr>
            <w:proofErr w:type="spellStart"/>
            <w:r w:rsidRPr="008615D3">
              <w:rPr>
                <w:i/>
                <w:sz w:val="12"/>
                <w:szCs w:val="14"/>
              </w:rPr>
              <w:t>Указываются</w:t>
            </w:r>
            <w:proofErr w:type="spellEnd"/>
            <w:r w:rsidRPr="008615D3">
              <w:rPr>
                <w:i/>
                <w:sz w:val="12"/>
                <w:szCs w:val="14"/>
              </w:rPr>
              <w:t xml:space="preserve"> </w:t>
            </w:r>
            <w:proofErr w:type="spellStart"/>
            <w:r w:rsidRPr="008615D3">
              <w:rPr>
                <w:i/>
                <w:sz w:val="12"/>
                <w:szCs w:val="14"/>
              </w:rPr>
              <w:t>основания</w:t>
            </w:r>
            <w:proofErr w:type="spellEnd"/>
            <w:r w:rsidRPr="008615D3">
              <w:rPr>
                <w:i/>
                <w:sz w:val="12"/>
                <w:szCs w:val="14"/>
              </w:rPr>
              <w:t xml:space="preserve"> </w:t>
            </w:r>
            <w:proofErr w:type="spellStart"/>
            <w:r w:rsidRPr="008615D3">
              <w:rPr>
                <w:i/>
                <w:sz w:val="12"/>
                <w:szCs w:val="14"/>
              </w:rPr>
              <w:t>такого</w:t>
            </w:r>
            <w:proofErr w:type="spellEnd"/>
            <w:r w:rsidRPr="008615D3">
              <w:rPr>
                <w:i/>
                <w:sz w:val="12"/>
                <w:szCs w:val="14"/>
              </w:rPr>
              <w:t xml:space="preserve"> </w:t>
            </w:r>
            <w:proofErr w:type="spellStart"/>
            <w:r w:rsidRPr="008615D3">
              <w:rPr>
                <w:i/>
                <w:sz w:val="12"/>
                <w:szCs w:val="14"/>
              </w:rPr>
              <w:t>вывода</w:t>
            </w:r>
            <w:proofErr w:type="spellEnd"/>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"в"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rPr>
            </w:pPr>
            <w:r w:rsidRPr="008615D3">
              <w:rPr>
                <w:sz w:val="12"/>
                <w:szCs w:val="14"/>
                <w:lang w:val="ru-RU"/>
              </w:rPr>
              <w:t xml:space="preserve">непредставление документов, предусмотренных подпунктами "а" - "в" подпунктом 2.6.2 пункта 2.6. </w:t>
            </w:r>
            <w:proofErr w:type="spellStart"/>
            <w:r w:rsidRPr="008615D3">
              <w:rPr>
                <w:sz w:val="12"/>
                <w:szCs w:val="14"/>
              </w:rPr>
              <w:t>Административного</w:t>
            </w:r>
            <w:proofErr w:type="spellEnd"/>
            <w:r w:rsidRPr="008615D3">
              <w:rPr>
                <w:sz w:val="12"/>
                <w:szCs w:val="14"/>
              </w:rPr>
              <w:t xml:space="preserve"> </w:t>
            </w:r>
            <w:proofErr w:type="spellStart"/>
            <w:r w:rsidRPr="008615D3">
              <w:rPr>
                <w:sz w:val="12"/>
                <w:szCs w:val="14"/>
              </w:rPr>
              <w:t>регламента</w:t>
            </w:r>
            <w:proofErr w:type="spellEnd"/>
          </w:p>
        </w:tc>
        <w:tc>
          <w:tcPr>
            <w:tcW w:w="1532" w:type="pct"/>
          </w:tcPr>
          <w:p w:rsidR="006121E7" w:rsidRPr="008615D3" w:rsidRDefault="006121E7" w:rsidP="00153D7D">
            <w:pPr>
              <w:rPr>
                <w:i/>
                <w:sz w:val="12"/>
                <w:szCs w:val="14"/>
                <w:lang w:val="ru-RU"/>
              </w:rPr>
            </w:pPr>
            <w:r w:rsidRPr="008615D3">
              <w:rPr>
                <w:i/>
                <w:sz w:val="12"/>
                <w:szCs w:val="14"/>
                <w:lang w:val="ru-RU"/>
              </w:rPr>
              <w:t>Указывается исчерпывающий перечень документов, не представленных заявителем</w:t>
            </w: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"г"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1532" w:type="pct"/>
          </w:tcPr>
          <w:p w:rsidR="006121E7" w:rsidRPr="008615D3" w:rsidRDefault="006121E7" w:rsidP="00153D7D">
            <w:pPr>
              <w:rPr>
                <w:i/>
                <w:sz w:val="12"/>
                <w:szCs w:val="14"/>
                <w:lang w:val="ru-RU"/>
              </w:rPr>
            </w:pPr>
            <w:r w:rsidRPr="008615D3">
              <w:rPr>
                <w:i/>
                <w:sz w:val="12"/>
                <w:szCs w:val="14"/>
                <w:lang w:val="ru-RU"/>
              </w:rPr>
              <w:t>Указывается исчерпывающий перечень документов, утративших силу</w:t>
            </w: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"д"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представленные документы содержат подчистки и исправления текста</w:t>
            </w:r>
          </w:p>
        </w:tc>
        <w:tc>
          <w:tcPr>
            <w:tcW w:w="1532" w:type="pct"/>
          </w:tcPr>
          <w:p w:rsidR="006121E7" w:rsidRPr="008615D3" w:rsidRDefault="006121E7" w:rsidP="00153D7D">
            <w:pPr>
              <w:rPr>
                <w:i/>
                <w:sz w:val="12"/>
                <w:szCs w:val="14"/>
                <w:lang w:val="ru-RU"/>
              </w:rPr>
            </w:pPr>
            <w:r w:rsidRPr="008615D3">
              <w:rPr>
                <w:i/>
                <w:sz w:val="12"/>
                <w:szCs w:val="14"/>
                <w:lang w:val="ru-RU"/>
              </w:rPr>
              <w:t>Указывается исчерпывающий перечень документов, содержащих подчистки и исправления текста</w:t>
            </w: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"е"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532" w:type="pct"/>
          </w:tcPr>
          <w:p w:rsidR="006121E7" w:rsidRPr="008615D3" w:rsidRDefault="006121E7" w:rsidP="00153D7D">
            <w:pPr>
              <w:rPr>
                <w:i/>
                <w:sz w:val="12"/>
                <w:szCs w:val="14"/>
                <w:lang w:val="ru-RU"/>
              </w:rPr>
            </w:pPr>
            <w:r w:rsidRPr="008615D3">
              <w:rPr>
                <w:i/>
                <w:sz w:val="12"/>
                <w:szCs w:val="14"/>
                <w:lang w:val="ru-RU"/>
              </w:rPr>
              <w:t>Указывается исчерпывающий перечень документов, содержащих повреждения</w:t>
            </w: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"ж"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заявление о выдаче разрешения на ввод объекта в эксплуатацию и документы, указанные в абзацах "б" - "д" подпункта</w:t>
            </w:r>
          </w:p>
          <w:p w:rsidR="006121E7" w:rsidRPr="008615D3" w:rsidRDefault="006121E7" w:rsidP="00153D7D">
            <w:pPr>
              <w:rPr>
                <w:sz w:val="12"/>
                <w:szCs w:val="14"/>
              </w:rPr>
            </w:pPr>
            <w:r w:rsidRPr="008615D3">
              <w:rPr>
                <w:sz w:val="12"/>
                <w:szCs w:val="14"/>
                <w:lang w:val="ru-RU"/>
              </w:rPr>
              <w:t xml:space="preserve">2.6.2. пункта 2.6 Административного регламента, </w:t>
            </w:r>
            <w:proofErr w:type="gramStart"/>
            <w:r w:rsidRPr="008615D3">
              <w:rPr>
                <w:sz w:val="12"/>
                <w:szCs w:val="14"/>
                <w:lang w:val="ru-RU"/>
              </w:rPr>
              <w:t>представлены</w:t>
            </w:r>
            <w:proofErr w:type="gramEnd"/>
            <w:r w:rsidRPr="008615D3">
              <w:rPr>
                <w:sz w:val="12"/>
                <w:szCs w:val="14"/>
                <w:lang w:val="ru-RU"/>
              </w:rPr>
              <w:t xml:space="preserve"> в электронной форме с нарушением требований, установленных  пунктами 2.18.1 – 2.18.4 пункта 2.18. </w:t>
            </w:r>
            <w:proofErr w:type="spellStart"/>
            <w:r w:rsidRPr="008615D3">
              <w:rPr>
                <w:sz w:val="12"/>
                <w:szCs w:val="14"/>
              </w:rPr>
              <w:t>Административного</w:t>
            </w:r>
            <w:proofErr w:type="spellEnd"/>
            <w:r w:rsidRPr="008615D3">
              <w:rPr>
                <w:sz w:val="12"/>
                <w:szCs w:val="14"/>
              </w:rPr>
              <w:t xml:space="preserve"> </w:t>
            </w:r>
            <w:proofErr w:type="spellStart"/>
            <w:r w:rsidRPr="008615D3">
              <w:rPr>
                <w:sz w:val="12"/>
                <w:szCs w:val="14"/>
              </w:rPr>
              <w:t>регламента</w:t>
            </w:r>
            <w:proofErr w:type="spellEnd"/>
          </w:p>
        </w:tc>
        <w:tc>
          <w:tcPr>
            <w:tcW w:w="1532" w:type="pct"/>
          </w:tcPr>
          <w:p w:rsidR="006121E7" w:rsidRPr="008615D3" w:rsidRDefault="006121E7" w:rsidP="00153D7D">
            <w:pPr>
              <w:rPr>
                <w:i/>
                <w:sz w:val="12"/>
                <w:szCs w:val="14"/>
                <w:lang w:val="ru-RU"/>
              </w:rPr>
            </w:pPr>
            <w:r w:rsidRPr="008615D3">
              <w:rPr>
                <w:i/>
                <w:sz w:val="12"/>
                <w:szCs w:val="14"/>
                <w:lang w:val="ru-RU"/>
              </w:rPr>
              <w:t>Указывается исчерпывающий перечень электронных документов, не соответствующих указанному критерию</w:t>
            </w:r>
          </w:p>
        </w:tc>
      </w:tr>
      <w:tr w:rsidR="008615D3" w:rsidRPr="008615D3" w:rsidTr="00523357">
        <w:trPr>
          <w:trHeight w:val="20"/>
        </w:trPr>
        <w:tc>
          <w:tcPr>
            <w:tcW w:w="840" w:type="pct"/>
          </w:tcPr>
          <w:p w:rsidR="006121E7" w:rsidRPr="008615D3" w:rsidRDefault="006121E7" w:rsidP="00153D7D">
            <w:pPr>
              <w:rPr>
                <w:sz w:val="12"/>
                <w:szCs w:val="14"/>
              </w:rPr>
            </w:pPr>
            <w:proofErr w:type="spellStart"/>
            <w:proofErr w:type="gramStart"/>
            <w:r w:rsidRPr="008615D3">
              <w:rPr>
                <w:sz w:val="12"/>
                <w:szCs w:val="14"/>
              </w:rPr>
              <w:t>абзац</w:t>
            </w:r>
            <w:proofErr w:type="spellEnd"/>
            <w:proofErr w:type="gramEnd"/>
            <w:r w:rsidRPr="008615D3">
              <w:rPr>
                <w:sz w:val="12"/>
                <w:szCs w:val="14"/>
              </w:rPr>
              <w:t xml:space="preserve"> "з" </w:t>
            </w:r>
            <w:proofErr w:type="spellStart"/>
            <w:r w:rsidRPr="008615D3">
              <w:rPr>
                <w:sz w:val="12"/>
                <w:szCs w:val="14"/>
              </w:rPr>
              <w:t>подпункта</w:t>
            </w:r>
            <w:proofErr w:type="spellEnd"/>
            <w:r w:rsidRPr="008615D3">
              <w:rPr>
                <w:sz w:val="12"/>
                <w:szCs w:val="14"/>
              </w:rPr>
              <w:t xml:space="preserve"> 2.9.1 </w:t>
            </w:r>
            <w:proofErr w:type="spellStart"/>
            <w:r w:rsidRPr="008615D3">
              <w:rPr>
                <w:sz w:val="12"/>
                <w:szCs w:val="14"/>
              </w:rPr>
              <w:t>пункта</w:t>
            </w:r>
            <w:proofErr w:type="spellEnd"/>
            <w:r w:rsidRPr="008615D3">
              <w:rPr>
                <w:sz w:val="12"/>
                <w:szCs w:val="14"/>
              </w:rPr>
              <w:t xml:space="preserve"> 2.9.</w:t>
            </w:r>
          </w:p>
        </w:tc>
        <w:tc>
          <w:tcPr>
            <w:tcW w:w="2628" w:type="pct"/>
          </w:tcPr>
          <w:p w:rsidR="006121E7" w:rsidRPr="008615D3" w:rsidRDefault="006121E7" w:rsidP="00153D7D">
            <w:pPr>
              <w:rPr>
                <w:sz w:val="12"/>
                <w:szCs w:val="14"/>
                <w:lang w:val="ru-RU"/>
              </w:rPr>
            </w:pPr>
            <w:r w:rsidRPr="008615D3">
              <w:rPr>
                <w:sz w:val="12"/>
                <w:szCs w:val="14"/>
                <w:lang w:val="ru-RU"/>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532" w:type="pct"/>
          </w:tcPr>
          <w:p w:rsidR="006121E7" w:rsidRPr="008615D3" w:rsidRDefault="006121E7" w:rsidP="00153D7D">
            <w:pPr>
              <w:rPr>
                <w:i/>
                <w:sz w:val="12"/>
                <w:szCs w:val="14"/>
                <w:lang w:val="ru-RU"/>
              </w:rPr>
            </w:pPr>
            <w:r w:rsidRPr="008615D3">
              <w:rPr>
                <w:i/>
                <w:sz w:val="12"/>
                <w:szCs w:val="14"/>
                <w:lang w:val="ru-RU"/>
              </w:rPr>
              <w:t>Указывается исчерпывающий перечень электронных документов, не соответствующих указанному критерию</w:t>
            </w:r>
          </w:p>
        </w:tc>
      </w:tr>
    </w:tbl>
    <w:p w:rsidR="006121E7" w:rsidRPr="008615D3" w:rsidRDefault="006121E7" w:rsidP="00C158C4">
      <w:pPr>
        <w:jc w:val="center"/>
        <w:rPr>
          <w:sz w:val="14"/>
          <w:szCs w:val="14"/>
        </w:rPr>
      </w:pPr>
    </w:p>
    <w:p w:rsidR="006121E7" w:rsidRPr="008615D3" w:rsidRDefault="006121E7" w:rsidP="006121E7">
      <w:pPr>
        <w:widowControl w:val="0"/>
        <w:tabs>
          <w:tab w:val="left" w:pos="10085"/>
        </w:tabs>
        <w:autoSpaceDE w:val="0"/>
        <w:autoSpaceDN w:val="0"/>
        <w:rPr>
          <w:sz w:val="14"/>
          <w:szCs w:val="14"/>
        </w:rPr>
      </w:pPr>
      <w:r w:rsidRPr="008615D3">
        <w:rPr>
          <w:sz w:val="14"/>
          <w:szCs w:val="14"/>
        </w:rPr>
        <w:t>Дополнительно</w:t>
      </w:r>
      <w:r w:rsidRPr="008615D3">
        <w:rPr>
          <w:spacing w:val="-10"/>
          <w:sz w:val="14"/>
          <w:szCs w:val="14"/>
        </w:rPr>
        <w:t xml:space="preserve"> </w:t>
      </w:r>
      <w:r w:rsidRPr="008615D3">
        <w:rPr>
          <w:sz w:val="14"/>
          <w:szCs w:val="14"/>
        </w:rPr>
        <w:t>информируем:</w:t>
      </w:r>
      <w:r w:rsidRPr="008615D3">
        <w:rPr>
          <w:spacing w:val="1"/>
          <w:sz w:val="14"/>
          <w:szCs w:val="14"/>
        </w:rPr>
        <w:t xml:space="preserve"> </w:t>
      </w:r>
      <w:r w:rsidRPr="008615D3">
        <w:rPr>
          <w:sz w:val="14"/>
          <w:szCs w:val="14"/>
        </w:rPr>
        <w:t xml:space="preserve"> _________________________</w:t>
      </w:r>
    </w:p>
    <w:p w:rsidR="006121E7" w:rsidRPr="008615D3" w:rsidRDefault="006121E7" w:rsidP="006121E7">
      <w:pPr>
        <w:widowControl w:val="0"/>
        <w:autoSpaceDE w:val="0"/>
        <w:autoSpaceDN w:val="0"/>
        <w:jc w:val="right"/>
        <w:rPr>
          <w:sz w:val="14"/>
          <w:szCs w:val="14"/>
        </w:rPr>
      </w:pPr>
      <w:r w:rsidRPr="008615D3">
        <w:rPr>
          <w:sz w:val="14"/>
          <w:szCs w:val="14"/>
        </w:rPr>
        <w:t>.</w:t>
      </w:r>
    </w:p>
    <w:p w:rsidR="006121E7" w:rsidRPr="008615D3" w:rsidRDefault="006121E7" w:rsidP="006121E7">
      <w:pPr>
        <w:widowControl w:val="0"/>
        <w:autoSpaceDE w:val="0"/>
        <w:autoSpaceDN w:val="0"/>
        <w:rPr>
          <w:sz w:val="14"/>
          <w:szCs w:val="14"/>
        </w:rPr>
      </w:pPr>
      <w:r w:rsidRPr="008615D3">
        <w:rPr>
          <w:sz w:val="14"/>
          <w:szCs w:val="14"/>
        </w:rPr>
        <w:t>(указывается информация, необходимая для устранения причин отказа в приеме документов, а также иная</w:t>
      </w:r>
      <w:r w:rsidRPr="008615D3">
        <w:rPr>
          <w:spacing w:val="-47"/>
          <w:sz w:val="14"/>
          <w:szCs w:val="14"/>
        </w:rPr>
        <w:t xml:space="preserve"> </w:t>
      </w:r>
      <w:r w:rsidRPr="008615D3">
        <w:rPr>
          <w:sz w:val="14"/>
          <w:szCs w:val="14"/>
        </w:rPr>
        <w:t>дополнительная</w:t>
      </w:r>
      <w:r w:rsidRPr="008615D3">
        <w:rPr>
          <w:spacing w:val="-2"/>
          <w:sz w:val="14"/>
          <w:szCs w:val="14"/>
        </w:rPr>
        <w:t xml:space="preserve"> </w:t>
      </w:r>
      <w:r w:rsidRPr="008615D3">
        <w:rPr>
          <w:sz w:val="14"/>
          <w:szCs w:val="14"/>
        </w:rPr>
        <w:t>информация</w:t>
      </w:r>
      <w:r w:rsidRPr="008615D3">
        <w:rPr>
          <w:spacing w:val="-1"/>
          <w:sz w:val="14"/>
          <w:szCs w:val="14"/>
        </w:rPr>
        <w:t xml:space="preserve"> </w:t>
      </w:r>
      <w:r w:rsidRPr="008615D3">
        <w:rPr>
          <w:sz w:val="14"/>
          <w:szCs w:val="14"/>
        </w:rPr>
        <w:t>при</w:t>
      </w:r>
      <w:r w:rsidRPr="008615D3">
        <w:rPr>
          <w:spacing w:val="-1"/>
          <w:sz w:val="14"/>
          <w:szCs w:val="14"/>
        </w:rPr>
        <w:t xml:space="preserve"> </w:t>
      </w:r>
      <w:r w:rsidRPr="008615D3">
        <w:rPr>
          <w:sz w:val="14"/>
          <w:szCs w:val="14"/>
        </w:rPr>
        <w:t>наличии)</w:t>
      </w:r>
    </w:p>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rPr>
          <w:sz w:val="14"/>
          <w:szCs w:val="14"/>
        </w:rPr>
      </w:pPr>
      <w:r w:rsidRPr="008615D3">
        <w:rPr>
          <w:sz w:val="14"/>
          <w:szCs w:val="14"/>
        </w:rPr>
        <w:t xml:space="preserve"> _________________    ____________      ______________________________________      </w:t>
      </w:r>
    </w:p>
    <w:p w:rsidR="006121E7" w:rsidRPr="008615D3" w:rsidRDefault="006121E7" w:rsidP="006121E7">
      <w:pPr>
        <w:widowControl w:val="0"/>
        <w:autoSpaceDE w:val="0"/>
        <w:autoSpaceDN w:val="0"/>
        <w:rPr>
          <w:sz w:val="14"/>
          <w:szCs w:val="14"/>
        </w:rPr>
      </w:pPr>
      <w:proofErr w:type="gramStart"/>
      <w:r w:rsidRPr="008615D3">
        <w:rPr>
          <w:sz w:val="14"/>
          <w:szCs w:val="14"/>
        </w:rPr>
        <w:t>(должность)</w:t>
      </w:r>
      <w:r w:rsidRPr="008615D3">
        <w:rPr>
          <w:sz w:val="14"/>
          <w:szCs w:val="14"/>
        </w:rPr>
        <w:tab/>
        <w:t xml:space="preserve"> (подпись)</w:t>
      </w:r>
      <w:r w:rsidRPr="008615D3">
        <w:rPr>
          <w:sz w:val="14"/>
          <w:szCs w:val="14"/>
        </w:rPr>
        <w:tab/>
        <w:t xml:space="preserve">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rPr>
          <w:sz w:val="14"/>
          <w:szCs w:val="14"/>
        </w:rPr>
      </w:pPr>
      <w:r w:rsidRPr="008615D3">
        <w:rPr>
          <w:sz w:val="14"/>
          <w:szCs w:val="14"/>
        </w:rPr>
        <w:t>Дата</w:t>
      </w:r>
    </w:p>
    <w:p w:rsidR="006121E7" w:rsidRPr="008615D3" w:rsidRDefault="006121E7" w:rsidP="00C158C4">
      <w:pPr>
        <w:jc w:val="center"/>
        <w:rPr>
          <w:sz w:val="14"/>
          <w:szCs w:val="14"/>
        </w:rPr>
      </w:pPr>
    </w:p>
    <w:p w:rsidR="006121E7" w:rsidRPr="008615D3" w:rsidRDefault="006121E7" w:rsidP="00C158C4">
      <w:pPr>
        <w:jc w:val="center"/>
        <w:rPr>
          <w:sz w:val="14"/>
          <w:szCs w:val="14"/>
        </w:rPr>
      </w:pPr>
    </w:p>
    <w:p w:rsidR="006121E7" w:rsidRPr="008615D3" w:rsidRDefault="006121E7" w:rsidP="006121E7">
      <w:pPr>
        <w:widowControl w:val="0"/>
        <w:autoSpaceDE w:val="0"/>
        <w:autoSpaceDN w:val="0"/>
        <w:jc w:val="right"/>
        <w:rPr>
          <w:sz w:val="14"/>
          <w:szCs w:val="14"/>
        </w:rPr>
      </w:pPr>
      <w:r w:rsidRPr="008615D3">
        <w:rPr>
          <w:sz w:val="14"/>
          <w:szCs w:val="14"/>
        </w:rPr>
        <w:t>Приложение</w:t>
      </w:r>
      <w:r w:rsidRPr="008615D3">
        <w:rPr>
          <w:spacing w:val="-1"/>
          <w:sz w:val="14"/>
          <w:szCs w:val="14"/>
        </w:rPr>
        <w:t xml:space="preserve"> </w:t>
      </w:r>
      <w:r w:rsidRPr="008615D3">
        <w:rPr>
          <w:sz w:val="14"/>
          <w:szCs w:val="14"/>
        </w:rPr>
        <w:t>№</w:t>
      </w:r>
      <w:r w:rsidRPr="008615D3">
        <w:rPr>
          <w:spacing w:val="-2"/>
          <w:sz w:val="14"/>
          <w:szCs w:val="14"/>
        </w:rPr>
        <w:t xml:space="preserve"> </w:t>
      </w:r>
      <w:r w:rsidRPr="008615D3">
        <w:rPr>
          <w:sz w:val="14"/>
          <w:szCs w:val="14"/>
        </w:rPr>
        <w:t>3</w:t>
      </w:r>
    </w:p>
    <w:p w:rsidR="006121E7" w:rsidRPr="008615D3" w:rsidRDefault="006121E7" w:rsidP="006121E7">
      <w:pPr>
        <w:widowControl w:val="0"/>
        <w:autoSpaceDE w:val="0"/>
        <w:autoSpaceDN w:val="0"/>
        <w:jc w:val="right"/>
        <w:rPr>
          <w:sz w:val="14"/>
          <w:szCs w:val="14"/>
        </w:rPr>
      </w:pPr>
      <w:r w:rsidRPr="008615D3">
        <w:rPr>
          <w:sz w:val="14"/>
          <w:szCs w:val="14"/>
        </w:rPr>
        <w:t>к Административному регламенту</w:t>
      </w:r>
      <w:r w:rsidRPr="008615D3">
        <w:rPr>
          <w:spacing w:val="1"/>
          <w:sz w:val="14"/>
          <w:szCs w:val="14"/>
        </w:rPr>
        <w:t xml:space="preserve"> </w:t>
      </w:r>
    </w:p>
    <w:p w:rsidR="006121E7" w:rsidRPr="008615D3" w:rsidRDefault="006121E7" w:rsidP="006121E7">
      <w:pPr>
        <w:widowControl w:val="0"/>
        <w:autoSpaceDE w:val="0"/>
        <w:autoSpaceDN w:val="0"/>
        <w:jc w:val="right"/>
        <w:rPr>
          <w:spacing w:val="1"/>
          <w:sz w:val="14"/>
          <w:szCs w:val="14"/>
        </w:rPr>
      </w:pPr>
      <w:r w:rsidRPr="008615D3">
        <w:rPr>
          <w:sz w:val="14"/>
          <w:szCs w:val="14"/>
        </w:rPr>
        <w:t xml:space="preserve">предоставления муниципальной услуги </w:t>
      </w:r>
    </w:p>
    <w:p w:rsidR="006121E7" w:rsidRPr="008615D3" w:rsidRDefault="006121E7" w:rsidP="006121E7">
      <w:pPr>
        <w:widowControl w:val="0"/>
        <w:autoSpaceDE w:val="0"/>
        <w:autoSpaceDN w:val="0"/>
        <w:jc w:val="right"/>
        <w:rPr>
          <w:sz w:val="14"/>
          <w:szCs w:val="14"/>
        </w:rPr>
      </w:pPr>
      <w:r w:rsidRPr="008615D3">
        <w:rPr>
          <w:sz w:val="14"/>
          <w:szCs w:val="14"/>
        </w:rPr>
        <w:t>"Выдача</w:t>
      </w:r>
      <w:r w:rsidRPr="008615D3">
        <w:rPr>
          <w:spacing w:val="1"/>
          <w:sz w:val="14"/>
          <w:szCs w:val="14"/>
        </w:rPr>
        <w:t xml:space="preserve"> </w:t>
      </w:r>
      <w:r w:rsidRPr="008615D3">
        <w:rPr>
          <w:sz w:val="14"/>
          <w:szCs w:val="14"/>
        </w:rPr>
        <w:t xml:space="preserve">разрешения на ввод </w:t>
      </w:r>
    </w:p>
    <w:p w:rsidR="006121E7" w:rsidRPr="008615D3" w:rsidRDefault="006121E7" w:rsidP="006121E7">
      <w:pPr>
        <w:widowControl w:val="0"/>
        <w:autoSpaceDE w:val="0"/>
        <w:autoSpaceDN w:val="0"/>
        <w:jc w:val="right"/>
        <w:rPr>
          <w:sz w:val="14"/>
          <w:szCs w:val="14"/>
        </w:rPr>
      </w:pPr>
      <w:r w:rsidRPr="008615D3">
        <w:rPr>
          <w:sz w:val="14"/>
          <w:szCs w:val="14"/>
        </w:rPr>
        <w:t xml:space="preserve"> объекта в</w:t>
      </w:r>
      <w:r w:rsidRPr="008615D3">
        <w:rPr>
          <w:spacing w:val="1"/>
          <w:sz w:val="14"/>
          <w:szCs w:val="14"/>
        </w:rPr>
        <w:t xml:space="preserve"> </w:t>
      </w:r>
      <w:r w:rsidRPr="008615D3">
        <w:rPr>
          <w:sz w:val="14"/>
          <w:szCs w:val="14"/>
        </w:rPr>
        <w:t>эксплуатацию"</w:t>
      </w:r>
    </w:p>
    <w:p w:rsidR="006121E7" w:rsidRPr="008615D3" w:rsidRDefault="006121E7" w:rsidP="006121E7">
      <w:pPr>
        <w:widowControl w:val="0"/>
        <w:autoSpaceDE w:val="0"/>
        <w:autoSpaceDN w:val="0"/>
        <w:rPr>
          <w:sz w:val="14"/>
          <w:szCs w:val="14"/>
        </w:rPr>
      </w:pPr>
    </w:p>
    <w:p w:rsidR="006121E7" w:rsidRPr="008615D3" w:rsidRDefault="006121E7" w:rsidP="006121E7">
      <w:pPr>
        <w:widowControl w:val="0"/>
        <w:tabs>
          <w:tab w:val="left" w:pos="10099"/>
        </w:tabs>
        <w:autoSpaceDE w:val="0"/>
        <w:autoSpaceDN w:val="0"/>
        <w:jc w:val="right"/>
        <w:rPr>
          <w:sz w:val="14"/>
          <w:szCs w:val="14"/>
        </w:rPr>
      </w:pPr>
      <w:r w:rsidRPr="008615D3">
        <w:rPr>
          <w:sz w:val="14"/>
          <w:szCs w:val="14"/>
        </w:rPr>
        <w:t>Кому</w:t>
      </w:r>
      <w:r w:rsidRPr="008615D3">
        <w:rPr>
          <w:spacing w:val="-7"/>
          <w:sz w:val="14"/>
          <w:szCs w:val="14"/>
        </w:rPr>
        <w:t xml:space="preserve"> </w:t>
      </w:r>
      <w:r w:rsidRPr="008615D3">
        <w:rPr>
          <w:sz w:val="14"/>
          <w:szCs w:val="14"/>
        </w:rPr>
        <w:t xml:space="preserve">__________________________________ </w:t>
      </w:r>
    </w:p>
    <w:p w:rsidR="006121E7" w:rsidRPr="008615D3" w:rsidRDefault="006121E7" w:rsidP="006121E7">
      <w:pPr>
        <w:widowControl w:val="0"/>
        <w:autoSpaceDE w:val="0"/>
        <w:autoSpaceDN w:val="0"/>
        <w:jc w:val="right"/>
        <w:rPr>
          <w:spacing w:val="1"/>
          <w:sz w:val="14"/>
          <w:szCs w:val="14"/>
        </w:rPr>
      </w:pPr>
      <w:proofErr w:type="gramStart"/>
      <w:r w:rsidRPr="008615D3">
        <w:rPr>
          <w:sz w:val="14"/>
          <w:szCs w:val="14"/>
        </w:rPr>
        <w:t>(фамилия, имя, отчество (при наличии) застройщика,</w:t>
      </w:r>
      <w:r w:rsidRPr="008615D3">
        <w:rPr>
          <w:spacing w:val="1"/>
          <w:sz w:val="14"/>
          <w:szCs w:val="14"/>
        </w:rPr>
        <w:t xml:space="preserve"> </w:t>
      </w:r>
      <w:proofErr w:type="gramEnd"/>
    </w:p>
    <w:p w:rsidR="006121E7" w:rsidRPr="008615D3" w:rsidRDefault="006121E7" w:rsidP="006121E7">
      <w:pPr>
        <w:widowControl w:val="0"/>
        <w:autoSpaceDE w:val="0"/>
        <w:autoSpaceDN w:val="0"/>
        <w:jc w:val="right"/>
        <w:rPr>
          <w:spacing w:val="1"/>
          <w:sz w:val="14"/>
          <w:szCs w:val="14"/>
        </w:rPr>
      </w:pPr>
      <w:r w:rsidRPr="008615D3">
        <w:rPr>
          <w:spacing w:val="1"/>
          <w:sz w:val="14"/>
          <w:szCs w:val="14"/>
        </w:rPr>
        <w:lastRenderedPageBreak/>
        <w:t>_________________________________________________</w:t>
      </w:r>
    </w:p>
    <w:p w:rsidR="006121E7" w:rsidRPr="008615D3" w:rsidRDefault="006121E7" w:rsidP="006121E7">
      <w:pPr>
        <w:widowControl w:val="0"/>
        <w:autoSpaceDE w:val="0"/>
        <w:autoSpaceDN w:val="0"/>
        <w:jc w:val="right"/>
        <w:rPr>
          <w:spacing w:val="-4"/>
          <w:sz w:val="14"/>
          <w:szCs w:val="14"/>
        </w:rPr>
      </w:pPr>
      <w:proofErr w:type="gramStart"/>
      <w:r w:rsidRPr="008615D3">
        <w:rPr>
          <w:sz w:val="14"/>
          <w:szCs w:val="14"/>
        </w:rPr>
        <w:t>ОГРНИП</w:t>
      </w:r>
      <w:r w:rsidRPr="008615D3">
        <w:rPr>
          <w:spacing w:val="-5"/>
          <w:sz w:val="14"/>
          <w:szCs w:val="14"/>
        </w:rPr>
        <w:t xml:space="preserve"> </w:t>
      </w:r>
      <w:r w:rsidRPr="008615D3">
        <w:rPr>
          <w:sz w:val="14"/>
          <w:szCs w:val="14"/>
        </w:rPr>
        <w:t>(для</w:t>
      </w:r>
      <w:r w:rsidRPr="008615D3">
        <w:rPr>
          <w:spacing w:val="-6"/>
          <w:sz w:val="14"/>
          <w:szCs w:val="14"/>
        </w:rPr>
        <w:t xml:space="preserve"> </w:t>
      </w:r>
      <w:r w:rsidRPr="008615D3">
        <w:rPr>
          <w:sz w:val="14"/>
          <w:szCs w:val="14"/>
        </w:rPr>
        <w:t>физического</w:t>
      </w:r>
      <w:r w:rsidRPr="008615D3">
        <w:rPr>
          <w:spacing w:val="-4"/>
          <w:sz w:val="14"/>
          <w:szCs w:val="14"/>
        </w:rPr>
        <w:t xml:space="preserve"> </w:t>
      </w:r>
      <w:r w:rsidRPr="008615D3">
        <w:rPr>
          <w:sz w:val="14"/>
          <w:szCs w:val="14"/>
        </w:rPr>
        <w:t>лица,</w:t>
      </w:r>
      <w:r w:rsidRPr="008615D3">
        <w:rPr>
          <w:spacing w:val="-5"/>
          <w:sz w:val="14"/>
          <w:szCs w:val="14"/>
        </w:rPr>
        <w:t xml:space="preserve"> </w:t>
      </w:r>
      <w:r w:rsidRPr="008615D3">
        <w:rPr>
          <w:sz w:val="14"/>
          <w:szCs w:val="14"/>
        </w:rPr>
        <w:t>зарегистрированного</w:t>
      </w:r>
      <w:r w:rsidRPr="008615D3">
        <w:rPr>
          <w:spacing w:val="-4"/>
          <w:sz w:val="14"/>
          <w:szCs w:val="14"/>
        </w:rPr>
        <w:t xml:space="preserve"> </w:t>
      </w:r>
      <w:proofErr w:type="gramEnd"/>
    </w:p>
    <w:p w:rsidR="006121E7" w:rsidRPr="008615D3" w:rsidRDefault="006121E7" w:rsidP="006121E7">
      <w:pPr>
        <w:widowControl w:val="0"/>
        <w:autoSpaceDE w:val="0"/>
        <w:autoSpaceDN w:val="0"/>
        <w:jc w:val="right"/>
        <w:rPr>
          <w:spacing w:val="-4"/>
          <w:sz w:val="14"/>
          <w:szCs w:val="14"/>
        </w:rPr>
      </w:pPr>
      <w:r w:rsidRPr="008615D3">
        <w:rPr>
          <w:spacing w:val="-4"/>
          <w:sz w:val="14"/>
          <w:szCs w:val="14"/>
        </w:rPr>
        <w:t>___________________________________________________</w:t>
      </w:r>
    </w:p>
    <w:p w:rsidR="006121E7" w:rsidRPr="008615D3" w:rsidRDefault="006121E7" w:rsidP="006121E7">
      <w:pPr>
        <w:widowControl w:val="0"/>
        <w:autoSpaceDE w:val="0"/>
        <w:autoSpaceDN w:val="0"/>
        <w:jc w:val="right"/>
        <w:rPr>
          <w:sz w:val="14"/>
          <w:szCs w:val="14"/>
        </w:rPr>
      </w:pPr>
      <w:r w:rsidRPr="008615D3">
        <w:rPr>
          <w:sz w:val="14"/>
          <w:szCs w:val="14"/>
        </w:rPr>
        <w:t>в</w:t>
      </w:r>
      <w:r w:rsidRPr="008615D3">
        <w:rPr>
          <w:spacing w:val="-47"/>
          <w:sz w:val="14"/>
          <w:szCs w:val="14"/>
        </w:rPr>
        <w:t xml:space="preserve"> </w:t>
      </w:r>
      <w:r w:rsidRPr="008615D3">
        <w:rPr>
          <w:sz w:val="14"/>
          <w:szCs w:val="14"/>
        </w:rPr>
        <w:t xml:space="preserve">качестве индивидуального предпринимателя) </w:t>
      </w:r>
    </w:p>
    <w:p w:rsidR="006121E7" w:rsidRPr="008615D3" w:rsidRDefault="006121E7" w:rsidP="006121E7">
      <w:pPr>
        <w:widowControl w:val="0"/>
        <w:autoSpaceDE w:val="0"/>
        <w:autoSpaceDN w:val="0"/>
        <w:jc w:val="right"/>
        <w:rPr>
          <w:sz w:val="14"/>
          <w:szCs w:val="14"/>
        </w:rPr>
      </w:pPr>
      <w:r w:rsidRPr="008615D3">
        <w:rPr>
          <w:sz w:val="14"/>
          <w:szCs w:val="14"/>
        </w:rPr>
        <w:t>_________________________________________________</w:t>
      </w:r>
    </w:p>
    <w:p w:rsidR="006121E7" w:rsidRPr="008615D3" w:rsidRDefault="006121E7" w:rsidP="006121E7">
      <w:pPr>
        <w:widowControl w:val="0"/>
        <w:autoSpaceDE w:val="0"/>
        <w:autoSpaceDN w:val="0"/>
        <w:jc w:val="right"/>
        <w:rPr>
          <w:spacing w:val="1"/>
          <w:sz w:val="14"/>
          <w:szCs w:val="14"/>
        </w:rPr>
      </w:pPr>
      <w:r w:rsidRPr="008615D3">
        <w:rPr>
          <w:sz w:val="14"/>
          <w:szCs w:val="14"/>
        </w:rPr>
        <w:t>–</w:t>
      </w:r>
      <w:r w:rsidRPr="008615D3">
        <w:rPr>
          <w:spacing w:val="1"/>
          <w:sz w:val="14"/>
          <w:szCs w:val="14"/>
        </w:rPr>
        <w:t xml:space="preserve"> </w:t>
      </w:r>
      <w:r w:rsidRPr="008615D3">
        <w:rPr>
          <w:sz w:val="14"/>
          <w:szCs w:val="14"/>
        </w:rPr>
        <w:t>для</w:t>
      </w:r>
      <w:r w:rsidRPr="008615D3">
        <w:rPr>
          <w:spacing w:val="1"/>
          <w:sz w:val="14"/>
          <w:szCs w:val="14"/>
        </w:rPr>
        <w:t xml:space="preserve"> </w:t>
      </w:r>
      <w:r w:rsidRPr="008615D3">
        <w:rPr>
          <w:sz w:val="14"/>
          <w:szCs w:val="14"/>
        </w:rPr>
        <w:t>физического лица, полное наименование застройщика,</w:t>
      </w:r>
      <w:r w:rsidRPr="008615D3">
        <w:rPr>
          <w:spacing w:val="1"/>
          <w:sz w:val="14"/>
          <w:szCs w:val="14"/>
        </w:rPr>
        <w:t xml:space="preserve"> </w:t>
      </w:r>
    </w:p>
    <w:p w:rsidR="006121E7" w:rsidRPr="008615D3" w:rsidRDefault="006121E7" w:rsidP="006121E7">
      <w:pPr>
        <w:widowControl w:val="0"/>
        <w:autoSpaceDE w:val="0"/>
        <w:autoSpaceDN w:val="0"/>
        <w:jc w:val="right"/>
        <w:rPr>
          <w:spacing w:val="1"/>
          <w:sz w:val="14"/>
          <w:szCs w:val="14"/>
        </w:rPr>
      </w:pPr>
      <w:r w:rsidRPr="008615D3">
        <w:rPr>
          <w:spacing w:val="1"/>
          <w:sz w:val="14"/>
          <w:szCs w:val="14"/>
        </w:rPr>
        <w:t>________________________________________________</w:t>
      </w:r>
    </w:p>
    <w:p w:rsidR="006121E7" w:rsidRPr="008615D3" w:rsidRDefault="006121E7" w:rsidP="006121E7">
      <w:pPr>
        <w:widowControl w:val="0"/>
        <w:autoSpaceDE w:val="0"/>
        <w:autoSpaceDN w:val="0"/>
        <w:jc w:val="right"/>
        <w:rPr>
          <w:sz w:val="14"/>
          <w:szCs w:val="14"/>
        </w:rPr>
      </w:pPr>
      <w:r w:rsidRPr="008615D3">
        <w:rPr>
          <w:sz w:val="14"/>
          <w:szCs w:val="14"/>
        </w:rPr>
        <w:t>ИНН, ОГРН –</w:t>
      </w:r>
      <w:r w:rsidRPr="008615D3">
        <w:rPr>
          <w:spacing w:val="1"/>
          <w:sz w:val="14"/>
          <w:szCs w:val="14"/>
        </w:rPr>
        <w:t xml:space="preserve"> </w:t>
      </w:r>
      <w:r w:rsidRPr="008615D3">
        <w:rPr>
          <w:sz w:val="14"/>
          <w:szCs w:val="14"/>
        </w:rPr>
        <w:t>для</w:t>
      </w:r>
      <w:r w:rsidRPr="008615D3">
        <w:rPr>
          <w:spacing w:val="-2"/>
          <w:sz w:val="14"/>
          <w:szCs w:val="14"/>
        </w:rPr>
        <w:t xml:space="preserve"> </w:t>
      </w:r>
      <w:r w:rsidRPr="008615D3">
        <w:rPr>
          <w:sz w:val="14"/>
          <w:szCs w:val="14"/>
        </w:rPr>
        <w:t>юридического</w:t>
      </w:r>
      <w:r w:rsidRPr="008615D3">
        <w:rPr>
          <w:spacing w:val="1"/>
          <w:sz w:val="14"/>
          <w:szCs w:val="14"/>
        </w:rPr>
        <w:t xml:space="preserve"> </w:t>
      </w:r>
      <w:r w:rsidRPr="008615D3">
        <w:rPr>
          <w:sz w:val="14"/>
          <w:szCs w:val="14"/>
        </w:rPr>
        <w:t xml:space="preserve">лица, почтовый индекс </w:t>
      </w:r>
    </w:p>
    <w:p w:rsidR="006121E7" w:rsidRPr="008615D3" w:rsidRDefault="006121E7" w:rsidP="006121E7">
      <w:pPr>
        <w:widowControl w:val="0"/>
        <w:autoSpaceDE w:val="0"/>
        <w:autoSpaceDN w:val="0"/>
        <w:jc w:val="right"/>
        <w:rPr>
          <w:sz w:val="14"/>
          <w:szCs w:val="14"/>
        </w:rPr>
      </w:pPr>
      <w:r w:rsidRPr="008615D3">
        <w:rPr>
          <w:sz w:val="14"/>
          <w:szCs w:val="14"/>
        </w:rPr>
        <w:t>________________________________________________</w:t>
      </w:r>
    </w:p>
    <w:p w:rsidR="006121E7" w:rsidRPr="008615D3" w:rsidRDefault="006121E7" w:rsidP="006121E7">
      <w:pPr>
        <w:widowControl w:val="0"/>
        <w:autoSpaceDE w:val="0"/>
        <w:autoSpaceDN w:val="0"/>
        <w:jc w:val="right"/>
        <w:rPr>
          <w:sz w:val="14"/>
          <w:szCs w:val="14"/>
        </w:rPr>
      </w:pPr>
      <w:r w:rsidRPr="008615D3">
        <w:rPr>
          <w:sz w:val="14"/>
          <w:szCs w:val="14"/>
        </w:rPr>
        <w:t>и адрес, телефон, адрес электронной</w:t>
      </w:r>
      <w:r w:rsidRPr="008615D3">
        <w:rPr>
          <w:spacing w:val="-48"/>
          <w:sz w:val="14"/>
          <w:szCs w:val="14"/>
        </w:rPr>
        <w:t xml:space="preserve"> </w:t>
      </w:r>
      <w:r w:rsidRPr="008615D3">
        <w:rPr>
          <w:sz w:val="14"/>
          <w:szCs w:val="14"/>
        </w:rPr>
        <w:t>почты)</w:t>
      </w:r>
    </w:p>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jc w:val="center"/>
        <w:outlineLvl w:val="0"/>
        <w:rPr>
          <w:b/>
          <w:bCs/>
          <w:sz w:val="14"/>
          <w:szCs w:val="14"/>
        </w:rPr>
      </w:pPr>
      <w:r w:rsidRPr="008615D3">
        <w:rPr>
          <w:b/>
          <w:bCs/>
          <w:sz w:val="14"/>
          <w:szCs w:val="14"/>
        </w:rPr>
        <w:t>РЕШЕНИЕ</w:t>
      </w:r>
    </w:p>
    <w:p w:rsidR="006121E7" w:rsidRPr="008615D3" w:rsidRDefault="006121E7" w:rsidP="006121E7">
      <w:pPr>
        <w:widowControl w:val="0"/>
        <w:autoSpaceDE w:val="0"/>
        <w:autoSpaceDN w:val="0"/>
        <w:jc w:val="center"/>
        <w:rPr>
          <w:b/>
          <w:sz w:val="14"/>
          <w:szCs w:val="14"/>
        </w:rPr>
      </w:pPr>
      <w:r w:rsidRPr="008615D3">
        <w:rPr>
          <w:b/>
          <w:sz w:val="14"/>
          <w:szCs w:val="14"/>
        </w:rPr>
        <w:t>об</w:t>
      </w:r>
      <w:r w:rsidRPr="008615D3">
        <w:rPr>
          <w:b/>
          <w:spacing w:val="-5"/>
          <w:sz w:val="14"/>
          <w:szCs w:val="14"/>
        </w:rPr>
        <w:t xml:space="preserve"> </w:t>
      </w:r>
      <w:r w:rsidRPr="008615D3">
        <w:rPr>
          <w:b/>
          <w:sz w:val="14"/>
          <w:szCs w:val="14"/>
        </w:rPr>
        <w:t>отказе</w:t>
      </w:r>
      <w:r w:rsidRPr="008615D3">
        <w:rPr>
          <w:b/>
          <w:spacing w:val="-2"/>
          <w:sz w:val="14"/>
          <w:szCs w:val="14"/>
        </w:rPr>
        <w:t xml:space="preserve"> </w:t>
      </w:r>
      <w:r w:rsidRPr="008615D3">
        <w:rPr>
          <w:b/>
          <w:sz w:val="14"/>
          <w:szCs w:val="14"/>
        </w:rPr>
        <w:t>в</w:t>
      </w:r>
      <w:r w:rsidRPr="008615D3">
        <w:rPr>
          <w:b/>
          <w:spacing w:val="-2"/>
          <w:sz w:val="14"/>
          <w:szCs w:val="14"/>
        </w:rPr>
        <w:t xml:space="preserve"> </w:t>
      </w:r>
      <w:r w:rsidRPr="008615D3">
        <w:rPr>
          <w:b/>
          <w:sz w:val="14"/>
          <w:szCs w:val="14"/>
        </w:rPr>
        <w:t>выдаче</w:t>
      </w:r>
      <w:r w:rsidRPr="008615D3">
        <w:rPr>
          <w:b/>
          <w:spacing w:val="-5"/>
          <w:sz w:val="14"/>
          <w:szCs w:val="14"/>
        </w:rPr>
        <w:t xml:space="preserve"> </w:t>
      </w:r>
      <w:r w:rsidRPr="008615D3">
        <w:rPr>
          <w:b/>
          <w:sz w:val="14"/>
          <w:szCs w:val="14"/>
        </w:rPr>
        <w:t>разрешения</w:t>
      </w:r>
      <w:r w:rsidRPr="008615D3">
        <w:rPr>
          <w:b/>
          <w:spacing w:val="-4"/>
          <w:sz w:val="14"/>
          <w:szCs w:val="14"/>
        </w:rPr>
        <w:t xml:space="preserve"> </w:t>
      </w:r>
      <w:r w:rsidRPr="008615D3">
        <w:rPr>
          <w:b/>
          <w:sz w:val="14"/>
          <w:szCs w:val="14"/>
        </w:rPr>
        <w:t>на ввод</w:t>
      </w:r>
      <w:r w:rsidRPr="008615D3">
        <w:rPr>
          <w:b/>
          <w:spacing w:val="-2"/>
          <w:sz w:val="14"/>
          <w:szCs w:val="14"/>
        </w:rPr>
        <w:t xml:space="preserve"> </w:t>
      </w:r>
      <w:r w:rsidRPr="008615D3">
        <w:rPr>
          <w:b/>
          <w:sz w:val="14"/>
          <w:szCs w:val="14"/>
        </w:rPr>
        <w:t>объекта</w:t>
      </w:r>
      <w:r w:rsidRPr="008615D3">
        <w:rPr>
          <w:b/>
          <w:spacing w:val="-1"/>
          <w:sz w:val="14"/>
          <w:szCs w:val="14"/>
        </w:rPr>
        <w:t xml:space="preserve"> </w:t>
      </w:r>
      <w:r w:rsidRPr="008615D3">
        <w:rPr>
          <w:b/>
          <w:sz w:val="14"/>
          <w:szCs w:val="14"/>
        </w:rPr>
        <w:t>в</w:t>
      </w:r>
      <w:r w:rsidRPr="008615D3">
        <w:rPr>
          <w:b/>
          <w:spacing w:val="-2"/>
          <w:sz w:val="14"/>
          <w:szCs w:val="14"/>
        </w:rPr>
        <w:t xml:space="preserve"> </w:t>
      </w:r>
      <w:r w:rsidRPr="008615D3">
        <w:rPr>
          <w:b/>
          <w:sz w:val="14"/>
          <w:szCs w:val="14"/>
        </w:rPr>
        <w:t>эксплуатацию</w:t>
      </w:r>
    </w:p>
    <w:p w:rsidR="006121E7" w:rsidRPr="008615D3" w:rsidRDefault="006121E7" w:rsidP="006121E7">
      <w:pPr>
        <w:widowControl w:val="0"/>
        <w:autoSpaceDE w:val="0"/>
        <w:autoSpaceDN w:val="0"/>
        <w:rPr>
          <w:b/>
          <w:sz w:val="14"/>
          <w:szCs w:val="14"/>
        </w:rPr>
      </w:pPr>
    </w:p>
    <w:p w:rsidR="006121E7" w:rsidRPr="008615D3" w:rsidRDefault="006121E7" w:rsidP="006121E7">
      <w:pPr>
        <w:widowControl w:val="0"/>
        <w:autoSpaceDE w:val="0"/>
        <w:autoSpaceDN w:val="0"/>
        <w:rPr>
          <w:b/>
          <w:sz w:val="14"/>
          <w:szCs w:val="14"/>
        </w:rPr>
      </w:pPr>
      <w:r w:rsidRPr="008615D3">
        <w:rPr>
          <w:b/>
          <w:sz w:val="14"/>
          <w:szCs w:val="14"/>
        </w:rPr>
        <w:t>________________________________________________________________________</w:t>
      </w:r>
    </w:p>
    <w:p w:rsidR="006121E7" w:rsidRPr="008615D3" w:rsidRDefault="006121E7" w:rsidP="006121E7">
      <w:pPr>
        <w:widowControl w:val="0"/>
        <w:autoSpaceDE w:val="0"/>
        <w:autoSpaceDN w:val="0"/>
        <w:jc w:val="center"/>
        <w:rPr>
          <w:sz w:val="14"/>
          <w:szCs w:val="14"/>
        </w:rPr>
      </w:pPr>
      <w:r w:rsidRPr="008615D3">
        <w:rPr>
          <w:sz w:val="14"/>
          <w:szCs w:val="14"/>
        </w:rPr>
        <w:t>(наименование</w:t>
      </w:r>
      <w:r w:rsidRPr="008615D3">
        <w:rPr>
          <w:spacing w:val="-1"/>
          <w:sz w:val="14"/>
          <w:szCs w:val="14"/>
        </w:rPr>
        <w:t xml:space="preserve"> </w:t>
      </w:r>
      <w:r w:rsidRPr="008615D3">
        <w:rPr>
          <w:sz w:val="14"/>
          <w:szCs w:val="14"/>
        </w:rPr>
        <w:t>уполномоченного</w:t>
      </w:r>
      <w:r w:rsidRPr="008615D3">
        <w:rPr>
          <w:spacing w:val="-3"/>
          <w:sz w:val="14"/>
          <w:szCs w:val="14"/>
        </w:rPr>
        <w:t xml:space="preserve"> </w:t>
      </w:r>
      <w:r w:rsidRPr="008615D3">
        <w:rPr>
          <w:sz w:val="14"/>
          <w:szCs w:val="14"/>
        </w:rPr>
        <w:t>на</w:t>
      </w:r>
      <w:r w:rsidRPr="008615D3">
        <w:rPr>
          <w:spacing w:val="-4"/>
          <w:sz w:val="14"/>
          <w:szCs w:val="14"/>
        </w:rPr>
        <w:t xml:space="preserve"> </w:t>
      </w:r>
      <w:r w:rsidRPr="008615D3">
        <w:rPr>
          <w:sz w:val="14"/>
          <w:szCs w:val="14"/>
        </w:rPr>
        <w:t>выдачу</w:t>
      </w:r>
      <w:r w:rsidRPr="008615D3">
        <w:rPr>
          <w:spacing w:val="-8"/>
          <w:sz w:val="14"/>
          <w:szCs w:val="14"/>
        </w:rPr>
        <w:t xml:space="preserve"> </w:t>
      </w:r>
      <w:r w:rsidRPr="008615D3">
        <w:rPr>
          <w:sz w:val="14"/>
          <w:szCs w:val="14"/>
        </w:rPr>
        <w:t>разрешений</w:t>
      </w:r>
      <w:r w:rsidRPr="008615D3">
        <w:rPr>
          <w:spacing w:val="-4"/>
          <w:sz w:val="14"/>
          <w:szCs w:val="14"/>
        </w:rPr>
        <w:t xml:space="preserve"> </w:t>
      </w:r>
      <w:r w:rsidRPr="008615D3">
        <w:rPr>
          <w:sz w:val="14"/>
          <w:szCs w:val="14"/>
        </w:rPr>
        <w:t>на</w:t>
      </w:r>
      <w:r w:rsidRPr="008615D3">
        <w:rPr>
          <w:spacing w:val="-4"/>
          <w:sz w:val="14"/>
          <w:szCs w:val="14"/>
        </w:rPr>
        <w:t xml:space="preserve"> </w:t>
      </w:r>
      <w:r w:rsidRPr="008615D3">
        <w:rPr>
          <w:sz w:val="14"/>
          <w:szCs w:val="14"/>
        </w:rPr>
        <w:t>ввод</w:t>
      </w:r>
      <w:r w:rsidRPr="008615D3">
        <w:rPr>
          <w:spacing w:val="-5"/>
          <w:sz w:val="14"/>
          <w:szCs w:val="14"/>
        </w:rPr>
        <w:t xml:space="preserve"> </w:t>
      </w:r>
      <w:r w:rsidRPr="008615D3">
        <w:rPr>
          <w:sz w:val="14"/>
          <w:szCs w:val="14"/>
        </w:rPr>
        <w:t>объекта</w:t>
      </w:r>
      <w:r w:rsidRPr="008615D3">
        <w:rPr>
          <w:spacing w:val="-3"/>
          <w:sz w:val="14"/>
          <w:szCs w:val="14"/>
        </w:rPr>
        <w:t xml:space="preserve"> </w:t>
      </w:r>
      <w:r w:rsidRPr="008615D3">
        <w:rPr>
          <w:sz w:val="14"/>
          <w:szCs w:val="14"/>
        </w:rPr>
        <w:t>в</w:t>
      </w:r>
      <w:r w:rsidRPr="008615D3">
        <w:rPr>
          <w:spacing w:val="-5"/>
          <w:sz w:val="14"/>
          <w:szCs w:val="14"/>
        </w:rPr>
        <w:t xml:space="preserve"> </w:t>
      </w:r>
      <w:r w:rsidRPr="008615D3">
        <w:rPr>
          <w:sz w:val="14"/>
          <w:szCs w:val="14"/>
        </w:rPr>
        <w:t>эксплуатацию</w:t>
      </w:r>
      <w:r w:rsidRPr="008615D3">
        <w:rPr>
          <w:spacing w:val="-4"/>
          <w:sz w:val="14"/>
          <w:szCs w:val="14"/>
        </w:rPr>
        <w:t xml:space="preserve"> </w:t>
      </w:r>
      <w:r w:rsidRPr="008615D3">
        <w:rPr>
          <w:sz w:val="14"/>
          <w:szCs w:val="14"/>
        </w:rPr>
        <w:t>федерального</w:t>
      </w:r>
      <w:r w:rsidRPr="008615D3">
        <w:rPr>
          <w:spacing w:val="-3"/>
          <w:sz w:val="14"/>
          <w:szCs w:val="14"/>
        </w:rPr>
        <w:t xml:space="preserve"> </w:t>
      </w:r>
      <w:r w:rsidRPr="008615D3">
        <w:rPr>
          <w:sz w:val="14"/>
          <w:szCs w:val="14"/>
        </w:rPr>
        <w:t>органа</w:t>
      </w:r>
      <w:r w:rsidRPr="008615D3">
        <w:rPr>
          <w:spacing w:val="-47"/>
          <w:sz w:val="14"/>
          <w:szCs w:val="14"/>
        </w:rPr>
        <w:t xml:space="preserve"> </w:t>
      </w:r>
      <w:r w:rsidRPr="008615D3">
        <w:rPr>
          <w:sz w:val="14"/>
          <w:szCs w:val="14"/>
        </w:rPr>
        <w:t>исполнительной власти, органа исполнительной власти субъекта Российской Федерации, органа местного</w:t>
      </w:r>
      <w:r w:rsidRPr="008615D3">
        <w:rPr>
          <w:spacing w:val="1"/>
          <w:sz w:val="14"/>
          <w:szCs w:val="14"/>
        </w:rPr>
        <w:t xml:space="preserve"> </w:t>
      </w:r>
      <w:r w:rsidRPr="008615D3">
        <w:rPr>
          <w:sz w:val="14"/>
          <w:szCs w:val="14"/>
        </w:rPr>
        <w:t>самоуправления,</w:t>
      </w:r>
      <w:r w:rsidRPr="008615D3">
        <w:rPr>
          <w:spacing w:val="-1"/>
          <w:sz w:val="14"/>
          <w:szCs w:val="14"/>
        </w:rPr>
        <w:t xml:space="preserve"> </w:t>
      </w:r>
      <w:r w:rsidRPr="008615D3">
        <w:rPr>
          <w:sz w:val="14"/>
          <w:szCs w:val="14"/>
        </w:rPr>
        <w:t>организации)</w:t>
      </w:r>
    </w:p>
    <w:p w:rsidR="006121E7" w:rsidRPr="008615D3" w:rsidRDefault="006121E7" w:rsidP="006121E7">
      <w:pPr>
        <w:widowControl w:val="0"/>
        <w:tabs>
          <w:tab w:val="left" w:pos="6841"/>
          <w:tab w:val="left" w:pos="8650"/>
        </w:tabs>
        <w:autoSpaceDE w:val="0"/>
        <w:autoSpaceDN w:val="0"/>
        <w:rPr>
          <w:sz w:val="14"/>
          <w:szCs w:val="14"/>
        </w:rPr>
      </w:pPr>
      <w:r w:rsidRPr="008615D3">
        <w:rPr>
          <w:sz w:val="14"/>
          <w:szCs w:val="14"/>
        </w:rPr>
        <w:t>по</w:t>
      </w:r>
      <w:r w:rsidRPr="008615D3">
        <w:rPr>
          <w:spacing w:val="-4"/>
          <w:sz w:val="14"/>
          <w:szCs w:val="14"/>
        </w:rPr>
        <w:t xml:space="preserve"> </w:t>
      </w:r>
      <w:r w:rsidRPr="008615D3">
        <w:rPr>
          <w:sz w:val="14"/>
          <w:szCs w:val="14"/>
        </w:rPr>
        <w:t>результатам</w:t>
      </w:r>
      <w:r w:rsidRPr="008615D3">
        <w:rPr>
          <w:spacing w:val="-2"/>
          <w:sz w:val="14"/>
          <w:szCs w:val="14"/>
        </w:rPr>
        <w:t xml:space="preserve"> </w:t>
      </w:r>
      <w:r w:rsidRPr="008615D3">
        <w:rPr>
          <w:sz w:val="14"/>
          <w:szCs w:val="14"/>
        </w:rPr>
        <w:t>рассмотрения заявления</w:t>
      </w:r>
      <w:r w:rsidRPr="008615D3">
        <w:rPr>
          <w:spacing w:val="-3"/>
          <w:sz w:val="14"/>
          <w:szCs w:val="14"/>
        </w:rPr>
        <w:t xml:space="preserve"> </w:t>
      </w:r>
      <w:proofErr w:type="gramStart"/>
      <w:r w:rsidRPr="008615D3">
        <w:rPr>
          <w:sz w:val="14"/>
          <w:szCs w:val="14"/>
        </w:rPr>
        <w:t>от</w:t>
      </w:r>
      <w:proofErr w:type="gramEnd"/>
      <w:r w:rsidRPr="008615D3">
        <w:rPr>
          <w:sz w:val="14"/>
          <w:szCs w:val="14"/>
        </w:rPr>
        <w:t xml:space="preserve">    №</w:t>
      </w:r>
    </w:p>
    <w:p w:rsidR="006121E7" w:rsidRPr="008615D3" w:rsidRDefault="006121E7" w:rsidP="006121E7">
      <w:pPr>
        <w:widowControl w:val="0"/>
        <w:tabs>
          <w:tab w:val="left" w:pos="6841"/>
          <w:tab w:val="left" w:pos="8650"/>
        </w:tabs>
        <w:autoSpaceDE w:val="0"/>
        <w:autoSpaceDN w:val="0"/>
        <w:rPr>
          <w:sz w:val="14"/>
          <w:szCs w:val="14"/>
        </w:rPr>
      </w:pPr>
      <w:r w:rsidRPr="008615D3">
        <w:rPr>
          <w:spacing w:val="-3"/>
          <w:sz w:val="14"/>
          <w:szCs w:val="14"/>
        </w:rPr>
        <w:t xml:space="preserve"> </w:t>
      </w:r>
      <w:r w:rsidRPr="008615D3">
        <w:rPr>
          <w:sz w:val="14"/>
          <w:szCs w:val="14"/>
        </w:rPr>
        <w:t>принято  (дата</w:t>
      </w:r>
      <w:r w:rsidRPr="008615D3">
        <w:rPr>
          <w:spacing w:val="-4"/>
          <w:sz w:val="14"/>
          <w:szCs w:val="14"/>
        </w:rPr>
        <w:t xml:space="preserve"> </w:t>
      </w:r>
      <w:r w:rsidRPr="008615D3">
        <w:rPr>
          <w:sz w:val="14"/>
          <w:szCs w:val="14"/>
        </w:rPr>
        <w:t>и</w:t>
      </w:r>
      <w:r w:rsidRPr="008615D3">
        <w:rPr>
          <w:spacing w:val="-2"/>
          <w:sz w:val="14"/>
          <w:szCs w:val="14"/>
        </w:rPr>
        <w:t xml:space="preserve"> </w:t>
      </w:r>
      <w:r w:rsidRPr="008615D3">
        <w:rPr>
          <w:sz w:val="14"/>
          <w:szCs w:val="14"/>
        </w:rPr>
        <w:t>номер</w:t>
      </w:r>
      <w:r w:rsidRPr="008615D3">
        <w:rPr>
          <w:spacing w:val="-3"/>
          <w:sz w:val="14"/>
          <w:szCs w:val="14"/>
        </w:rPr>
        <w:t xml:space="preserve"> </w:t>
      </w:r>
      <w:r w:rsidRPr="008615D3">
        <w:rPr>
          <w:sz w:val="14"/>
          <w:szCs w:val="14"/>
        </w:rPr>
        <w:t>регистрации)</w:t>
      </w:r>
    </w:p>
    <w:p w:rsidR="006121E7" w:rsidRPr="008615D3" w:rsidRDefault="006121E7" w:rsidP="006121E7">
      <w:pPr>
        <w:widowControl w:val="0"/>
        <w:autoSpaceDE w:val="0"/>
        <w:autoSpaceDN w:val="0"/>
        <w:rPr>
          <w:sz w:val="14"/>
          <w:szCs w:val="14"/>
        </w:rPr>
      </w:pPr>
      <w:r w:rsidRPr="008615D3">
        <w:rPr>
          <w:sz w:val="14"/>
          <w:szCs w:val="14"/>
        </w:rPr>
        <w:t>решение</w:t>
      </w:r>
      <w:r w:rsidRPr="008615D3">
        <w:rPr>
          <w:spacing w:val="-2"/>
          <w:sz w:val="14"/>
          <w:szCs w:val="14"/>
        </w:rPr>
        <w:t xml:space="preserve"> </w:t>
      </w:r>
      <w:r w:rsidRPr="008615D3">
        <w:rPr>
          <w:sz w:val="14"/>
          <w:szCs w:val="14"/>
        </w:rPr>
        <w:t>об</w:t>
      </w:r>
      <w:r w:rsidRPr="008615D3">
        <w:rPr>
          <w:spacing w:val="-1"/>
          <w:sz w:val="14"/>
          <w:szCs w:val="14"/>
        </w:rPr>
        <w:t xml:space="preserve"> </w:t>
      </w:r>
      <w:r w:rsidRPr="008615D3">
        <w:rPr>
          <w:sz w:val="14"/>
          <w:szCs w:val="14"/>
        </w:rPr>
        <w:t>отказе</w:t>
      </w:r>
      <w:r w:rsidRPr="008615D3">
        <w:rPr>
          <w:spacing w:val="-2"/>
          <w:sz w:val="14"/>
          <w:szCs w:val="14"/>
        </w:rPr>
        <w:t xml:space="preserve"> </w:t>
      </w:r>
      <w:r w:rsidRPr="008615D3">
        <w:rPr>
          <w:sz w:val="14"/>
          <w:szCs w:val="14"/>
        </w:rPr>
        <w:t>в</w:t>
      </w:r>
      <w:r w:rsidRPr="008615D3">
        <w:rPr>
          <w:spacing w:val="-5"/>
          <w:sz w:val="14"/>
          <w:szCs w:val="14"/>
        </w:rPr>
        <w:t xml:space="preserve"> </w:t>
      </w:r>
      <w:r w:rsidRPr="008615D3">
        <w:rPr>
          <w:sz w:val="14"/>
          <w:szCs w:val="14"/>
        </w:rPr>
        <w:t>выдаче</w:t>
      </w:r>
      <w:r w:rsidRPr="008615D3">
        <w:rPr>
          <w:spacing w:val="-2"/>
          <w:sz w:val="14"/>
          <w:szCs w:val="14"/>
        </w:rPr>
        <w:t xml:space="preserve"> </w:t>
      </w:r>
      <w:r w:rsidRPr="008615D3">
        <w:rPr>
          <w:sz w:val="14"/>
          <w:szCs w:val="14"/>
        </w:rPr>
        <w:t>разрешения</w:t>
      </w:r>
      <w:r w:rsidRPr="008615D3">
        <w:rPr>
          <w:spacing w:val="-4"/>
          <w:sz w:val="14"/>
          <w:szCs w:val="14"/>
        </w:rPr>
        <w:t xml:space="preserve"> </w:t>
      </w:r>
      <w:r w:rsidRPr="008615D3">
        <w:rPr>
          <w:sz w:val="14"/>
          <w:szCs w:val="14"/>
        </w:rPr>
        <w:t>на</w:t>
      </w:r>
      <w:r w:rsidRPr="008615D3">
        <w:rPr>
          <w:spacing w:val="-2"/>
          <w:sz w:val="14"/>
          <w:szCs w:val="14"/>
        </w:rPr>
        <w:t xml:space="preserve"> </w:t>
      </w:r>
      <w:r w:rsidRPr="008615D3">
        <w:rPr>
          <w:sz w:val="14"/>
          <w:szCs w:val="14"/>
        </w:rPr>
        <w:t>ввод объекта</w:t>
      </w:r>
      <w:r w:rsidRPr="008615D3">
        <w:rPr>
          <w:spacing w:val="-2"/>
          <w:sz w:val="14"/>
          <w:szCs w:val="14"/>
        </w:rPr>
        <w:t xml:space="preserve"> </w:t>
      </w:r>
      <w:r w:rsidRPr="008615D3">
        <w:rPr>
          <w:sz w:val="14"/>
          <w:szCs w:val="14"/>
        </w:rPr>
        <w:t>в</w:t>
      </w:r>
      <w:r w:rsidRPr="008615D3">
        <w:rPr>
          <w:spacing w:val="-3"/>
          <w:sz w:val="14"/>
          <w:szCs w:val="14"/>
        </w:rPr>
        <w:t xml:space="preserve"> </w:t>
      </w:r>
      <w:r w:rsidRPr="008615D3">
        <w:rPr>
          <w:sz w:val="14"/>
          <w:szCs w:val="14"/>
        </w:rPr>
        <w:t>эксплуатацию.</w:t>
      </w:r>
    </w:p>
    <w:p w:rsidR="006121E7" w:rsidRPr="008615D3" w:rsidRDefault="006121E7" w:rsidP="006121E7">
      <w:pPr>
        <w:widowControl w:val="0"/>
        <w:autoSpaceDE w:val="0"/>
        <w:autoSpaceDN w:val="0"/>
        <w:rPr>
          <w:sz w:val="14"/>
          <w:szCs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3"/>
        <w:gridCol w:w="2605"/>
        <w:gridCol w:w="1678"/>
      </w:tblGrid>
      <w:tr w:rsidR="008615D3" w:rsidRPr="008615D3" w:rsidTr="006121E7">
        <w:trPr>
          <w:trHeight w:val="20"/>
        </w:trPr>
        <w:tc>
          <w:tcPr>
            <w:tcW w:w="0" w:type="auto"/>
          </w:tcPr>
          <w:p w:rsidR="006121E7" w:rsidRPr="008615D3" w:rsidRDefault="006121E7" w:rsidP="00153D7D">
            <w:pPr>
              <w:rPr>
                <w:sz w:val="12"/>
                <w:szCs w:val="14"/>
              </w:rPr>
            </w:pPr>
            <w:r w:rsidRPr="008615D3">
              <w:rPr>
                <w:sz w:val="12"/>
                <w:szCs w:val="14"/>
              </w:rPr>
              <w:t xml:space="preserve">№ </w:t>
            </w:r>
            <w:proofErr w:type="spellStart"/>
            <w:r w:rsidRPr="008615D3">
              <w:rPr>
                <w:sz w:val="12"/>
                <w:szCs w:val="14"/>
              </w:rPr>
              <w:t>пункта</w:t>
            </w:r>
            <w:proofErr w:type="spellEnd"/>
            <w:r w:rsidRPr="008615D3">
              <w:rPr>
                <w:spacing w:val="1"/>
                <w:sz w:val="12"/>
                <w:szCs w:val="14"/>
              </w:rPr>
              <w:t xml:space="preserve"> </w:t>
            </w:r>
            <w:proofErr w:type="spellStart"/>
            <w:r w:rsidRPr="008615D3">
              <w:rPr>
                <w:sz w:val="12"/>
                <w:szCs w:val="14"/>
              </w:rPr>
              <w:t>Админи</w:t>
            </w:r>
            <w:proofErr w:type="spellEnd"/>
            <w:r w:rsidRPr="008615D3">
              <w:rPr>
                <w:sz w:val="12"/>
                <w:szCs w:val="14"/>
              </w:rPr>
              <w:t>-</w:t>
            </w:r>
            <w:r w:rsidRPr="008615D3">
              <w:rPr>
                <w:spacing w:val="1"/>
                <w:sz w:val="12"/>
                <w:szCs w:val="14"/>
              </w:rPr>
              <w:t xml:space="preserve"> </w:t>
            </w:r>
            <w:proofErr w:type="spellStart"/>
            <w:r w:rsidRPr="008615D3">
              <w:rPr>
                <w:sz w:val="12"/>
                <w:szCs w:val="14"/>
              </w:rPr>
              <w:t>стративного</w:t>
            </w:r>
            <w:proofErr w:type="spellEnd"/>
            <w:r w:rsidRPr="008615D3">
              <w:rPr>
                <w:spacing w:val="-57"/>
                <w:sz w:val="12"/>
                <w:szCs w:val="14"/>
              </w:rPr>
              <w:t xml:space="preserve"> </w:t>
            </w:r>
            <w:proofErr w:type="spellStart"/>
            <w:r w:rsidRPr="008615D3">
              <w:rPr>
                <w:sz w:val="12"/>
                <w:szCs w:val="14"/>
              </w:rPr>
              <w:t>регламента</w:t>
            </w:r>
            <w:proofErr w:type="spellEnd"/>
          </w:p>
        </w:tc>
        <w:tc>
          <w:tcPr>
            <w:tcW w:w="0" w:type="auto"/>
          </w:tcPr>
          <w:p w:rsidR="006121E7" w:rsidRPr="008615D3" w:rsidRDefault="006121E7" w:rsidP="00153D7D">
            <w:pPr>
              <w:rPr>
                <w:sz w:val="12"/>
                <w:szCs w:val="14"/>
                <w:lang w:val="ru-RU"/>
              </w:rPr>
            </w:pPr>
            <w:r w:rsidRPr="008615D3">
              <w:rPr>
                <w:sz w:val="12"/>
                <w:szCs w:val="14"/>
                <w:lang w:val="ru-RU"/>
              </w:rPr>
              <w:t>Наименование</w:t>
            </w:r>
            <w:r w:rsidRPr="008615D3">
              <w:rPr>
                <w:spacing w:val="-4"/>
                <w:sz w:val="12"/>
                <w:szCs w:val="14"/>
                <w:lang w:val="ru-RU"/>
              </w:rPr>
              <w:t xml:space="preserve"> </w:t>
            </w:r>
            <w:r w:rsidRPr="008615D3">
              <w:rPr>
                <w:sz w:val="12"/>
                <w:szCs w:val="14"/>
                <w:lang w:val="ru-RU"/>
              </w:rPr>
              <w:t>основания</w:t>
            </w:r>
            <w:r w:rsidRPr="008615D3">
              <w:rPr>
                <w:spacing w:val="-3"/>
                <w:sz w:val="12"/>
                <w:szCs w:val="14"/>
                <w:lang w:val="ru-RU"/>
              </w:rPr>
              <w:t xml:space="preserve"> </w:t>
            </w:r>
            <w:proofErr w:type="gramStart"/>
            <w:r w:rsidRPr="008615D3">
              <w:rPr>
                <w:sz w:val="12"/>
                <w:szCs w:val="14"/>
                <w:lang w:val="ru-RU"/>
              </w:rPr>
              <w:t>для</w:t>
            </w:r>
            <w:r w:rsidRPr="008615D3">
              <w:rPr>
                <w:spacing w:val="-4"/>
                <w:sz w:val="12"/>
                <w:szCs w:val="14"/>
                <w:lang w:val="ru-RU"/>
              </w:rPr>
              <w:t xml:space="preserve"> </w:t>
            </w:r>
            <w:r w:rsidRPr="008615D3">
              <w:rPr>
                <w:sz w:val="12"/>
                <w:szCs w:val="14"/>
                <w:lang w:val="ru-RU"/>
              </w:rPr>
              <w:t>отказа</w:t>
            </w:r>
            <w:r w:rsidRPr="008615D3">
              <w:rPr>
                <w:spacing w:val="-4"/>
                <w:sz w:val="12"/>
                <w:szCs w:val="14"/>
                <w:lang w:val="ru-RU"/>
              </w:rPr>
              <w:t xml:space="preserve"> </w:t>
            </w:r>
            <w:r w:rsidRPr="008615D3">
              <w:rPr>
                <w:sz w:val="12"/>
                <w:szCs w:val="14"/>
                <w:lang w:val="ru-RU"/>
              </w:rPr>
              <w:t>в</w:t>
            </w:r>
            <w:r w:rsidRPr="008615D3">
              <w:rPr>
                <w:spacing w:val="-57"/>
                <w:sz w:val="12"/>
                <w:szCs w:val="14"/>
                <w:lang w:val="ru-RU"/>
              </w:rPr>
              <w:t xml:space="preserve"> </w:t>
            </w:r>
            <w:r w:rsidRPr="008615D3">
              <w:rPr>
                <w:sz w:val="12"/>
                <w:szCs w:val="14"/>
                <w:lang w:val="ru-RU"/>
              </w:rPr>
              <w:t>выдаче разрешения на ввод объекта в</w:t>
            </w:r>
            <w:r w:rsidRPr="008615D3">
              <w:rPr>
                <w:spacing w:val="1"/>
                <w:sz w:val="12"/>
                <w:szCs w:val="14"/>
                <w:lang w:val="ru-RU"/>
              </w:rPr>
              <w:t xml:space="preserve"> </w:t>
            </w:r>
            <w:r w:rsidRPr="008615D3">
              <w:rPr>
                <w:sz w:val="12"/>
                <w:szCs w:val="14"/>
                <w:lang w:val="ru-RU"/>
              </w:rPr>
              <w:t>эксплуатацию</w:t>
            </w:r>
            <w:r w:rsidRPr="008615D3">
              <w:rPr>
                <w:spacing w:val="-1"/>
                <w:sz w:val="12"/>
                <w:szCs w:val="14"/>
                <w:lang w:val="ru-RU"/>
              </w:rPr>
              <w:t xml:space="preserve"> </w:t>
            </w:r>
            <w:r w:rsidRPr="008615D3">
              <w:rPr>
                <w:sz w:val="12"/>
                <w:szCs w:val="14"/>
                <w:lang w:val="ru-RU"/>
              </w:rPr>
              <w:t>в</w:t>
            </w:r>
            <w:r w:rsidRPr="008615D3">
              <w:rPr>
                <w:spacing w:val="-2"/>
                <w:sz w:val="12"/>
                <w:szCs w:val="14"/>
                <w:lang w:val="ru-RU"/>
              </w:rPr>
              <w:t xml:space="preserve"> </w:t>
            </w:r>
            <w:r w:rsidRPr="008615D3">
              <w:rPr>
                <w:sz w:val="12"/>
                <w:szCs w:val="14"/>
                <w:lang w:val="ru-RU"/>
              </w:rPr>
              <w:t>соответствии</w:t>
            </w:r>
            <w:proofErr w:type="gramEnd"/>
            <w:r w:rsidRPr="008615D3">
              <w:rPr>
                <w:spacing w:val="3"/>
                <w:sz w:val="12"/>
                <w:szCs w:val="14"/>
                <w:lang w:val="ru-RU"/>
              </w:rPr>
              <w:t xml:space="preserve"> </w:t>
            </w:r>
            <w:r w:rsidRPr="008615D3">
              <w:rPr>
                <w:sz w:val="12"/>
                <w:szCs w:val="14"/>
                <w:lang w:val="ru-RU"/>
              </w:rPr>
              <w:t>с</w:t>
            </w:r>
            <w:r w:rsidRPr="008615D3">
              <w:rPr>
                <w:spacing w:val="1"/>
                <w:sz w:val="12"/>
                <w:szCs w:val="14"/>
                <w:lang w:val="ru-RU"/>
              </w:rPr>
              <w:t xml:space="preserve"> </w:t>
            </w:r>
            <w:r w:rsidRPr="008615D3">
              <w:rPr>
                <w:sz w:val="12"/>
                <w:szCs w:val="14"/>
                <w:lang w:val="ru-RU"/>
              </w:rPr>
              <w:t>Административным</w:t>
            </w:r>
            <w:r w:rsidRPr="008615D3">
              <w:rPr>
                <w:spacing w:val="-4"/>
                <w:sz w:val="12"/>
                <w:szCs w:val="14"/>
                <w:lang w:val="ru-RU"/>
              </w:rPr>
              <w:t xml:space="preserve"> </w:t>
            </w:r>
            <w:r w:rsidRPr="008615D3">
              <w:rPr>
                <w:sz w:val="12"/>
                <w:szCs w:val="14"/>
                <w:lang w:val="ru-RU"/>
              </w:rPr>
              <w:t>регламентом</w:t>
            </w:r>
          </w:p>
        </w:tc>
        <w:tc>
          <w:tcPr>
            <w:tcW w:w="0" w:type="auto"/>
          </w:tcPr>
          <w:p w:rsidR="006121E7" w:rsidRPr="008615D3" w:rsidRDefault="006121E7" w:rsidP="00153D7D">
            <w:pPr>
              <w:rPr>
                <w:sz w:val="12"/>
                <w:szCs w:val="14"/>
                <w:lang w:val="ru-RU"/>
              </w:rPr>
            </w:pPr>
          </w:p>
          <w:p w:rsidR="006121E7" w:rsidRPr="008615D3" w:rsidRDefault="006121E7" w:rsidP="00153D7D">
            <w:pPr>
              <w:rPr>
                <w:sz w:val="12"/>
                <w:szCs w:val="14"/>
                <w:lang w:val="ru-RU"/>
              </w:rPr>
            </w:pPr>
            <w:r w:rsidRPr="008615D3">
              <w:rPr>
                <w:sz w:val="12"/>
                <w:szCs w:val="14"/>
                <w:lang w:val="ru-RU"/>
              </w:rPr>
              <w:t>Разъяснение причин отказа в</w:t>
            </w:r>
            <w:r w:rsidRPr="008615D3">
              <w:rPr>
                <w:spacing w:val="1"/>
                <w:sz w:val="12"/>
                <w:szCs w:val="14"/>
                <w:lang w:val="ru-RU"/>
              </w:rPr>
              <w:t xml:space="preserve"> </w:t>
            </w:r>
            <w:r w:rsidRPr="008615D3">
              <w:rPr>
                <w:sz w:val="12"/>
                <w:szCs w:val="14"/>
                <w:lang w:val="ru-RU"/>
              </w:rPr>
              <w:t>выдаче</w:t>
            </w:r>
            <w:r w:rsidRPr="008615D3">
              <w:rPr>
                <w:spacing w:val="-4"/>
                <w:sz w:val="12"/>
                <w:szCs w:val="14"/>
                <w:lang w:val="ru-RU"/>
              </w:rPr>
              <w:t xml:space="preserve"> </w:t>
            </w:r>
            <w:r w:rsidRPr="008615D3">
              <w:rPr>
                <w:sz w:val="12"/>
                <w:szCs w:val="14"/>
                <w:lang w:val="ru-RU"/>
              </w:rPr>
              <w:t>разрешения</w:t>
            </w:r>
            <w:r w:rsidRPr="008615D3">
              <w:rPr>
                <w:spacing w:val="-2"/>
                <w:sz w:val="12"/>
                <w:szCs w:val="14"/>
                <w:lang w:val="ru-RU"/>
              </w:rPr>
              <w:t xml:space="preserve"> </w:t>
            </w:r>
            <w:r w:rsidRPr="008615D3">
              <w:rPr>
                <w:sz w:val="12"/>
                <w:szCs w:val="14"/>
                <w:lang w:val="ru-RU"/>
              </w:rPr>
              <w:t>на</w:t>
            </w:r>
            <w:r w:rsidRPr="008615D3">
              <w:rPr>
                <w:spacing w:val="-3"/>
                <w:sz w:val="12"/>
                <w:szCs w:val="14"/>
                <w:lang w:val="ru-RU"/>
              </w:rPr>
              <w:t xml:space="preserve"> </w:t>
            </w:r>
            <w:r w:rsidRPr="008615D3">
              <w:rPr>
                <w:sz w:val="12"/>
                <w:szCs w:val="14"/>
                <w:lang w:val="ru-RU"/>
              </w:rPr>
              <w:t>ввод</w:t>
            </w:r>
            <w:r w:rsidRPr="008615D3">
              <w:rPr>
                <w:spacing w:val="-3"/>
                <w:sz w:val="12"/>
                <w:szCs w:val="14"/>
                <w:lang w:val="ru-RU"/>
              </w:rPr>
              <w:t xml:space="preserve"> </w:t>
            </w:r>
            <w:r w:rsidRPr="008615D3">
              <w:rPr>
                <w:sz w:val="12"/>
                <w:szCs w:val="14"/>
                <w:lang w:val="ru-RU"/>
              </w:rPr>
              <w:t>объекта</w:t>
            </w:r>
            <w:r w:rsidRPr="008615D3">
              <w:rPr>
                <w:spacing w:val="-57"/>
                <w:sz w:val="12"/>
                <w:szCs w:val="14"/>
                <w:lang w:val="ru-RU"/>
              </w:rPr>
              <w:t xml:space="preserve"> </w:t>
            </w:r>
            <w:r w:rsidRPr="008615D3">
              <w:rPr>
                <w:sz w:val="12"/>
                <w:szCs w:val="14"/>
                <w:lang w:val="ru-RU"/>
              </w:rPr>
              <w:t>в</w:t>
            </w:r>
            <w:r w:rsidRPr="008615D3">
              <w:rPr>
                <w:spacing w:val="-2"/>
                <w:sz w:val="12"/>
                <w:szCs w:val="14"/>
                <w:lang w:val="ru-RU"/>
              </w:rPr>
              <w:t xml:space="preserve"> </w:t>
            </w:r>
            <w:r w:rsidRPr="008615D3">
              <w:rPr>
                <w:sz w:val="12"/>
                <w:szCs w:val="14"/>
                <w:lang w:val="ru-RU"/>
              </w:rPr>
              <w:t>эксплуатацию</w:t>
            </w:r>
          </w:p>
        </w:tc>
      </w:tr>
      <w:tr w:rsidR="008615D3" w:rsidRPr="008615D3" w:rsidTr="006121E7">
        <w:trPr>
          <w:trHeight w:val="20"/>
        </w:trPr>
        <w:tc>
          <w:tcPr>
            <w:tcW w:w="0" w:type="auto"/>
          </w:tcPr>
          <w:p w:rsidR="006121E7" w:rsidRPr="008615D3" w:rsidRDefault="006121E7" w:rsidP="00153D7D">
            <w:pPr>
              <w:rPr>
                <w:sz w:val="12"/>
                <w:szCs w:val="14"/>
              </w:rPr>
            </w:pPr>
            <w:proofErr w:type="spellStart"/>
            <w:proofErr w:type="gramStart"/>
            <w:r w:rsidRPr="008615D3">
              <w:rPr>
                <w:sz w:val="12"/>
                <w:szCs w:val="14"/>
              </w:rPr>
              <w:t>абзац"</w:t>
            </w:r>
            <w:proofErr w:type="gramEnd"/>
            <w:r w:rsidRPr="008615D3">
              <w:rPr>
                <w:sz w:val="12"/>
                <w:szCs w:val="14"/>
              </w:rPr>
              <w:t>а</w:t>
            </w:r>
            <w:proofErr w:type="spellEnd"/>
            <w:r w:rsidRPr="008615D3">
              <w:rPr>
                <w:sz w:val="12"/>
                <w:szCs w:val="14"/>
              </w:rPr>
              <w:t>"</w:t>
            </w:r>
            <w:r w:rsidRPr="008615D3">
              <w:rPr>
                <w:spacing w:val="-15"/>
                <w:sz w:val="12"/>
                <w:szCs w:val="14"/>
              </w:rPr>
              <w:t xml:space="preserve"> </w:t>
            </w:r>
            <w:proofErr w:type="spellStart"/>
            <w:r w:rsidRPr="008615D3">
              <w:rPr>
                <w:spacing w:val="-15"/>
                <w:sz w:val="12"/>
                <w:szCs w:val="14"/>
              </w:rPr>
              <w:t>под</w:t>
            </w:r>
            <w:r w:rsidRPr="008615D3">
              <w:rPr>
                <w:sz w:val="12"/>
                <w:szCs w:val="14"/>
              </w:rPr>
              <w:t>пункта</w:t>
            </w:r>
            <w:proofErr w:type="spellEnd"/>
            <w:r w:rsidRPr="008615D3">
              <w:rPr>
                <w:spacing w:val="-57"/>
                <w:sz w:val="12"/>
                <w:szCs w:val="14"/>
              </w:rPr>
              <w:t xml:space="preserve"> </w:t>
            </w:r>
            <w:r w:rsidRPr="008615D3">
              <w:rPr>
                <w:sz w:val="12"/>
                <w:szCs w:val="14"/>
              </w:rPr>
              <w:t xml:space="preserve">2.10.3 </w:t>
            </w:r>
            <w:proofErr w:type="spellStart"/>
            <w:r w:rsidRPr="008615D3">
              <w:rPr>
                <w:sz w:val="12"/>
                <w:szCs w:val="14"/>
              </w:rPr>
              <w:t>пункта</w:t>
            </w:r>
            <w:proofErr w:type="spellEnd"/>
            <w:r w:rsidRPr="008615D3">
              <w:rPr>
                <w:sz w:val="12"/>
                <w:szCs w:val="14"/>
              </w:rPr>
              <w:t xml:space="preserve"> 2.3.</w:t>
            </w:r>
          </w:p>
        </w:tc>
        <w:tc>
          <w:tcPr>
            <w:tcW w:w="0" w:type="auto"/>
          </w:tcPr>
          <w:p w:rsidR="006121E7" w:rsidRPr="008615D3" w:rsidRDefault="006121E7" w:rsidP="00153D7D">
            <w:pPr>
              <w:rPr>
                <w:sz w:val="12"/>
                <w:szCs w:val="14"/>
              </w:rPr>
            </w:pPr>
            <w:r w:rsidRPr="008615D3">
              <w:rPr>
                <w:sz w:val="12"/>
                <w:szCs w:val="14"/>
                <w:lang w:val="ru-RU"/>
              </w:rPr>
              <w:t>отсутствие документов, предусмотренных</w:t>
            </w:r>
            <w:r w:rsidRPr="008615D3">
              <w:rPr>
                <w:spacing w:val="1"/>
                <w:sz w:val="12"/>
                <w:szCs w:val="14"/>
                <w:lang w:val="ru-RU"/>
              </w:rPr>
              <w:t xml:space="preserve"> </w:t>
            </w:r>
            <w:r w:rsidRPr="008615D3">
              <w:rPr>
                <w:sz w:val="12"/>
                <w:szCs w:val="14"/>
                <w:lang w:val="ru-RU"/>
              </w:rPr>
              <w:t>подпунктами "г</w:t>
            </w:r>
            <w:proofErr w:type="gramStart"/>
            <w:r w:rsidRPr="008615D3">
              <w:rPr>
                <w:sz w:val="12"/>
                <w:szCs w:val="14"/>
                <w:lang w:val="ru-RU"/>
              </w:rPr>
              <w:t>"-</w:t>
            </w:r>
            <w:proofErr w:type="gramEnd"/>
            <w:r w:rsidRPr="008615D3">
              <w:rPr>
                <w:sz w:val="12"/>
                <w:szCs w:val="14"/>
                <w:lang w:val="ru-RU"/>
              </w:rPr>
              <w:t xml:space="preserve">"д" подпункта 2.6.2 пункта 2.6.,под пунктом 2.7. </w:t>
            </w:r>
            <w:r w:rsidRPr="008615D3">
              <w:rPr>
                <w:sz w:val="12"/>
                <w:szCs w:val="14"/>
              </w:rPr>
              <w:t xml:space="preserve">1 </w:t>
            </w:r>
            <w:proofErr w:type="spellStart"/>
            <w:r w:rsidRPr="008615D3">
              <w:rPr>
                <w:sz w:val="12"/>
                <w:szCs w:val="14"/>
              </w:rPr>
              <w:t>пункта</w:t>
            </w:r>
            <w:proofErr w:type="spellEnd"/>
            <w:r w:rsidRPr="008615D3">
              <w:rPr>
                <w:sz w:val="12"/>
                <w:szCs w:val="14"/>
              </w:rPr>
              <w:t xml:space="preserve"> 2.7.</w:t>
            </w:r>
            <w:r w:rsidRPr="008615D3">
              <w:rPr>
                <w:spacing w:val="-57"/>
                <w:sz w:val="12"/>
                <w:szCs w:val="14"/>
              </w:rPr>
              <w:t xml:space="preserve"> </w:t>
            </w:r>
            <w:proofErr w:type="spellStart"/>
            <w:r w:rsidRPr="008615D3">
              <w:rPr>
                <w:sz w:val="12"/>
                <w:szCs w:val="14"/>
              </w:rPr>
              <w:t>Административного</w:t>
            </w:r>
            <w:proofErr w:type="spellEnd"/>
            <w:r w:rsidRPr="008615D3">
              <w:rPr>
                <w:spacing w:val="-1"/>
                <w:sz w:val="12"/>
                <w:szCs w:val="14"/>
              </w:rPr>
              <w:t xml:space="preserve"> </w:t>
            </w:r>
            <w:proofErr w:type="spellStart"/>
            <w:r w:rsidRPr="008615D3">
              <w:rPr>
                <w:sz w:val="12"/>
                <w:szCs w:val="14"/>
              </w:rPr>
              <w:t>регламента</w:t>
            </w:r>
            <w:proofErr w:type="spellEnd"/>
          </w:p>
        </w:tc>
        <w:tc>
          <w:tcPr>
            <w:tcW w:w="0" w:type="auto"/>
          </w:tcPr>
          <w:p w:rsidR="006121E7" w:rsidRPr="008615D3" w:rsidRDefault="006121E7" w:rsidP="00153D7D">
            <w:pPr>
              <w:tabs>
                <w:tab w:val="left" w:pos="1738"/>
                <w:tab w:val="left" w:pos="3023"/>
              </w:tabs>
              <w:rPr>
                <w:i/>
                <w:sz w:val="12"/>
                <w:szCs w:val="14"/>
              </w:rPr>
            </w:pPr>
            <w:proofErr w:type="spellStart"/>
            <w:r w:rsidRPr="008615D3">
              <w:rPr>
                <w:i/>
                <w:sz w:val="12"/>
                <w:szCs w:val="14"/>
              </w:rPr>
              <w:t>Указываются</w:t>
            </w:r>
            <w:proofErr w:type="spellEnd"/>
            <w:r w:rsidRPr="008615D3">
              <w:rPr>
                <w:i/>
                <w:sz w:val="12"/>
                <w:szCs w:val="14"/>
              </w:rPr>
              <w:tab/>
            </w:r>
            <w:proofErr w:type="spellStart"/>
            <w:r w:rsidRPr="008615D3">
              <w:rPr>
                <w:i/>
                <w:sz w:val="12"/>
                <w:szCs w:val="14"/>
              </w:rPr>
              <w:t>основания</w:t>
            </w:r>
            <w:proofErr w:type="spellEnd"/>
            <w:r w:rsidRPr="008615D3">
              <w:rPr>
                <w:i/>
                <w:sz w:val="12"/>
                <w:szCs w:val="14"/>
              </w:rPr>
              <w:tab/>
            </w:r>
            <w:proofErr w:type="spellStart"/>
            <w:r w:rsidRPr="008615D3">
              <w:rPr>
                <w:i/>
                <w:spacing w:val="-1"/>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r w:rsidR="008615D3" w:rsidRPr="008615D3" w:rsidTr="006121E7">
        <w:trPr>
          <w:trHeight w:val="20"/>
        </w:trPr>
        <w:tc>
          <w:tcPr>
            <w:tcW w:w="0" w:type="auto"/>
          </w:tcPr>
          <w:p w:rsidR="006121E7" w:rsidRPr="008615D3" w:rsidRDefault="006121E7" w:rsidP="00153D7D">
            <w:pPr>
              <w:rPr>
                <w:sz w:val="12"/>
                <w:szCs w:val="14"/>
              </w:rPr>
            </w:pPr>
            <w:proofErr w:type="spellStart"/>
            <w:proofErr w:type="gramStart"/>
            <w:r w:rsidRPr="008615D3">
              <w:rPr>
                <w:sz w:val="12"/>
                <w:szCs w:val="14"/>
              </w:rPr>
              <w:t>абзац"</w:t>
            </w:r>
            <w:proofErr w:type="gramEnd"/>
            <w:r w:rsidRPr="008615D3">
              <w:rPr>
                <w:sz w:val="12"/>
                <w:szCs w:val="14"/>
              </w:rPr>
              <w:t>б</w:t>
            </w:r>
            <w:proofErr w:type="spellEnd"/>
            <w:r w:rsidRPr="008615D3">
              <w:rPr>
                <w:sz w:val="12"/>
                <w:szCs w:val="14"/>
              </w:rPr>
              <w:t>"</w:t>
            </w:r>
            <w:r w:rsidRPr="008615D3">
              <w:rPr>
                <w:spacing w:val="-15"/>
                <w:sz w:val="12"/>
                <w:szCs w:val="14"/>
              </w:rPr>
              <w:t xml:space="preserve"> </w:t>
            </w:r>
            <w:proofErr w:type="spellStart"/>
            <w:r w:rsidRPr="008615D3">
              <w:rPr>
                <w:spacing w:val="-15"/>
                <w:sz w:val="12"/>
                <w:szCs w:val="14"/>
              </w:rPr>
              <w:t>под</w:t>
            </w:r>
            <w:r w:rsidRPr="008615D3">
              <w:rPr>
                <w:sz w:val="12"/>
                <w:szCs w:val="14"/>
              </w:rPr>
              <w:t>пункта</w:t>
            </w:r>
            <w:proofErr w:type="spellEnd"/>
            <w:r w:rsidRPr="008615D3">
              <w:rPr>
                <w:spacing w:val="-57"/>
                <w:sz w:val="12"/>
                <w:szCs w:val="14"/>
              </w:rPr>
              <w:t xml:space="preserve"> </w:t>
            </w:r>
            <w:r w:rsidRPr="008615D3">
              <w:rPr>
                <w:sz w:val="12"/>
                <w:szCs w:val="14"/>
              </w:rPr>
              <w:t xml:space="preserve">2.10.3 </w:t>
            </w:r>
            <w:proofErr w:type="spellStart"/>
            <w:r w:rsidRPr="008615D3">
              <w:rPr>
                <w:sz w:val="12"/>
                <w:szCs w:val="14"/>
              </w:rPr>
              <w:t>пункта</w:t>
            </w:r>
            <w:proofErr w:type="spellEnd"/>
            <w:r w:rsidRPr="008615D3">
              <w:rPr>
                <w:sz w:val="12"/>
                <w:szCs w:val="14"/>
              </w:rPr>
              <w:t xml:space="preserve"> 2.3.</w:t>
            </w:r>
          </w:p>
        </w:tc>
        <w:tc>
          <w:tcPr>
            <w:tcW w:w="0" w:type="auto"/>
          </w:tcPr>
          <w:p w:rsidR="006121E7" w:rsidRPr="008615D3" w:rsidRDefault="006121E7" w:rsidP="00153D7D">
            <w:pPr>
              <w:rPr>
                <w:sz w:val="12"/>
                <w:szCs w:val="14"/>
                <w:lang w:val="ru-RU"/>
              </w:rPr>
            </w:pPr>
            <w:proofErr w:type="gramStart"/>
            <w:r w:rsidRPr="008615D3">
              <w:rPr>
                <w:sz w:val="12"/>
                <w:szCs w:val="14"/>
                <w:lang w:val="ru-RU"/>
              </w:rPr>
              <w:t>несоответствие объекта капитального</w:t>
            </w:r>
            <w:r w:rsidRPr="008615D3">
              <w:rPr>
                <w:spacing w:val="1"/>
                <w:sz w:val="12"/>
                <w:szCs w:val="14"/>
                <w:lang w:val="ru-RU"/>
              </w:rPr>
              <w:t xml:space="preserve"> </w:t>
            </w:r>
            <w:r w:rsidRPr="008615D3">
              <w:rPr>
                <w:sz w:val="12"/>
                <w:szCs w:val="14"/>
                <w:lang w:val="ru-RU"/>
              </w:rPr>
              <w:t>строительства требованиям к строительству,</w:t>
            </w:r>
            <w:r w:rsidRPr="008615D3">
              <w:rPr>
                <w:spacing w:val="1"/>
                <w:sz w:val="12"/>
                <w:szCs w:val="14"/>
                <w:lang w:val="ru-RU"/>
              </w:rPr>
              <w:t xml:space="preserve"> </w:t>
            </w:r>
            <w:r w:rsidRPr="008615D3">
              <w:rPr>
                <w:sz w:val="12"/>
                <w:szCs w:val="14"/>
                <w:lang w:val="ru-RU"/>
              </w:rPr>
              <w:t>реконструкции объекта капитального</w:t>
            </w:r>
            <w:r w:rsidRPr="008615D3">
              <w:rPr>
                <w:spacing w:val="1"/>
                <w:sz w:val="12"/>
                <w:szCs w:val="14"/>
                <w:lang w:val="ru-RU"/>
              </w:rPr>
              <w:t xml:space="preserve"> </w:t>
            </w:r>
            <w:r w:rsidRPr="008615D3">
              <w:rPr>
                <w:sz w:val="12"/>
                <w:szCs w:val="14"/>
                <w:lang w:val="ru-RU"/>
              </w:rPr>
              <w:t>строительства, установленным на дату</w:t>
            </w:r>
            <w:r w:rsidRPr="008615D3">
              <w:rPr>
                <w:spacing w:val="1"/>
                <w:sz w:val="12"/>
                <w:szCs w:val="14"/>
                <w:lang w:val="ru-RU"/>
              </w:rPr>
              <w:t xml:space="preserve"> </w:t>
            </w:r>
            <w:r w:rsidRPr="008615D3">
              <w:rPr>
                <w:sz w:val="12"/>
                <w:szCs w:val="14"/>
                <w:lang w:val="ru-RU"/>
              </w:rPr>
              <w:t>выдачи представленного для получения</w:t>
            </w:r>
            <w:r w:rsidRPr="008615D3">
              <w:rPr>
                <w:spacing w:val="1"/>
                <w:sz w:val="12"/>
                <w:szCs w:val="14"/>
                <w:lang w:val="ru-RU"/>
              </w:rPr>
              <w:t xml:space="preserve"> </w:t>
            </w:r>
            <w:r w:rsidRPr="008615D3">
              <w:rPr>
                <w:sz w:val="12"/>
                <w:szCs w:val="14"/>
                <w:lang w:val="ru-RU"/>
              </w:rPr>
              <w:t>разрешения на строительство</w:t>
            </w:r>
            <w:r w:rsidRPr="008615D3">
              <w:rPr>
                <w:spacing w:val="1"/>
                <w:sz w:val="12"/>
                <w:szCs w:val="14"/>
                <w:lang w:val="ru-RU"/>
              </w:rPr>
              <w:t xml:space="preserve"> </w:t>
            </w:r>
            <w:r w:rsidRPr="008615D3">
              <w:rPr>
                <w:sz w:val="12"/>
                <w:szCs w:val="14"/>
                <w:lang w:val="ru-RU"/>
              </w:rPr>
              <w:t>градостроительного плана земельного</w:t>
            </w:r>
            <w:r w:rsidRPr="008615D3">
              <w:rPr>
                <w:spacing w:val="1"/>
                <w:sz w:val="12"/>
                <w:szCs w:val="14"/>
                <w:lang w:val="ru-RU"/>
              </w:rPr>
              <w:t xml:space="preserve"> </w:t>
            </w:r>
            <w:r w:rsidRPr="008615D3">
              <w:rPr>
                <w:sz w:val="12"/>
                <w:szCs w:val="14"/>
                <w:lang w:val="ru-RU"/>
              </w:rPr>
              <w:t>участка, или в случае строительства,</w:t>
            </w:r>
            <w:r w:rsidRPr="008615D3">
              <w:rPr>
                <w:spacing w:val="1"/>
                <w:sz w:val="12"/>
                <w:szCs w:val="14"/>
                <w:lang w:val="ru-RU"/>
              </w:rPr>
              <w:t xml:space="preserve"> </w:t>
            </w:r>
            <w:r w:rsidRPr="008615D3">
              <w:rPr>
                <w:sz w:val="12"/>
                <w:szCs w:val="14"/>
                <w:lang w:val="ru-RU"/>
              </w:rPr>
              <w:t>реконструкции, капитального ремонта</w:t>
            </w:r>
            <w:r w:rsidRPr="008615D3">
              <w:rPr>
                <w:spacing w:val="1"/>
                <w:sz w:val="12"/>
                <w:szCs w:val="14"/>
                <w:lang w:val="ru-RU"/>
              </w:rPr>
              <w:t xml:space="preserve"> </w:t>
            </w:r>
            <w:r w:rsidRPr="008615D3">
              <w:rPr>
                <w:sz w:val="12"/>
                <w:szCs w:val="14"/>
                <w:lang w:val="ru-RU"/>
              </w:rPr>
              <w:t>линейного объекта требованиям проекта</w:t>
            </w:r>
            <w:r w:rsidRPr="008615D3">
              <w:rPr>
                <w:spacing w:val="1"/>
                <w:sz w:val="12"/>
                <w:szCs w:val="14"/>
                <w:lang w:val="ru-RU"/>
              </w:rPr>
              <w:t xml:space="preserve"> </w:t>
            </w:r>
            <w:r w:rsidRPr="008615D3">
              <w:rPr>
                <w:sz w:val="12"/>
                <w:szCs w:val="14"/>
                <w:lang w:val="ru-RU"/>
              </w:rPr>
              <w:t>планировки территории и проекта межевания</w:t>
            </w:r>
            <w:r w:rsidRPr="008615D3">
              <w:rPr>
                <w:spacing w:val="-57"/>
                <w:sz w:val="12"/>
                <w:szCs w:val="14"/>
                <w:lang w:val="ru-RU"/>
              </w:rPr>
              <w:t xml:space="preserve"> </w:t>
            </w:r>
            <w:r w:rsidRPr="008615D3">
              <w:rPr>
                <w:sz w:val="12"/>
                <w:szCs w:val="14"/>
                <w:lang w:val="ru-RU"/>
              </w:rPr>
              <w:t>территории (за исключением случаев, при</w:t>
            </w:r>
            <w:r w:rsidRPr="008615D3">
              <w:rPr>
                <w:spacing w:val="1"/>
                <w:sz w:val="12"/>
                <w:szCs w:val="14"/>
                <w:lang w:val="ru-RU"/>
              </w:rPr>
              <w:t xml:space="preserve"> </w:t>
            </w:r>
            <w:r w:rsidRPr="008615D3">
              <w:rPr>
                <w:sz w:val="12"/>
                <w:szCs w:val="14"/>
                <w:lang w:val="ru-RU"/>
              </w:rPr>
              <w:t>которых для строительства, реконструкции</w:t>
            </w:r>
            <w:r w:rsidRPr="008615D3">
              <w:rPr>
                <w:spacing w:val="1"/>
                <w:sz w:val="12"/>
                <w:szCs w:val="14"/>
                <w:lang w:val="ru-RU"/>
              </w:rPr>
              <w:t xml:space="preserve"> </w:t>
            </w:r>
            <w:r w:rsidRPr="008615D3">
              <w:rPr>
                <w:sz w:val="12"/>
                <w:szCs w:val="14"/>
                <w:lang w:val="ru-RU"/>
              </w:rPr>
              <w:t>линейного объекта не требуется подготовка</w:t>
            </w:r>
            <w:r w:rsidRPr="008615D3">
              <w:rPr>
                <w:spacing w:val="1"/>
                <w:sz w:val="12"/>
                <w:szCs w:val="14"/>
                <w:lang w:val="ru-RU"/>
              </w:rPr>
              <w:t xml:space="preserve"> </w:t>
            </w:r>
            <w:r w:rsidRPr="008615D3">
              <w:rPr>
                <w:sz w:val="12"/>
                <w:szCs w:val="14"/>
                <w:lang w:val="ru-RU"/>
              </w:rPr>
              <w:t>документации по планировке территории),</w:t>
            </w:r>
            <w:r w:rsidRPr="008615D3">
              <w:rPr>
                <w:spacing w:val="1"/>
                <w:sz w:val="12"/>
                <w:szCs w:val="14"/>
                <w:lang w:val="ru-RU"/>
              </w:rPr>
              <w:t xml:space="preserve"> </w:t>
            </w:r>
            <w:r w:rsidRPr="008615D3">
              <w:rPr>
                <w:sz w:val="12"/>
                <w:szCs w:val="14"/>
                <w:lang w:val="ru-RU"/>
              </w:rPr>
              <w:t>требованиям</w:t>
            </w:r>
            <w:proofErr w:type="gramEnd"/>
            <w:r w:rsidRPr="008615D3">
              <w:rPr>
                <w:sz w:val="12"/>
                <w:szCs w:val="14"/>
                <w:lang w:val="ru-RU"/>
              </w:rPr>
              <w:t>, установленным проектом</w:t>
            </w:r>
            <w:r w:rsidRPr="008615D3">
              <w:rPr>
                <w:spacing w:val="1"/>
                <w:sz w:val="12"/>
                <w:szCs w:val="14"/>
                <w:lang w:val="ru-RU"/>
              </w:rPr>
              <w:t xml:space="preserve"> </w:t>
            </w:r>
            <w:r w:rsidRPr="008615D3">
              <w:rPr>
                <w:sz w:val="12"/>
                <w:szCs w:val="14"/>
                <w:lang w:val="ru-RU"/>
              </w:rPr>
              <w:t>планировки территории, в случае выдачи</w:t>
            </w:r>
            <w:r w:rsidRPr="008615D3">
              <w:rPr>
                <w:spacing w:val="1"/>
                <w:sz w:val="12"/>
                <w:szCs w:val="14"/>
                <w:lang w:val="ru-RU"/>
              </w:rPr>
              <w:t xml:space="preserve"> </w:t>
            </w:r>
            <w:r w:rsidRPr="008615D3">
              <w:rPr>
                <w:sz w:val="12"/>
                <w:szCs w:val="14"/>
                <w:lang w:val="ru-RU"/>
              </w:rPr>
              <w:t>разрешения на ввод в эксплуатацию</w:t>
            </w:r>
            <w:r w:rsidRPr="008615D3">
              <w:rPr>
                <w:spacing w:val="1"/>
                <w:sz w:val="12"/>
                <w:szCs w:val="14"/>
                <w:lang w:val="ru-RU"/>
              </w:rPr>
              <w:t xml:space="preserve"> </w:t>
            </w:r>
            <w:r w:rsidRPr="008615D3">
              <w:rPr>
                <w:sz w:val="12"/>
                <w:szCs w:val="14"/>
                <w:lang w:val="ru-RU"/>
              </w:rPr>
              <w:t>линейного объекта, для размещения которого</w:t>
            </w:r>
            <w:r w:rsidRPr="008615D3">
              <w:rPr>
                <w:spacing w:val="-58"/>
                <w:sz w:val="12"/>
                <w:szCs w:val="14"/>
                <w:lang w:val="ru-RU"/>
              </w:rPr>
              <w:t xml:space="preserve"> </w:t>
            </w:r>
            <w:r w:rsidRPr="008615D3">
              <w:rPr>
                <w:sz w:val="12"/>
                <w:szCs w:val="14"/>
                <w:lang w:val="ru-RU"/>
              </w:rPr>
              <w:t>не</w:t>
            </w:r>
            <w:r w:rsidRPr="008615D3">
              <w:rPr>
                <w:spacing w:val="-5"/>
                <w:sz w:val="12"/>
                <w:szCs w:val="14"/>
                <w:lang w:val="ru-RU"/>
              </w:rPr>
              <w:t xml:space="preserve"> </w:t>
            </w:r>
            <w:r w:rsidRPr="008615D3">
              <w:rPr>
                <w:sz w:val="12"/>
                <w:szCs w:val="14"/>
                <w:lang w:val="ru-RU"/>
              </w:rPr>
              <w:t>требуется</w:t>
            </w:r>
            <w:r w:rsidRPr="008615D3">
              <w:rPr>
                <w:spacing w:val="-4"/>
                <w:sz w:val="12"/>
                <w:szCs w:val="14"/>
                <w:lang w:val="ru-RU"/>
              </w:rPr>
              <w:t xml:space="preserve"> </w:t>
            </w:r>
            <w:r w:rsidRPr="008615D3">
              <w:rPr>
                <w:sz w:val="12"/>
                <w:szCs w:val="14"/>
                <w:lang w:val="ru-RU"/>
              </w:rPr>
              <w:t>образование</w:t>
            </w:r>
            <w:r w:rsidRPr="008615D3">
              <w:rPr>
                <w:spacing w:val="-4"/>
                <w:sz w:val="12"/>
                <w:szCs w:val="14"/>
                <w:lang w:val="ru-RU"/>
              </w:rPr>
              <w:t xml:space="preserve"> </w:t>
            </w:r>
            <w:r w:rsidRPr="008615D3">
              <w:rPr>
                <w:sz w:val="12"/>
                <w:szCs w:val="14"/>
                <w:lang w:val="ru-RU"/>
              </w:rPr>
              <w:t>земельного</w:t>
            </w:r>
            <w:r w:rsidRPr="008615D3">
              <w:rPr>
                <w:spacing w:val="-1"/>
                <w:sz w:val="12"/>
                <w:szCs w:val="14"/>
                <w:lang w:val="ru-RU"/>
              </w:rPr>
              <w:t xml:space="preserve"> </w:t>
            </w:r>
            <w:r w:rsidRPr="008615D3">
              <w:rPr>
                <w:sz w:val="12"/>
                <w:szCs w:val="14"/>
                <w:lang w:val="ru-RU"/>
              </w:rPr>
              <w:t>участка</w:t>
            </w:r>
          </w:p>
        </w:tc>
        <w:tc>
          <w:tcPr>
            <w:tcW w:w="0" w:type="auto"/>
          </w:tcPr>
          <w:p w:rsidR="006121E7" w:rsidRPr="008615D3" w:rsidRDefault="006121E7" w:rsidP="00153D7D">
            <w:pPr>
              <w:tabs>
                <w:tab w:val="left" w:pos="1738"/>
                <w:tab w:val="left" w:pos="3023"/>
              </w:tabs>
              <w:rPr>
                <w:i/>
                <w:sz w:val="12"/>
                <w:szCs w:val="14"/>
              </w:rPr>
            </w:pPr>
            <w:proofErr w:type="spellStart"/>
            <w:r w:rsidRPr="008615D3">
              <w:rPr>
                <w:i/>
                <w:sz w:val="12"/>
                <w:szCs w:val="14"/>
              </w:rPr>
              <w:t>Указываются</w:t>
            </w:r>
            <w:proofErr w:type="spellEnd"/>
            <w:r w:rsidRPr="008615D3">
              <w:rPr>
                <w:i/>
                <w:sz w:val="12"/>
                <w:szCs w:val="14"/>
              </w:rPr>
              <w:tab/>
            </w:r>
            <w:proofErr w:type="spellStart"/>
            <w:r w:rsidRPr="008615D3">
              <w:rPr>
                <w:i/>
                <w:sz w:val="12"/>
                <w:szCs w:val="14"/>
              </w:rPr>
              <w:t>основания</w:t>
            </w:r>
            <w:proofErr w:type="spellEnd"/>
            <w:r w:rsidRPr="008615D3">
              <w:rPr>
                <w:i/>
                <w:sz w:val="12"/>
                <w:szCs w:val="14"/>
              </w:rPr>
              <w:tab/>
            </w:r>
            <w:proofErr w:type="spellStart"/>
            <w:r w:rsidRPr="008615D3">
              <w:rPr>
                <w:i/>
                <w:spacing w:val="-1"/>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r w:rsidR="008615D3" w:rsidRPr="008615D3" w:rsidTr="006121E7">
        <w:trPr>
          <w:trHeight w:val="20"/>
        </w:trPr>
        <w:tc>
          <w:tcPr>
            <w:tcW w:w="0" w:type="auto"/>
          </w:tcPr>
          <w:p w:rsidR="006121E7" w:rsidRPr="008615D3" w:rsidRDefault="006121E7" w:rsidP="00153D7D">
            <w:pPr>
              <w:rPr>
                <w:sz w:val="12"/>
                <w:szCs w:val="14"/>
              </w:rPr>
            </w:pPr>
            <w:proofErr w:type="spellStart"/>
            <w:proofErr w:type="gramStart"/>
            <w:r w:rsidRPr="008615D3">
              <w:rPr>
                <w:sz w:val="12"/>
                <w:szCs w:val="14"/>
              </w:rPr>
              <w:t>абзац"</w:t>
            </w:r>
            <w:proofErr w:type="gramEnd"/>
            <w:r w:rsidRPr="008615D3">
              <w:rPr>
                <w:sz w:val="12"/>
                <w:szCs w:val="14"/>
              </w:rPr>
              <w:t>в</w:t>
            </w:r>
            <w:proofErr w:type="spellEnd"/>
            <w:r w:rsidRPr="008615D3">
              <w:rPr>
                <w:sz w:val="12"/>
                <w:szCs w:val="14"/>
              </w:rPr>
              <w:t xml:space="preserve">" </w:t>
            </w:r>
            <w:proofErr w:type="spellStart"/>
            <w:r w:rsidRPr="008615D3">
              <w:rPr>
                <w:sz w:val="12"/>
                <w:szCs w:val="14"/>
              </w:rPr>
              <w:t>подпункта</w:t>
            </w:r>
            <w:proofErr w:type="spellEnd"/>
            <w:r w:rsidRPr="008615D3">
              <w:rPr>
                <w:sz w:val="12"/>
                <w:szCs w:val="14"/>
              </w:rPr>
              <w:t xml:space="preserve"> 2.10.3 </w:t>
            </w:r>
            <w:proofErr w:type="spellStart"/>
            <w:r w:rsidRPr="008615D3">
              <w:rPr>
                <w:sz w:val="12"/>
                <w:szCs w:val="14"/>
              </w:rPr>
              <w:t>пункта</w:t>
            </w:r>
            <w:proofErr w:type="spellEnd"/>
            <w:r w:rsidRPr="008615D3">
              <w:rPr>
                <w:sz w:val="12"/>
                <w:szCs w:val="14"/>
              </w:rPr>
              <w:t xml:space="preserve"> 2.3.</w:t>
            </w:r>
          </w:p>
        </w:tc>
        <w:tc>
          <w:tcPr>
            <w:tcW w:w="0" w:type="auto"/>
          </w:tcPr>
          <w:p w:rsidR="006121E7" w:rsidRPr="008615D3" w:rsidRDefault="006121E7" w:rsidP="00153D7D">
            <w:pPr>
              <w:rPr>
                <w:sz w:val="12"/>
                <w:szCs w:val="14"/>
              </w:rPr>
            </w:pPr>
            <w:r w:rsidRPr="008615D3">
              <w:rPr>
                <w:sz w:val="12"/>
                <w:szCs w:val="14"/>
                <w:lang w:val="ru-RU"/>
              </w:rPr>
              <w:t>несоответствие объекта капитального</w:t>
            </w:r>
            <w:r w:rsidRPr="008615D3">
              <w:rPr>
                <w:spacing w:val="1"/>
                <w:sz w:val="12"/>
                <w:szCs w:val="14"/>
                <w:lang w:val="ru-RU"/>
              </w:rPr>
              <w:t xml:space="preserve"> </w:t>
            </w:r>
            <w:r w:rsidRPr="008615D3">
              <w:rPr>
                <w:sz w:val="12"/>
                <w:szCs w:val="14"/>
                <w:lang w:val="ru-RU"/>
              </w:rPr>
              <w:t>строительства</w:t>
            </w:r>
            <w:r w:rsidRPr="008615D3">
              <w:rPr>
                <w:spacing w:val="-7"/>
                <w:sz w:val="12"/>
                <w:szCs w:val="14"/>
                <w:lang w:val="ru-RU"/>
              </w:rPr>
              <w:t xml:space="preserve"> </w:t>
            </w:r>
            <w:r w:rsidRPr="008615D3">
              <w:rPr>
                <w:sz w:val="12"/>
                <w:szCs w:val="14"/>
                <w:lang w:val="ru-RU"/>
              </w:rPr>
              <w:t>требованиям,</w:t>
            </w:r>
            <w:r w:rsidRPr="008615D3">
              <w:rPr>
                <w:spacing w:val="-4"/>
                <w:sz w:val="12"/>
                <w:szCs w:val="14"/>
                <w:lang w:val="ru-RU"/>
              </w:rPr>
              <w:t xml:space="preserve"> </w:t>
            </w:r>
            <w:r w:rsidRPr="008615D3">
              <w:rPr>
                <w:sz w:val="12"/>
                <w:szCs w:val="14"/>
                <w:lang w:val="ru-RU"/>
              </w:rPr>
              <w:t>установленным</w:t>
            </w:r>
            <w:r w:rsidRPr="008615D3">
              <w:rPr>
                <w:spacing w:val="-57"/>
                <w:sz w:val="12"/>
                <w:szCs w:val="14"/>
                <w:lang w:val="ru-RU"/>
              </w:rPr>
              <w:t xml:space="preserve"> </w:t>
            </w:r>
            <w:r w:rsidRPr="008615D3">
              <w:rPr>
                <w:sz w:val="12"/>
                <w:szCs w:val="14"/>
                <w:lang w:val="ru-RU"/>
              </w:rPr>
              <w:t>в разрешении на строительство, за</w:t>
            </w:r>
            <w:r w:rsidRPr="008615D3">
              <w:rPr>
                <w:spacing w:val="1"/>
                <w:sz w:val="12"/>
                <w:szCs w:val="14"/>
                <w:lang w:val="ru-RU"/>
              </w:rPr>
              <w:t xml:space="preserve"> </w:t>
            </w:r>
            <w:r w:rsidRPr="008615D3">
              <w:rPr>
                <w:sz w:val="12"/>
                <w:szCs w:val="14"/>
                <w:lang w:val="ru-RU"/>
              </w:rPr>
              <w:t xml:space="preserve">исключением </w:t>
            </w:r>
            <w:proofErr w:type="gramStart"/>
            <w:r w:rsidRPr="008615D3">
              <w:rPr>
                <w:sz w:val="12"/>
                <w:szCs w:val="14"/>
                <w:lang w:val="ru-RU"/>
              </w:rPr>
              <w:t>случаев изменения площади</w:t>
            </w:r>
            <w:r w:rsidRPr="008615D3">
              <w:rPr>
                <w:spacing w:val="1"/>
                <w:sz w:val="12"/>
                <w:szCs w:val="14"/>
                <w:lang w:val="ru-RU"/>
              </w:rPr>
              <w:t xml:space="preserve"> </w:t>
            </w:r>
            <w:r w:rsidRPr="008615D3">
              <w:rPr>
                <w:sz w:val="12"/>
                <w:szCs w:val="14"/>
                <w:lang w:val="ru-RU"/>
              </w:rPr>
              <w:t>объекта капитального строительства</w:t>
            </w:r>
            <w:proofErr w:type="gramEnd"/>
            <w:r w:rsidRPr="008615D3">
              <w:rPr>
                <w:sz w:val="12"/>
                <w:szCs w:val="14"/>
                <w:lang w:val="ru-RU"/>
              </w:rPr>
              <w:t xml:space="preserve"> в</w:t>
            </w:r>
            <w:r w:rsidRPr="008615D3">
              <w:rPr>
                <w:spacing w:val="1"/>
                <w:sz w:val="12"/>
                <w:szCs w:val="14"/>
                <w:lang w:val="ru-RU"/>
              </w:rPr>
              <w:t xml:space="preserve"> </w:t>
            </w:r>
            <w:r w:rsidRPr="008615D3">
              <w:rPr>
                <w:sz w:val="12"/>
                <w:szCs w:val="14"/>
                <w:lang w:val="ru-RU"/>
              </w:rPr>
              <w:t xml:space="preserve">соответствии с частью </w:t>
            </w:r>
            <w:r w:rsidRPr="008615D3">
              <w:rPr>
                <w:sz w:val="12"/>
                <w:szCs w:val="14"/>
              </w:rPr>
              <w:t>6</w:t>
            </w:r>
            <w:r w:rsidRPr="008615D3">
              <w:rPr>
                <w:sz w:val="12"/>
                <w:szCs w:val="14"/>
                <w:vertAlign w:val="superscript"/>
              </w:rPr>
              <w:t>2</w:t>
            </w:r>
            <w:r w:rsidRPr="008615D3">
              <w:rPr>
                <w:sz w:val="12"/>
                <w:szCs w:val="14"/>
              </w:rPr>
              <w:t xml:space="preserve"> </w:t>
            </w:r>
            <w:proofErr w:type="spellStart"/>
            <w:r w:rsidRPr="008615D3">
              <w:rPr>
                <w:sz w:val="12"/>
                <w:szCs w:val="14"/>
              </w:rPr>
              <w:t>статьи</w:t>
            </w:r>
            <w:proofErr w:type="spellEnd"/>
            <w:r w:rsidRPr="008615D3">
              <w:rPr>
                <w:sz w:val="12"/>
                <w:szCs w:val="14"/>
              </w:rPr>
              <w:t xml:space="preserve"> 55</w:t>
            </w:r>
            <w:r w:rsidRPr="008615D3">
              <w:rPr>
                <w:spacing w:val="1"/>
                <w:sz w:val="12"/>
                <w:szCs w:val="14"/>
              </w:rPr>
              <w:t xml:space="preserve"> </w:t>
            </w:r>
            <w:proofErr w:type="spellStart"/>
            <w:r w:rsidRPr="008615D3">
              <w:rPr>
                <w:sz w:val="12"/>
                <w:szCs w:val="14"/>
              </w:rPr>
              <w:t>Градостроительного</w:t>
            </w:r>
            <w:proofErr w:type="spellEnd"/>
            <w:r w:rsidRPr="008615D3">
              <w:rPr>
                <w:sz w:val="12"/>
                <w:szCs w:val="14"/>
              </w:rPr>
              <w:t xml:space="preserve"> </w:t>
            </w:r>
            <w:proofErr w:type="spellStart"/>
            <w:r w:rsidRPr="008615D3">
              <w:rPr>
                <w:sz w:val="12"/>
                <w:szCs w:val="14"/>
              </w:rPr>
              <w:t>кодекса</w:t>
            </w:r>
            <w:proofErr w:type="spellEnd"/>
            <w:r w:rsidRPr="008615D3">
              <w:rPr>
                <w:sz w:val="12"/>
                <w:szCs w:val="14"/>
              </w:rPr>
              <w:t xml:space="preserve"> </w:t>
            </w:r>
            <w:proofErr w:type="spellStart"/>
            <w:r w:rsidRPr="008615D3">
              <w:rPr>
                <w:sz w:val="12"/>
                <w:szCs w:val="14"/>
              </w:rPr>
              <w:t>Российской</w:t>
            </w:r>
            <w:proofErr w:type="spellEnd"/>
            <w:r w:rsidRPr="008615D3">
              <w:rPr>
                <w:spacing w:val="1"/>
                <w:sz w:val="12"/>
                <w:szCs w:val="14"/>
              </w:rPr>
              <w:t xml:space="preserve"> </w:t>
            </w:r>
            <w:proofErr w:type="spellStart"/>
            <w:r w:rsidRPr="008615D3">
              <w:rPr>
                <w:sz w:val="12"/>
                <w:szCs w:val="14"/>
              </w:rPr>
              <w:t>Федерации</w:t>
            </w:r>
            <w:proofErr w:type="spellEnd"/>
          </w:p>
        </w:tc>
        <w:tc>
          <w:tcPr>
            <w:tcW w:w="0" w:type="auto"/>
          </w:tcPr>
          <w:p w:rsidR="006121E7" w:rsidRPr="008615D3" w:rsidRDefault="006121E7" w:rsidP="00153D7D">
            <w:pPr>
              <w:tabs>
                <w:tab w:val="left" w:pos="1738"/>
                <w:tab w:val="left" w:pos="3023"/>
              </w:tabs>
              <w:rPr>
                <w:i/>
                <w:sz w:val="12"/>
                <w:szCs w:val="14"/>
              </w:rPr>
            </w:pPr>
            <w:proofErr w:type="spellStart"/>
            <w:r w:rsidRPr="008615D3">
              <w:rPr>
                <w:i/>
                <w:sz w:val="12"/>
                <w:szCs w:val="14"/>
              </w:rPr>
              <w:t>Указываются</w:t>
            </w:r>
            <w:proofErr w:type="spellEnd"/>
            <w:r w:rsidRPr="008615D3">
              <w:rPr>
                <w:i/>
                <w:sz w:val="12"/>
                <w:szCs w:val="14"/>
              </w:rPr>
              <w:tab/>
            </w:r>
            <w:proofErr w:type="spellStart"/>
            <w:r w:rsidRPr="008615D3">
              <w:rPr>
                <w:i/>
                <w:sz w:val="12"/>
                <w:szCs w:val="14"/>
              </w:rPr>
              <w:t>основания</w:t>
            </w:r>
            <w:proofErr w:type="spellEnd"/>
            <w:r w:rsidRPr="008615D3">
              <w:rPr>
                <w:i/>
                <w:sz w:val="12"/>
                <w:szCs w:val="14"/>
              </w:rPr>
              <w:tab/>
            </w:r>
            <w:proofErr w:type="spellStart"/>
            <w:r w:rsidRPr="008615D3">
              <w:rPr>
                <w:i/>
                <w:spacing w:val="-1"/>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r w:rsidR="008615D3" w:rsidRPr="008615D3" w:rsidTr="006121E7">
        <w:trPr>
          <w:trHeight w:val="20"/>
        </w:trPr>
        <w:tc>
          <w:tcPr>
            <w:tcW w:w="0" w:type="auto"/>
          </w:tcPr>
          <w:p w:rsidR="006121E7" w:rsidRPr="008615D3" w:rsidRDefault="006121E7" w:rsidP="00153D7D">
            <w:pPr>
              <w:rPr>
                <w:sz w:val="12"/>
                <w:szCs w:val="14"/>
              </w:rPr>
            </w:pPr>
            <w:proofErr w:type="spellStart"/>
            <w:proofErr w:type="gramStart"/>
            <w:r w:rsidRPr="008615D3">
              <w:rPr>
                <w:sz w:val="12"/>
                <w:szCs w:val="14"/>
              </w:rPr>
              <w:t>абзац"</w:t>
            </w:r>
            <w:proofErr w:type="gramEnd"/>
            <w:r w:rsidRPr="008615D3">
              <w:rPr>
                <w:sz w:val="12"/>
                <w:szCs w:val="14"/>
              </w:rPr>
              <w:t>г</w:t>
            </w:r>
            <w:proofErr w:type="spellEnd"/>
            <w:r w:rsidRPr="008615D3">
              <w:rPr>
                <w:sz w:val="12"/>
                <w:szCs w:val="14"/>
              </w:rPr>
              <w:t xml:space="preserve">" </w:t>
            </w:r>
            <w:proofErr w:type="spellStart"/>
            <w:r w:rsidRPr="008615D3">
              <w:rPr>
                <w:sz w:val="12"/>
                <w:szCs w:val="14"/>
              </w:rPr>
              <w:t>подпункта</w:t>
            </w:r>
            <w:proofErr w:type="spellEnd"/>
            <w:r w:rsidRPr="008615D3">
              <w:rPr>
                <w:sz w:val="12"/>
                <w:szCs w:val="14"/>
              </w:rPr>
              <w:t xml:space="preserve"> 2.10.3 </w:t>
            </w:r>
            <w:proofErr w:type="spellStart"/>
            <w:r w:rsidRPr="008615D3">
              <w:rPr>
                <w:sz w:val="12"/>
                <w:szCs w:val="14"/>
              </w:rPr>
              <w:t>пункта</w:t>
            </w:r>
            <w:proofErr w:type="spellEnd"/>
            <w:r w:rsidRPr="008615D3">
              <w:rPr>
                <w:sz w:val="12"/>
                <w:szCs w:val="14"/>
              </w:rPr>
              <w:t xml:space="preserve"> 2.3.</w:t>
            </w:r>
          </w:p>
        </w:tc>
        <w:tc>
          <w:tcPr>
            <w:tcW w:w="0" w:type="auto"/>
          </w:tcPr>
          <w:p w:rsidR="006121E7" w:rsidRPr="008615D3" w:rsidRDefault="006121E7" w:rsidP="00153D7D">
            <w:pPr>
              <w:rPr>
                <w:sz w:val="12"/>
                <w:szCs w:val="14"/>
              </w:rPr>
            </w:pPr>
            <w:r w:rsidRPr="008615D3">
              <w:rPr>
                <w:sz w:val="12"/>
                <w:szCs w:val="14"/>
                <w:lang w:val="ru-RU"/>
              </w:rPr>
              <w:t>несоответствие параметров построенного,</w:t>
            </w:r>
            <w:r w:rsidRPr="008615D3">
              <w:rPr>
                <w:spacing w:val="1"/>
                <w:sz w:val="12"/>
                <w:szCs w:val="14"/>
                <w:lang w:val="ru-RU"/>
              </w:rPr>
              <w:t xml:space="preserve"> </w:t>
            </w:r>
            <w:r w:rsidRPr="008615D3">
              <w:rPr>
                <w:sz w:val="12"/>
                <w:szCs w:val="14"/>
                <w:lang w:val="ru-RU"/>
              </w:rPr>
              <w:t>реконструированного объекта капитального</w:t>
            </w:r>
            <w:r w:rsidRPr="008615D3">
              <w:rPr>
                <w:spacing w:val="-57"/>
                <w:sz w:val="12"/>
                <w:szCs w:val="14"/>
                <w:lang w:val="ru-RU"/>
              </w:rPr>
              <w:t xml:space="preserve"> </w:t>
            </w:r>
            <w:r w:rsidRPr="008615D3">
              <w:rPr>
                <w:sz w:val="12"/>
                <w:szCs w:val="14"/>
                <w:lang w:val="ru-RU"/>
              </w:rPr>
              <w:t>строительства проектной документации, за</w:t>
            </w:r>
            <w:r w:rsidRPr="008615D3">
              <w:rPr>
                <w:spacing w:val="1"/>
                <w:sz w:val="12"/>
                <w:szCs w:val="14"/>
                <w:lang w:val="ru-RU"/>
              </w:rPr>
              <w:t xml:space="preserve"> </w:t>
            </w:r>
            <w:r w:rsidRPr="008615D3">
              <w:rPr>
                <w:sz w:val="12"/>
                <w:szCs w:val="14"/>
                <w:lang w:val="ru-RU"/>
              </w:rPr>
              <w:t xml:space="preserve">исключением </w:t>
            </w:r>
            <w:proofErr w:type="gramStart"/>
            <w:r w:rsidRPr="008615D3">
              <w:rPr>
                <w:sz w:val="12"/>
                <w:szCs w:val="14"/>
                <w:lang w:val="ru-RU"/>
              </w:rPr>
              <w:t>случаев изменения площади</w:t>
            </w:r>
            <w:r w:rsidRPr="008615D3">
              <w:rPr>
                <w:spacing w:val="1"/>
                <w:sz w:val="12"/>
                <w:szCs w:val="14"/>
                <w:lang w:val="ru-RU"/>
              </w:rPr>
              <w:t xml:space="preserve"> </w:t>
            </w:r>
            <w:r w:rsidRPr="008615D3">
              <w:rPr>
                <w:sz w:val="12"/>
                <w:szCs w:val="14"/>
                <w:lang w:val="ru-RU"/>
              </w:rPr>
              <w:t>объекта капитального строительства</w:t>
            </w:r>
            <w:proofErr w:type="gramEnd"/>
            <w:r w:rsidRPr="008615D3">
              <w:rPr>
                <w:sz w:val="12"/>
                <w:szCs w:val="14"/>
                <w:lang w:val="ru-RU"/>
              </w:rPr>
              <w:t xml:space="preserve"> в</w:t>
            </w:r>
            <w:r w:rsidRPr="008615D3">
              <w:rPr>
                <w:spacing w:val="1"/>
                <w:sz w:val="12"/>
                <w:szCs w:val="14"/>
                <w:lang w:val="ru-RU"/>
              </w:rPr>
              <w:t xml:space="preserve"> </w:t>
            </w:r>
            <w:r w:rsidRPr="008615D3">
              <w:rPr>
                <w:sz w:val="12"/>
                <w:szCs w:val="14"/>
                <w:lang w:val="ru-RU"/>
              </w:rPr>
              <w:t xml:space="preserve">соответствии с частью </w:t>
            </w:r>
            <w:r w:rsidRPr="008615D3">
              <w:rPr>
                <w:sz w:val="12"/>
                <w:szCs w:val="14"/>
              </w:rPr>
              <w:t>6</w:t>
            </w:r>
            <w:r w:rsidRPr="008615D3">
              <w:rPr>
                <w:sz w:val="12"/>
                <w:szCs w:val="14"/>
                <w:vertAlign w:val="superscript"/>
              </w:rPr>
              <w:t>2</w:t>
            </w:r>
            <w:r w:rsidRPr="008615D3">
              <w:rPr>
                <w:sz w:val="12"/>
                <w:szCs w:val="14"/>
              </w:rPr>
              <w:t xml:space="preserve"> </w:t>
            </w:r>
            <w:proofErr w:type="spellStart"/>
            <w:r w:rsidRPr="008615D3">
              <w:rPr>
                <w:sz w:val="12"/>
                <w:szCs w:val="14"/>
              </w:rPr>
              <w:t>статьи</w:t>
            </w:r>
            <w:proofErr w:type="spellEnd"/>
            <w:r w:rsidRPr="008615D3">
              <w:rPr>
                <w:sz w:val="12"/>
                <w:szCs w:val="14"/>
              </w:rPr>
              <w:t xml:space="preserve"> 55</w:t>
            </w:r>
            <w:r w:rsidRPr="008615D3">
              <w:rPr>
                <w:spacing w:val="1"/>
                <w:sz w:val="12"/>
                <w:szCs w:val="14"/>
              </w:rPr>
              <w:t xml:space="preserve"> </w:t>
            </w:r>
            <w:proofErr w:type="spellStart"/>
            <w:r w:rsidRPr="008615D3">
              <w:rPr>
                <w:sz w:val="12"/>
                <w:szCs w:val="14"/>
              </w:rPr>
              <w:t>Градостроительного</w:t>
            </w:r>
            <w:proofErr w:type="spellEnd"/>
            <w:r w:rsidRPr="008615D3">
              <w:rPr>
                <w:sz w:val="12"/>
                <w:szCs w:val="14"/>
              </w:rPr>
              <w:t xml:space="preserve"> </w:t>
            </w:r>
            <w:proofErr w:type="spellStart"/>
            <w:r w:rsidRPr="008615D3">
              <w:rPr>
                <w:sz w:val="12"/>
                <w:szCs w:val="14"/>
              </w:rPr>
              <w:t>кодекса</w:t>
            </w:r>
            <w:proofErr w:type="spellEnd"/>
            <w:r w:rsidRPr="008615D3">
              <w:rPr>
                <w:sz w:val="12"/>
                <w:szCs w:val="14"/>
              </w:rPr>
              <w:t xml:space="preserve"> </w:t>
            </w:r>
            <w:proofErr w:type="spellStart"/>
            <w:r w:rsidRPr="008615D3">
              <w:rPr>
                <w:sz w:val="12"/>
                <w:szCs w:val="14"/>
              </w:rPr>
              <w:t>Российской</w:t>
            </w:r>
            <w:proofErr w:type="spellEnd"/>
            <w:r w:rsidRPr="008615D3">
              <w:rPr>
                <w:spacing w:val="1"/>
                <w:sz w:val="12"/>
                <w:szCs w:val="14"/>
              </w:rPr>
              <w:t xml:space="preserve"> </w:t>
            </w:r>
            <w:proofErr w:type="spellStart"/>
            <w:r w:rsidRPr="008615D3">
              <w:rPr>
                <w:sz w:val="12"/>
                <w:szCs w:val="14"/>
              </w:rPr>
              <w:t>Федерации</w:t>
            </w:r>
            <w:proofErr w:type="spellEnd"/>
          </w:p>
        </w:tc>
        <w:tc>
          <w:tcPr>
            <w:tcW w:w="0" w:type="auto"/>
          </w:tcPr>
          <w:p w:rsidR="006121E7" w:rsidRPr="008615D3" w:rsidRDefault="006121E7" w:rsidP="00153D7D">
            <w:pPr>
              <w:tabs>
                <w:tab w:val="left" w:pos="1738"/>
                <w:tab w:val="left" w:pos="3023"/>
              </w:tabs>
              <w:rPr>
                <w:i/>
                <w:sz w:val="12"/>
                <w:szCs w:val="14"/>
              </w:rPr>
            </w:pPr>
            <w:proofErr w:type="spellStart"/>
            <w:r w:rsidRPr="008615D3">
              <w:rPr>
                <w:i/>
                <w:sz w:val="12"/>
                <w:szCs w:val="14"/>
              </w:rPr>
              <w:t>Указываются</w:t>
            </w:r>
            <w:proofErr w:type="spellEnd"/>
            <w:r w:rsidRPr="008615D3">
              <w:rPr>
                <w:i/>
                <w:sz w:val="12"/>
                <w:szCs w:val="14"/>
              </w:rPr>
              <w:tab/>
            </w:r>
            <w:proofErr w:type="spellStart"/>
            <w:r w:rsidRPr="008615D3">
              <w:rPr>
                <w:i/>
                <w:sz w:val="12"/>
                <w:szCs w:val="14"/>
              </w:rPr>
              <w:t>основания</w:t>
            </w:r>
            <w:proofErr w:type="spellEnd"/>
            <w:r w:rsidRPr="008615D3">
              <w:rPr>
                <w:i/>
                <w:sz w:val="12"/>
                <w:szCs w:val="14"/>
              </w:rPr>
              <w:tab/>
            </w:r>
            <w:proofErr w:type="spellStart"/>
            <w:r w:rsidRPr="008615D3">
              <w:rPr>
                <w:i/>
                <w:spacing w:val="-1"/>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r w:rsidR="008615D3" w:rsidRPr="008615D3" w:rsidTr="006121E7">
        <w:trPr>
          <w:trHeight w:val="20"/>
        </w:trPr>
        <w:tc>
          <w:tcPr>
            <w:tcW w:w="0" w:type="auto"/>
          </w:tcPr>
          <w:p w:rsidR="006121E7" w:rsidRPr="008615D3" w:rsidRDefault="006121E7" w:rsidP="00153D7D">
            <w:pPr>
              <w:rPr>
                <w:sz w:val="12"/>
                <w:szCs w:val="14"/>
              </w:rPr>
            </w:pPr>
            <w:proofErr w:type="spellStart"/>
            <w:proofErr w:type="gramStart"/>
            <w:r w:rsidRPr="008615D3">
              <w:rPr>
                <w:sz w:val="12"/>
                <w:szCs w:val="14"/>
              </w:rPr>
              <w:t>абзац"</w:t>
            </w:r>
            <w:proofErr w:type="gramEnd"/>
            <w:r w:rsidRPr="008615D3">
              <w:rPr>
                <w:sz w:val="12"/>
                <w:szCs w:val="14"/>
              </w:rPr>
              <w:t>д</w:t>
            </w:r>
            <w:proofErr w:type="spellEnd"/>
            <w:r w:rsidRPr="008615D3">
              <w:rPr>
                <w:sz w:val="12"/>
                <w:szCs w:val="14"/>
              </w:rPr>
              <w:t>"</w:t>
            </w:r>
            <w:r w:rsidRPr="008615D3">
              <w:rPr>
                <w:spacing w:val="-15"/>
                <w:sz w:val="12"/>
                <w:szCs w:val="14"/>
              </w:rPr>
              <w:t xml:space="preserve"> </w:t>
            </w:r>
            <w:proofErr w:type="spellStart"/>
            <w:r w:rsidRPr="008615D3">
              <w:rPr>
                <w:spacing w:val="-15"/>
                <w:sz w:val="12"/>
                <w:szCs w:val="14"/>
              </w:rPr>
              <w:t>под</w:t>
            </w:r>
            <w:r w:rsidRPr="008615D3">
              <w:rPr>
                <w:sz w:val="12"/>
                <w:szCs w:val="14"/>
              </w:rPr>
              <w:t>пункта</w:t>
            </w:r>
            <w:proofErr w:type="spellEnd"/>
            <w:r w:rsidRPr="008615D3">
              <w:rPr>
                <w:spacing w:val="-57"/>
                <w:sz w:val="12"/>
                <w:szCs w:val="14"/>
              </w:rPr>
              <w:t xml:space="preserve"> </w:t>
            </w:r>
            <w:r w:rsidRPr="008615D3">
              <w:rPr>
                <w:sz w:val="12"/>
                <w:szCs w:val="14"/>
              </w:rPr>
              <w:t xml:space="preserve">2.10.3 </w:t>
            </w:r>
            <w:proofErr w:type="spellStart"/>
            <w:r w:rsidRPr="008615D3">
              <w:rPr>
                <w:sz w:val="12"/>
                <w:szCs w:val="14"/>
              </w:rPr>
              <w:t>пункта</w:t>
            </w:r>
            <w:proofErr w:type="spellEnd"/>
            <w:r w:rsidRPr="008615D3">
              <w:rPr>
                <w:sz w:val="12"/>
                <w:szCs w:val="14"/>
              </w:rPr>
              <w:t xml:space="preserve"> 2.3.</w:t>
            </w:r>
          </w:p>
        </w:tc>
        <w:tc>
          <w:tcPr>
            <w:tcW w:w="0" w:type="auto"/>
          </w:tcPr>
          <w:p w:rsidR="006121E7" w:rsidRPr="008615D3" w:rsidRDefault="006121E7" w:rsidP="00153D7D">
            <w:pPr>
              <w:rPr>
                <w:sz w:val="12"/>
                <w:szCs w:val="14"/>
                <w:lang w:val="ru-RU"/>
              </w:rPr>
            </w:pPr>
            <w:r w:rsidRPr="008615D3">
              <w:rPr>
                <w:sz w:val="12"/>
                <w:szCs w:val="14"/>
                <w:lang w:val="ru-RU"/>
              </w:rPr>
              <w:t>несоответствие объекта капитального</w:t>
            </w:r>
            <w:r w:rsidRPr="008615D3">
              <w:rPr>
                <w:spacing w:val="1"/>
                <w:sz w:val="12"/>
                <w:szCs w:val="14"/>
                <w:lang w:val="ru-RU"/>
              </w:rPr>
              <w:t xml:space="preserve"> </w:t>
            </w:r>
            <w:r w:rsidRPr="008615D3">
              <w:rPr>
                <w:sz w:val="12"/>
                <w:szCs w:val="14"/>
                <w:lang w:val="ru-RU"/>
              </w:rPr>
              <w:t>строительства</w:t>
            </w:r>
            <w:r w:rsidRPr="008615D3">
              <w:rPr>
                <w:spacing w:val="-3"/>
                <w:sz w:val="12"/>
                <w:szCs w:val="14"/>
                <w:lang w:val="ru-RU"/>
              </w:rPr>
              <w:t xml:space="preserve"> </w:t>
            </w:r>
            <w:r w:rsidRPr="008615D3">
              <w:rPr>
                <w:sz w:val="12"/>
                <w:szCs w:val="14"/>
                <w:lang w:val="ru-RU"/>
              </w:rPr>
              <w:t>разрешенному</w:t>
            </w:r>
            <w:r w:rsidRPr="008615D3">
              <w:rPr>
                <w:spacing w:val="-10"/>
                <w:sz w:val="12"/>
                <w:szCs w:val="14"/>
                <w:lang w:val="ru-RU"/>
              </w:rPr>
              <w:t xml:space="preserve"> </w:t>
            </w:r>
            <w:r w:rsidRPr="008615D3">
              <w:rPr>
                <w:sz w:val="12"/>
                <w:szCs w:val="14"/>
                <w:lang w:val="ru-RU"/>
              </w:rPr>
              <w:t>использованию</w:t>
            </w:r>
            <w:r w:rsidRPr="008615D3">
              <w:rPr>
                <w:spacing w:val="-57"/>
                <w:sz w:val="12"/>
                <w:szCs w:val="14"/>
                <w:lang w:val="ru-RU"/>
              </w:rPr>
              <w:t xml:space="preserve"> </w:t>
            </w:r>
            <w:r w:rsidRPr="008615D3">
              <w:rPr>
                <w:sz w:val="12"/>
                <w:szCs w:val="14"/>
                <w:lang w:val="ru-RU"/>
              </w:rPr>
              <w:t>земельного участка и (или) ограничениям,</w:t>
            </w:r>
            <w:r w:rsidRPr="008615D3">
              <w:rPr>
                <w:spacing w:val="1"/>
                <w:sz w:val="12"/>
                <w:szCs w:val="14"/>
                <w:lang w:val="ru-RU"/>
              </w:rPr>
              <w:t xml:space="preserve"> </w:t>
            </w:r>
            <w:r w:rsidRPr="008615D3">
              <w:rPr>
                <w:sz w:val="12"/>
                <w:szCs w:val="14"/>
                <w:lang w:val="ru-RU"/>
              </w:rPr>
              <w:t>установленным в соответствии с земельным</w:t>
            </w:r>
            <w:r w:rsidRPr="008615D3">
              <w:rPr>
                <w:spacing w:val="1"/>
                <w:sz w:val="12"/>
                <w:szCs w:val="14"/>
                <w:lang w:val="ru-RU"/>
              </w:rPr>
              <w:t xml:space="preserve"> </w:t>
            </w:r>
            <w:r w:rsidRPr="008615D3">
              <w:rPr>
                <w:sz w:val="12"/>
                <w:szCs w:val="14"/>
                <w:lang w:val="ru-RU"/>
              </w:rPr>
              <w:t>и иным законодательством Российской</w:t>
            </w:r>
            <w:r w:rsidRPr="008615D3">
              <w:rPr>
                <w:spacing w:val="1"/>
                <w:sz w:val="12"/>
                <w:szCs w:val="14"/>
                <w:lang w:val="ru-RU"/>
              </w:rPr>
              <w:t xml:space="preserve"> </w:t>
            </w:r>
            <w:r w:rsidRPr="008615D3">
              <w:rPr>
                <w:sz w:val="12"/>
                <w:szCs w:val="14"/>
                <w:lang w:val="ru-RU"/>
              </w:rPr>
              <w:t>Федерации на дату выдачи разрешения на</w:t>
            </w:r>
            <w:r w:rsidRPr="008615D3">
              <w:rPr>
                <w:spacing w:val="1"/>
                <w:sz w:val="12"/>
                <w:szCs w:val="14"/>
                <w:lang w:val="ru-RU"/>
              </w:rPr>
              <w:t xml:space="preserve"> </w:t>
            </w:r>
            <w:r w:rsidRPr="008615D3">
              <w:rPr>
                <w:sz w:val="12"/>
                <w:szCs w:val="14"/>
                <w:lang w:val="ru-RU"/>
              </w:rPr>
              <w:t>ввод объекта в эксплуатацию, за</w:t>
            </w:r>
            <w:r w:rsidRPr="008615D3">
              <w:rPr>
                <w:spacing w:val="1"/>
                <w:sz w:val="12"/>
                <w:szCs w:val="14"/>
                <w:lang w:val="ru-RU"/>
              </w:rPr>
              <w:t xml:space="preserve"> </w:t>
            </w:r>
            <w:r w:rsidRPr="008615D3">
              <w:rPr>
                <w:sz w:val="12"/>
                <w:szCs w:val="14"/>
                <w:lang w:val="ru-RU"/>
              </w:rPr>
              <w:t>исключением случаев, если указанные</w:t>
            </w:r>
            <w:r w:rsidRPr="008615D3">
              <w:rPr>
                <w:spacing w:val="1"/>
                <w:sz w:val="12"/>
                <w:szCs w:val="14"/>
                <w:lang w:val="ru-RU"/>
              </w:rPr>
              <w:t xml:space="preserve"> </w:t>
            </w:r>
            <w:r w:rsidRPr="008615D3">
              <w:rPr>
                <w:sz w:val="12"/>
                <w:szCs w:val="14"/>
                <w:lang w:val="ru-RU"/>
              </w:rPr>
              <w:t>ограничения предусмотрены решением об</w:t>
            </w:r>
            <w:r w:rsidRPr="008615D3">
              <w:rPr>
                <w:spacing w:val="1"/>
                <w:sz w:val="12"/>
                <w:szCs w:val="14"/>
                <w:lang w:val="ru-RU"/>
              </w:rPr>
              <w:t xml:space="preserve"> </w:t>
            </w:r>
            <w:r w:rsidRPr="008615D3">
              <w:rPr>
                <w:sz w:val="12"/>
                <w:szCs w:val="14"/>
                <w:lang w:val="ru-RU"/>
              </w:rPr>
              <w:t>установлении или изменении зоны с</w:t>
            </w:r>
            <w:r w:rsidRPr="008615D3">
              <w:rPr>
                <w:spacing w:val="1"/>
                <w:sz w:val="12"/>
                <w:szCs w:val="14"/>
                <w:lang w:val="ru-RU"/>
              </w:rPr>
              <w:t xml:space="preserve"> </w:t>
            </w:r>
            <w:r w:rsidRPr="008615D3">
              <w:rPr>
                <w:sz w:val="12"/>
                <w:szCs w:val="14"/>
                <w:lang w:val="ru-RU"/>
              </w:rPr>
              <w:t>особыми</w:t>
            </w:r>
            <w:r w:rsidRPr="008615D3">
              <w:rPr>
                <w:spacing w:val="2"/>
                <w:sz w:val="12"/>
                <w:szCs w:val="14"/>
                <w:lang w:val="ru-RU"/>
              </w:rPr>
              <w:t xml:space="preserve"> </w:t>
            </w:r>
            <w:r w:rsidRPr="008615D3">
              <w:rPr>
                <w:sz w:val="12"/>
                <w:szCs w:val="14"/>
                <w:lang w:val="ru-RU"/>
              </w:rPr>
              <w:t>условиями</w:t>
            </w:r>
            <w:r w:rsidRPr="008615D3">
              <w:rPr>
                <w:spacing w:val="-1"/>
                <w:sz w:val="12"/>
                <w:szCs w:val="14"/>
                <w:lang w:val="ru-RU"/>
              </w:rPr>
              <w:t xml:space="preserve"> </w:t>
            </w:r>
            <w:r w:rsidRPr="008615D3">
              <w:rPr>
                <w:sz w:val="12"/>
                <w:szCs w:val="14"/>
                <w:lang w:val="ru-RU"/>
              </w:rPr>
              <w:t>использования</w:t>
            </w:r>
          </w:p>
        </w:tc>
        <w:tc>
          <w:tcPr>
            <w:tcW w:w="0" w:type="auto"/>
          </w:tcPr>
          <w:p w:rsidR="006121E7" w:rsidRPr="008615D3" w:rsidRDefault="006121E7" w:rsidP="00153D7D">
            <w:pPr>
              <w:tabs>
                <w:tab w:val="left" w:pos="1738"/>
                <w:tab w:val="left" w:pos="3023"/>
              </w:tabs>
              <w:rPr>
                <w:i/>
                <w:sz w:val="12"/>
                <w:szCs w:val="14"/>
              </w:rPr>
            </w:pPr>
            <w:proofErr w:type="spellStart"/>
            <w:r w:rsidRPr="008615D3">
              <w:rPr>
                <w:i/>
                <w:sz w:val="12"/>
                <w:szCs w:val="14"/>
              </w:rPr>
              <w:t>Указываются</w:t>
            </w:r>
            <w:proofErr w:type="spellEnd"/>
            <w:r w:rsidRPr="008615D3">
              <w:rPr>
                <w:i/>
                <w:sz w:val="12"/>
                <w:szCs w:val="14"/>
              </w:rPr>
              <w:tab/>
            </w:r>
            <w:proofErr w:type="spellStart"/>
            <w:r w:rsidRPr="008615D3">
              <w:rPr>
                <w:i/>
                <w:sz w:val="12"/>
                <w:szCs w:val="14"/>
              </w:rPr>
              <w:t>основания</w:t>
            </w:r>
            <w:proofErr w:type="spellEnd"/>
            <w:r w:rsidRPr="008615D3">
              <w:rPr>
                <w:i/>
                <w:sz w:val="12"/>
                <w:szCs w:val="14"/>
              </w:rPr>
              <w:tab/>
            </w:r>
            <w:proofErr w:type="spellStart"/>
            <w:r w:rsidRPr="008615D3">
              <w:rPr>
                <w:i/>
                <w:spacing w:val="-1"/>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r w:rsidR="008615D3" w:rsidRPr="008615D3" w:rsidTr="006121E7">
        <w:trPr>
          <w:trHeight w:val="20"/>
        </w:trPr>
        <w:tc>
          <w:tcPr>
            <w:tcW w:w="0" w:type="auto"/>
          </w:tcPr>
          <w:p w:rsidR="006121E7" w:rsidRPr="008615D3" w:rsidRDefault="006121E7" w:rsidP="00153D7D">
            <w:pPr>
              <w:rPr>
                <w:sz w:val="12"/>
                <w:szCs w:val="14"/>
              </w:rPr>
            </w:pPr>
          </w:p>
        </w:tc>
        <w:tc>
          <w:tcPr>
            <w:tcW w:w="0" w:type="auto"/>
          </w:tcPr>
          <w:p w:rsidR="006121E7" w:rsidRPr="008615D3" w:rsidRDefault="006121E7" w:rsidP="00153D7D">
            <w:pPr>
              <w:rPr>
                <w:sz w:val="12"/>
                <w:szCs w:val="14"/>
                <w:lang w:val="ru-RU"/>
              </w:rPr>
            </w:pPr>
            <w:r w:rsidRPr="008615D3">
              <w:rPr>
                <w:sz w:val="12"/>
                <w:szCs w:val="14"/>
                <w:lang w:val="ru-RU"/>
              </w:rPr>
              <w:t>территории, принятым в случаях,</w:t>
            </w:r>
            <w:r w:rsidRPr="008615D3">
              <w:rPr>
                <w:spacing w:val="1"/>
                <w:sz w:val="12"/>
                <w:szCs w:val="14"/>
                <w:lang w:val="ru-RU"/>
              </w:rPr>
              <w:t xml:space="preserve"> </w:t>
            </w:r>
            <w:r w:rsidRPr="008615D3">
              <w:rPr>
                <w:sz w:val="12"/>
                <w:szCs w:val="14"/>
                <w:lang w:val="ru-RU"/>
              </w:rPr>
              <w:t>предусмотренных пунктом 9 части 7 статьи</w:t>
            </w:r>
            <w:r w:rsidRPr="008615D3">
              <w:rPr>
                <w:spacing w:val="-57"/>
                <w:sz w:val="12"/>
                <w:szCs w:val="14"/>
                <w:lang w:val="ru-RU"/>
              </w:rPr>
              <w:t xml:space="preserve"> </w:t>
            </w:r>
            <w:r w:rsidRPr="008615D3">
              <w:rPr>
                <w:sz w:val="12"/>
                <w:szCs w:val="14"/>
                <w:lang w:val="ru-RU"/>
              </w:rPr>
              <w:t>51 Градостроительного кодекса Российской</w:t>
            </w:r>
            <w:r w:rsidRPr="008615D3">
              <w:rPr>
                <w:spacing w:val="-57"/>
                <w:sz w:val="12"/>
                <w:szCs w:val="14"/>
                <w:lang w:val="ru-RU"/>
              </w:rPr>
              <w:t xml:space="preserve"> </w:t>
            </w:r>
            <w:r w:rsidRPr="008615D3">
              <w:rPr>
                <w:sz w:val="12"/>
                <w:szCs w:val="14"/>
                <w:lang w:val="ru-RU"/>
              </w:rPr>
              <w:t>Федерации, и строящийся,</w:t>
            </w:r>
            <w:r w:rsidRPr="008615D3">
              <w:rPr>
                <w:spacing w:val="1"/>
                <w:sz w:val="12"/>
                <w:szCs w:val="14"/>
                <w:lang w:val="ru-RU"/>
              </w:rPr>
              <w:t xml:space="preserve"> </w:t>
            </w:r>
            <w:r w:rsidRPr="008615D3">
              <w:rPr>
                <w:sz w:val="12"/>
                <w:szCs w:val="14"/>
                <w:lang w:val="ru-RU"/>
              </w:rPr>
              <w:t>реконструируемый объект капитального</w:t>
            </w:r>
            <w:r w:rsidRPr="008615D3">
              <w:rPr>
                <w:spacing w:val="1"/>
                <w:sz w:val="12"/>
                <w:szCs w:val="14"/>
                <w:lang w:val="ru-RU"/>
              </w:rPr>
              <w:t xml:space="preserve"> </w:t>
            </w:r>
            <w:r w:rsidRPr="008615D3">
              <w:rPr>
                <w:sz w:val="12"/>
                <w:szCs w:val="14"/>
                <w:lang w:val="ru-RU"/>
              </w:rPr>
              <w:t>строительства, в связи с размещением</w:t>
            </w:r>
            <w:r w:rsidRPr="008615D3">
              <w:rPr>
                <w:spacing w:val="1"/>
                <w:sz w:val="12"/>
                <w:szCs w:val="14"/>
                <w:lang w:val="ru-RU"/>
              </w:rPr>
              <w:t xml:space="preserve"> </w:t>
            </w:r>
            <w:r w:rsidRPr="008615D3">
              <w:rPr>
                <w:sz w:val="12"/>
                <w:szCs w:val="14"/>
                <w:lang w:val="ru-RU"/>
              </w:rPr>
              <w:t>которого установлена или изменена зона с</w:t>
            </w:r>
            <w:r w:rsidRPr="008615D3">
              <w:rPr>
                <w:spacing w:val="1"/>
                <w:sz w:val="12"/>
                <w:szCs w:val="14"/>
                <w:lang w:val="ru-RU"/>
              </w:rPr>
              <w:t xml:space="preserve"> </w:t>
            </w:r>
            <w:r w:rsidRPr="008615D3">
              <w:rPr>
                <w:sz w:val="12"/>
                <w:szCs w:val="14"/>
                <w:lang w:val="ru-RU"/>
              </w:rPr>
              <w:t>особыми</w:t>
            </w:r>
            <w:r w:rsidRPr="008615D3">
              <w:rPr>
                <w:spacing w:val="2"/>
                <w:sz w:val="12"/>
                <w:szCs w:val="14"/>
                <w:lang w:val="ru-RU"/>
              </w:rPr>
              <w:t xml:space="preserve"> </w:t>
            </w:r>
            <w:r w:rsidRPr="008615D3">
              <w:rPr>
                <w:sz w:val="12"/>
                <w:szCs w:val="14"/>
                <w:lang w:val="ru-RU"/>
              </w:rPr>
              <w:t>условиями</w:t>
            </w:r>
            <w:r w:rsidRPr="008615D3">
              <w:rPr>
                <w:spacing w:val="-1"/>
                <w:sz w:val="12"/>
                <w:szCs w:val="14"/>
                <w:lang w:val="ru-RU"/>
              </w:rPr>
              <w:t xml:space="preserve"> </w:t>
            </w:r>
            <w:r w:rsidRPr="008615D3">
              <w:rPr>
                <w:sz w:val="12"/>
                <w:szCs w:val="14"/>
                <w:lang w:val="ru-RU"/>
              </w:rPr>
              <w:t>использования</w:t>
            </w:r>
            <w:r w:rsidRPr="008615D3">
              <w:rPr>
                <w:spacing w:val="1"/>
                <w:sz w:val="12"/>
                <w:szCs w:val="14"/>
                <w:lang w:val="ru-RU"/>
              </w:rPr>
              <w:t xml:space="preserve"> </w:t>
            </w:r>
            <w:r w:rsidRPr="008615D3">
              <w:rPr>
                <w:sz w:val="12"/>
                <w:szCs w:val="14"/>
                <w:lang w:val="ru-RU"/>
              </w:rPr>
              <w:t>территории,</w:t>
            </w:r>
            <w:r w:rsidRPr="008615D3">
              <w:rPr>
                <w:spacing w:val="-2"/>
                <w:sz w:val="12"/>
                <w:szCs w:val="14"/>
                <w:lang w:val="ru-RU"/>
              </w:rPr>
              <w:t xml:space="preserve"> </w:t>
            </w:r>
            <w:r w:rsidRPr="008615D3">
              <w:rPr>
                <w:sz w:val="12"/>
                <w:szCs w:val="14"/>
                <w:lang w:val="ru-RU"/>
              </w:rPr>
              <w:t>не</w:t>
            </w:r>
            <w:r w:rsidRPr="008615D3">
              <w:rPr>
                <w:spacing w:val="-2"/>
                <w:sz w:val="12"/>
                <w:szCs w:val="14"/>
                <w:lang w:val="ru-RU"/>
              </w:rPr>
              <w:t xml:space="preserve"> </w:t>
            </w:r>
            <w:r w:rsidRPr="008615D3">
              <w:rPr>
                <w:sz w:val="12"/>
                <w:szCs w:val="14"/>
                <w:lang w:val="ru-RU"/>
              </w:rPr>
              <w:t>введен</w:t>
            </w:r>
            <w:r w:rsidRPr="008615D3">
              <w:rPr>
                <w:spacing w:val="-1"/>
                <w:sz w:val="12"/>
                <w:szCs w:val="14"/>
                <w:lang w:val="ru-RU"/>
              </w:rPr>
              <w:t xml:space="preserve"> </w:t>
            </w:r>
            <w:r w:rsidRPr="008615D3">
              <w:rPr>
                <w:sz w:val="12"/>
                <w:szCs w:val="14"/>
                <w:lang w:val="ru-RU"/>
              </w:rPr>
              <w:t>в</w:t>
            </w:r>
            <w:r w:rsidRPr="008615D3">
              <w:rPr>
                <w:spacing w:val="-1"/>
                <w:sz w:val="12"/>
                <w:szCs w:val="14"/>
                <w:lang w:val="ru-RU"/>
              </w:rPr>
              <w:t xml:space="preserve"> </w:t>
            </w:r>
            <w:r w:rsidRPr="008615D3">
              <w:rPr>
                <w:sz w:val="12"/>
                <w:szCs w:val="14"/>
                <w:lang w:val="ru-RU"/>
              </w:rPr>
              <w:t>эксплуатацию</w:t>
            </w:r>
          </w:p>
        </w:tc>
        <w:tc>
          <w:tcPr>
            <w:tcW w:w="0" w:type="auto"/>
          </w:tcPr>
          <w:p w:rsidR="006121E7" w:rsidRPr="008615D3" w:rsidRDefault="006121E7" w:rsidP="00153D7D">
            <w:pPr>
              <w:rPr>
                <w:sz w:val="12"/>
                <w:szCs w:val="14"/>
                <w:lang w:val="ru-RU"/>
              </w:rPr>
            </w:pPr>
          </w:p>
        </w:tc>
      </w:tr>
    </w:tbl>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rPr>
          <w:sz w:val="14"/>
          <w:szCs w:val="14"/>
        </w:rPr>
      </w:pPr>
      <w:r w:rsidRPr="008615D3">
        <w:rPr>
          <w:sz w:val="14"/>
          <w:szCs w:val="14"/>
        </w:rPr>
        <w:t>Вы</w:t>
      </w:r>
      <w:r w:rsidRPr="008615D3">
        <w:rPr>
          <w:spacing w:val="16"/>
          <w:sz w:val="14"/>
          <w:szCs w:val="14"/>
        </w:rPr>
        <w:t xml:space="preserve"> </w:t>
      </w:r>
      <w:r w:rsidRPr="008615D3">
        <w:rPr>
          <w:sz w:val="14"/>
          <w:szCs w:val="14"/>
        </w:rPr>
        <w:t>вправе</w:t>
      </w:r>
      <w:r w:rsidRPr="008615D3">
        <w:rPr>
          <w:spacing w:val="16"/>
          <w:sz w:val="14"/>
          <w:szCs w:val="14"/>
        </w:rPr>
        <w:t xml:space="preserve"> </w:t>
      </w:r>
      <w:r w:rsidRPr="008615D3">
        <w:rPr>
          <w:sz w:val="14"/>
          <w:szCs w:val="14"/>
        </w:rPr>
        <w:t>повторно</w:t>
      </w:r>
      <w:r w:rsidRPr="008615D3">
        <w:rPr>
          <w:spacing w:val="17"/>
          <w:sz w:val="14"/>
          <w:szCs w:val="14"/>
        </w:rPr>
        <w:t xml:space="preserve"> </w:t>
      </w:r>
      <w:r w:rsidRPr="008615D3">
        <w:rPr>
          <w:sz w:val="14"/>
          <w:szCs w:val="14"/>
        </w:rPr>
        <w:t>обратиться</w:t>
      </w:r>
      <w:r w:rsidRPr="008615D3">
        <w:rPr>
          <w:spacing w:val="17"/>
          <w:sz w:val="14"/>
          <w:szCs w:val="14"/>
        </w:rPr>
        <w:t xml:space="preserve"> </w:t>
      </w:r>
      <w:r w:rsidRPr="008615D3">
        <w:rPr>
          <w:sz w:val="14"/>
          <w:szCs w:val="14"/>
        </w:rPr>
        <w:t>с</w:t>
      </w:r>
      <w:r w:rsidRPr="008615D3">
        <w:rPr>
          <w:spacing w:val="16"/>
          <w:sz w:val="14"/>
          <w:szCs w:val="14"/>
        </w:rPr>
        <w:t xml:space="preserve"> </w:t>
      </w:r>
      <w:r w:rsidRPr="008615D3">
        <w:rPr>
          <w:sz w:val="14"/>
          <w:szCs w:val="14"/>
        </w:rPr>
        <w:t>заявлением</w:t>
      </w:r>
      <w:r w:rsidRPr="008615D3">
        <w:rPr>
          <w:spacing w:val="14"/>
          <w:sz w:val="14"/>
          <w:szCs w:val="14"/>
        </w:rPr>
        <w:t xml:space="preserve"> </w:t>
      </w:r>
      <w:r w:rsidRPr="008615D3">
        <w:rPr>
          <w:sz w:val="14"/>
          <w:szCs w:val="14"/>
        </w:rPr>
        <w:t>о</w:t>
      </w:r>
      <w:r w:rsidRPr="008615D3">
        <w:rPr>
          <w:spacing w:val="17"/>
          <w:sz w:val="14"/>
          <w:szCs w:val="14"/>
        </w:rPr>
        <w:t xml:space="preserve"> </w:t>
      </w:r>
      <w:r w:rsidRPr="008615D3">
        <w:rPr>
          <w:sz w:val="14"/>
          <w:szCs w:val="14"/>
        </w:rPr>
        <w:t>выдаче</w:t>
      </w:r>
      <w:r w:rsidRPr="008615D3">
        <w:rPr>
          <w:spacing w:val="16"/>
          <w:sz w:val="14"/>
          <w:szCs w:val="14"/>
        </w:rPr>
        <w:t xml:space="preserve"> </w:t>
      </w:r>
      <w:r w:rsidRPr="008615D3">
        <w:rPr>
          <w:sz w:val="14"/>
          <w:szCs w:val="14"/>
        </w:rPr>
        <w:t>разрешения</w:t>
      </w:r>
      <w:r w:rsidRPr="008615D3">
        <w:rPr>
          <w:spacing w:val="17"/>
          <w:sz w:val="14"/>
          <w:szCs w:val="14"/>
        </w:rPr>
        <w:t xml:space="preserve"> </w:t>
      </w:r>
      <w:r w:rsidRPr="008615D3">
        <w:rPr>
          <w:sz w:val="14"/>
          <w:szCs w:val="14"/>
        </w:rPr>
        <w:t>на</w:t>
      </w:r>
      <w:r w:rsidRPr="008615D3">
        <w:rPr>
          <w:spacing w:val="16"/>
          <w:sz w:val="14"/>
          <w:szCs w:val="14"/>
        </w:rPr>
        <w:t xml:space="preserve"> </w:t>
      </w:r>
      <w:r w:rsidRPr="008615D3">
        <w:rPr>
          <w:sz w:val="14"/>
          <w:szCs w:val="14"/>
        </w:rPr>
        <w:t>ввод</w:t>
      </w:r>
      <w:r w:rsidRPr="008615D3">
        <w:rPr>
          <w:spacing w:val="-67"/>
          <w:sz w:val="14"/>
          <w:szCs w:val="14"/>
        </w:rPr>
        <w:t xml:space="preserve"> </w:t>
      </w:r>
      <w:r w:rsidRPr="008615D3">
        <w:rPr>
          <w:sz w:val="14"/>
          <w:szCs w:val="14"/>
        </w:rPr>
        <w:t>объекта</w:t>
      </w:r>
      <w:r w:rsidRPr="008615D3">
        <w:rPr>
          <w:spacing w:val="-1"/>
          <w:sz w:val="14"/>
          <w:szCs w:val="14"/>
        </w:rPr>
        <w:t xml:space="preserve"> </w:t>
      </w:r>
      <w:r w:rsidRPr="008615D3">
        <w:rPr>
          <w:sz w:val="14"/>
          <w:szCs w:val="14"/>
        </w:rPr>
        <w:t>в</w:t>
      </w:r>
      <w:r w:rsidRPr="008615D3">
        <w:rPr>
          <w:spacing w:val="-2"/>
          <w:sz w:val="14"/>
          <w:szCs w:val="14"/>
        </w:rPr>
        <w:t xml:space="preserve"> </w:t>
      </w:r>
      <w:r w:rsidRPr="008615D3">
        <w:rPr>
          <w:sz w:val="14"/>
          <w:szCs w:val="14"/>
        </w:rPr>
        <w:t>эксплуатацию</w:t>
      </w:r>
      <w:r w:rsidRPr="008615D3">
        <w:rPr>
          <w:spacing w:val="-2"/>
          <w:sz w:val="14"/>
          <w:szCs w:val="14"/>
        </w:rPr>
        <w:t xml:space="preserve"> </w:t>
      </w:r>
      <w:r w:rsidRPr="008615D3">
        <w:rPr>
          <w:sz w:val="14"/>
          <w:szCs w:val="14"/>
        </w:rPr>
        <w:t>после</w:t>
      </w:r>
      <w:r w:rsidRPr="008615D3">
        <w:rPr>
          <w:spacing w:val="-2"/>
          <w:sz w:val="14"/>
          <w:szCs w:val="14"/>
        </w:rPr>
        <w:t xml:space="preserve"> </w:t>
      </w:r>
      <w:r w:rsidRPr="008615D3">
        <w:rPr>
          <w:sz w:val="14"/>
          <w:szCs w:val="14"/>
        </w:rPr>
        <w:t>устранения указанных</w:t>
      </w:r>
      <w:r w:rsidRPr="008615D3">
        <w:rPr>
          <w:spacing w:val="-4"/>
          <w:sz w:val="14"/>
          <w:szCs w:val="14"/>
        </w:rPr>
        <w:t xml:space="preserve"> </w:t>
      </w:r>
      <w:r w:rsidRPr="008615D3">
        <w:rPr>
          <w:sz w:val="14"/>
          <w:szCs w:val="14"/>
        </w:rPr>
        <w:t>нарушений.</w:t>
      </w:r>
    </w:p>
    <w:p w:rsidR="006121E7" w:rsidRPr="008615D3" w:rsidRDefault="006121E7" w:rsidP="006121E7">
      <w:pPr>
        <w:widowControl w:val="0"/>
        <w:tabs>
          <w:tab w:val="left" w:pos="1995"/>
          <w:tab w:val="left" w:pos="2849"/>
          <w:tab w:val="left" w:pos="3828"/>
          <w:tab w:val="left" w:pos="4629"/>
          <w:tab w:val="left" w:pos="6137"/>
          <w:tab w:val="left" w:pos="6490"/>
          <w:tab w:val="left" w:pos="8132"/>
          <w:tab w:val="left" w:pos="9312"/>
        </w:tabs>
        <w:autoSpaceDE w:val="0"/>
        <w:autoSpaceDN w:val="0"/>
        <w:rPr>
          <w:sz w:val="14"/>
          <w:szCs w:val="14"/>
        </w:rPr>
      </w:pPr>
      <w:r w:rsidRPr="008615D3">
        <w:rPr>
          <w:sz w:val="14"/>
          <w:szCs w:val="14"/>
        </w:rPr>
        <w:t>Данный отказ может быть обжалован в досудебном порядке путем</w:t>
      </w:r>
      <w:r w:rsidRPr="008615D3">
        <w:rPr>
          <w:spacing w:val="-67"/>
          <w:sz w:val="14"/>
          <w:szCs w:val="14"/>
        </w:rPr>
        <w:t xml:space="preserve"> </w:t>
      </w:r>
      <w:r w:rsidRPr="008615D3">
        <w:rPr>
          <w:sz w:val="14"/>
          <w:szCs w:val="14"/>
        </w:rPr>
        <w:t>направления</w:t>
      </w:r>
      <w:r w:rsidRPr="008615D3">
        <w:rPr>
          <w:spacing w:val="-11"/>
          <w:sz w:val="14"/>
          <w:szCs w:val="14"/>
        </w:rPr>
        <w:t xml:space="preserve"> </w:t>
      </w:r>
      <w:r w:rsidRPr="008615D3">
        <w:rPr>
          <w:sz w:val="14"/>
          <w:szCs w:val="14"/>
        </w:rPr>
        <w:t>жалобы в Администрацию Солецкого муниципального округа,</w:t>
      </w:r>
      <w:r w:rsidRPr="008615D3">
        <w:rPr>
          <w:spacing w:val="-8"/>
          <w:sz w:val="14"/>
          <w:szCs w:val="14"/>
        </w:rPr>
        <w:t xml:space="preserve"> </w:t>
      </w:r>
      <w:r w:rsidRPr="008615D3">
        <w:rPr>
          <w:sz w:val="14"/>
          <w:szCs w:val="14"/>
        </w:rPr>
        <w:t>а</w:t>
      </w:r>
      <w:r w:rsidRPr="008615D3">
        <w:rPr>
          <w:spacing w:val="-7"/>
          <w:sz w:val="14"/>
          <w:szCs w:val="14"/>
        </w:rPr>
        <w:t xml:space="preserve"> </w:t>
      </w:r>
      <w:r w:rsidRPr="008615D3">
        <w:rPr>
          <w:sz w:val="14"/>
          <w:szCs w:val="14"/>
        </w:rPr>
        <w:t>также</w:t>
      </w:r>
      <w:r w:rsidRPr="008615D3">
        <w:rPr>
          <w:spacing w:val="-7"/>
          <w:sz w:val="14"/>
          <w:szCs w:val="14"/>
        </w:rPr>
        <w:t xml:space="preserve"> </w:t>
      </w:r>
      <w:r w:rsidRPr="008615D3">
        <w:rPr>
          <w:sz w:val="14"/>
          <w:szCs w:val="14"/>
        </w:rPr>
        <w:t>в</w:t>
      </w:r>
      <w:r w:rsidRPr="008615D3">
        <w:rPr>
          <w:spacing w:val="-8"/>
          <w:sz w:val="14"/>
          <w:szCs w:val="14"/>
        </w:rPr>
        <w:t xml:space="preserve"> </w:t>
      </w:r>
      <w:r w:rsidRPr="008615D3">
        <w:rPr>
          <w:sz w:val="14"/>
          <w:szCs w:val="14"/>
        </w:rPr>
        <w:t>судебном</w:t>
      </w:r>
      <w:r w:rsidRPr="008615D3">
        <w:rPr>
          <w:spacing w:val="-7"/>
          <w:sz w:val="14"/>
          <w:szCs w:val="14"/>
        </w:rPr>
        <w:t xml:space="preserve"> </w:t>
      </w:r>
      <w:r w:rsidRPr="008615D3">
        <w:rPr>
          <w:sz w:val="14"/>
          <w:szCs w:val="14"/>
        </w:rPr>
        <w:t>порядке.</w:t>
      </w:r>
      <w:r w:rsidRPr="008615D3">
        <w:rPr>
          <w:spacing w:val="-67"/>
          <w:sz w:val="14"/>
          <w:szCs w:val="14"/>
        </w:rPr>
        <w:t xml:space="preserve"> </w:t>
      </w:r>
      <w:r w:rsidRPr="008615D3">
        <w:rPr>
          <w:spacing w:val="-1"/>
          <w:sz w:val="14"/>
          <w:szCs w:val="14"/>
        </w:rPr>
        <w:t>Дополнительно</w:t>
      </w:r>
      <w:r w:rsidRPr="008615D3">
        <w:rPr>
          <w:spacing w:val="-6"/>
          <w:sz w:val="14"/>
          <w:szCs w:val="14"/>
        </w:rPr>
        <w:t xml:space="preserve"> </w:t>
      </w:r>
      <w:r w:rsidRPr="008615D3">
        <w:rPr>
          <w:sz w:val="14"/>
          <w:szCs w:val="14"/>
        </w:rPr>
        <w:t xml:space="preserve">информируем: </w:t>
      </w:r>
      <w:r w:rsidRPr="008615D3">
        <w:rPr>
          <w:sz w:val="14"/>
          <w:szCs w:val="14"/>
        </w:rPr>
        <w:tab/>
      </w:r>
      <w:r w:rsidRPr="008615D3">
        <w:rPr>
          <w:sz w:val="14"/>
          <w:szCs w:val="14"/>
        </w:rPr>
        <w:tab/>
      </w:r>
      <w:r w:rsidRPr="008615D3">
        <w:rPr>
          <w:sz w:val="14"/>
          <w:szCs w:val="14"/>
        </w:rPr>
        <w:tab/>
      </w:r>
      <w:r w:rsidRPr="008615D3">
        <w:rPr>
          <w:sz w:val="14"/>
          <w:szCs w:val="14"/>
        </w:rPr>
        <w:tab/>
      </w:r>
      <w:r w:rsidRPr="008615D3">
        <w:rPr>
          <w:sz w:val="14"/>
          <w:szCs w:val="14"/>
        </w:rPr>
        <w:tab/>
        <w:t xml:space="preserve">____________ </w:t>
      </w:r>
    </w:p>
    <w:p w:rsidR="006121E7" w:rsidRPr="008615D3" w:rsidRDefault="006121E7" w:rsidP="006121E7">
      <w:pPr>
        <w:widowControl w:val="0"/>
        <w:autoSpaceDE w:val="0"/>
        <w:autoSpaceDN w:val="0"/>
        <w:rPr>
          <w:sz w:val="14"/>
          <w:szCs w:val="14"/>
        </w:rPr>
      </w:pPr>
      <w:r w:rsidRPr="008615D3">
        <w:rPr>
          <w:sz w:val="14"/>
          <w:szCs w:val="14"/>
        </w:rPr>
        <w:lastRenderedPageBreak/>
        <w:t xml:space="preserve"> (указывается</w:t>
      </w:r>
      <w:r w:rsidRPr="008615D3">
        <w:rPr>
          <w:spacing w:val="-5"/>
          <w:sz w:val="14"/>
          <w:szCs w:val="14"/>
        </w:rPr>
        <w:t xml:space="preserve"> </w:t>
      </w:r>
      <w:r w:rsidRPr="008615D3">
        <w:rPr>
          <w:sz w:val="14"/>
          <w:szCs w:val="14"/>
        </w:rPr>
        <w:t>информация,</w:t>
      </w:r>
      <w:r w:rsidRPr="008615D3">
        <w:rPr>
          <w:spacing w:val="-4"/>
          <w:sz w:val="14"/>
          <w:szCs w:val="14"/>
        </w:rPr>
        <w:t xml:space="preserve"> </w:t>
      </w:r>
      <w:r w:rsidRPr="008615D3">
        <w:rPr>
          <w:sz w:val="14"/>
          <w:szCs w:val="14"/>
        </w:rPr>
        <w:t>необходимая</w:t>
      </w:r>
      <w:r w:rsidRPr="008615D3">
        <w:rPr>
          <w:spacing w:val="-2"/>
          <w:sz w:val="14"/>
          <w:szCs w:val="14"/>
        </w:rPr>
        <w:t xml:space="preserve"> </w:t>
      </w:r>
      <w:r w:rsidRPr="008615D3">
        <w:rPr>
          <w:sz w:val="14"/>
          <w:szCs w:val="14"/>
        </w:rPr>
        <w:t>для</w:t>
      </w:r>
      <w:r w:rsidRPr="008615D3">
        <w:rPr>
          <w:spacing w:val="-2"/>
          <w:sz w:val="14"/>
          <w:szCs w:val="14"/>
        </w:rPr>
        <w:t xml:space="preserve"> </w:t>
      </w:r>
      <w:r w:rsidRPr="008615D3">
        <w:rPr>
          <w:sz w:val="14"/>
          <w:szCs w:val="14"/>
        </w:rPr>
        <w:t>устранения</w:t>
      </w:r>
      <w:r w:rsidRPr="008615D3">
        <w:rPr>
          <w:spacing w:val="-3"/>
          <w:sz w:val="14"/>
          <w:szCs w:val="14"/>
        </w:rPr>
        <w:t xml:space="preserve"> </w:t>
      </w:r>
      <w:r w:rsidRPr="008615D3">
        <w:rPr>
          <w:sz w:val="14"/>
          <w:szCs w:val="14"/>
        </w:rPr>
        <w:t>причин</w:t>
      </w:r>
      <w:r w:rsidRPr="008615D3">
        <w:rPr>
          <w:spacing w:val="-4"/>
          <w:sz w:val="14"/>
          <w:szCs w:val="14"/>
        </w:rPr>
        <w:t xml:space="preserve"> </w:t>
      </w:r>
      <w:r w:rsidRPr="008615D3">
        <w:rPr>
          <w:sz w:val="14"/>
          <w:szCs w:val="14"/>
        </w:rPr>
        <w:t>отказа</w:t>
      </w:r>
      <w:r w:rsidRPr="008615D3">
        <w:rPr>
          <w:spacing w:val="-4"/>
          <w:sz w:val="14"/>
          <w:szCs w:val="14"/>
        </w:rPr>
        <w:t xml:space="preserve"> </w:t>
      </w:r>
      <w:r w:rsidRPr="008615D3">
        <w:rPr>
          <w:sz w:val="14"/>
          <w:szCs w:val="14"/>
        </w:rPr>
        <w:t>в</w:t>
      </w:r>
      <w:r w:rsidRPr="008615D3">
        <w:rPr>
          <w:spacing w:val="-2"/>
          <w:sz w:val="14"/>
          <w:szCs w:val="14"/>
        </w:rPr>
        <w:t xml:space="preserve"> </w:t>
      </w:r>
      <w:r w:rsidRPr="008615D3">
        <w:rPr>
          <w:sz w:val="14"/>
          <w:szCs w:val="14"/>
        </w:rPr>
        <w:t>выдаче</w:t>
      </w:r>
      <w:r w:rsidRPr="008615D3">
        <w:rPr>
          <w:spacing w:val="-4"/>
          <w:sz w:val="14"/>
          <w:szCs w:val="14"/>
        </w:rPr>
        <w:t xml:space="preserve"> </w:t>
      </w:r>
      <w:r w:rsidRPr="008615D3">
        <w:rPr>
          <w:sz w:val="14"/>
          <w:szCs w:val="14"/>
        </w:rPr>
        <w:t>разрешения</w:t>
      </w:r>
      <w:r w:rsidRPr="008615D3">
        <w:rPr>
          <w:spacing w:val="-5"/>
          <w:sz w:val="14"/>
          <w:szCs w:val="14"/>
        </w:rPr>
        <w:t xml:space="preserve"> </w:t>
      </w:r>
      <w:r w:rsidRPr="008615D3">
        <w:rPr>
          <w:sz w:val="14"/>
          <w:szCs w:val="14"/>
        </w:rPr>
        <w:t>на</w:t>
      </w:r>
      <w:r w:rsidRPr="008615D3">
        <w:rPr>
          <w:spacing w:val="-4"/>
          <w:sz w:val="14"/>
          <w:szCs w:val="14"/>
        </w:rPr>
        <w:t xml:space="preserve"> </w:t>
      </w:r>
      <w:r w:rsidRPr="008615D3">
        <w:rPr>
          <w:sz w:val="14"/>
          <w:szCs w:val="14"/>
        </w:rPr>
        <w:t>ввод</w:t>
      </w:r>
      <w:r w:rsidRPr="008615D3">
        <w:rPr>
          <w:spacing w:val="-47"/>
          <w:sz w:val="14"/>
          <w:szCs w:val="14"/>
        </w:rPr>
        <w:t xml:space="preserve"> </w:t>
      </w:r>
      <w:r w:rsidRPr="008615D3">
        <w:rPr>
          <w:sz w:val="14"/>
          <w:szCs w:val="14"/>
        </w:rPr>
        <w:t>объекта</w:t>
      </w:r>
      <w:r w:rsidRPr="008615D3">
        <w:rPr>
          <w:spacing w:val="-2"/>
          <w:sz w:val="14"/>
          <w:szCs w:val="14"/>
        </w:rPr>
        <w:t xml:space="preserve"> </w:t>
      </w:r>
      <w:r w:rsidRPr="008615D3">
        <w:rPr>
          <w:sz w:val="14"/>
          <w:szCs w:val="14"/>
        </w:rPr>
        <w:t>в</w:t>
      </w:r>
      <w:r w:rsidRPr="008615D3">
        <w:rPr>
          <w:spacing w:val="-2"/>
          <w:sz w:val="14"/>
          <w:szCs w:val="14"/>
        </w:rPr>
        <w:t xml:space="preserve"> </w:t>
      </w:r>
      <w:r w:rsidRPr="008615D3">
        <w:rPr>
          <w:sz w:val="14"/>
          <w:szCs w:val="14"/>
        </w:rPr>
        <w:t>эксплуатацию,</w:t>
      </w:r>
      <w:r w:rsidRPr="008615D3">
        <w:rPr>
          <w:spacing w:val="-1"/>
          <w:sz w:val="14"/>
          <w:szCs w:val="14"/>
        </w:rPr>
        <w:t xml:space="preserve"> </w:t>
      </w:r>
      <w:r w:rsidRPr="008615D3">
        <w:rPr>
          <w:sz w:val="14"/>
          <w:szCs w:val="14"/>
        </w:rPr>
        <w:t>а</w:t>
      </w:r>
      <w:r w:rsidRPr="008615D3">
        <w:rPr>
          <w:spacing w:val="-1"/>
          <w:sz w:val="14"/>
          <w:szCs w:val="14"/>
        </w:rPr>
        <w:t xml:space="preserve"> </w:t>
      </w:r>
      <w:r w:rsidRPr="008615D3">
        <w:rPr>
          <w:sz w:val="14"/>
          <w:szCs w:val="14"/>
        </w:rPr>
        <w:t>также</w:t>
      </w:r>
      <w:r w:rsidRPr="008615D3">
        <w:rPr>
          <w:spacing w:val="-1"/>
          <w:sz w:val="14"/>
          <w:szCs w:val="14"/>
        </w:rPr>
        <w:t xml:space="preserve"> </w:t>
      </w:r>
      <w:r w:rsidRPr="008615D3">
        <w:rPr>
          <w:sz w:val="14"/>
          <w:szCs w:val="14"/>
        </w:rPr>
        <w:t>иная дополнительная</w:t>
      </w:r>
      <w:r w:rsidRPr="008615D3">
        <w:rPr>
          <w:spacing w:val="1"/>
          <w:sz w:val="14"/>
          <w:szCs w:val="14"/>
        </w:rPr>
        <w:t xml:space="preserve"> </w:t>
      </w:r>
      <w:r w:rsidRPr="008615D3">
        <w:rPr>
          <w:sz w:val="14"/>
          <w:szCs w:val="14"/>
        </w:rPr>
        <w:t>информация</w:t>
      </w:r>
      <w:r w:rsidRPr="008615D3">
        <w:rPr>
          <w:spacing w:val="1"/>
          <w:sz w:val="14"/>
          <w:szCs w:val="14"/>
        </w:rPr>
        <w:t xml:space="preserve"> </w:t>
      </w:r>
      <w:r w:rsidRPr="008615D3">
        <w:rPr>
          <w:sz w:val="14"/>
          <w:szCs w:val="14"/>
        </w:rPr>
        <w:t>при</w:t>
      </w:r>
      <w:r w:rsidRPr="008615D3">
        <w:rPr>
          <w:spacing w:val="-2"/>
          <w:sz w:val="14"/>
          <w:szCs w:val="14"/>
        </w:rPr>
        <w:t xml:space="preserve"> </w:t>
      </w:r>
      <w:r w:rsidRPr="008615D3">
        <w:rPr>
          <w:sz w:val="14"/>
          <w:szCs w:val="14"/>
        </w:rPr>
        <w:t>наличии)</w:t>
      </w:r>
    </w:p>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rPr>
          <w:sz w:val="14"/>
          <w:szCs w:val="14"/>
        </w:rPr>
      </w:pPr>
      <w:r w:rsidRPr="008615D3">
        <w:rPr>
          <w:sz w:val="14"/>
          <w:szCs w:val="14"/>
        </w:rPr>
        <w:t>_________________            ______________   __________________________________</w:t>
      </w:r>
    </w:p>
    <w:p w:rsidR="006121E7" w:rsidRPr="008615D3" w:rsidRDefault="006121E7" w:rsidP="006121E7">
      <w:pPr>
        <w:widowControl w:val="0"/>
        <w:tabs>
          <w:tab w:val="left" w:pos="4233"/>
          <w:tab w:val="left" w:pos="6446"/>
        </w:tabs>
        <w:autoSpaceDE w:val="0"/>
        <w:autoSpaceDN w:val="0"/>
        <w:rPr>
          <w:sz w:val="14"/>
          <w:szCs w:val="14"/>
        </w:rPr>
      </w:pPr>
      <w:proofErr w:type="gramStart"/>
      <w:r w:rsidRPr="008615D3">
        <w:rPr>
          <w:sz w:val="14"/>
          <w:szCs w:val="14"/>
        </w:rPr>
        <w:t>(должность)                                   (подпись)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6121E7" w:rsidRPr="008615D3" w:rsidRDefault="006121E7" w:rsidP="006121E7">
      <w:pPr>
        <w:widowControl w:val="0"/>
        <w:autoSpaceDE w:val="0"/>
        <w:autoSpaceDN w:val="0"/>
        <w:rPr>
          <w:sz w:val="14"/>
          <w:szCs w:val="14"/>
        </w:rPr>
      </w:pPr>
    </w:p>
    <w:p w:rsidR="006121E7" w:rsidRPr="008615D3" w:rsidRDefault="006121E7" w:rsidP="006121E7">
      <w:pPr>
        <w:widowControl w:val="0"/>
        <w:autoSpaceDE w:val="0"/>
        <w:autoSpaceDN w:val="0"/>
        <w:rPr>
          <w:sz w:val="14"/>
          <w:szCs w:val="14"/>
        </w:rPr>
      </w:pPr>
      <w:r w:rsidRPr="008615D3">
        <w:rPr>
          <w:sz w:val="14"/>
          <w:szCs w:val="14"/>
        </w:rPr>
        <w:t>Дата</w:t>
      </w:r>
    </w:p>
    <w:p w:rsidR="006121E7" w:rsidRPr="008615D3" w:rsidRDefault="006121E7" w:rsidP="00C158C4">
      <w:pPr>
        <w:jc w:val="center"/>
        <w:rPr>
          <w:sz w:val="14"/>
          <w:szCs w:val="14"/>
        </w:rPr>
      </w:pPr>
    </w:p>
    <w:p w:rsidR="006121E7" w:rsidRPr="008615D3" w:rsidRDefault="006121E7" w:rsidP="006121E7">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4</w:t>
      </w:r>
    </w:p>
    <w:p w:rsidR="006121E7" w:rsidRPr="008615D3" w:rsidRDefault="006121E7" w:rsidP="006121E7">
      <w:pPr>
        <w:widowControl w:val="0"/>
        <w:autoSpaceDE w:val="0"/>
        <w:autoSpaceDN w:val="0"/>
        <w:jc w:val="right"/>
        <w:rPr>
          <w:spacing w:val="1"/>
          <w:sz w:val="12"/>
          <w:szCs w:val="14"/>
        </w:rPr>
      </w:pPr>
      <w:r w:rsidRPr="008615D3">
        <w:rPr>
          <w:sz w:val="12"/>
          <w:szCs w:val="14"/>
        </w:rPr>
        <w:t>к Административному регламенту</w:t>
      </w:r>
      <w:r w:rsidRPr="008615D3">
        <w:rPr>
          <w:spacing w:val="1"/>
          <w:sz w:val="12"/>
          <w:szCs w:val="14"/>
        </w:rPr>
        <w:t xml:space="preserve"> </w:t>
      </w:r>
    </w:p>
    <w:p w:rsidR="006121E7" w:rsidRPr="008615D3" w:rsidRDefault="006121E7" w:rsidP="006121E7">
      <w:pPr>
        <w:widowControl w:val="0"/>
        <w:autoSpaceDE w:val="0"/>
        <w:autoSpaceDN w:val="0"/>
        <w:jc w:val="right"/>
        <w:rPr>
          <w:sz w:val="12"/>
          <w:szCs w:val="14"/>
        </w:rPr>
      </w:pPr>
      <w:r w:rsidRPr="008615D3">
        <w:rPr>
          <w:sz w:val="12"/>
          <w:szCs w:val="14"/>
        </w:rPr>
        <w:t>предоставления муниципальной</w:t>
      </w:r>
      <w:r w:rsidRPr="008615D3">
        <w:rPr>
          <w:spacing w:val="-1"/>
          <w:sz w:val="12"/>
          <w:szCs w:val="14"/>
        </w:rPr>
        <w:t xml:space="preserve"> </w:t>
      </w:r>
      <w:r w:rsidRPr="008615D3">
        <w:rPr>
          <w:sz w:val="12"/>
          <w:szCs w:val="14"/>
        </w:rPr>
        <w:t>услуги</w:t>
      </w:r>
    </w:p>
    <w:p w:rsidR="006121E7" w:rsidRPr="008615D3" w:rsidRDefault="006121E7" w:rsidP="006121E7">
      <w:pPr>
        <w:widowControl w:val="0"/>
        <w:autoSpaceDE w:val="0"/>
        <w:autoSpaceDN w:val="0"/>
        <w:jc w:val="right"/>
        <w:rPr>
          <w:sz w:val="12"/>
          <w:szCs w:val="14"/>
        </w:rPr>
      </w:pPr>
      <w:r w:rsidRPr="008615D3">
        <w:rPr>
          <w:sz w:val="12"/>
          <w:szCs w:val="14"/>
        </w:rPr>
        <w:t xml:space="preserve">"Выдача разрешения на ввод </w:t>
      </w:r>
    </w:p>
    <w:p w:rsidR="006121E7" w:rsidRPr="008615D3" w:rsidRDefault="006121E7" w:rsidP="006121E7">
      <w:pPr>
        <w:widowControl w:val="0"/>
        <w:autoSpaceDE w:val="0"/>
        <w:autoSpaceDN w:val="0"/>
        <w:jc w:val="right"/>
        <w:rPr>
          <w:sz w:val="12"/>
          <w:szCs w:val="14"/>
        </w:rPr>
      </w:pPr>
      <w:r w:rsidRPr="008615D3">
        <w:rPr>
          <w:spacing w:val="-67"/>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в</w:t>
      </w:r>
      <w:r w:rsidRPr="008615D3">
        <w:rPr>
          <w:spacing w:val="-2"/>
          <w:sz w:val="12"/>
          <w:szCs w:val="14"/>
        </w:rPr>
        <w:t xml:space="preserve"> </w:t>
      </w:r>
      <w:r w:rsidRPr="008615D3">
        <w:rPr>
          <w:sz w:val="12"/>
          <w:szCs w:val="14"/>
        </w:rPr>
        <w:t>эксплуатацию"</w:t>
      </w:r>
    </w:p>
    <w:p w:rsidR="006121E7" w:rsidRPr="008615D3" w:rsidRDefault="006121E7" w:rsidP="006121E7">
      <w:pPr>
        <w:widowControl w:val="0"/>
        <w:contextualSpacing/>
        <w:rPr>
          <w:sz w:val="12"/>
          <w:szCs w:val="14"/>
        </w:rPr>
      </w:pPr>
      <w:r w:rsidRPr="008615D3">
        <w:rPr>
          <w:sz w:val="12"/>
          <w:szCs w:val="14"/>
        </w:rPr>
        <w:t xml:space="preserve">                                            В Администрацию                </w:t>
      </w:r>
    </w:p>
    <w:p w:rsidR="006121E7" w:rsidRPr="008615D3" w:rsidRDefault="006121E7" w:rsidP="006121E7">
      <w:pPr>
        <w:widowControl w:val="0"/>
        <w:contextualSpacing/>
        <w:rPr>
          <w:sz w:val="12"/>
          <w:szCs w:val="14"/>
        </w:rPr>
      </w:pPr>
      <w:r w:rsidRPr="008615D3">
        <w:rPr>
          <w:sz w:val="12"/>
          <w:szCs w:val="14"/>
        </w:rPr>
        <w:t xml:space="preserve">                                       ________________________________________________ </w:t>
      </w:r>
    </w:p>
    <w:p w:rsidR="006121E7" w:rsidRPr="008615D3" w:rsidRDefault="006121E7" w:rsidP="006121E7">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6121E7" w:rsidRPr="008615D3" w:rsidRDefault="006121E7" w:rsidP="006121E7">
      <w:pPr>
        <w:contextualSpacing/>
        <w:jc w:val="right"/>
        <w:rPr>
          <w:sz w:val="12"/>
          <w:szCs w:val="14"/>
        </w:rPr>
      </w:pPr>
      <w:r w:rsidRPr="008615D3">
        <w:rPr>
          <w:sz w:val="12"/>
          <w:szCs w:val="14"/>
        </w:rPr>
        <w:t>от_______________________________________________</w:t>
      </w:r>
    </w:p>
    <w:p w:rsidR="006121E7" w:rsidRPr="008615D3" w:rsidRDefault="006121E7" w:rsidP="006121E7">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6121E7" w:rsidRPr="008615D3" w:rsidRDefault="006121E7" w:rsidP="006121E7">
      <w:pPr>
        <w:contextualSpacing/>
        <w:jc w:val="right"/>
        <w:rPr>
          <w:sz w:val="12"/>
          <w:szCs w:val="14"/>
        </w:rPr>
      </w:pPr>
      <w:r w:rsidRPr="008615D3">
        <w:rPr>
          <w:sz w:val="12"/>
          <w:szCs w:val="14"/>
        </w:rPr>
        <w:t>________________________________________________</w:t>
      </w:r>
    </w:p>
    <w:p w:rsidR="006121E7" w:rsidRPr="008615D3" w:rsidRDefault="006121E7" w:rsidP="006121E7">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6121E7" w:rsidRPr="008615D3" w:rsidRDefault="006121E7" w:rsidP="006121E7">
      <w:pPr>
        <w:contextualSpacing/>
        <w:jc w:val="right"/>
        <w:rPr>
          <w:sz w:val="12"/>
          <w:szCs w:val="14"/>
        </w:rPr>
      </w:pPr>
      <w:r w:rsidRPr="008615D3">
        <w:rPr>
          <w:sz w:val="12"/>
          <w:szCs w:val="14"/>
        </w:rPr>
        <w:t>________________________________________________</w:t>
      </w:r>
    </w:p>
    <w:p w:rsidR="006121E7" w:rsidRPr="008615D3" w:rsidRDefault="006121E7" w:rsidP="006121E7">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6121E7" w:rsidRPr="008615D3" w:rsidRDefault="006121E7" w:rsidP="006121E7">
      <w:pPr>
        <w:contextualSpacing/>
        <w:jc w:val="right"/>
        <w:rPr>
          <w:sz w:val="12"/>
          <w:szCs w:val="14"/>
        </w:rPr>
      </w:pPr>
      <w:r w:rsidRPr="008615D3">
        <w:rPr>
          <w:sz w:val="12"/>
          <w:szCs w:val="14"/>
        </w:rPr>
        <w:t>________________________________________________</w:t>
      </w:r>
    </w:p>
    <w:p w:rsidR="006121E7" w:rsidRPr="008615D3" w:rsidRDefault="006121E7" w:rsidP="006121E7">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6121E7" w:rsidRPr="008615D3" w:rsidRDefault="006121E7" w:rsidP="006121E7">
      <w:pPr>
        <w:widowControl w:val="0"/>
        <w:autoSpaceDE w:val="0"/>
        <w:autoSpaceDN w:val="0"/>
        <w:jc w:val="right"/>
        <w:rPr>
          <w:sz w:val="12"/>
          <w:szCs w:val="14"/>
        </w:rPr>
      </w:pPr>
    </w:p>
    <w:p w:rsidR="006121E7" w:rsidRPr="008615D3" w:rsidRDefault="006121E7" w:rsidP="006121E7">
      <w:pPr>
        <w:widowControl w:val="0"/>
        <w:autoSpaceDE w:val="0"/>
        <w:autoSpaceDN w:val="0"/>
        <w:rPr>
          <w:sz w:val="12"/>
          <w:szCs w:val="14"/>
        </w:rPr>
      </w:pPr>
    </w:p>
    <w:p w:rsidR="006121E7" w:rsidRPr="008615D3" w:rsidRDefault="006121E7" w:rsidP="006121E7">
      <w:pPr>
        <w:widowControl w:val="0"/>
        <w:autoSpaceDE w:val="0"/>
        <w:autoSpaceDN w:val="0"/>
        <w:jc w:val="center"/>
        <w:outlineLvl w:val="0"/>
        <w:rPr>
          <w:b/>
          <w:bCs/>
          <w:sz w:val="12"/>
          <w:szCs w:val="14"/>
        </w:rPr>
      </w:pPr>
      <w:proofErr w:type="gramStart"/>
      <w:r w:rsidRPr="008615D3">
        <w:rPr>
          <w:b/>
          <w:bCs/>
          <w:sz w:val="12"/>
          <w:szCs w:val="14"/>
        </w:rPr>
        <w:t>З</w:t>
      </w:r>
      <w:proofErr w:type="gramEnd"/>
      <w:r w:rsidRPr="008615D3">
        <w:rPr>
          <w:b/>
          <w:bCs/>
          <w:sz w:val="12"/>
          <w:szCs w:val="14"/>
        </w:rPr>
        <w:t xml:space="preserve"> А Я</w:t>
      </w:r>
      <w:r w:rsidRPr="008615D3">
        <w:rPr>
          <w:b/>
          <w:bCs/>
          <w:spacing w:val="-2"/>
          <w:sz w:val="12"/>
          <w:szCs w:val="14"/>
        </w:rPr>
        <w:t xml:space="preserve"> </w:t>
      </w:r>
      <w:r w:rsidRPr="008615D3">
        <w:rPr>
          <w:b/>
          <w:bCs/>
          <w:sz w:val="12"/>
          <w:szCs w:val="14"/>
        </w:rPr>
        <w:t>В</w:t>
      </w:r>
      <w:r w:rsidRPr="008615D3">
        <w:rPr>
          <w:b/>
          <w:bCs/>
          <w:spacing w:val="-1"/>
          <w:sz w:val="12"/>
          <w:szCs w:val="14"/>
        </w:rPr>
        <w:t xml:space="preserve"> </w:t>
      </w:r>
      <w:r w:rsidRPr="008615D3">
        <w:rPr>
          <w:b/>
          <w:bCs/>
          <w:sz w:val="12"/>
          <w:szCs w:val="14"/>
        </w:rPr>
        <w:t>Л</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w:t>
      </w:r>
      <w:r w:rsidRPr="008615D3">
        <w:rPr>
          <w:b/>
          <w:bCs/>
          <w:spacing w:val="-2"/>
          <w:sz w:val="12"/>
          <w:szCs w:val="14"/>
        </w:rPr>
        <w:t xml:space="preserve"> </w:t>
      </w:r>
      <w:r w:rsidRPr="008615D3">
        <w:rPr>
          <w:b/>
          <w:bCs/>
          <w:sz w:val="12"/>
          <w:szCs w:val="14"/>
        </w:rPr>
        <w:t>И</w:t>
      </w:r>
      <w:r w:rsidRPr="008615D3">
        <w:rPr>
          <w:b/>
          <w:bCs/>
          <w:spacing w:val="1"/>
          <w:sz w:val="12"/>
          <w:szCs w:val="14"/>
        </w:rPr>
        <w:t xml:space="preserve"> </w:t>
      </w:r>
      <w:r w:rsidRPr="008615D3">
        <w:rPr>
          <w:b/>
          <w:bCs/>
          <w:sz w:val="12"/>
          <w:szCs w:val="14"/>
        </w:rPr>
        <w:t>Е</w:t>
      </w:r>
    </w:p>
    <w:p w:rsidR="006121E7" w:rsidRPr="008615D3" w:rsidRDefault="006121E7" w:rsidP="006121E7">
      <w:pPr>
        <w:widowControl w:val="0"/>
        <w:autoSpaceDE w:val="0"/>
        <w:autoSpaceDN w:val="0"/>
        <w:jc w:val="center"/>
        <w:rPr>
          <w:b/>
          <w:spacing w:val="-3"/>
          <w:sz w:val="12"/>
          <w:szCs w:val="14"/>
        </w:rPr>
      </w:pPr>
      <w:r w:rsidRPr="008615D3">
        <w:rPr>
          <w:b/>
          <w:sz w:val="12"/>
          <w:szCs w:val="14"/>
        </w:rPr>
        <w:t>об исправлении допущенных опечаток и ошибок</w:t>
      </w:r>
      <w:r w:rsidRPr="008615D3">
        <w:rPr>
          <w:b/>
          <w:spacing w:val="-67"/>
          <w:sz w:val="12"/>
          <w:szCs w:val="14"/>
        </w:rPr>
        <w:t xml:space="preserve"> </w:t>
      </w:r>
      <w:r w:rsidRPr="008615D3">
        <w:rPr>
          <w:b/>
          <w:sz w:val="12"/>
          <w:szCs w:val="14"/>
        </w:rPr>
        <w:t>в</w:t>
      </w:r>
      <w:r w:rsidRPr="008615D3">
        <w:rPr>
          <w:b/>
          <w:spacing w:val="-3"/>
          <w:sz w:val="12"/>
          <w:szCs w:val="14"/>
        </w:rPr>
        <w:t xml:space="preserve"> </w:t>
      </w:r>
      <w:r w:rsidRPr="008615D3">
        <w:rPr>
          <w:b/>
          <w:sz w:val="12"/>
          <w:szCs w:val="14"/>
        </w:rPr>
        <w:t>разрешении</w:t>
      </w:r>
      <w:r w:rsidRPr="008615D3">
        <w:rPr>
          <w:b/>
          <w:spacing w:val="-3"/>
          <w:sz w:val="12"/>
          <w:szCs w:val="14"/>
        </w:rPr>
        <w:t xml:space="preserve"> </w:t>
      </w:r>
    </w:p>
    <w:p w:rsidR="006121E7" w:rsidRPr="008615D3" w:rsidRDefault="006121E7" w:rsidP="006121E7">
      <w:pPr>
        <w:widowControl w:val="0"/>
        <w:autoSpaceDE w:val="0"/>
        <w:autoSpaceDN w:val="0"/>
        <w:jc w:val="center"/>
        <w:rPr>
          <w:b/>
          <w:sz w:val="12"/>
          <w:szCs w:val="14"/>
        </w:rPr>
      </w:pPr>
      <w:r w:rsidRPr="008615D3">
        <w:rPr>
          <w:b/>
          <w:sz w:val="12"/>
          <w:szCs w:val="14"/>
        </w:rPr>
        <w:t>на ввод</w:t>
      </w:r>
      <w:r w:rsidRPr="008615D3">
        <w:rPr>
          <w:b/>
          <w:spacing w:val="-2"/>
          <w:sz w:val="12"/>
          <w:szCs w:val="14"/>
        </w:rPr>
        <w:t xml:space="preserve"> </w:t>
      </w:r>
      <w:r w:rsidRPr="008615D3">
        <w:rPr>
          <w:b/>
          <w:sz w:val="12"/>
          <w:szCs w:val="14"/>
        </w:rPr>
        <w:t>объекта в</w:t>
      </w:r>
      <w:r w:rsidRPr="008615D3">
        <w:rPr>
          <w:b/>
          <w:spacing w:val="-3"/>
          <w:sz w:val="12"/>
          <w:szCs w:val="14"/>
        </w:rPr>
        <w:t xml:space="preserve"> </w:t>
      </w:r>
      <w:r w:rsidRPr="008615D3">
        <w:rPr>
          <w:b/>
          <w:sz w:val="12"/>
          <w:szCs w:val="14"/>
        </w:rPr>
        <w:t>эксплуатацию</w:t>
      </w:r>
    </w:p>
    <w:p w:rsidR="006121E7" w:rsidRPr="008615D3" w:rsidRDefault="006121E7" w:rsidP="006121E7">
      <w:pPr>
        <w:widowControl w:val="0"/>
        <w:autoSpaceDE w:val="0"/>
        <w:autoSpaceDN w:val="0"/>
        <w:rPr>
          <w:b/>
          <w:sz w:val="12"/>
          <w:szCs w:val="14"/>
        </w:rPr>
      </w:pPr>
    </w:p>
    <w:p w:rsidR="006121E7" w:rsidRPr="008615D3" w:rsidRDefault="006121E7" w:rsidP="006121E7">
      <w:pPr>
        <w:widowControl w:val="0"/>
        <w:tabs>
          <w:tab w:val="left" w:pos="395"/>
          <w:tab w:val="left" w:pos="2042"/>
          <w:tab w:val="left" w:pos="2812"/>
        </w:tabs>
        <w:autoSpaceDE w:val="0"/>
        <w:autoSpaceDN w:val="0"/>
        <w:jc w:val="right"/>
        <w:rPr>
          <w:sz w:val="12"/>
          <w:szCs w:val="14"/>
        </w:rPr>
      </w:pPr>
      <w:r w:rsidRPr="008615D3">
        <w:rPr>
          <w:sz w:val="12"/>
          <w:szCs w:val="14"/>
        </w:rPr>
        <w:t>"</w:t>
      </w:r>
      <w:r w:rsidRPr="008615D3">
        <w:rPr>
          <w:sz w:val="12"/>
          <w:szCs w:val="14"/>
        </w:rPr>
        <w:tab/>
        <w:t>"</w:t>
      </w:r>
      <w:r w:rsidRPr="008615D3">
        <w:rPr>
          <w:sz w:val="12"/>
          <w:szCs w:val="14"/>
        </w:rPr>
        <w:tab/>
        <w:t>20</w:t>
      </w:r>
      <w:r w:rsidRPr="008615D3">
        <w:rPr>
          <w:sz w:val="12"/>
          <w:szCs w:val="14"/>
        </w:rPr>
        <w:tab/>
        <w:t>г.</w:t>
      </w:r>
    </w:p>
    <w:p w:rsidR="006121E7" w:rsidRPr="008615D3" w:rsidRDefault="006121E7" w:rsidP="006121E7">
      <w:pPr>
        <w:widowControl w:val="0"/>
        <w:autoSpaceDE w:val="0"/>
        <w:autoSpaceDN w:val="0"/>
        <w:rPr>
          <w:sz w:val="12"/>
          <w:szCs w:val="14"/>
        </w:rPr>
      </w:pPr>
    </w:p>
    <w:p w:rsidR="006121E7" w:rsidRPr="008615D3" w:rsidRDefault="006121E7" w:rsidP="006121E7">
      <w:pPr>
        <w:widowControl w:val="0"/>
        <w:autoSpaceDE w:val="0"/>
        <w:autoSpaceDN w:val="0"/>
        <w:jc w:val="center"/>
        <w:rPr>
          <w:b/>
          <w:sz w:val="12"/>
          <w:szCs w:val="14"/>
        </w:rPr>
      </w:pPr>
      <w:r w:rsidRPr="008615D3">
        <w:rPr>
          <w:b/>
          <w:sz w:val="12"/>
          <w:szCs w:val="14"/>
        </w:rPr>
        <w:t>____________________________________________________________</w:t>
      </w:r>
    </w:p>
    <w:p w:rsidR="006121E7" w:rsidRPr="008615D3" w:rsidRDefault="006121E7" w:rsidP="006121E7">
      <w:pPr>
        <w:widowControl w:val="0"/>
        <w:autoSpaceDE w:val="0"/>
        <w:autoSpaceDN w:val="0"/>
        <w:jc w:val="center"/>
        <w:rPr>
          <w:sz w:val="12"/>
          <w:szCs w:val="14"/>
        </w:rPr>
      </w:pPr>
      <w:r w:rsidRPr="008615D3">
        <w:rPr>
          <w:sz w:val="12"/>
          <w:szCs w:val="14"/>
        </w:rPr>
        <w:t>(наименование</w:t>
      </w:r>
      <w:r w:rsidRPr="008615D3">
        <w:rPr>
          <w:spacing w:val="-2"/>
          <w:sz w:val="12"/>
          <w:szCs w:val="14"/>
        </w:rPr>
        <w:t xml:space="preserve"> </w:t>
      </w:r>
      <w:r w:rsidRPr="008615D3">
        <w:rPr>
          <w:sz w:val="12"/>
          <w:szCs w:val="14"/>
        </w:rPr>
        <w:t>уполномоченного</w:t>
      </w:r>
      <w:r w:rsidRPr="008615D3">
        <w:rPr>
          <w:spacing w:val="-2"/>
          <w:sz w:val="12"/>
          <w:szCs w:val="14"/>
        </w:rPr>
        <w:t xml:space="preserve"> </w:t>
      </w:r>
      <w:r w:rsidRPr="008615D3">
        <w:rPr>
          <w:sz w:val="12"/>
          <w:szCs w:val="14"/>
        </w:rPr>
        <w:t>на</w:t>
      </w:r>
      <w:r w:rsidRPr="008615D3">
        <w:rPr>
          <w:spacing w:val="-4"/>
          <w:sz w:val="12"/>
          <w:szCs w:val="14"/>
        </w:rPr>
        <w:t xml:space="preserve"> </w:t>
      </w:r>
      <w:r w:rsidRPr="008615D3">
        <w:rPr>
          <w:sz w:val="12"/>
          <w:szCs w:val="14"/>
        </w:rPr>
        <w:t>выдачу</w:t>
      </w:r>
      <w:r w:rsidRPr="008615D3">
        <w:rPr>
          <w:spacing w:val="-7"/>
          <w:sz w:val="12"/>
          <w:szCs w:val="14"/>
        </w:rPr>
        <w:t xml:space="preserve"> </w:t>
      </w:r>
      <w:r w:rsidRPr="008615D3">
        <w:rPr>
          <w:sz w:val="12"/>
          <w:szCs w:val="14"/>
        </w:rPr>
        <w:t>разрешений</w:t>
      </w:r>
      <w:r w:rsidRPr="008615D3">
        <w:rPr>
          <w:spacing w:val="-2"/>
          <w:sz w:val="12"/>
          <w:szCs w:val="14"/>
        </w:rPr>
        <w:t xml:space="preserve"> </w:t>
      </w:r>
      <w:r w:rsidRPr="008615D3">
        <w:rPr>
          <w:sz w:val="12"/>
          <w:szCs w:val="14"/>
        </w:rPr>
        <w:t>на</w:t>
      </w:r>
      <w:r w:rsidRPr="008615D3">
        <w:rPr>
          <w:spacing w:val="-3"/>
          <w:sz w:val="12"/>
          <w:szCs w:val="14"/>
        </w:rPr>
        <w:t xml:space="preserve"> </w:t>
      </w:r>
      <w:r w:rsidRPr="008615D3">
        <w:rPr>
          <w:sz w:val="12"/>
          <w:szCs w:val="14"/>
        </w:rPr>
        <w:t>ввод</w:t>
      </w:r>
      <w:r w:rsidRPr="008615D3">
        <w:rPr>
          <w:spacing w:val="2"/>
          <w:sz w:val="12"/>
          <w:szCs w:val="14"/>
        </w:rPr>
        <w:t xml:space="preserve"> </w:t>
      </w:r>
      <w:r w:rsidRPr="008615D3">
        <w:rPr>
          <w:sz w:val="12"/>
          <w:szCs w:val="14"/>
        </w:rPr>
        <w:t>объекта</w:t>
      </w:r>
      <w:r w:rsidRPr="008615D3">
        <w:rPr>
          <w:spacing w:val="-3"/>
          <w:sz w:val="12"/>
          <w:szCs w:val="14"/>
        </w:rPr>
        <w:t xml:space="preserve"> </w:t>
      </w:r>
      <w:r w:rsidRPr="008615D3">
        <w:rPr>
          <w:sz w:val="12"/>
          <w:szCs w:val="14"/>
        </w:rPr>
        <w:t>в</w:t>
      </w:r>
      <w:r w:rsidRPr="008615D3">
        <w:rPr>
          <w:spacing w:val="-4"/>
          <w:sz w:val="12"/>
          <w:szCs w:val="14"/>
        </w:rPr>
        <w:t xml:space="preserve"> </w:t>
      </w:r>
      <w:r w:rsidRPr="008615D3">
        <w:rPr>
          <w:sz w:val="12"/>
          <w:szCs w:val="14"/>
        </w:rPr>
        <w:t xml:space="preserve">эксплуатацию </w:t>
      </w:r>
      <w:r w:rsidRPr="008615D3">
        <w:rPr>
          <w:spacing w:val="-4"/>
          <w:sz w:val="12"/>
          <w:szCs w:val="14"/>
        </w:rPr>
        <w:t xml:space="preserve"> </w:t>
      </w:r>
      <w:r w:rsidRPr="008615D3">
        <w:rPr>
          <w:sz w:val="12"/>
          <w:szCs w:val="14"/>
        </w:rPr>
        <w:t>органа</w:t>
      </w:r>
      <w:r w:rsidRPr="008615D3">
        <w:rPr>
          <w:spacing w:val="-1"/>
          <w:sz w:val="12"/>
          <w:szCs w:val="14"/>
        </w:rPr>
        <w:t xml:space="preserve"> </w:t>
      </w:r>
      <w:r w:rsidRPr="008615D3">
        <w:rPr>
          <w:sz w:val="12"/>
          <w:szCs w:val="14"/>
        </w:rPr>
        <w:t>местного</w:t>
      </w:r>
      <w:r w:rsidRPr="008615D3">
        <w:rPr>
          <w:spacing w:val="-1"/>
          <w:sz w:val="12"/>
          <w:szCs w:val="14"/>
        </w:rPr>
        <w:t xml:space="preserve"> </w:t>
      </w:r>
      <w:r w:rsidRPr="008615D3">
        <w:rPr>
          <w:sz w:val="12"/>
          <w:szCs w:val="14"/>
        </w:rPr>
        <w:t>самоуправления)</w:t>
      </w:r>
    </w:p>
    <w:p w:rsidR="006121E7" w:rsidRPr="008615D3" w:rsidRDefault="006121E7" w:rsidP="006121E7">
      <w:pPr>
        <w:widowControl w:val="0"/>
        <w:autoSpaceDE w:val="0"/>
        <w:autoSpaceDN w:val="0"/>
        <w:rPr>
          <w:sz w:val="12"/>
          <w:szCs w:val="14"/>
        </w:rPr>
      </w:pPr>
    </w:p>
    <w:p w:rsidR="006121E7" w:rsidRPr="008615D3" w:rsidRDefault="006121E7" w:rsidP="006121E7">
      <w:pPr>
        <w:widowControl w:val="0"/>
        <w:autoSpaceDE w:val="0"/>
        <w:autoSpaceDN w:val="0"/>
        <w:rPr>
          <w:sz w:val="12"/>
          <w:szCs w:val="14"/>
        </w:rPr>
      </w:pPr>
      <w:r w:rsidRPr="008615D3">
        <w:rPr>
          <w:sz w:val="12"/>
          <w:szCs w:val="14"/>
        </w:rPr>
        <w:t>Прошу</w:t>
      </w:r>
      <w:r w:rsidRPr="008615D3">
        <w:rPr>
          <w:spacing w:val="1"/>
          <w:sz w:val="12"/>
          <w:szCs w:val="14"/>
        </w:rPr>
        <w:t xml:space="preserve"> </w:t>
      </w:r>
      <w:r w:rsidRPr="008615D3">
        <w:rPr>
          <w:sz w:val="12"/>
          <w:szCs w:val="14"/>
        </w:rPr>
        <w:t>исправить</w:t>
      </w:r>
      <w:r w:rsidRPr="008615D3">
        <w:rPr>
          <w:spacing w:val="1"/>
          <w:sz w:val="12"/>
          <w:szCs w:val="14"/>
        </w:rPr>
        <w:t xml:space="preserve"> </w:t>
      </w:r>
      <w:r w:rsidRPr="008615D3">
        <w:rPr>
          <w:sz w:val="12"/>
          <w:szCs w:val="14"/>
        </w:rPr>
        <w:t>допущенную</w:t>
      </w:r>
      <w:r w:rsidRPr="008615D3">
        <w:rPr>
          <w:spacing w:val="1"/>
          <w:sz w:val="12"/>
          <w:szCs w:val="14"/>
        </w:rPr>
        <w:t xml:space="preserve"> </w:t>
      </w:r>
      <w:r w:rsidRPr="008615D3">
        <w:rPr>
          <w:sz w:val="12"/>
          <w:szCs w:val="14"/>
        </w:rPr>
        <w:t>опечатку/ошибку</w:t>
      </w:r>
      <w:r w:rsidRPr="008615D3">
        <w:rPr>
          <w:spacing w:val="1"/>
          <w:sz w:val="12"/>
          <w:szCs w:val="14"/>
        </w:rPr>
        <w:t xml:space="preserve"> </w:t>
      </w:r>
      <w:r w:rsidRPr="008615D3">
        <w:rPr>
          <w:sz w:val="12"/>
          <w:szCs w:val="14"/>
        </w:rPr>
        <w:t>в</w:t>
      </w:r>
      <w:r w:rsidRPr="008615D3">
        <w:rPr>
          <w:spacing w:val="1"/>
          <w:sz w:val="12"/>
          <w:szCs w:val="14"/>
        </w:rPr>
        <w:t xml:space="preserve"> </w:t>
      </w:r>
      <w:r w:rsidRPr="008615D3">
        <w:rPr>
          <w:sz w:val="12"/>
          <w:szCs w:val="14"/>
        </w:rPr>
        <w:t>разрешении</w:t>
      </w:r>
      <w:r w:rsidRPr="008615D3">
        <w:rPr>
          <w:spacing w:val="1"/>
          <w:sz w:val="12"/>
          <w:szCs w:val="14"/>
        </w:rPr>
        <w:t xml:space="preserve"> </w:t>
      </w:r>
      <w:r w:rsidRPr="008615D3">
        <w:rPr>
          <w:sz w:val="12"/>
          <w:szCs w:val="14"/>
        </w:rPr>
        <w:t>на</w:t>
      </w:r>
      <w:r w:rsidRPr="008615D3">
        <w:rPr>
          <w:spacing w:val="1"/>
          <w:sz w:val="12"/>
          <w:szCs w:val="14"/>
        </w:rPr>
        <w:t xml:space="preserve"> </w:t>
      </w:r>
      <w:r w:rsidRPr="008615D3">
        <w:rPr>
          <w:sz w:val="12"/>
          <w:szCs w:val="14"/>
        </w:rPr>
        <w:t>ввод</w:t>
      </w:r>
      <w:r w:rsidRPr="008615D3">
        <w:rPr>
          <w:spacing w:val="-67"/>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в</w:t>
      </w:r>
      <w:r w:rsidRPr="008615D3">
        <w:rPr>
          <w:spacing w:val="-1"/>
          <w:sz w:val="12"/>
          <w:szCs w:val="14"/>
        </w:rPr>
        <w:t xml:space="preserve"> </w:t>
      </w:r>
      <w:r w:rsidRPr="008615D3">
        <w:rPr>
          <w:sz w:val="12"/>
          <w:szCs w:val="14"/>
        </w:rPr>
        <w:t>эксплуатацию.</w:t>
      </w:r>
    </w:p>
    <w:p w:rsidR="006121E7" w:rsidRPr="008615D3" w:rsidRDefault="006121E7" w:rsidP="006121E7">
      <w:pPr>
        <w:widowControl w:val="0"/>
        <w:tabs>
          <w:tab w:val="left" w:pos="3918"/>
        </w:tabs>
        <w:autoSpaceDE w:val="0"/>
        <w:autoSpaceDN w:val="0"/>
        <w:rPr>
          <w:sz w:val="12"/>
          <w:szCs w:val="14"/>
        </w:rPr>
      </w:pPr>
      <w:r w:rsidRPr="008615D3">
        <w:rPr>
          <w:sz w:val="12"/>
          <w:szCs w:val="14"/>
        </w:rPr>
        <w:t>1. Сведения</w:t>
      </w:r>
      <w:r w:rsidRPr="008615D3">
        <w:rPr>
          <w:spacing w:val="-3"/>
          <w:sz w:val="12"/>
          <w:szCs w:val="14"/>
        </w:rPr>
        <w:t xml:space="preserve"> </w:t>
      </w:r>
      <w:r w:rsidRPr="008615D3">
        <w:rPr>
          <w:sz w:val="12"/>
          <w:szCs w:val="14"/>
        </w:rPr>
        <w:t>о</w:t>
      </w:r>
      <w:r w:rsidRPr="008615D3">
        <w:rPr>
          <w:spacing w:val="-1"/>
          <w:sz w:val="12"/>
          <w:szCs w:val="14"/>
        </w:rPr>
        <w:t xml:space="preserve"> </w:t>
      </w:r>
      <w:r w:rsidRPr="008615D3">
        <w:rPr>
          <w:sz w:val="12"/>
          <w:szCs w:val="14"/>
        </w:rPr>
        <w:t>застройщике</w:t>
      </w:r>
    </w:p>
    <w:p w:rsidR="006121E7" w:rsidRPr="008615D3" w:rsidRDefault="006121E7" w:rsidP="00C158C4">
      <w:pPr>
        <w:jc w:val="center"/>
        <w:rPr>
          <w:sz w:val="12"/>
          <w:szCs w:val="14"/>
        </w:rPr>
      </w:pPr>
    </w:p>
    <w:tbl>
      <w:tblPr>
        <w:tblStyle w:val="TableNormal"/>
        <w:tblW w:w="51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
        <w:gridCol w:w="3872"/>
        <w:gridCol w:w="698"/>
        <w:gridCol w:w="20"/>
      </w:tblGrid>
      <w:tr w:rsidR="008615D3" w:rsidRPr="008615D3" w:rsidTr="0035357C">
        <w:trPr>
          <w:gridAfter w:val="1"/>
          <w:wAfter w:w="20" w:type="dxa"/>
          <w:trHeight w:val="20"/>
        </w:trPr>
        <w:tc>
          <w:tcPr>
            <w:tcW w:w="0" w:type="auto"/>
          </w:tcPr>
          <w:p w:rsidR="006121E7" w:rsidRPr="008615D3" w:rsidRDefault="006121E7" w:rsidP="00153D7D">
            <w:pPr>
              <w:rPr>
                <w:sz w:val="12"/>
                <w:szCs w:val="12"/>
              </w:rPr>
            </w:pPr>
            <w:r w:rsidRPr="008615D3">
              <w:rPr>
                <w:sz w:val="12"/>
                <w:szCs w:val="12"/>
              </w:rPr>
              <w:t>1.1</w:t>
            </w:r>
          </w:p>
        </w:tc>
        <w:tc>
          <w:tcPr>
            <w:tcW w:w="3872" w:type="dxa"/>
          </w:tcPr>
          <w:p w:rsidR="006121E7" w:rsidRPr="008615D3" w:rsidRDefault="006121E7" w:rsidP="00153D7D">
            <w:pPr>
              <w:rPr>
                <w:sz w:val="12"/>
                <w:szCs w:val="12"/>
                <w:lang w:val="ru-RU"/>
              </w:rPr>
            </w:pPr>
            <w:r w:rsidRPr="008615D3">
              <w:rPr>
                <w:sz w:val="12"/>
                <w:szCs w:val="12"/>
                <w:lang w:val="ru-RU"/>
              </w:rPr>
              <w:t>Сведения о физическом лице, в</w:t>
            </w:r>
            <w:r w:rsidRPr="008615D3">
              <w:rPr>
                <w:spacing w:val="1"/>
                <w:sz w:val="12"/>
                <w:szCs w:val="12"/>
                <w:lang w:val="ru-RU"/>
              </w:rPr>
              <w:t xml:space="preserve"> </w:t>
            </w:r>
            <w:r w:rsidRPr="008615D3">
              <w:rPr>
                <w:sz w:val="12"/>
                <w:szCs w:val="12"/>
                <w:lang w:val="ru-RU"/>
              </w:rPr>
              <w:t>случае если застройщиком является</w:t>
            </w:r>
            <w:r w:rsidRPr="008615D3">
              <w:rPr>
                <w:spacing w:val="-67"/>
                <w:sz w:val="12"/>
                <w:szCs w:val="12"/>
                <w:lang w:val="ru-RU"/>
              </w:rPr>
              <w:t xml:space="preserve"> </w:t>
            </w:r>
            <w:r w:rsidRPr="008615D3">
              <w:rPr>
                <w:sz w:val="12"/>
                <w:szCs w:val="12"/>
                <w:lang w:val="ru-RU"/>
              </w:rPr>
              <w:t>физическое</w:t>
            </w:r>
            <w:r w:rsidRPr="008615D3">
              <w:rPr>
                <w:spacing w:val="-1"/>
                <w:sz w:val="12"/>
                <w:szCs w:val="12"/>
                <w:lang w:val="ru-RU"/>
              </w:rPr>
              <w:t xml:space="preserve"> </w:t>
            </w:r>
            <w:r w:rsidRPr="008615D3">
              <w:rPr>
                <w:sz w:val="12"/>
                <w:szCs w:val="12"/>
                <w:lang w:val="ru-RU"/>
              </w:rPr>
              <w:t>лицо:</w:t>
            </w:r>
          </w:p>
        </w:tc>
        <w:tc>
          <w:tcPr>
            <w:tcW w:w="698" w:type="dxa"/>
          </w:tcPr>
          <w:p w:rsidR="006121E7" w:rsidRPr="008615D3" w:rsidRDefault="006121E7" w:rsidP="00153D7D">
            <w:pPr>
              <w:rPr>
                <w:sz w:val="12"/>
                <w:szCs w:val="12"/>
                <w:lang w:val="ru-RU"/>
              </w:rPr>
            </w:pPr>
          </w:p>
        </w:tc>
      </w:tr>
      <w:tr w:rsidR="008615D3" w:rsidRPr="008615D3" w:rsidTr="0035357C">
        <w:trPr>
          <w:gridAfter w:val="1"/>
          <w:wAfter w:w="20" w:type="dxa"/>
          <w:trHeight w:val="20"/>
        </w:trPr>
        <w:tc>
          <w:tcPr>
            <w:tcW w:w="0" w:type="auto"/>
          </w:tcPr>
          <w:p w:rsidR="006121E7" w:rsidRPr="008615D3" w:rsidRDefault="006121E7" w:rsidP="00153D7D">
            <w:pPr>
              <w:rPr>
                <w:sz w:val="12"/>
                <w:szCs w:val="12"/>
              </w:rPr>
            </w:pPr>
            <w:r w:rsidRPr="008615D3">
              <w:rPr>
                <w:sz w:val="12"/>
                <w:szCs w:val="12"/>
              </w:rPr>
              <w:t>1.1.1</w:t>
            </w:r>
          </w:p>
        </w:tc>
        <w:tc>
          <w:tcPr>
            <w:tcW w:w="3872" w:type="dxa"/>
          </w:tcPr>
          <w:p w:rsidR="006121E7" w:rsidRPr="008615D3" w:rsidRDefault="006121E7" w:rsidP="00153D7D">
            <w:pPr>
              <w:rPr>
                <w:sz w:val="12"/>
                <w:szCs w:val="12"/>
                <w:lang w:val="ru-RU"/>
              </w:rPr>
            </w:pPr>
            <w:r w:rsidRPr="008615D3">
              <w:rPr>
                <w:sz w:val="12"/>
                <w:szCs w:val="12"/>
                <w:lang w:val="ru-RU"/>
              </w:rPr>
              <w:t>Фамилия, имя, отчество (при</w:t>
            </w:r>
            <w:r w:rsidRPr="008615D3">
              <w:rPr>
                <w:spacing w:val="-68"/>
                <w:sz w:val="12"/>
                <w:szCs w:val="12"/>
                <w:lang w:val="ru-RU"/>
              </w:rPr>
              <w:t xml:space="preserve"> </w:t>
            </w:r>
            <w:r w:rsidRPr="008615D3">
              <w:rPr>
                <w:sz w:val="12"/>
                <w:szCs w:val="12"/>
                <w:lang w:val="ru-RU"/>
              </w:rPr>
              <w:t>наличии)</w:t>
            </w:r>
          </w:p>
        </w:tc>
        <w:tc>
          <w:tcPr>
            <w:tcW w:w="698" w:type="dxa"/>
          </w:tcPr>
          <w:p w:rsidR="006121E7" w:rsidRPr="008615D3" w:rsidRDefault="006121E7" w:rsidP="00153D7D">
            <w:pPr>
              <w:rPr>
                <w:sz w:val="12"/>
                <w:szCs w:val="12"/>
                <w:lang w:val="ru-RU"/>
              </w:rPr>
            </w:pPr>
          </w:p>
        </w:tc>
      </w:tr>
      <w:tr w:rsidR="008615D3" w:rsidRPr="008615D3" w:rsidTr="0035357C">
        <w:trPr>
          <w:gridAfter w:val="1"/>
          <w:wAfter w:w="20" w:type="dxa"/>
          <w:trHeight w:val="20"/>
        </w:trPr>
        <w:tc>
          <w:tcPr>
            <w:tcW w:w="0" w:type="auto"/>
          </w:tcPr>
          <w:p w:rsidR="006121E7" w:rsidRPr="008615D3" w:rsidRDefault="006121E7" w:rsidP="00153D7D">
            <w:pPr>
              <w:rPr>
                <w:sz w:val="12"/>
                <w:szCs w:val="12"/>
              </w:rPr>
            </w:pPr>
            <w:r w:rsidRPr="008615D3">
              <w:rPr>
                <w:sz w:val="12"/>
                <w:szCs w:val="12"/>
              </w:rPr>
              <w:t>1.1.2</w:t>
            </w:r>
          </w:p>
        </w:tc>
        <w:tc>
          <w:tcPr>
            <w:tcW w:w="3872" w:type="dxa"/>
          </w:tcPr>
          <w:p w:rsidR="006121E7" w:rsidRPr="008615D3" w:rsidRDefault="006121E7" w:rsidP="00153D7D">
            <w:pPr>
              <w:rPr>
                <w:sz w:val="12"/>
                <w:szCs w:val="12"/>
                <w:lang w:val="ru-RU"/>
              </w:rPr>
            </w:pPr>
            <w:proofErr w:type="gramStart"/>
            <w:r w:rsidRPr="008615D3">
              <w:rPr>
                <w:sz w:val="12"/>
                <w:szCs w:val="12"/>
                <w:lang w:val="ru-RU"/>
              </w:rPr>
              <w:t>Реквизиты документа,</w:t>
            </w:r>
            <w:r w:rsidRPr="008615D3">
              <w:rPr>
                <w:spacing w:val="1"/>
                <w:sz w:val="12"/>
                <w:szCs w:val="12"/>
                <w:lang w:val="ru-RU"/>
              </w:rPr>
              <w:t xml:space="preserve"> </w:t>
            </w:r>
            <w:r w:rsidRPr="008615D3">
              <w:rPr>
                <w:sz w:val="12"/>
                <w:szCs w:val="12"/>
                <w:lang w:val="ru-RU"/>
              </w:rPr>
              <w:t>удостоверяющего</w:t>
            </w:r>
            <w:r w:rsidRPr="008615D3">
              <w:rPr>
                <w:spacing w:val="70"/>
                <w:sz w:val="12"/>
                <w:szCs w:val="12"/>
                <w:lang w:val="ru-RU"/>
              </w:rPr>
              <w:t xml:space="preserve"> </w:t>
            </w:r>
            <w:r w:rsidRPr="008615D3">
              <w:rPr>
                <w:sz w:val="12"/>
                <w:szCs w:val="12"/>
                <w:lang w:val="ru-RU"/>
              </w:rPr>
              <w:t>личность</w:t>
            </w:r>
            <w:r w:rsidRPr="008615D3">
              <w:rPr>
                <w:spacing w:val="1"/>
                <w:sz w:val="12"/>
                <w:szCs w:val="12"/>
                <w:lang w:val="ru-RU"/>
              </w:rPr>
              <w:t xml:space="preserve"> </w:t>
            </w:r>
            <w:r w:rsidRPr="008615D3">
              <w:rPr>
                <w:sz w:val="12"/>
                <w:szCs w:val="12"/>
                <w:lang w:val="ru-RU"/>
              </w:rPr>
              <w:t>(не указываются в случае, если</w:t>
            </w:r>
            <w:r w:rsidRPr="008615D3">
              <w:rPr>
                <w:spacing w:val="-68"/>
                <w:sz w:val="12"/>
                <w:szCs w:val="12"/>
                <w:lang w:val="ru-RU"/>
              </w:rPr>
              <w:t xml:space="preserve"> </w:t>
            </w:r>
            <w:r w:rsidRPr="008615D3">
              <w:rPr>
                <w:sz w:val="12"/>
                <w:szCs w:val="12"/>
                <w:lang w:val="ru-RU"/>
              </w:rPr>
              <w:t>застройщик</w:t>
            </w:r>
            <w:r w:rsidRPr="008615D3">
              <w:rPr>
                <w:spacing w:val="-1"/>
                <w:sz w:val="12"/>
                <w:szCs w:val="12"/>
                <w:lang w:val="ru-RU"/>
              </w:rPr>
              <w:t xml:space="preserve"> </w:t>
            </w:r>
            <w:r w:rsidRPr="008615D3">
              <w:rPr>
                <w:sz w:val="12"/>
                <w:szCs w:val="12"/>
                <w:lang w:val="ru-RU"/>
              </w:rPr>
              <w:t>является</w:t>
            </w:r>
            <w:proofErr w:type="gramEnd"/>
          </w:p>
          <w:p w:rsidR="006121E7" w:rsidRPr="008615D3" w:rsidRDefault="006121E7" w:rsidP="00153D7D">
            <w:pPr>
              <w:rPr>
                <w:sz w:val="12"/>
                <w:szCs w:val="12"/>
              </w:rPr>
            </w:pPr>
            <w:proofErr w:type="spellStart"/>
            <w:r w:rsidRPr="008615D3">
              <w:rPr>
                <w:sz w:val="12"/>
                <w:szCs w:val="12"/>
              </w:rPr>
              <w:t>индивидуальным</w:t>
            </w:r>
            <w:proofErr w:type="spellEnd"/>
            <w:r w:rsidRPr="008615D3">
              <w:rPr>
                <w:spacing w:val="-8"/>
                <w:sz w:val="12"/>
                <w:szCs w:val="12"/>
              </w:rPr>
              <w:t xml:space="preserve"> </w:t>
            </w:r>
            <w:proofErr w:type="spellStart"/>
            <w:r w:rsidRPr="008615D3">
              <w:rPr>
                <w:sz w:val="12"/>
                <w:szCs w:val="12"/>
              </w:rPr>
              <w:t>предпринимателем</w:t>
            </w:r>
            <w:proofErr w:type="spellEnd"/>
            <w:r w:rsidRPr="008615D3">
              <w:rPr>
                <w:sz w:val="12"/>
                <w:szCs w:val="12"/>
              </w:rPr>
              <w:t>)</w:t>
            </w:r>
          </w:p>
        </w:tc>
        <w:tc>
          <w:tcPr>
            <w:tcW w:w="698" w:type="dxa"/>
          </w:tcPr>
          <w:p w:rsidR="006121E7" w:rsidRPr="008615D3" w:rsidRDefault="006121E7" w:rsidP="00153D7D">
            <w:pPr>
              <w:rPr>
                <w:sz w:val="12"/>
                <w:szCs w:val="12"/>
              </w:rPr>
            </w:pPr>
          </w:p>
        </w:tc>
      </w:tr>
      <w:tr w:rsidR="008615D3" w:rsidRPr="008615D3" w:rsidTr="0035357C">
        <w:trPr>
          <w:trHeight w:val="20"/>
        </w:trPr>
        <w:tc>
          <w:tcPr>
            <w:tcW w:w="0" w:type="auto"/>
          </w:tcPr>
          <w:p w:rsidR="006121E7" w:rsidRPr="008615D3" w:rsidRDefault="006121E7" w:rsidP="00153D7D">
            <w:pPr>
              <w:rPr>
                <w:sz w:val="12"/>
                <w:szCs w:val="12"/>
              </w:rPr>
            </w:pPr>
            <w:r w:rsidRPr="008615D3">
              <w:rPr>
                <w:sz w:val="12"/>
                <w:szCs w:val="12"/>
              </w:rPr>
              <w:t>1.1.3</w:t>
            </w:r>
          </w:p>
        </w:tc>
        <w:tc>
          <w:tcPr>
            <w:tcW w:w="3872" w:type="dxa"/>
          </w:tcPr>
          <w:p w:rsidR="006121E7" w:rsidRPr="008615D3" w:rsidRDefault="006121E7" w:rsidP="00153D7D">
            <w:pPr>
              <w:rPr>
                <w:sz w:val="12"/>
                <w:szCs w:val="12"/>
                <w:lang w:val="ru-RU"/>
              </w:rPr>
            </w:pPr>
            <w:r w:rsidRPr="008615D3">
              <w:rPr>
                <w:sz w:val="12"/>
                <w:szCs w:val="12"/>
                <w:lang w:val="ru-RU"/>
              </w:rPr>
              <w:t>Основной государственный</w:t>
            </w:r>
            <w:r w:rsidRPr="008615D3">
              <w:rPr>
                <w:spacing w:val="1"/>
                <w:sz w:val="12"/>
                <w:szCs w:val="12"/>
                <w:lang w:val="ru-RU"/>
              </w:rPr>
              <w:t xml:space="preserve"> </w:t>
            </w:r>
            <w:r w:rsidRPr="008615D3">
              <w:rPr>
                <w:sz w:val="12"/>
                <w:szCs w:val="12"/>
                <w:lang w:val="ru-RU"/>
              </w:rPr>
              <w:t>регистрационный номер</w:t>
            </w:r>
            <w:r w:rsidRPr="008615D3">
              <w:rPr>
                <w:spacing w:val="1"/>
                <w:sz w:val="12"/>
                <w:szCs w:val="12"/>
                <w:lang w:val="ru-RU"/>
              </w:rPr>
              <w:t xml:space="preserve"> </w:t>
            </w:r>
            <w:r w:rsidRPr="008615D3">
              <w:rPr>
                <w:sz w:val="12"/>
                <w:szCs w:val="12"/>
                <w:lang w:val="ru-RU"/>
              </w:rPr>
              <w:t>индивидуального</w:t>
            </w:r>
            <w:r w:rsidRPr="008615D3">
              <w:rPr>
                <w:spacing w:val="-11"/>
                <w:sz w:val="12"/>
                <w:szCs w:val="12"/>
                <w:lang w:val="ru-RU"/>
              </w:rPr>
              <w:t xml:space="preserve"> </w:t>
            </w:r>
            <w:r w:rsidRPr="008615D3">
              <w:rPr>
                <w:sz w:val="12"/>
                <w:szCs w:val="12"/>
                <w:lang w:val="ru-RU"/>
              </w:rPr>
              <w:t>предпринимателя</w:t>
            </w:r>
          </w:p>
        </w:tc>
        <w:tc>
          <w:tcPr>
            <w:tcW w:w="718" w:type="dxa"/>
            <w:gridSpan w:val="2"/>
          </w:tcPr>
          <w:p w:rsidR="006121E7" w:rsidRPr="008615D3" w:rsidRDefault="006121E7" w:rsidP="00153D7D">
            <w:pPr>
              <w:rPr>
                <w:sz w:val="12"/>
                <w:szCs w:val="12"/>
                <w:lang w:val="ru-RU"/>
              </w:rPr>
            </w:pPr>
          </w:p>
        </w:tc>
      </w:tr>
      <w:tr w:rsidR="008615D3" w:rsidRPr="008615D3" w:rsidTr="0035357C">
        <w:trPr>
          <w:trHeight w:val="20"/>
        </w:trPr>
        <w:tc>
          <w:tcPr>
            <w:tcW w:w="0" w:type="auto"/>
          </w:tcPr>
          <w:p w:rsidR="006121E7" w:rsidRPr="008615D3" w:rsidRDefault="006121E7" w:rsidP="00153D7D">
            <w:pPr>
              <w:rPr>
                <w:sz w:val="12"/>
                <w:szCs w:val="12"/>
              </w:rPr>
            </w:pPr>
            <w:r w:rsidRPr="008615D3">
              <w:rPr>
                <w:sz w:val="12"/>
                <w:szCs w:val="12"/>
              </w:rPr>
              <w:t>1.2</w:t>
            </w:r>
          </w:p>
        </w:tc>
        <w:tc>
          <w:tcPr>
            <w:tcW w:w="3872" w:type="dxa"/>
          </w:tcPr>
          <w:p w:rsidR="006121E7" w:rsidRPr="008615D3" w:rsidRDefault="006121E7" w:rsidP="00153D7D">
            <w:pPr>
              <w:rPr>
                <w:sz w:val="12"/>
                <w:szCs w:val="12"/>
              </w:rPr>
            </w:pPr>
            <w:proofErr w:type="spellStart"/>
            <w:r w:rsidRPr="008615D3">
              <w:rPr>
                <w:sz w:val="12"/>
                <w:szCs w:val="12"/>
              </w:rPr>
              <w:t>Сведения</w:t>
            </w:r>
            <w:proofErr w:type="spellEnd"/>
            <w:r w:rsidRPr="008615D3">
              <w:rPr>
                <w:spacing w:val="-2"/>
                <w:sz w:val="12"/>
                <w:szCs w:val="12"/>
              </w:rPr>
              <w:t xml:space="preserve"> </w:t>
            </w:r>
            <w:r w:rsidRPr="008615D3">
              <w:rPr>
                <w:sz w:val="12"/>
                <w:szCs w:val="12"/>
              </w:rPr>
              <w:t>о</w:t>
            </w:r>
            <w:r w:rsidRPr="008615D3">
              <w:rPr>
                <w:spacing w:val="-1"/>
                <w:sz w:val="12"/>
                <w:szCs w:val="12"/>
              </w:rPr>
              <w:t xml:space="preserve"> </w:t>
            </w:r>
            <w:proofErr w:type="spellStart"/>
            <w:r w:rsidRPr="008615D3">
              <w:rPr>
                <w:sz w:val="12"/>
                <w:szCs w:val="12"/>
              </w:rPr>
              <w:t>юридическом</w:t>
            </w:r>
            <w:proofErr w:type="spellEnd"/>
            <w:r w:rsidRPr="008615D3">
              <w:rPr>
                <w:spacing w:val="-3"/>
                <w:sz w:val="12"/>
                <w:szCs w:val="12"/>
              </w:rPr>
              <w:t xml:space="preserve"> </w:t>
            </w:r>
            <w:proofErr w:type="spellStart"/>
            <w:r w:rsidRPr="008615D3">
              <w:rPr>
                <w:sz w:val="12"/>
                <w:szCs w:val="12"/>
              </w:rPr>
              <w:t>лице</w:t>
            </w:r>
            <w:proofErr w:type="spellEnd"/>
            <w:r w:rsidRPr="008615D3">
              <w:rPr>
                <w:sz w:val="12"/>
                <w:szCs w:val="12"/>
              </w:rPr>
              <w:t>:</w:t>
            </w:r>
          </w:p>
        </w:tc>
        <w:tc>
          <w:tcPr>
            <w:tcW w:w="718" w:type="dxa"/>
            <w:gridSpan w:val="2"/>
          </w:tcPr>
          <w:p w:rsidR="006121E7" w:rsidRPr="008615D3" w:rsidRDefault="006121E7" w:rsidP="00153D7D">
            <w:pPr>
              <w:rPr>
                <w:sz w:val="12"/>
                <w:szCs w:val="12"/>
              </w:rPr>
            </w:pPr>
          </w:p>
        </w:tc>
      </w:tr>
      <w:tr w:rsidR="008615D3" w:rsidRPr="008615D3" w:rsidTr="0035357C">
        <w:trPr>
          <w:trHeight w:val="20"/>
        </w:trPr>
        <w:tc>
          <w:tcPr>
            <w:tcW w:w="0" w:type="auto"/>
          </w:tcPr>
          <w:p w:rsidR="006121E7" w:rsidRPr="008615D3" w:rsidRDefault="006121E7" w:rsidP="00153D7D">
            <w:pPr>
              <w:rPr>
                <w:sz w:val="12"/>
                <w:szCs w:val="12"/>
              </w:rPr>
            </w:pPr>
            <w:r w:rsidRPr="008615D3">
              <w:rPr>
                <w:sz w:val="12"/>
                <w:szCs w:val="12"/>
              </w:rPr>
              <w:t>1.2.1</w:t>
            </w:r>
          </w:p>
        </w:tc>
        <w:tc>
          <w:tcPr>
            <w:tcW w:w="3872" w:type="dxa"/>
          </w:tcPr>
          <w:p w:rsidR="006121E7" w:rsidRPr="008615D3" w:rsidRDefault="006121E7" w:rsidP="00153D7D">
            <w:pPr>
              <w:rPr>
                <w:sz w:val="12"/>
                <w:szCs w:val="12"/>
              </w:rPr>
            </w:pPr>
            <w:proofErr w:type="spellStart"/>
            <w:r w:rsidRPr="008615D3">
              <w:rPr>
                <w:sz w:val="12"/>
                <w:szCs w:val="12"/>
              </w:rPr>
              <w:t>Полное</w:t>
            </w:r>
            <w:proofErr w:type="spellEnd"/>
            <w:r w:rsidRPr="008615D3">
              <w:rPr>
                <w:spacing w:val="-4"/>
                <w:sz w:val="12"/>
                <w:szCs w:val="12"/>
              </w:rPr>
              <w:t xml:space="preserve"> </w:t>
            </w:r>
            <w:proofErr w:type="spellStart"/>
            <w:r w:rsidRPr="008615D3">
              <w:rPr>
                <w:sz w:val="12"/>
                <w:szCs w:val="12"/>
              </w:rPr>
              <w:t>наименование</w:t>
            </w:r>
            <w:proofErr w:type="spellEnd"/>
          </w:p>
        </w:tc>
        <w:tc>
          <w:tcPr>
            <w:tcW w:w="718" w:type="dxa"/>
            <w:gridSpan w:val="2"/>
          </w:tcPr>
          <w:p w:rsidR="006121E7" w:rsidRPr="008615D3" w:rsidRDefault="006121E7" w:rsidP="00153D7D">
            <w:pPr>
              <w:rPr>
                <w:sz w:val="12"/>
                <w:szCs w:val="12"/>
              </w:rPr>
            </w:pPr>
          </w:p>
        </w:tc>
      </w:tr>
      <w:tr w:rsidR="008615D3" w:rsidRPr="008615D3" w:rsidTr="0035357C">
        <w:trPr>
          <w:trHeight w:val="20"/>
        </w:trPr>
        <w:tc>
          <w:tcPr>
            <w:tcW w:w="0" w:type="auto"/>
          </w:tcPr>
          <w:p w:rsidR="006121E7" w:rsidRPr="008615D3" w:rsidRDefault="006121E7" w:rsidP="00153D7D">
            <w:pPr>
              <w:rPr>
                <w:sz w:val="12"/>
                <w:szCs w:val="12"/>
              </w:rPr>
            </w:pPr>
            <w:r w:rsidRPr="008615D3">
              <w:rPr>
                <w:sz w:val="12"/>
                <w:szCs w:val="12"/>
              </w:rPr>
              <w:t>1.2.2</w:t>
            </w:r>
          </w:p>
        </w:tc>
        <w:tc>
          <w:tcPr>
            <w:tcW w:w="3872" w:type="dxa"/>
          </w:tcPr>
          <w:p w:rsidR="006121E7" w:rsidRPr="008615D3" w:rsidRDefault="006121E7" w:rsidP="00153D7D">
            <w:pPr>
              <w:rPr>
                <w:sz w:val="12"/>
                <w:szCs w:val="12"/>
              </w:rPr>
            </w:pPr>
            <w:proofErr w:type="spellStart"/>
            <w:r w:rsidRPr="008615D3">
              <w:rPr>
                <w:sz w:val="12"/>
                <w:szCs w:val="12"/>
              </w:rPr>
              <w:t>Основной</w:t>
            </w:r>
            <w:proofErr w:type="spellEnd"/>
            <w:r w:rsidRPr="008615D3">
              <w:rPr>
                <w:sz w:val="12"/>
                <w:szCs w:val="12"/>
              </w:rPr>
              <w:t xml:space="preserve"> </w:t>
            </w:r>
            <w:proofErr w:type="spellStart"/>
            <w:r w:rsidRPr="008615D3">
              <w:rPr>
                <w:sz w:val="12"/>
                <w:szCs w:val="12"/>
              </w:rPr>
              <w:t>государственный</w:t>
            </w:r>
            <w:proofErr w:type="spellEnd"/>
            <w:r w:rsidRPr="008615D3">
              <w:rPr>
                <w:spacing w:val="-67"/>
                <w:sz w:val="12"/>
                <w:szCs w:val="12"/>
              </w:rPr>
              <w:t xml:space="preserve"> </w:t>
            </w:r>
            <w:proofErr w:type="spellStart"/>
            <w:r w:rsidRPr="008615D3">
              <w:rPr>
                <w:sz w:val="12"/>
                <w:szCs w:val="12"/>
              </w:rPr>
              <w:t>регистрационный</w:t>
            </w:r>
            <w:proofErr w:type="spellEnd"/>
            <w:r w:rsidRPr="008615D3">
              <w:rPr>
                <w:sz w:val="12"/>
                <w:szCs w:val="12"/>
              </w:rPr>
              <w:t xml:space="preserve"> </w:t>
            </w:r>
            <w:proofErr w:type="spellStart"/>
            <w:r w:rsidRPr="008615D3">
              <w:rPr>
                <w:sz w:val="12"/>
                <w:szCs w:val="12"/>
              </w:rPr>
              <w:t>номер</w:t>
            </w:r>
            <w:proofErr w:type="spellEnd"/>
          </w:p>
        </w:tc>
        <w:tc>
          <w:tcPr>
            <w:tcW w:w="718" w:type="dxa"/>
            <w:gridSpan w:val="2"/>
          </w:tcPr>
          <w:p w:rsidR="006121E7" w:rsidRPr="008615D3" w:rsidRDefault="006121E7" w:rsidP="00153D7D">
            <w:pPr>
              <w:rPr>
                <w:sz w:val="12"/>
                <w:szCs w:val="12"/>
              </w:rPr>
            </w:pPr>
          </w:p>
        </w:tc>
      </w:tr>
      <w:tr w:rsidR="008615D3" w:rsidRPr="008615D3" w:rsidTr="0035357C">
        <w:trPr>
          <w:trHeight w:val="20"/>
        </w:trPr>
        <w:tc>
          <w:tcPr>
            <w:tcW w:w="0" w:type="auto"/>
          </w:tcPr>
          <w:p w:rsidR="006121E7" w:rsidRPr="008615D3" w:rsidRDefault="006121E7" w:rsidP="00153D7D">
            <w:pPr>
              <w:rPr>
                <w:sz w:val="12"/>
                <w:szCs w:val="12"/>
              </w:rPr>
            </w:pPr>
            <w:r w:rsidRPr="008615D3">
              <w:rPr>
                <w:sz w:val="12"/>
                <w:szCs w:val="12"/>
              </w:rPr>
              <w:t>1.2.3</w:t>
            </w:r>
          </w:p>
        </w:tc>
        <w:tc>
          <w:tcPr>
            <w:tcW w:w="3872" w:type="dxa"/>
          </w:tcPr>
          <w:p w:rsidR="006121E7" w:rsidRPr="008615D3" w:rsidRDefault="006121E7" w:rsidP="00153D7D">
            <w:pPr>
              <w:rPr>
                <w:sz w:val="12"/>
                <w:szCs w:val="12"/>
                <w:lang w:val="ru-RU"/>
              </w:rPr>
            </w:pPr>
            <w:r w:rsidRPr="008615D3">
              <w:rPr>
                <w:sz w:val="12"/>
                <w:szCs w:val="12"/>
                <w:lang w:val="ru-RU"/>
              </w:rPr>
              <w:t>Идентификационный номер</w:t>
            </w:r>
            <w:r w:rsidRPr="008615D3">
              <w:rPr>
                <w:spacing w:val="1"/>
                <w:sz w:val="12"/>
                <w:szCs w:val="12"/>
                <w:lang w:val="ru-RU"/>
              </w:rPr>
              <w:t xml:space="preserve"> </w:t>
            </w:r>
            <w:r w:rsidRPr="008615D3">
              <w:rPr>
                <w:sz w:val="12"/>
                <w:szCs w:val="12"/>
                <w:lang w:val="ru-RU"/>
              </w:rPr>
              <w:t>налогоплательщика – юридического</w:t>
            </w:r>
            <w:r w:rsidRPr="008615D3">
              <w:rPr>
                <w:spacing w:val="-67"/>
                <w:sz w:val="12"/>
                <w:szCs w:val="12"/>
                <w:lang w:val="ru-RU"/>
              </w:rPr>
              <w:t xml:space="preserve"> </w:t>
            </w:r>
            <w:r w:rsidRPr="008615D3">
              <w:rPr>
                <w:sz w:val="12"/>
                <w:szCs w:val="12"/>
                <w:lang w:val="ru-RU"/>
              </w:rPr>
              <w:t>лица</w:t>
            </w:r>
          </w:p>
        </w:tc>
        <w:tc>
          <w:tcPr>
            <w:tcW w:w="718" w:type="dxa"/>
            <w:gridSpan w:val="2"/>
          </w:tcPr>
          <w:p w:rsidR="006121E7" w:rsidRPr="008615D3" w:rsidRDefault="006121E7" w:rsidP="00153D7D">
            <w:pPr>
              <w:rPr>
                <w:sz w:val="12"/>
                <w:szCs w:val="12"/>
                <w:lang w:val="ru-RU"/>
              </w:rPr>
            </w:pPr>
          </w:p>
        </w:tc>
      </w:tr>
    </w:tbl>
    <w:p w:rsidR="006121E7" w:rsidRPr="008615D3" w:rsidRDefault="006121E7" w:rsidP="006121E7">
      <w:pPr>
        <w:widowControl w:val="0"/>
        <w:autoSpaceDE w:val="0"/>
        <w:autoSpaceDN w:val="0"/>
        <w:rPr>
          <w:sz w:val="14"/>
          <w:szCs w:val="14"/>
        </w:rPr>
      </w:pPr>
    </w:p>
    <w:p w:rsidR="006121E7" w:rsidRPr="008615D3" w:rsidRDefault="0035357C" w:rsidP="0035357C">
      <w:pPr>
        <w:widowControl w:val="0"/>
        <w:tabs>
          <w:tab w:val="left" w:pos="1335"/>
        </w:tabs>
        <w:autoSpaceDE w:val="0"/>
        <w:autoSpaceDN w:val="0"/>
        <w:rPr>
          <w:sz w:val="14"/>
          <w:szCs w:val="14"/>
        </w:rPr>
      </w:pPr>
      <w:r w:rsidRPr="008615D3">
        <w:rPr>
          <w:sz w:val="14"/>
          <w:szCs w:val="14"/>
        </w:rPr>
        <w:t xml:space="preserve">2. </w:t>
      </w:r>
      <w:r w:rsidR="006121E7" w:rsidRPr="008615D3">
        <w:rPr>
          <w:sz w:val="14"/>
          <w:szCs w:val="14"/>
        </w:rPr>
        <w:t>Сведения о выданном разрешении на ввод объекта в эксплуатацию,</w:t>
      </w:r>
      <w:r w:rsidR="006121E7" w:rsidRPr="008615D3">
        <w:rPr>
          <w:spacing w:val="-67"/>
          <w:sz w:val="14"/>
          <w:szCs w:val="14"/>
        </w:rPr>
        <w:t xml:space="preserve"> </w:t>
      </w:r>
      <w:r w:rsidR="006121E7" w:rsidRPr="008615D3">
        <w:rPr>
          <w:sz w:val="14"/>
          <w:szCs w:val="14"/>
        </w:rPr>
        <w:t>содержащем</w:t>
      </w:r>
      <w:r w:rsidR="006121E7" w:rsidRPr="008615D3">
        <w:rPr>
          <w:spacing w:val="-9"/>
          <w:sz w:val="14"/>
          <w:szCs w:val="14"/>
        </w:rPr>
        <w:t xml:space="preserve"> </w:t>
      </w:r>
      <w:r w:rsidR="006121E7" w:rsidRPr="008615D3">
        <w:rPr>
          <w:sz w:val="14"/>
          <w:szCs w:val="14"/>
        </w:rPr>
        <w:t>опечатку/</w:t>
      </w:r>
      <w:r w:rsidR="006121E7" w:rsidRPr="008615D3">
        <w:rPr>
          <w:spacing w:val="1"/>
          <w:sz w:val="14"/>
          <w:szCs w:val="14"/>
        </w:rPr>
        <w:t xml:space="preserve"> </w:t>
      </w:r>
      <w:r w:rsidR="006121E7" w:rsidRPr="008615D3">
        <w:rPr>
          <w:sz w:val="14"/>
          <w:szCs w:val="14"/>
        </w:rPr>
        <w:t>ошибку</w:t>
      </w:r>
    </w:p>
    <w:p w:rsidR="006121E7" w:rsidRPr="008615D3" w:rsidRDefault="006121E7" w:rsidP="006121E7">
      <w:pPr>
        <w:widowControl w:val="0"/>
        <w:autoSpaceDE w:val="0"/>
        <w:autoSpaceDN w:val="0"/>
        <w:rPr>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2457"/>
        <w:gridCol w:w="1095"/>
        <w:gridCol w:w="1023"/>
      </w:tblGrid>
      <w:tr w:rsidR="008615D3" w:rsidRPr="008615D3" w:rsidTr="0035357C">
        <w:trPr>
          <w:trHeight w:val="20"/>
        </w:trPr>
        <w:tc>
          <w:tcPr>
            <w:tcW w:w="526" w:type="pct"/>
          </w:tcPr>
          <w:p w:rsidR="006121E7" w:rsidRPr="008615D3" w:rsidRDefault="006121E7" w:rsidP="00153D7D">
            <w:pPr>
              <w:rPr>
                <w:sz w:val="12"/>
                <w:szCs w:val="14"/>
              </w:rPr>
            </w:pPr>
            <w:r w:rsidRPr="008615D3">
              <w:rPr>
                <w:sz w:val="12"/>
                <w:szCs w:val="14"/>
              </w:rPr>
              <w:t>№</w:t>
            </w:r>
          </w:p>
        </w:tc>
        <w:tc>
          <w:tcPr>
            <w:tcW w:w="2403" w:type="pct"/>
          </w:tcPr>
          <w:p w:rsidR="006121E7" w:rsidRPr="008615D3" w:rsidRDefault="006121E7" w:rsidP="00153D7D">
            <w:pPr>
              <w:rPr>
                <w:sz w:val="12"/>
                <w:szCs w:val="14"/>
                <w:lang w:val="ru-RU"/>
              </w:rPr>
            </w:pPr>
            <w:r w:rsidRPr="008615D3">
              <w:rPr>
                <w:sz w:val="12"/>
                <w:szCs w:val="14"/>
                <w:lang w:val="ru-RU"/>
              </w:rPr>
              <w:t>Орган (организация), выдавший</w:t>
            </w:r>
            <w:proofErr w:type="gramStart"/>
            <w:r w:rsidRPr="008615D3">
              <w:rPr>
                <w:sz w:val="12"/>
                <w:szCs w:val="14"/>
                <w:lang w:val="ru-RU"/>
              </w:rPr>
              <w:t xml:space="preserve"> (-</w:t>
            </w:r>
            <w:proofErr w:type="spellStart"/>
            <w:proofErr w:type="gramEnd"/>
            <w:r w:rsidRPr="008615D3">
              <w:rPr>
                <w:sz w:val="12"/>
                <w:szCs w:val="14"/>
                <w:lang w:val="ru-RU"/>
              </w:rPr>
              <w:t>ая</w:t>
            </w:r>
            <w:proofErr w:type="spellEnd"/>
            <w:r w:rsidRPr="008615D3">
              <w:rPr>
                <w:sz w:val="12"/>
                <w:szCs w:val="14"/>
                <w:lang w:val="ru-RU"/>
              </w:rPr>
              <w:t>)</w:t>
            </w:r>
            <w:r w:rsidRPr="008615D3">
              <w:rPr>
                <w:spacing w:val="-67"/>
                <w:sz w:val="12"/>
                <w:szCs w:val="14"/>
                <w:lang w:val="ru-RU"/>
              </w:rPr>
              <w:t xml:space="preserve"> </w:t>
            </w:r>
            <w:r w:rsidRPr="008615D3">
              <w:rPr>
                <w:sz w:val="12"/>
                <w:szCs w:val="14"/>
                <w:lang w:val="ru-RU"/>
              </w:rPr>
              <w:t>разрешение на ввод объекта в</w:t>
            </w:r>
            <w:r w:rsidRPr="008615D3">
              <w:rPr>
                <w:spacing w:val="1"/>
                <w:sz w:val="12"/>
                <w:szCs w:val="14"/>
                <w:lang w:val="ru-RU"/>
              </w:rPr>
              <w:t xml:space="preserve"> </w:t>
            </w:r>
            <w:r w:rsidRPr="008615D3">
              <w:rPr>
                <w:sz w:val="12"/>
                <w:szCs w:val="14"/>
                <w:lang w:val="ru-RU"/>
              </w:rPr>
              <w:t>эксплуатацию</w:t>
            </w:r>
          </w:p>
        </w:tc>
        <w:tc>
          <w:tcPr>
            <w:tcW w:w="1071" w:type="pct"/>
          </w:tcPr>
          <w:p w:rsidR="006121E7" w:rsidRPr="008615D3" w:rsidRDefault="006121E7" w:rsidP="00153D7D">
            <w:pPr>
              <w:rPr>
                <w:sz w:val="12"/>
                <w:szCs w:val="14"/>
              </w:rPr>
            </w:pPr>
            <w:proofErr w:type="spellStart"/>
            <w:r w:rsidRPr="008615D3">
              <w:rPr>
                <w:sz w:val="12"/>
                <w:szCs w:val="14"/>
              </w:rPr>
              <w:t>Номер</w:t>
            </w:r>
            <w:proofErr w:type="spellEnd"/>
            <w:r w:rsidRPr="008615D3">
              <w:rPr>
                <w:spacing w:val="1"/>
                <w:sz w:val="12"/>
                <w:szCs w:val="14"/>
              </w:rPr>
              <w:t xml:space="preserve"> </w:t>
            </w:r>
            <w:proofErr w:type="spellStart"/>
            <w:r w:rsidRPr="008615D3">
              <w:rPr>
                <w:sz w:val="12"/>
                <w:szCs w:val="14"/>
              </w:rPr>
              <w:t>документа</w:t>
            </w:r>
            <w:proofErr w:type="spellEnd"/>
          </w:p>
        </w:tc>
        <w:tc>
          <w:tcPr>
            <w:tcW w:w="1000" w:type="pct"/>
          </w:tcPr>
          <w:p w:rsidR="006121E7" w:rsidRPr="008615D3" w:rsidRDefault="006121E7" w:rsidP="00153D7D">
            <w:pPr>
              <w:rPr>
                <w:sz w:val="12"/>
                <w:szCs w:val="14"/>
              </w:rPr>
            </w:pPr>
            <w:proofErr w:type="spellStart"/>
            <w:r w:rsidRPr="008615D3">
              <w:rPr>
                <w:sz w:val="12"/>
                <w:szCs w:val="14"/>
              </w:rPr>
              <w:t>Дата</w:t>
            </w:r>
            <w:proofErr w:type="spellEnd"/>
            <w:r w:rsidRPr="008615D3">
              <w:rPr>
                <w:spacing w:val="1"/>
                <w:sz w:val="12"/>
                <w:szCs w:val="14"/>
              </w:rPr>
              <w:t xml:space="preserve"> </w:t>
            </w:r>
            <w:proofErr w:type="spellStart"/>
            <w:r w:rsidRPr="008615D3">
              <w:rPr>
                <w:sz w:val="12"/>
                <w:szCs w:val="14"/>
              </w:rPr>
              <w:t>документа</w:t>
            </w:r>
            <w:proofErr w:type="spellEnd"/>
          </w:p>
        </w:tc>
      </w:tr>
      <w:tr w:rsidR="008615D3" w:rsidRPr="008615D3" w:rsidTr="0035357C">
        <w:trPr>
          <w:trHeight w:val="20"/>
        </w:trPr>
        <w:tc>
          <w:tcPr>
            <w:tcW w:w="526" w:type="pct"/>
          </w:tcPr>
          <w:p w:rsidR="006121E7" w:rsidRPr="008615D3" w:rsidRDefault="006121E7" w:rsidP="00153D7D">
            <w:pPr>
              <w:rPr>
                <w:sz w:val="12"/>
                <w:szCs w:val="14"/>
              </w:rPr>
            </w:pPr>
          </w:p>
        </w:tc>
        <w:tc>
          <w:tcPr>
            <w:tcW w:w="2403" w:type="pct"/>
          </w:tcPr>
          <w:p w:rsidR="006121E7" w:rsidRPr="008615D3" w:rsidRDefault="006121E7" w:rsidP="00153D7D">
            <w:pPr>
              <w:rPr>
                <w:sz w:val="12"/>
                <w:szCs w:val="14"/>
              </w:rPr>
            </w:pPr>
          </w:p>
        </w:tc>
        <w:tc>
          <w:tcPr>
            <w:tcW w:w="1071" w:type="pct"/>
          </w:tcPr>
          <w:p w:rsidR="006121E7" w:rsidRPr="008615D3" w:rsidRDefault="006121E7" w:rsidP="00153D7D">
            <w:pPr>
              <w:rPr>
                <w:sz w:val="12"/>
                <w:szCs w:val="14"/>
              </w:rPr>
            </w:pPr>
          </w:p>
        </w:tc>
        <w:tc>
          <w:tcPr>
            <w:tcW w:w="1000" w:type="pct"/>
          </w:tcPr>
          <w:p w:rsidR="006121E7" w:rsidRPr="008615D3" w:rsidRDefault="006121E7" w:rsidP="00153D7D">
            <w:pPr>
              <w:rPr>
                <w:sz w:val="12"/>
                <w:szCs w:val="14"/>
              </w:rPr>
            </w:pPr>
          </w:p>
        </w:tc>
      </w:tr>
    </w:tbl>
    <w:p w:rsidR="006121E7" w:rsidRPr="008615D3" w:rsidRDefault="006121E7" w:rsidP="006121E7">
      <w:pPr>
        <w:widowControl w:val="0"/>
        <w:autoSpaceDE w:val="0"/>
        <w:autoSpaceDN w:val="0"/>
        <w:rPr>
          <w:sz w:val="14"/>
          <w:szCs w:val="14"/>
        </w:rPr>
      </w:pPr>
    </w:p>
    <w:p w:rsidR="006121E7" w:rsidRPr="008615D3" w:rsidRDefault="0035357C" w:rsidP="0035357C">
      <w:pPr>
        <w:widowControl w:val="0"/>
        <w:tabs>
          <w:tab w:val="left" w:pos="1116"/>
        </w:tabs>
        <w:autoSpaceDE w:val="0"/>
        <w:autoSpaceDN w:val="0"/>
        <w:rPr>
          <w:sz w:val="14"/>
          <w:szCs w:val="14"/>
        </w:rPr>
      </w:pPr>
      <w:r w:rsidRPr="008615D3">
        <w:rPr>
          <w:sz w:val="14"/>
          <w:szCs w:val="14"/>
        </w:rPr>
        <w:t xml:space="preserve">3. </w:t>
      </w:r>
      <w:r w:rsidR="006121E7" w:rsidRPr="008615D3">
        <w:rPr>
          <w:sz w:val="14"/>
          <w:szCs w:val="14"/>
        </w:rPr>
        <w:t>Обоснование для внесения исправлений в</w:t>
      </w:r>
      <w:r w:rsidR="006121E7" w:rsidRPr="008615D3">
        <w:rPr>
          <w:spacing w:val="1"/>
          <w:sz w:val="14"/>
          <w:szCs w:val="14"/>
        </w:rPr>
        <w:t xml:space="preserve"> </w:t>
      </w:r>
      <w:r w:rsidR="006121E7" w:rsidRPr="008615D3">
        <w:rPr>
          <w:sz w:val="14"/>
          <w:szCs w:val="14"/>
        </w:rPr>
        <w:t>разрешении на ввод объекта</w:t>
      </w:r>
      <w:r w:rsidR="006121E7" w:rsidRPr="008615D3">
        <w:rPr>
          <w:spacing w:val="-67"/>
          <w:sz w:val="14"/>
          <w:szCs w:val="14"/>
        </w:rPr>
        <w:t xml:space="preserve"> </w:t>
      </w:r>
      <w:r w:rsidR="006121E7" w:rsidRPr="008615D3">
        <w:rPr>
          <w:sz w:val="14"/>
          <w:szCs w:val="14"/>
        </w:rPr>
        <w:t>в</w:t>
      </w:r>
      <w:r w:rsidR="006121E7" w:rsidRPr="008615D3">
        <w:rPr>
          <w:spacing w:val="-2"/>
          <w:sz w:val="14"/>
          <w:szCs w:val="14"/>
        </w:rPr>
        <w:t xml:space="preserve"> </w:t>
      </w:r>
      <w:r w:rsidR="006121E7" w:rsidRPr="008615D3">
        <w:rPr>
          <w:sz w:val="14"/>
          <w:szCs w:val="14"/>
        </w:rPr>
        <w:t>эксплуатацию</w:t>
      </w:r>
    </w:p>
    <w:p w:rsidR="006121E7" w:rsidRPr="008615D3" w:rsidRDefault="006121E7" w:rsidP="006121E7">
      <w:pPr>
        <w:widowControl w:val="0"/>
        <w:autoSpaceDE w:val="0"/>
        <w:autoSpaceDN w:val="0"/>
        <w:rPr>
          <w:sz w:val="14"/>
          <w:szCs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
        <w:gridCol w:w="1475"/>
        <w:gridCol w:w="1703"/>
        <w:gridCol w:w="1739"/>
      </w:tblGrid>
      <w:tr w:rsidR="008615D3" w:rsidRPr="008615D3" w:rsidTr="0035357C">
        <w:trPr>
          <w:trHeight w:val="20"/>
        </w:trPr>
        <w:tc>
          <w:tcPr>
            <w:tcW w:w="0" w:type="auto"/>
          </w:tcPr>
          <w:p w:rsidR="006121E7" w:rsidRPr="008615D3" w:rsidRDefault="006121E7" w:rsidP="00153D7D">
            <w:pPr>
              <w:rPr>
                <w:sz w:val="12"/>
                <w:szCs w:val="14"/>
                <w:lang w:val="ru-RU"/>
              </w:rPr>
            </w:pPr>
            <w:r w:rsidRPr="008615D3">
              <w:rPr>
                <w:sz w:val="12"/>
                <w:szCs w:val="14"/>
                <w:lang w:val="ru-RU"/>
              </w:rPr>
              <w:t>3.1.</w:t>
            </w:r>
          </w:p>
        </w:tc>
        <w:tc>
          <w:tcPr>
            <w:tcW w:w="0" w:type="auto"/>
          </w:tcPr>
          <w:p w:rsidR="006121E7" w:rsidRPr="008615D3" w:rsidRDefault="006121E7" w:rsidP="00153D7D">
            <w:pPr>
              <w:rPr>
                <w:sz w:val="12"/>
                <w:szCs w:val="14"/>
                <w:lang w:val="ru-RU"/>
              </w:rPr>
            </w:pPr>
            <w:r w:rsidRPr="008615D3">
              <w:rPr>
                <w:sz w:val="12"/>
                <w:szCs w:val="14"/>
                <w:lang w:val="ru-RU"/>
              </w:rPr>
              <w:t>Данные (сведения),</w:t>
            </w:r>
            <w:r w:rsidRPr="008615D3">
              <w:rPr>
                <w:spacing w:val="-67"/>
                <w:sz w:val="12"/>
                <w:szCs w:val="14"/>
                <w:lang w:val="ru-RU"/>
              </w:rPr>
              <w:t xml:space="preserve"> </w:t>
            </w:r>
            <w:r w:rsidRPr="008615D3">
              <w:rPr>
                <w:sz w:val="12"/>
                <w:szCs w:val="14"/>
                <w:lang w:val="ru-RU"/>
              </w:rPr>
              <w:t>указанные в</w:t>
            </w:r>
            <w:r w:rsidRPr="008615D3">
              <w:rPr>
                <w:spacing w:val="1"/>
                <w:sz w:val="12"/>
                <w:szCs w:val="14"/>
                <w:lang w:val="ru-RU"/>
              </w:rPr>
              <w:t xml:space="preserve"> </w:t>
            </w:r>
            <w:r w:rsidRPr="008615D3">
              <w:rPr>
                <w:sz w:val="12"/>
                <w:szCs w:val="14"/>
                <w:lang w:val="ru-RU"/>
              </w:rPr>
              <w:t>разрешении на ввод</w:t>
            </w:r>
            <w:r w:rsidRPr="008615D3">
              <w:rPr>
                <w:spacing w:val="-68"/>
                <w:sz w:val="12"/>
                <w:szCs w:val="14"/>
                <w:lang w:val="ru-RU"/>
              </w:rPr>
              <w:t xml:space="preserve"> </w:t>
            </w:r>
            <w:r w:rsidRPr="008615D3">
              <w:rPr>
                <w:sz w:val="12"/>
                <w:szCs w:val="14"/>
                <w:lang w:val="ru-RU"/>
              </w:rPr>
              <w:t>объекта в</w:t>
            </w:r>
            <w:r w:rsidRPr="008615D3">
              <w:rPr>
                <w:spacing w:val="1"/>
                <w:sz w:val="12"/>
                <w:szCs w:val="14"/>
                <w:lang w:val="ru-RU"/>
              </w:rPr>
              <w:t xml:space="preserve"> </w:t>
            </w:r>
            <w:r w:rsidRPr="008615D3">
              <w:rPr>
                <w:sz w:val="12"/>
                <w:szCs w:val="14"/>
                <w:lang w:val="ru-RU"/>
              </w:rPr>
              <w:t>эксплуатацию</w:t>
            </w:r>
          </w:p>
        </w:tc>
        <w:tc>
          <w:tcPr>
            <w:tcW w:w="0" w:type="auto"/>
          </w:tcPr>
          <w:p w:rsidR="006121E7" w:rsidRPr="008615D3" w:rsidRDefault="006121E7" w:rsidP="00153D7D">
            <w:pPr>
              <w:rPr>
                <w:sz w:val="12"/>
                <w:szCs w:val="14"/>
                <w:lang w:val="ru-RU"/>
              </w:rPr>
            </w:pPr>
            <w:r w:rsidRPr="008615D3">
              <w:rPr>
                <w:sz w:val="12"/>
                <w:szCs w:val="14"/>
                <w:lang w:val="ru-RU"/>
              </w:rPr>
              <w:t>Данные (сведения),</w:t>
            </w:r>
            <w:r w:rsidRPr="008615D3">
              <w:rPr>
                <w:spacing w:val="1"/>
                <w:sz w:val="12"/>
                <w:szCs w:val="14"/>
                <w:lang w:val="ru-RU"/>
              </w:rPr>
              <w:t xml:space="preserve"> </w:t>
            </w:r>
            <w:r w:rsidRPr="008615D3">
              <w:rPr>
                <w:sz w:val="12"/>
                <w:szCs w:val="14"/>
                <w:lang w:val="ru-RU"/>
              </w:rPr>
              <w:t>которые</w:t>
            </w:r>
            <w:r w:rsidRPr="008615D3">
              <w:rPr>
                <w:spacing w:val="1"/>
                <w:sz w:val="12"/>
                <w:szCs w:val="14"/>
                <w:lang w:val="ru-RU"/>
              </w:rPr>
              <w:t xml:space="preserve"> </w:t>
            </w:r>
            <w:r w:rsidRPr="008615D3">
              <w:rPr>
                <w:sz w:val="12"/>
                <w:szCs w:val="14"/>
                <w:lang w:val="ru-RU"/>
              </w:rPr>
              <w:t>необходимо указать</w:t>
            </w:r>
            <w:r w:rsidRPr="008615D3">
              <w:rPr>
                <w:spacing w:val="-67"/>
                <w:sz w:val="12"/>
                <w:szCs w:val="14"/>
                <w:lang w:val="ru-RU"/>
              </w:rPr>
              <w:t xml:space="preserve"> </w:t>
            </w:r>
            <w:r w:rsidRPr="008615D3">
              <w:rPr>
                <w:sz w:val="12"/>
                <w:szCs w:val="14"/>
                <w:lang w:val="ru-RU"/>
              </w:rPr>
              <w:t>в разрешении</w:t>
            </w:r>
            <w:r w:rsidRPr="008615D3">
              <w:rPr>
                <w:spacing w:val="1"/>
                <w:sz w:val="12"/>
                <w:szCs w:val="14"/>
                <w:lang w:val="ru-RU"/>
              </w:rPr>
              <w:t xml:space="preserve"> </w:t>
            </w:r>
            <w:r w:rsidRPr="008615D3">
              <w:rPr>
                <w:sz w:val="12"/>
                <w:szCs w:val="14"/>
                <w:lang w:val="ru-RU"/>
              </w:rPr>
              <w:t>на</w:t>
            </w:r>
            <w:r w:rsidRPr="008615D3">
              <w:rPr>
                <w:spacing w:val="1"/>
                <w:sz w:val="12"/>
                <w:szCs w:val="14"/>
                <w:lang w:val="ru-RU"/>
              </w:rPr>
              <w:t xml:space="preserve"> </w:t>
            </w:r>
            <w:r w:rsidRPr="008615D3">
              <w:rPr>
                <w:sz w:val="12"/>
                <w:szCs w:val="14"/>
                <w:lang w:val="ru-RU"/>
              </w:rPr>
              <w:t>ввод объекта в</w:t>
            </w:r>
            <w:r w:rsidRPr="008615D3">
              <w:rPr>
                <w:spacing w:val="1"/>
                <w:sz w:val="12"/>
                <w:szCs w:val="14"/>
                <w:lang w:val="ru-RU"/>
              </w:rPr>
              <w:t xml:space="preserve"> </w:t>
            </w:r>
            <w:r w:rsidRPr="008615D3">
              <w:rPr>
                <w:sz w:val="12"/>
                <w:szCs w:val="14"/>
                <w:lang w:val="ru-RU"/>
              </w:rPr>
              <w:t>эксплуатацию</w:t>
            </w:r>
          </w:p>
        </w:tc>
        <w:tc>
          <w:tcPr>
            <w:tcW w:w="0" w:type="auto"/>
          </w:tcPr>
          <w:p w:rsidR="006121E7" w:rsidRPr="008615D3" w:rsidRDefault="006121E7" w:rsidP="00153D7D">
            <w:pPr>
              <w:rPr>
                <w:sz w:val="12"/>
                <w:szCs w:val="14"/>
                <w:lang w:val="ru-RU"/>
              </w:rPr>
            </w:pPr>
            <w:r w:rsidRPr="008615D3">
              <w:rPr>
                <w:sz w:val="12"/>
                <w:szCs w:val="14"/>
                <w:lang w:val="ru-RU"/>
              </w:rPr>
              <w:t>Обоснование с</w:t>
            </w:r>
            <w:r w:rsidRPr="008615D3">
              <w:rPr>
                <w:spacing w:val="1"/>
                <w:sz w:val="12"/>
                <w:szCs w:val="14"/>
                <w:lang w:val="ru-RU"/>
              </w:rPr>
              <w:t xml:space="preserve"> </w:t>
            </w:r>
            <w:r w:rsidRPr="008615D3">
              <w:rPr>
                <w:sz w:val="12"/>
                <w:szCs w:val="14"/>
                <w:lang w:val="ru-RU"/>
              </w:rPr>
              <w:t>указанием реквизита</w:t>
            </w:r>
            <w:proofErr w:type="gramStart"/>
            <w:r w:rsidRPr="008615D3">
              <w:rPr>
                <w:spacing w:val="1"/>
                <w:sz w:val="12"/>
                <w:szCs w:val="14"/>
                <w:lang w:val="ru-RU"/>
              </w:rPr>
              <w:t xml:space="preserve"> </w:t>
            </w:r>
            <w:r w:rsidRPr="008615D3">
              <w:rPr>
                <w:sz w:val="12"/>
                <w:szCs w:val="14"/>
                <w:lang w:val="ru-RU"/>
              </w:rPr>
              <w:t>(-</w:t>
            </w:r>
            <w:proofErr w:type="gramEnd"/>
            <w:r w:rsidRPr="008615D3">
              <w:rPr>
                <w:sz w:val="12"/>
                <w:szCs w:val="14"/>
                <w:lang w:val="ru-RU"/>
              </w:rPr>
              <w:t>ов) документа (-ов),</w:t>
            </w:r>
            <w:r w:rsidRPr="008615D3">
              <w:rPr>
                <w:spacing w:val="-67"/>
                <w:sz w:val="12"/>
                <w:szCs w:val="14"/>
                <w:lang w:val="ru-RU"/>
              </w:rPr>
              <w:t xml:space="preserve"> </w:t>
            </w:r>
            <w:r w:rsidRPr="008615D3">
              <w:rPr>
                <w:sz w:val="12"/>
                <w:szCs w:val="14"/>
                <w:lang w:val="ru-RU"/>
              </w:rPr>
              <w:t>документации, на</w:t>
            </w:r>
            <w:r w:rsidRPr="008615D3">
              <w:rPr>
                <w:spacing w:val="1"/>
                <w:sz w:val="12"/>
                <w:szCs w:val="14"/>
                <w:lang w:val="ru-RU"/>
              </w:rPr>
              <w:t xml:space="preserve"> </w:t>
            </w:r>
            <w:r w:rsidRPr="008615D3">
              <w:rPr>
                <w:sz w:val="12"/>
                <w:szCs w:val="14"/>
                <w:lang w:val="ru-RU"/>
              </w:rPr>
              <w:t>основании</w:t>
            </w:r>
            <w:r w:rsidRPr="008615D3">
              <w:rPr>
                <w:spacing w:val="-2"/>
                <w:sz w:val="12"/>
                <w:szCs w:val="14"/>
                <w:lang w:val="ru-RU"/>
              </w:rPr>
              <w:t xml:space="preserve"> </w:t>
            </w:r>
            <w:r w:rsidRPr="008615D3">
              <w:rPr>
                <w:sz w:val="12"/>
                <w:szCs w:val="14"/>
                <w:lang w:val="ru-RU"/>
              </w:rPr>
              <w:t>которых</w:t>
            </w:r>
          </w:p>
          <w:p w:rsidR="006121E7" w:rsidRPr="008615D3" w:rsidRDefault="006121E7" w:rsidP="00153D7D">
            <w:pPr>
              <w:rPr>
                <w:sz w:val="12"/>
                <w:szCs w:val="14"/>
                <w:lang w:val="ru-RU"/>
              </w:rPr>
            </w:pPr>
            <w:r w:rsidRPr="008615D3">
              <w:rPr>
                <w:sz w:val="12"/>
                <w:szCs w:val="14"/>
                <w:lang w:val="ru-RU"/>
              </w:rPr>
              <w:t>принималось решение о</w:t>
            </w:r>
            <w:r w:rsidRPr="008615D3">
              <w:rPr>
                <w:spacing w:val="-67"/>
                <w:sz w:val="12"/>
                <w:szCs w:val="14"/>
                <w:lang w:val="ru-RU"/>
              </w:rPr>
              <w:t xml:space="preserve"> </w:t>
            </w:r>
            <w:r w:rsidRPr="008615D3">
              <w:rPr>
                <w:sz w:val="12"/>
                <w:szCs w:val="14"/>
                <w:lang w:val="ru-RU"/>
              </w:rPr>
              <w:t>выдаче разрешения на</w:t>
            </w:r>
            <w:r w:rsidRPr="008615D3">
              <w:rPr>
                <w:spacing w:val="1"/>
                <w:sz w:val="12"/>
                <w:szCs w:val="14"/>
                <w:lang w:val="ru-RU"/>
              </w:rPr>
              <w:t xml:space="preserve"> </w:t>
            </w:r>
            <w:r w:rsidRPr="008615D3">
              <w:rPr>
                <w:sz w:val="12"/>
                <w:szCs w:val="14"/>
                <w:lang w:val="ru-RU"/>
              </w:rPr>
              <w:t>ввод объекта в</w:t>
            </w:r>
            <w:r w:rsidRPr="008615D3">
              <w:rPr>
                <w:spacing w:val="1"/>
                <w:sz w:val="12"/>
                <w:szCs w:val="14"/>
                <w:lang w:val="ru-RU"/>
              </w:rPr>
              <w:t xml:space="preserve"> </w:t>
            </w:r>
            <w:r w:rsidRPr="008615D3">
              <w:rPr>
                <w:sz w:val="12"/>
                <w:szCs w:val="14"/>
                <w:lang w:val="ru-RU"/>
              </w:rPr>
              <w:t>эксплуатацию</w:t>
            </w:r>
          </w:p>
        </w:tc>
      </w:tr>
      <w:tr w:rsidR="006121E7" w:rsidRPr="008615D3" w:rsidTr="0035357C">
        <w:trPr>
          <w:trHeight w:val="20"/>
        </w:trPr>
        <w:tc>
          <w:tcPr>
            <w:tcW w:w="0" w:type="auto"/>
          </w:tcPr>
          <w:p w:rsidR="006121E7" w:rsidRPr="008615D3" w:rsidRDefault="006121E7" w:rsidP="00153D7D">
            <w:pPr>
              <w:rPr>
                <w:sz w:val="12"/>
                <w:szCs w:val="14"/>
                <w:lang w:val="ru-RU"/>
              </w:rPr>
            </w:pPr>
          </w:p>
        </w:tc>
        <w:tc>
          <w:tcPr>
            <w:tcW w:w="0" w:type="auto"/>
          </w:tcPr>
          <w:p w:rsidR="006121E7" w:rsidRPr="008615D3" w:rsidRDefault="006121E7" w:rsidP="00153D7D">
            <w:pPr>
              <w:rPr>
                <w:sz w:val="12"/>
                <w:szCs w:val="14"/>
                <w:lang w:val="ru-RU"/>
              </w:rPr>
            </w:pPr>
          </w:p>
        </w:tc>
        <w:tc>
          <w:tcPr>
            <w:tcW w:w="0" w:type="auto"/>
          </w:tcPr>
          <w:p w:rsidR="006121E7" w:rsidRPr="008615D3" w:rsidRDefault="006121E7" w:rsidP="00153D7D">
            <w:pPr>
              <w:rPr>
                <w:sz w:val="12"/>
                <w:szCs w:val="14"/>
                <w:lang w:val="ru-RU"/>
              </w:rPr>
            </w:pPr>
          </w:p>
        </w:tc>
        <w:tc>
          <w:tcPr>
            <w:tcW w:w="0" w:type="auto"/>
          </w:tcPr>
          <w:p w:rsidR="006121E7" w:rsidRPr="008615D3" w:rsidRDefault="006121E7" w:rsidP="00153D7D">
            <w:pPr>
              <w:rPr>
                <w:sz w:val="12"/>
                <w:szCs w:val="14"/>
                <w:lang w:val="ru-RU"/>
              </w:rPr>
            </w:pPr>
          </w:p>
        </w:tc>
      </w:tr>
    </w:tbl>
    <w:p w:rsidR="006121E7" w:rsidRPr="008615D3" w:rsidRDefault="006121E7" w:rsidP="006121E7">
      <w:pPr>
        <w:widowControl w:val="0"/>
        <w:autoSpaceDE w:val="0"/>
        <w:autoSpaceDN w:val="0"/>
        <w:rPr>
          <w:sz w:val="14"/>
          <w:szCs w:val="14"/>
        </w:rPr>
      </w:pPr>
    </w:p>
    <w:p w:rsidR="006121E7" w:rsidRPr="008615D3" w:rsidRDefault="006121E7" w:rsidP="006121E7">
      <w:pPr>
        <w:widowControl w:val="0"/>
        <w:tabs>
          <w:tab w:val="left" w:pos="9759"/>
        </w:tabs>
        <w:autoSpaceDE w:val="0"/>
        <w:autoSpaceDN w:val="0"/>
        <w:rPr>
          <w:sz w:val="14"/>
          <w:szCs w:val="14"/>
        </w:rPr>
      </w:pPr>
      <w:r w:rsidRPr="008615D3">
        <w:rPr>
          <w:sz w:val="14"/>
          <w:szCs w:val="14"/>
        </w:rPr>
        <w:t>Приложение:</w:t>
      </w:r>
    </w:p>
    <w:p w:rsidR="006121E7" w:rsidRPr="008615D3" w:rsidRDefault="006121E7" w:rsidP="006121E7">
      <w:pPr>
        <w:widowControl w:val="0"/>
        <w:tabs>
          <w:tab w:val="left" w:pos="9902"/>
        </w:tabs>
        <w:autoSpaceDE w:val="0"/>
        <w:autoSpaceDN w:val="0"/>
        <w:rPr>
          <w:sz w:val="14"/>
          <w:szCs w:val="14"/>
        </w:rPr>
      </w:pPr>
      <w:r w:rsidRPr="008615D3">
        <w:rPr>
          <w:sz w:val="14"/>
          <w:szCs w:val="14"/>
        </w:rPr>
        <w:t>Номер</w:t>
      </w:r>
      <w:r w:rsidRPr="008615D3">
        <w:rPr>
          <w:spacing w:val="-2"/>
          <w:sz w:val="14"/>
          <w:szCs w:val="14"/>
        </w:rPr>
        <w:t xml:space="preserve"> </w:t>
      </w:r>
      <w:r w:rsidRPr="008615D3">
        <w:rPr>
          <w:sz w:val="14"/>
          <w:szCs w:val="14"/>
        </w:rPr>
        <w:t>телефона</w:t>
      </w:r>
      <w:r w:rsidRPr="008615D3">
        <w:rPr>
          <w:spacing w:val="-5"/>
          <w:sz w:val="14"/>
          <w:szCs w:val="14"/>
        </w:rPr>
        <w:t xml:space="preserve"> </w:t>
      </w:r>
      <w:r w:rsidRPr="008615D3">
        <w:rPr>
          <w:sz w:val="14"/>
          <w:szCs w:val="14"/>
        </w:rPr>
        <w:t>и</w:t>
      </w:r>
      <w:r w:rsidRPr="008615D3">
        <w:rPr>
          <w:spacing w:val="-2"/>
          <w:sz w:val="14"/>
          <w:szCs w:val="14"/>
        </w:rPr>
        <w:t xml:space="preserve"> </w:t>
      </w:r>
      <w:r w:rsidRPr="008615D3">
        <w:rPr>
          <w:sz w:val="14"/>
          <w:szCs w:val="14"/>
        </w:rPr>
        <w:t>адрес</w:t>
      </w:r>
      <w:r w:rsidRPr="008615D3">
        <w:rPr>
          <w:spacing w:val="-2"/>
          <w:sz w:val="14"/>
          <w:szCs w:val="14"/>
        </w:rPr>
        <w:t xml:space="preserve"> </w:t>
      </w:r>
      <w:r w:rsidRPr="008615D3">
        <w:rPr>
          <w:sz w:val="14"/>
          <w:szCs w:val="14"/>
        </w:rPr>
        <w:t>электронной</w:t>
      </w:r>
      <w:r w:rsidRPr="008615D3">
        <w:rPr>
          <w:spacing w:val="-5"/>
          <w:sz w:val="14"/>
          <w:szCs w:val="14"/>
        </w:rPr>
        <w:t xml:space="preserve"> </w:t>
      </w:r>
      <w:r w:rsidRPr="008615D3">
        <w:rPr>
          <w:sz w:val="14"/>
          <w:szCs w:val="14"/>
        </w:rPr>
        <w:t>почты</w:t>
      </w:r>
      <w:r w:rsidRPr="008615D3">
        <w:rPr>
          <w:spacing w:val="-3"/>
          <w:sz w:val="14"/>
          <w:szCs w:val="14"/>
        </w:rPr>
        <w:t xml:space="preserve"> </w:t>
      </w:r>
      <w:r w:rsidRPr="008615D3">
        <w:rPr>
          <w:sz w:val="14"/>
          <w:szCs w:val="14"/>
        </w:rPr>
        <w:t>для</w:t>
      </w:r>
      <w:r w:rsidRPr="008615D3">
        <w:rPr>
          <w:spacing w:val="-2"/>
          <w:sz w:val="14"/>
          <w:szCs w:val="14"/>
        </w:rPr>
        <w:t xml:space="preserve"> </w:t>
      </w:r>
      <w:r w:rsidRPr="008615D3">
        <w:rPr>
          <w:sz w:val="14"/>
          <w:szCs w:val="14"/>
        </w:rPr>
        <w:t>связи:</w:t>
      </w:r>
      <w:r w:rsidRPr="008615D3">
        <w:rPr>
          <w:spacing w:val="5"/>
          <w:sz w:val="14"/>
          <w:szCs w:val="14"/>
        </w:rPr>
        <w:t xml:space="preserve"> </w:t>
      </w:r>
      <w:r w:rsidRPr="008615D3">
        <w:rPr>
          <w:sz w:val="14"/>
          <w:szCs w:val="14"/>
        </w:rPr>
        <w:t xml:space="preserve"> </w:t>
      </w:r>
    </w:p>
    <w:p w:rsidR="006121E7" w:rsidRPr="008615D3" w:rsidRDefault="006121E7" w:rsidP="006121E7">
      <w:pPr>
        <w:widowControl w:val="0"/>
        <w:autoSpaceDE w:val="0"/>
        <w:autoSpaceDN w:val="0"/>
        <w:rPr>
          <w:sz w:val="14"/>
          <w:szCs w:val="14"/>
        </w:rPr>
      </w:pPr>
      <w:r w:rsidRPr="008615D3">
        <w:rPr>
          <w:sz w:val="14"/>
          <w:szCs w:val="14"/>
        </w:rPr>
        <w:t>Результат</w:t>
      </w:r>
      <w:r w:rsidRPr="008615D3">
        <w:rPr>
          <w:spacing w:val="-5"/>
          <w:sz w:val="14"/>
          <w:szCs w:val="14"/>
        </w:rPr>
        <w:t xml:space="preserve"> </w:t>
      </w:r>
      <w:r w:rsidRPr="008615D3">
        <w:rPr>
          <w:sz w:val="14"/>
          <w:szCs w:val="14"/>
        </w:rPr>
        <w:t>рассмотрения</w:t>
      </w:r>
      <w:r w:rsidRPr="008615D3">
        <w:rPr>
          <w:spacing w:val="-7"/>
          <w:sz w:val="14"/>
          <w:szCs w:val="14"/>
        </w:rPr>
        <w:t xml:space="preserve"> </w:t>
      </w:r>
      <w:r w:rsidRPr="008615D3">
        <w:rPr>
          <w:sz w:val="14"/>
          <w:szCs w:val="14"/>
        </w:rPr>
        <w:t>настоящего</w:t>
      </w:r>
      <w:r w:rsidRPr="008615D3">
        <w:rPr>
          <w:spacing w:val="-2"/>
          <w:sz w:val="14"/>
          <w:szCs w:val="14"/>
        </w:rPr>
        <w:t xml:space="preserve"> </w:t>
      </w:r>
      <w:r w:rsidRPr="008615D3">
        <w:rPr>
          <w:sz w:val="14"/>
          <w:szCs w:val="14"/>
        </w:rPr>
        <w:t>заявления</w:t>
      </w:r>
      <w:r w:rsidRPr="008615D3">
        <w:rPr>
          <w:spacing w:val="-2"/>
          <w:sz w:val="14"/>
          <w:szCs w:val="14"/>
        </w:rPr>
        <w:t xml:space="preserve"> </w:t>
      </w:r>
      <w:r w:rsidRPr="008615D3">
        <w:rPr>
          <w:sz w:val="14"/>
          <w:szCs w:val="14"/>
        </w:rPr>
        <w:t>прошу: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0"/>
        <w:gridCol w:w="443"/>
      </w:tblGrid>
      <w:tr w:rsidR="008615D3" w:rsidRPr="008615D3" w:rsidTr="0035357C">
        <w:trPr>
          <w:trHeight w:val="20"/>
        </w:trPr>
        <w:tc>
          <w:tcPr>
            <w:tcW w:w="4567" w:type="pct"/>
          </w:tcPr>
          <w:p w:rsidR="006121E7" w:rsidRPr="008615D3" w:rsidRDefault="006121E7" w:rsidP="00153D7D">
            <w:pPr>
              <w:rPr>
                <w:sz w:val="12"/>
                <w:szCs w:val="14"/>
                <w:lang w:val="ru-RU"/>
              </w:rPr>
            </w:pPr>
            <w:r w:rsidRPr="008615D3">
              <w:rPr>
                <w:sz w:val="12"/>
                <w:szCs w:val="14"/>
                <w:lang w:val="ru-RU"/>
              </w:rPr>
              <w:t>направить в форме электронного документа в личный кабинет в</w:t>
            </w:r>
            <w:r w:rsidRPr="008615D3">
              <w:rPr>
                <w:spacing w:val="1"/>
                <w:sz w:val="12"/>
                <w:szCs w:val="14"/>
                <w:lang w:val="ru-RU"/>
              </w:rPr>
              <w:t xml:space="preserve"> </w:t>
            </w:r>
            <w:r w:rsidRPr="008615D3">
              <w:rPr>
                <w:sz w:val="12"/>
                <w:szCs w:val="14"/>
                <w:lang w:val="ru-RU"/>
              </w:rPr>
              <w:t>федеральной</w:t>
            </w:r>
            <w:r w:rsidRPr="008615D3">
              <w:rPr>
                <w:spacing w:val="-5"/>
                <w:sz w:val="12"/>
                <w:szCs w:val="14"/>
                <w:lang w:val="ru-RU"/>
              </w:rPr>
              <w:t xml:space="preserve"> </w:t>
            </w:r>
            <w:r w:rsidRPr="008615D3">
              <w:rPr>
                <w:sz w:val="12"/>
                <w:szCs w:val="14"/>
                <w:lang w:val="ru-RU"/>
              </w:rPr>
              <w:t>государственной</w:t>
            </w:r>
            <w:r w:rsidRPr="008615D3">
              <w:rPr>
                <w:spacing w:val="-7"/>
                <w:sz w:val="12"/>
                <w:szCs w:val="14"/>
                <w:lang w:val="ru-RU"/>
              </w:rPr>
              <w:t xml:space="preserve"> </w:t>
            </w:r>
            <w:r w:rsidRPr="008615D3">
              <w:rPr>
                <w:sz w:val="12"/>
                <w:szCs w:val="14"/>
                <w:lang w:val="ru-RU"/>
              </w:rPr>
              <w:t>информационной</w:t>
            </w:r>
            <w:r w:rsidRPr="008615D3">
              <w:rPr>
                <w:spacing w:val="-5"/>
                <w:sz w:val="12"/>
                <w:szCs w:val="14"/>
                <w:lang w:val="ru-RU"/>
              </w:rPr>
              <w:t xml:space="preserve"> </w:t>
            </w:r>
            <w:r w:rsidRPr="008615D3">
              <w:rPr>
                <w:sz w:val="12"/>
                <w:szCs w:val="14"/>
                <w:lang w:val="ru-RU"/>
              </w:rPr>
              <w:t>системе</w:t>
            </w:r>
            <w:r w:rsidRPr="008615D3">
              <w:rPr>
                <w:spacing w:val="-5"/>
                <w:sz w:val="12"/>
                <w:szCs w:val="14"/>
                <w:lang w:val="ru-RU"/>
              </w:rPr>
              <w:t xml:space="preserve"> </w:t>
            </w:r>
            <w:r w:rsidRPr="008615D3">
              <w:rPr>
                <w:sz w:val="12"/>
                <w:szCs w:val="14"/>
                <w:lang w:val="ru-RU"/>
              </w:rPr>
              <w:t>«Единый</w:t>
            </w:r>
            <w:r w:rsidRPr="008615D3">
              <w:rPr>
                <w:spacing w:val="-4"/>
                <w:sz w:val="12"/>
                <w:szCs w:val="14"/>
                <w:lang w:val="ru-RU"/>
              </w:rPr>
              <w:t xml:space="preserve"> </w:t>
            </w:r>
            <w:r w:rsidRPr="008615D3">
              <w:rPr>
                <w:sz w:val="12"/>
                <w:szCs w:val="14"/>
                <w:lang w:val="ru-RU"/>
              </w:rPr>
              <w:t>портал</w:t>
            </w:r>
            <w:r w:rsidRPr="008615D3">
              <w:rPr>
                <w:spacing w:val="-67"/>
                <w:sz w:val="12"/>
                <w:szCs w:val="14"/>
                <w:lang w:val="ru-RU"/>
              </w:rPr>
              <w:t xml:space="preserve"> </w:t>
            </w:r>
            <w:r w:rsidRPr="008615D3">
              <w:rPr>
                <w:sz w:val="12"/>
                <w:szCs w:val="14"/>
                <w:lang w:val="ru-RU"/>
              </w:rPr>
              <w:t>государственных и муниципальных услуг (функций)»/ на региональном</w:t>
            </w:r>
            <w:r w:rsidRPr="008615D3">
              <w:rPr>
                <w:spacing w:val="1"/>
                <w:sz w:val="12"/>
                <w:szCs w:val="14"/>
                <w:lang w:val="ru-RU"/>
              </w:rPr>
              <w:t xml:space="preserve"> </w:t>
            </w:r>
            <w:r w:rsidRPr="008615D3">
              <w:rPr>
                <w:sz w:val="12"/>
                <w:szCs w:val="14"/>
                <w:lang w:val="ru-RU"/>
              </w:rPr>
              <w:t>портале</w:t>
            </w:r>
            <w:r w:rsidRPr="008615D3">
              <w:rPr>
                <w:spacing w:val="-1"/>
                <w:sz w:val="12"/>
                <w:szCs w:val="14"/>
                <w:lang w:val="ru-RU"/>
              </w:rPr>
              <w:t xml:space="preserve"> </w:t>
            </w:r>
            <w:r w:rsidRPr="008615D3">
              <w:rPr>
                <w:sz w:val="12"/>
                <w:szCs w:val="14"/>
                <w:lang w:val="ru-RU"/>
              </w:rPr>
              <w:t>государственных</w:t>
            </w:r>
            <w:r w:rsidRPr="008615D3">
              <w:rPr>
                <w:spacing w:val="-3"/>
                <w:sz w:val="12"/>
                <w:szCs w:val="14"/>
                <w:lang w:val="ru-RU"/>
              </w:rPr>
              <w:t xml:space="preserve"> </w:t>
            </w:r>
            <w:r w:rsidRPr="008615D3">
              <w:rPr>
                <w:sz w:val="12"/>
                <w:szCs w:val="14"/>
                <w:lang w:val="ru-RU"/>
              </w:rPr>
              <w:t>и</w:t>
            </w:r>
            <w:r w:rsidRPr="008615D3">
              <w:rPr>
                <w:spacing w:val="-1"/>
                <w:sz w:val="12"/>
                <w:szCs w:val="14"/>
                <w:lang w:val="ru-RU"/>
              </w:rPr>
              <w:t xml:space="preserve"> </w:t>
            </w:r>
            <w:r w:rsidRPr="008615D3">
              <w:rPr>
                <w:sz w:val="12"/>
                <w:szCs w:val="14"/>
                <w:lang w:val="ru-RU"/>
              </w:rPr>
              <w:t>муниципальных</w:t>
            </w:r>
            <w:r w:rsidRPr="008615D3">
              <w:rPr>
                <w:spacing w:val="1"/>
                <w:sz w:val="12"/>
                <w:szCs w:val="14"/>
                <w:lang w:val="ru-RU"/>
              </w:rPr>
              <w:t xml:space="preserve"> </w:t>
            </w:r>
            <w:r w:rsidRPr="008615D3">
              <w:rPr>
                <w:sz w:val="12"/>
                <w:szCs w:val="14"/>
                <w:lang w:val="ru-RU"/>
              </w:rPr>
              <w:t>услуг</w:t>
            </w:r>
          </w:p>
        </w:tc>
        <w:tc>
          <w:tcPr>
            <w:tcW w:w="433" w:type="pct"/>
          </w:tcPr>
          <w:p w:rsidR="006121E7" w:rsidRPr="008615D3" w:rsidRDefault="006121E7" w:rsidP="00153D7D">
            <w:pPr>
              <w:rPr>
                <w:sz w:val="12"/>
                <w:szCs w:val="14"/>
                <w:lang w:val="ru-RU"/>
              </w:rPr>
            </w:pPr>
          </w:p>
        </w:tc>
      </w:tr>
      <w:tr w:rsidR="008615D3" w:rsidRPr="008615D3" w:rsidTr="0035357C">
        <w:trPr>
          <w:trHeight w:val="20"/>
        </w:trPr>
        <w:tc>
          <w:tcPr>
            <w:tcW w:w="4567" w:type="pct"/>
          </w:tcPr>
          <w:p w:rsidR="006121E7" w:rsidRPr="008615D3" w:rsidRDefault="006121E7" w:rsidP="00153D7D">
            <w:pPr>
              <w:rPr>
                <w:sz w:val="12"/>
                <w:szCs w:val="14"/>
                <w:lang w:val="ru-RU"/>
              </w:rPr>
            </w:pPr>
            <w:r w:rsidRPr="008615D3">
              <w:rPr>
                <w:sz w:val="12"/>
                <w:szCs w:val="14"/>
                <w:lang w:val="ru-RU"/>
              </w:rPr>
              <w:t>выдать</w:t>
            </w:r>
            <w:r w:rsidRPr="008615D3">
              <w:rPr>
                <w:spacing w:val="-7"/>
                <w:sz w:val="12"/>
                <w:szCs w:val="14"/>
                <w:lang w:val="ru-RU"/>
              </w:rPr>
              <w:t xml:space="preserve"> </w:t>
            </w:r>
            <w:r w:rsidRPr="008615D3">
              <w:rPr>
                <w:sz w:val="12"/>
                <w:szCs w:val="14"/>
                <w:lang w:val="ru-RU"/>
              </w:rPr>
              <w:t>на</w:t>
            </w:r>
            <w:r w:rsidRPr="008615D3">
              <w:rPr>
                <w:spacing w:val="-2"/>
                <w:sz w:val="12"/>
                <w:szCs w:val="14"/>
                <w:lang w:val="ru-RU"/>
              </w:rPr>
              <w:t xml:space="preserve"> </w:t>
            </w:r>
            <w:r w:rsidRPr="008615D3">
              <w:rPr>
                <w:sz w:val="12"/>
                <w:szCs w:val="14"/>
                <w:lang w:val="ru-RU"/>
              </w:rPr>
              <w:t>бумажном</w:t>
            </w:r>
            <w:r w:rsidRPr="008615D3">
              <w:rPr>
                <w:spacing w:val="-2"/>
                <w:sz w:val="12"/>
                <w:szCs w:val="14"/>
                <w:lang w:val="ru-RU"/>
              </w:rPr>
              <w:t xml:space="preserve"> </w:t>
            </w:r>
            <w:r w:rsidRPr="008615D3">
              <w:rPr>
                <w:sz w:val="12"/>
                <w:szCs w:val="14"/>
                <w:lang w:val="ru-RU"/>
              </w:rPr>
              <w:t>носителе</w:t>
            </w:r>
            <w:r w:rsidRPr="008615D3">
              <w:rPr>
                <w:spacing w:val="-5"/>
                <w:sz w:val="12"/>
                <w:szCs w:val="14"/>
                <w:lang w:val="ru-RU"/>
              </w:rPr>
              <w:t xml:space="preserve"> </w:t>
            </w:r>
            <w:r w:rsidRPr="008615D3">
              <w:rPr>
                <w:sz w:val="12"/>
                <w:szCs w:val="14"/>
                <w:lang w:val="ru-RU"/>
              </w:rPr>
              <w:t>при</w:t>
            </w:r>
            <w:r w:rsidRPr="008615D3">
              <w:rPr>
                <w:spacing w:val="-2"/>
                <w:sz w:val="12"/>
                <w:szCs w:val="14"/>
                <w:lang w:val="ru-RU"/>
              </w:rPr>
              <w:t xml:space="preserve"> </w:t>
            </w:r>
            <w:r w:rsidRPr="008615D3">
              <w:rPr>
                <w:sz w:val="12"/>
                <w:szCs w:val="14"/>
                <w:lang w:val="ru-RU"/>
              </w:rPr>
              <w:t>личном</w:t>
            </w:r>
            <w:r w:rsidRPr="008615D3">
              <w:rPr>
                <w:spacing w:val="-5"/>
                <w:sz w:val="12"/>
                <w:szCs w:val="14"/>
                <w:lang w:val="ru-RU"/>
              </w:rPr>
              <w:t xml:space="preserve"> </w:t>
            </w:r>
            <w:r w:rsidRPr="008615D3">
              <w:rPr>
                <w:sz w:val="12"/>
                <w:szCs w:val="14"/>
                <w:lang w:val="ru-RU"/>
              </w:rPr>
              <w:t>обращении</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уполномоченный</w:t>
            </w:r>
            <w:r w:rsidRPr="008615D3">
              <w:rPr>
                <w:spacing w:val="-67"/>
                <w:sz w:val="12"/>
                <w:szCs w:val="14"/>
                <w:lang w:val="ru-RU"/>
              </w:rPr>
              <w:t xml:space="preserve"> </w:t>
            </w:r>
            <w:r w:rsidRPr="008615D3">
              <w:rPr>
                <w:sz w:val="12"/>
                <w:szCs w:val="14"/>
                <w:lang w:val="ru-RU"/>
              </w:rPr>
              <w:t>орган государственной власти, орган местного самоуправления,</w:t>
            </w:r>
            <w:r w:rsidRPr="008615D3">
              <w:rPr>
                <w:spacing w:val="1"/>
                <w:sz w:val="12"/>
                <w:szCs w:val="14"/>
                <w:lang w:val="ru-RU"/>
              </w:rPr>
              <w:t xml:space="preserve"> </w:t>
            </w:r>
            <w:r w:rsidRPr="008615D3">
              <w:rPr>
                <w:sz w:val="12"/>
                <w:szCs w:val="14"/>
                <w:lang w:val="ru-RU"/>
              </w:rPr>
              <w:t>организацию либо в многофункциональный центр предоставления</w:t>
            </w:r>
            <w:r w:rsidRPr="008615D3">
              <w:rPr>
                <w:spacing w:val="1"/>
                <w:sz w:val="12"/>
                <w:szCs w:val="14"/>
                <w:lang w:val="ru-RU"/>
              </w:rPr>
              <w:t xml:space="preserve"> </w:t>
            </w:r>
            <w:r w:rsidRPr="008615D3">
              <w:rPr>
                <w:sz w:val="12"/>
                <w:szCs w:val="14"/>
                <w:lang w:val="ru-RU"/>
              </w:rPr>
              <w:t>государственных</w:t>
            </w:r>
            <w:r w:rsidRPr="008615D3">
              <w:rPr>
                <w:spacing w:val="-2"/>
                <w:sz w:val="12"/>
                <w:szCs w:val="14"/>
                <w:lang w:val="ru-RU"/>
              </w:rPr>
              <w:t xml:space="preserve"> </w:t>
            </w:r>
            <w:r w:rsidRPr="008615D3">
              <w:rPr>
                <w:sz w:val="12"/>
                <w:szCs w:val="14"/>
                <w:lang w:val="ru-RU"/>
              </w:rPr>
              <w:t>и</w:t>
            </w:r>
            <w:r w:rsidRPr="008615D3">
              <w:rPr>
                <w:spacing w:val="-4"/>
                <w:sz w:val="12"/>
                <w:szCs w:val="14"/>
                <w:lang w:val="ru-RU"/>
              </w:rPr>
              <w:t xml:space="preserve"> </w:t>
            </w:r>
            <w:r w:rsidRPr="008615D3">
              <w:rPr>
                <w:sz w:val="12"/>
                <w:szCs w:val="14"/>
                <w:lang w:val="ru-RU"/>
              </w:rPr>
              <w:t>муниципальных</w:t>
            </w:r>
            <w:r w:rsidRPr="008615D3">
              <w:rPr>
                <w:spacing w:val="-1"/>
                <w:sz w:val="12"/>
                <w:szCs w:val="14"/>
                <w:lang w:val="ru-RU"/>
              </w:rPr>
              <w:t xml:space="preserve"> </w:t>
            </w:r>
            <w:r w:rsidRPr="008615D3">
              <w:rPr>
                <w:sz w:val="12"/>
                <w:szCs w:val="14"/>
                <w:lang w:val="ru-RU"/>
              </w:rPr>
              <w:t>услуг,</w:t>
            </w:r>
            <w:r w:rsidRPr="008615D3">
              <w:rPr>
                <w:spacing w:val="-1"/>
                <w:sz w:val="12"/>
                <w:szCs w:val="14"/>
                <w:lang w:val="ru-RU"/>
              </w:rPr>
              <w:t xml:space="preserve"> </w:t>
            </w:r>
            <w:r w:rsidRPr="008615D3">
              <w:rPr>
                <w:sz w:val="12"/>
                <w:szCs w:val="14"/>
                <w:lang w:val="ru-RU"/>
              </w:rPr>
              <w:t>расположенный</w:t>
            </w:r>
            <w:r w:rsidRPr="008615D3">
              <w:rPr>
                <w:spacing w:val="-5"/>
                <w:sz w:val="12"/>
                <w:szCs w:val="14"/>
                <w:lang w:val="ru-RU"/>
              </w:rPr>
              <w:t xml:space="preserve"> </w:t>
            </w:r>
            <w:r w:rsidRPr="008615D3">
              <w:rPr>
                <w:sz w:val="12"/>
                <w:szCs w:val="14"/>
                <w:lang w:val="ru-RU"/>
              </w:rPr>
              <w:t>по</w:t>
            </w:r>
            <w:r w:rsidRPr="008615D3">
              <w:rPr>
                <w:spacing w:val="-1"/>
                <w:sz w:val="12"/>
                <w:szCs w:val="14"/>
                <w:lang w:val="ru-RU"/>
              </w:rPr>
              <w:t xml:space="preserve"> </w:t>
            </w:r>
            <w:r w:rsidRPr="008615D3">
              <w:rPr>
                <w:sz w:val="12"/>
                <w:szCs w:val="14"/>
                <w:lang w:val="ru-RU"/>
              </w:rPr>
              <w:t>адресу:</w:t>
            </w:r>
          </w:p>
        </w:tc>
        <w:tc>
          <w:tcPr>
            <w:tcW w:w="433" w:type="pct"/>
          </w:tcPr>
          <w:p w:rsidR="006121E7" w:rsidRPr="008615D3" w:rsidRDefault="006121E7" w:rsidP="00153D7D">
            <w:pPr>
              <w:rPr>
                <w:sz w:val="12"/>
                <w:szCs w:val="14"/>
                <w:lang w:val="ru-RU"/>
              </w:rPr>
            </w:pPr>
          </w:p>
        </w:tc>
      </w:tr>
      <w:tr w:rsidR="008615D3" w:rsidRPr="008615D3" w:rsidTr="0035357C">
        <w:trPr>
          <w:trHeight w:val="20"/>
        </w:trPr>
        <w:tc>
          <w:tcPr>
            <w:tcW w:w="4567" w:type="pct"/>
          </w:tcPr>
          <w:p w:rsidR="006121E7" w:rsidRPr="008615D3" w:rsidRDefault="006121E7" w:rsidP="00153D7D">
            <w:pPr>
              <w:rPr>
                <w:sz w:val="12"/>
                <w:szCs w:val="14"/>
                <w:lang w:val="ru-RU"/>
              </w:rPr>
            </w:pPr>
            <w:r w:rsidRPr="008615D3">
              <w:rPr>
                <w:sz w:val="12"/>
                <w:szCs w:val="14"/>
                <w:lang w:val="ru-RU"/>
              </w:rPr>
              <w:t>направить</w:t>
            </w:r>
            <w:r w:rsidRPr="008615D3">
              <w:rPr>
                <w:spacing w:val="-3"/>
                <w:sz w:val="12"/>
                <w:szCs w:val="14"/>
                <w:lang w:val="ru-RU"/>
              </w:rPr>
              <w:t xml:space="preserve"> </w:t>
            </w:r>
            <w:r w:rsidRPr="008615D3">
              <w:rPr>
                <w:sz w:val="12"/>
                <w:szCs w:val="14"/>
                <w:lang w:val="ru-RU"/>
              </w:rPr>
              <w:t>на</w:t>
            </w:r>
            <w:r w:rsidRPr="008615D3">
              <w:rPr>
                <w:spacing w:val="-3"/>
                <w:sz w:val="12"/>
                <w:szCs w:val="14"/>
                <w:lang w:val="ru-RU"/>
              </w:rPr>
              <w:t xml:space="preserve"> </w:t>
            </w:r>
            <w:r w:rsidRPr="008615D3">
              <w:rPr>
                <w:sz w:val="12"/>
                <w:szCs w:val="14"/>
                <w:lang w:val="ru-RU"/>
              </w:rPr>
              <w:t>бумажном</w:t>
            </w:r>
            <w:r w:rsidRPr="008615D3">
              <w:rPr>
                <w:spacing w:val="-4"/>
                <w:sz w:val="12"/>
                <w:szCs w:val="14"/>
                <w:lang w:val="ru-RU"/>
              </w:rPr>
              <w:t xml:space="preserve"> </w:t>
            </w:r>
            <w:r w:rsidRPr="008615D3">
              <w:rPr>
                <w:sz w:val="12"/>
                <w:szCs w:val="14"/>
                <w:lang w:val="ru-RU"/>
              </w:rPr>
              <w:t>носителе</w:t>
            </w:r>
            <w:r w:rsidRPr="008615D3">
              <w:rPr>
                <w:spacing w:val="-4"/>
                <w:sz w:val="12"/>
                <w:szCs w:val="14"/>
                <w:lang w:val="ru-RU"/>
              </w:rPr>
              <w:t xml:space="preserve"> </w:t>
            </w:r>
            <w:r w:rsidRPr="008615D3">
              <w:rPr>
                <w:sz w:val="12"/>
                <w:szCs w:val="14"/>
                <w:lang w:val="ru-RU"/>
              </w:rPr>
              <w:t>на</w:t>
            </w:r>
            <w:r w:rsidRPr="008615D3">
              <w:rPr>
                <w:spacing w:val="-1"/>
                <w:sz w:val="12"/>
                <w:szCs w:val="14"/>
                <w:lang w:val="ru-RU"/>
              </w:rPr>
              <w:t xml:space="preserve"> </w:t>
            </w:r>
            <w:r w:rsidRPr="008615D3">
              <w:rPr>
                <w:sz w:val="12"/>
                <w:szCs w:val="14"/>
                <w:lang w:val="ru-RU"/>
              </w:rPr>
              <w:t>почтовый</w:t>
            </w:r>
            <w:r w:rsidRPr="008615D3">
              <w:rPr>
                <w:spacing w:val="-1"/>
                <w:sz w:val="12"/>
                <w:szCs w:val="14"/>
                <w:lang w:val="ru-RU"/>
              </w:rPr>
              <w:t xml:space="preserve"> </w:t>
            </w:r>
            <w:r w:rsidRPr="008615D3">
              <w:rPr>
                <w:sz w:val="12"/>
                <w:szCs w:val="14"/>
                <w:lang w:val="ru-RU"/>
              </w:rPr>
              <w:t>адрес:</w:t>
            </w:r>
          </w:p>
        </w:tc>
        <w:tc>
          <w:tcPr>
            <w:tcW w:w="433" w:type="pct"/>
          </w:tcPr>
          <w:p w:rsidR="006121E7" w:rsidRPr="008615D3" w:rsidRDefault="006121E7" w:rsidP="00153D7D">
            <w:pPr>
              <w:rPr>
                <w:sz w:val="12"/>
                <w:szCs w:val="14"/>
                <w:lang w:val="ru-RU"/>
              </w:rPr>
            </w:pPr>
          </w:p>
        </w:tc>
      </w:tr>
      <w:tr w:rsidR="008615D3" w:rsidRPr="008615D3" w:rsidTr="0035357C">
        <w:trPr>
          <w:trHeight w:val="20"/>
        </w:trPr>
        <w:tc>
          <w:tcPr>
            <w:tcW w:w="4567" w:type="pct"/>
          </w:tcPr>
          <w:p w:rsidR="006121E7" w:rsidRPr="008615D3" w:rsidRDefault="006121E7" w:rsidP="00153D7D">
            <w:pPr>
              <w:rPr>
                <w:sz w:val="12"/>
                <w:szCs w:val="14"/>
                <w:lang w:val="ru-RU"/>
              </w:rPr>
            </w:pPr>
            <w:r w:rsidRPr="008615D3">
              <w:rPr>
                <w:sz w:val="12"/>
                <w:szCs w:val="14"/>
                <w:lang w:val="ru-RU"/>
              </w:rPr>
              <w:t>направить</w:t>
            </w:r>
            <w:r w:rsidRPr="008615D3">
              <w:rPr>
                <w:spacing w:val="-3"/>
                <w:sz w:val="12"/>
                <w:szCs w:val="14"/>
                <w:lang w:val="ru-RU"/>
              </w:rPr>
              <w:t xml:space="preserve"> </w:t>
            </w:r>
            <w:r w:rsidRPr="008615D3">
              <w:rPr>
                <w:sz w:val="12"/>
                <w:szCs w:val="14"/>
                <w:lang w:val="ru-RU"/>
              </w:rPr>
              <w:t>в</w:t>
            </w:r>
            <w:r w:rsidRPr="008615D3">
              <w:rPr>
                <w:spacing w:val="-3"/>
                <w:sz w:val="12"/>
                <w:szCs w:val="14"/>
                <w:lang w:val="ru-RU"/>
              </w:rPr>
              <w:t xml:space="preserve"> </w:t>
            </w:r>
            <w:r w:rsidRPr="008615D3">
              <w:rPr>
                <w:sz w:val="12"/>
                <w:szCs w:val="14"/>
                <w:lang w:val="ru-RU"/>
              </w:rPr>
              <w:t>форме</w:t>
            </w:r>
            <w:r w:rsidRPr="008615D3">
              <w:rPr>
                <w:spacing w:val="-2"/>
                <w:sz w:val="12"/>
                <w:szCs w:val="14"/>
                <w:lang w:val="ru-RU"/>
              </w:rPr>
              <w:t xml:space="preserve"> </w:t>
            </w:r>
            <w:r w:rsidRPr="008615D3">
              <w:rPr>
                <w:sz w:val="12"/>
                <w:szCs w:val="14"/>
                <w:lang w:val="ru-RU"/>
              </w:rPr>
              <w:t>электронного</w:t>
            </w:r>
            <w:r w:rsidRPr="008615D3">
              <w:rPr>
                <w:spacing w:val="-4"/>
                <w:sz w:val="12"/>
                <w:szCs w:val="14"/>
                <w:lang w:val="ru-RU"/>
              </w:rPr>
              <w:t xml:space="preserve"> </w:t>
            </w:r>
            <w:r w:rsidRPr="008615D3">
              <w:rPr>
                <w:sz w:val="12"/>
                <w:szCs w:val="14"/>
                <w:lang w:val="ru-RU"/>
              </w:rPr>
              <w:t>документа</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личный</w:t>
            </w:r>
            <w:r w:rsidRPr="008615D3">
              <w:rPr>
                <w:spacing w:val="-2"/>
                <w:sz w:val="12"/>
                <w:szCs w:val="14"/>
                <w:lang w:val="ru-RU"/>
              </w:rPr>
              <w:t xml:space="preserve"> </w:t>
            </w:r>
            <w:r w:rsidRPr="008615D3">
              <w:rPr>
                <w:sz w:val="12"/>
                <w:szCs w:val="14"/>
                <w:lang w:val="ru-RU"/>
              </w:rPr>
              <w:t>кабинет</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единой</w:t>
            </w:r>
            <w:r w:rsidRPr="008615D3">
              <w:rPr>
                <w:spacing w:val="-67"/>
                <w:sz w:val="12"/>
                <w:szCs w:val="14"/>
                <w:lang w:val="ru-RU"/>
              </w:rPr>
              <w:t xml:space="preserve"> </w:t>
            </w:r>
            <w:r w:rsidRPr="008615D3">
              <w:rPr>
                <w:sz w:val="12"/>
                <w:szCs w:val="14"/>
                <w:lang w:val="ru-RU"/>
              </w:rPr>
              <w:t>информационной</w:t>
            </w:r>
            <w:r w:rsidRPr="008615D3">
              <w:rPr>
                <w:spacing w:val="-1"/>
                <w:sz w:val="12"/>
                <w:szCs w:val="14"/>
                <w:lang w:val="ru-RU"/>
              </w:rPr>
              <w:t xml:space="preserve"> </w:t>
            </w:r>
            <w:r w:rsidRPr="008615D3">
              <w:rPr>
                <w:sz w:val="12"/>
                <w:szCs w:val="14"/>
                <w:lang w:val="ru-RU"/>
              </w:rPr>
              <w:t>системе жилищного строительства</w:t>
            </w:r>
          </w:p>
        </w:tc>
        <w:tc>
          <w:tcPr>
            <w:tcW w:w="433" w:type="pct"/>
          </w:tcPr>
          <w:p w:rsidR="006121E7" w:rsidRPr="008615D3" w:rsidRDefault="006121E7" w:rsidP="00153D7D">
            <w:pPr>
              <w:rPr>
                <w:sz w:val="12"/>
                <w:szCs w:val="14"/>
                <w:lang w:val="ru-RU"/>
              </w:rPr>
            </w:pPr>
          </w:p>
        </w:tc>
      </w:tr>
      <w:tr w:rsidR="008615D3" w:rsidRPr="008615D3" w:rsidTr="0035357C">
        <w:trPr>
          <w:trHeight w:val="20"/>
        </w:trPr>
        <w:tc>
          <w:tcPr>
            <w:tcW w:w="5000" w:type="pct"/>
            <w:gridSpan w:val="2"/>
          </w:tcPr>
          <w:p w:rsidR="006121E7" w:rsidRPr="008615D3" w:rsidRDefault="006121E7" w:rsidP="00153D7D">
            <w:pPr>
              <w:rPr>
                <w:i/>
                <w:sz w:val="12"/>
                <w:szCs w:val="14"/>
                <w:lang w:val="ru-RU"/>
              </w:rPr>
            </w:pPr>
            <w:r w:rsidRPr="008615D3">
              <w:rPr>
                <w:i/>
                <w:sz w:val="12"/>
                <w:szCs w:val="14"/>
                <w:lang w:val="ru-RU"/>
              </w:rPr>
              <w:t>Указывается</w:t>
            </w:r>
            <w:r w:rsidRPr="008615D3">
              <w:rPr>
                <w:i/>
                <w:spacing w:val="-1"/>
                <w:sz w:val="12"/>
                <w:szCs w:val="14"/>
                <w:lang w:val="ru-RU"/>
              </w:rPr>
              <w:t xml:space="preserve"> </w:t>
            </w:r>
            <w:r w:rsidRPr="008615D3">
              <w:rPr>
                <w:i/>
                <w:sz w:val="12"/>
                <w:szCs w:val="14"/>
                <w:lang w:val="ru-RU"/>
              </w:rPr>
              <w:t>один</w:t>
            </w:r>
            <w:r w:rsidRPr="008615D3">
              <w:rPr>
                <w:i/>
                <w:spacing w:val="-3"/>
                <w:sz w:val="12"/>
                <w:szCs w:val="14"/>
                <w:lang w:val="ru-RU"/>
              </w:rPr>
              <w:t xml:space="preserve"> </w:t>
            </w:r>
            <w:r w:rsidRPr="008615D3">
              <w:rPr>
                <w:i/>
                <w:sz w:val="12"/>
                <w:szCs w:val="14"/>
                <w:lang w:val="ru-RU"/>
              </w:rPr>
              <w:t>из</w:t>
            </w:r>
            <w:r w:rsidRPr="008615D3">
              <w:rPr>
                <w:i/>
                <w:spacing w:val="-3"/>
                <w:sz w:val="12"/>
                <w:szCs w:val="14"/>
                <w:lang w:val="ru-RU"/>
              </w:rPr>
              <w:t xml:space="preserve"> </w:t>
            </w:r>
            <w:r w:rsidRPr="008615D3">
              <w:rPr>
                <w:i/>
                <w:sz w:val="12"/>
                <w:szCs w:val="14"/>
                <w:lang w:val="ru-RU"/>
              </w:rPr>
              <w:t>перечисленных</w:t>
            </w:r>
            <w:r w:rsidRPr="008615D3">
              <w:rPr>
                <w:i/>
                <w:spacing w:val="-2"/>
                <w:sz w:val="12"/>
                <w:szCs w:val="14"/>
                <w:lang w:val="ru-RU"/>
              </w:rPr>
              <w:t xml:space="preserve"> </w:t>
            </w:r>
            <w:r w:rsidRPr="008615D3">
              <w:rPr>
                <w:i/>
                <w:sz w:val="12"/>
                <w:szCs w:val="14"/>
                <w:lang w:val="ru-RU"/>
              </w:rPr>
              <w:t>способов</w:t>
            </w:r>
          </w:p>
        </w:tc>
      </w:tr>
    </w:tbl>
    <w:p w:rsidR="006121E7" w:rsidRPr="008615D3" w:rsidRDefault="006121E7" w:rsidP="00C158C4">
      <w:pPr>
        <w:jc w:val="center"/>
        <w:rPr>
          <w:sz w:val="12"/>
          <w:szCs w:val="14"/>
        </w:rPr>
      </w:pPr>
    </w:p>
    <w:p w:rsidR="0035357C" w:rsidRPr="008615D3" w:rsidRDefault="0035357C" w:rsidP="0035357C">
      <w:pPr>
        <w:widowControl w:val="0"/>
        <w:tabs>
          <w:tab w:val="left" w:pos="6374"/>
        </w:tabs>
        <w:autoSpaceDE w:val="0"/>
        <w:autoSpaceDN w:val="0"/>
        <w:rPr>
          <w:sz w:val="14"/>
          <w:szCs w:val="14"/>
        </w:rPr>
      </w:pPr>
      <w:r w:rsidRPr="008615D3">
        <w:rPr>
          <w:sz w:val="14"/>
          <w:szCs w:val="14"/>
        </w:rPr>
        <w:t xml:space="preserve">      _______________             _________________________________________</w:t>
      </w:r>
    </w:p>
    <w:p w:rsidR="0035357C" w:rsidRPr="008615D3" w:rsidRDefault="0035357C" w:rsidP="0035357C">
      <w:pPr>
        <w:widowControl w:val="0"/>
        <w:tabs>
          <w:tab w:val="left" w:pos="6374"/>
        </w:tabs>
        <w:autoSpaceDE w:val="0"/>
        <w:autoSpaceDN w:val="0"/>
        <w:rPr>
          <w:sz w:val="14"/>
          <w:szCs w:val="14"/>
        </w:rPr>
      </w:pPr>
      <w:r w:rsidRPr="008615D3">
        <w:rPr>
          <w:sz w:val="14"/>
          <w:szCs w:val="14"/>
        </w:rPr>
        <w:t xml:space="preserve">             </w:t>
      </w:r>
      <w:proofErr w:type="gramStart"/>
      <w:r w:rsidRPr="008615D3">
        <w:rPr>
          <w:sz w:val="14"/>
          <w:szCs w:val="14"/>
        </w:rPr>
        <w:t>(подпись)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35357C" w:rsidRPr="008615D3" w:rsidRDefault="0035357C" w:rsidP="0035357C">
      <w:pPr>
        <w:widowControl w:val="0"/>
        <w:autoSpaceDE w:val="0"/>
        <w:autoSpaceDN w:val="0"/>
        <w:jc w:val="right"/>
        <w:rPr>
          <w:sz w:val="12"/>
          <w:szCs w:val="14"/>
        </w:rPr>
      </w:pPr>
      <w:r w:rsidRPr="008615D3">
        <w:rPr>
          <w:sz w:val="12"/>
          <w:szCs w:val="14"/>
        </w:rPr>
        <w:lastRenderedPageBreak/>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5</w:t>
      </w:r>
    </w:p>
    <w:p w:rsidR="0035357C" w:rsidRPr="008615D3" w:rsidRDefault="0035357C" w:rsidP="0035357C">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35357C" w:rsidRPr="008615D3" w:rsidRDefault="0035357C" w:rsidP="0035357C">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35357C" w:rsidRPr="008615D3" w:rsidRDefault="0035357C" w:rsidP="0035357C">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разрешения на ввод </w:t>
      </w:r>
    </w:p>
    <w:p w:rsidR="0035357C" w:rsidRPr="008615D3" w:rsidRDefault="0035357C" w:rsidP="0035357C">
      <w:pPr>
        <w:widowControl w:val="0"/>
        <w:autoSpaceDE w:val="0"/>
        <w:autoSpaceDN w:val="0"/>
        <w:jc w:val="right"/>
        <w:rPr>
          <w:sz w:val="12"/>
          <w:szCs w:val="14"/>
        </w:rPr>
      </w:pPr>
      <w:r w:rsidRPr="008615D3">
        <w:rPr>
          <w:sz w:val="12"/>
          <w:szCs w:val="14"/>
        </w:rPr>
        <w:t xml:space="preserve"> объекта в</w:t>
      </w:r>
      <w:r w:rsidRPr="008615D3">
        <w:rPr>
          <w:spacing w:val="1"/>
          <w:sz w:val="12"/>
          <w:szCs w:val="14"/>
        </w:rPr>
        <w:t xml:space="preserve"> </w:t>
      </w:r>
      <w:r w:rsidRPr="008615D3">
        <w:rPr>
          <w:sz w:val="12"/>
          <w:szCs w:val="14"/>
        </w:rPr>
        <w:t>эксплуатацию"</w:t>
      </w:r>
    </w:p>
    <w:p w:rsidR="0035357C" w:rsidRPr="008615D3" w:rsidRDefault="0035357C" w:rsidP="0035357C">
      <w:pPr>
        <w:widowControl w:val="0"/>
        <w:autoSpaceDE w:val="0"/>
        <w:autoSpaceDN w:val="0"/>
        <w:jc w:val="center"/>
        <w:rPr>
          <w:sz w:val="12"/>
          <w:szCs w:val="14"/>
        </w:rPr>
      </w:pPr>
    </w:p>
    <w:p w:rsidR="0035357C" w:rsidRPr="008615D3" w:rsidRDefault="0035357C" w:rsidP="0035357C">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35357C" w:rsidRPr="008615D3" w:rsidRDefault="0035357C" w:rsidP="0035357C">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35357C" w:rsidRPr="008615D3" w:rsidRDefault="0035357C" w:rsidP="0035357C">
      <w:pPr>
        <w:widowControl w:val="0"/>
        <w:autoSpaceDE w:val="0"/>
        <w:autoSpaceDN w:val="0"/>
        <w:jc w:val="right"/>
        <w:rPr>
          <w:spacing w:val="1"/>
          <w:sz w:val="12"/>
          <w:szCs w:val="14"/>
        </w:rPr>
      </w:pPr>
      <w:r w:rsidRPr="008615D3">
        <w:rPr>
          <w:spacing w:val="1"/>
          <w:sz w:val="12"/>
          <w:szCs w:val="14"/>
        </w:rPr>
        <w:t>_________________________________________________</w:t>
      </w:r>
    </w:p>
    <w:p w:rsidR="0035357C" w:rsidRPr="008615D3" w:rsidRDefault="0035357C" w:rsidP="0035357C">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35357C" w:rsidRPr="008615D3" w:rsidRDefault="0035357C" w:rsidP="0035357C">
      <w:pPr>
        <w:widowControl w:val="0"/>
        <w:autoSpaceDE w:val="0"/>
        <w:autoSpaceDN w:val="0"/>
        <w:jc w:val="right"/>
        <w:rPr>
          <w:spacing w:val="-4"/>
          <w:sz w:val="12"/>
          <w:szCs w:val="14"/>
        </w:rPr>
      </w:pPr>
      <w:r w:rsidRPr="008615D3">
        <w:rPr>
          <w:spacing w:val="-4"/>
          <w:sz w:val="12"/>
          <w:szCs w:val="14"/>
        </w:rPr>
        <w:t>___________________________________________________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35357C" w:rsidRPr="008615D3" w:rsidRDefault="0035357C" w:rsidP="0035357C">
      <w:pPr>
        <w:widowControl w:val="0"/>
        <w:autoSpaceDE w:val="0"/>
        <w:autoSpaceDN w:val="0"/>
        <w:jc w:val="right"/>
        <w:rPr>
          <w:sz w:val="12"/>
          <w:szCs w:val="14"/>
        </w:rPr>
      </w:pPr>
      <w:r w:rsidRPr="008615D3">
        <w:rPr>
          <w:sz w:val="12"/>
          <w:szCs w:val="14"/>
        </w:rPr>
        <w:t>_________________________________________________</w:t>
      </w:r>
    </w:p>
    <w:p w:rsidR="0035357C" w:rsidRPr="008615D3" w:rsidRDefault="0035357C" w:rsidP="0035357C">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35357C" w:rsidRPr="008615D3" w:rsidRDefault="0035357C" w:rsidP="0035357C">
      <w:pPr>
        <w:widowControl w:val="0"/>
        <w:autoSpaceDE w:val="0"/>
        <w:autoSpaceDN w:val="0"/>
        <w:jc w:val="right"/>
        <w:rPr>
          <w:spacing w:val="1"/>
          <w:sz w:val="12"/>
          <w:szCs w:val="14"/>
        </w:rPr>
      </w:pPr>
      <w:r w:rsidRPr="008615D3">
        <w:rPr>
          <w:spacing w:val="1"/>
          <w:sz w:val="12"/>
          <w:szCs w:val="14"/>
        </w:rPr>
        <w:t>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35357C" w:rsidRPr="008615D3" w:rsidRDefault="0035357C" w:rsidP="0035357C">
      <w:pPr>
        <w:widowControl w:val="0"/>
        <w:autoSpaceDE w:val="0"/>
        <w:autoSpaceDN w:val="0"/>
        <w:jc w:val="right"/>
        <w:rPr>
          <w:sz w:val="12"/>
          <w:szCs w:val="14"/>
        </w:rPr>
      </w:pPr>
      <w:r w:rsidRPr="008615D3">
        <w:rPr>
          <w:sz w:val="12"/>
          <w:szCs w:val="14"/>
        </w:rPr>
        <w:t>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jc w:val="center"/>
        <w:outlineLvl w:val="0"/>
        <w:rPr>
          <w:b/>
          <w:bCs/>
          <w:sz w:val="12"/>
          <w:szCs w:val="14"/>
        </w:rPr>
      </w:pPr>
      <w:proofErr w:type="gramStart"/>
      <w:r w:rsidRPr="008615D3">
        <w:rPr>
          <w:b/>
          <w:bCs/>
          <w:sz w:val="12"/>
          <w:szCs w:val="14"/>
        </w:rPr>
        <w:t>Р</w:t>
      </w:r>
      <w:proofErr w:type="gramEnd"/>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Ш</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 И</w:t>
      </w:r>
      <w:r w:rsidRPr="008615D3">
        <w:rPr>
          <w:b/>
          <w:bCs/>
          <w:spacing w:val="-1"/>
          <w:sz w:val="12"/>
          <w:szCs w:val="14"/>
        </w:rPr>
        <w:t xml:space="preserve"> </w:t>
      </w:r>
      <w:r w:rsidRPr="008615D3">
        <w:rPr>
          <w:b/>
          <w:bCs/>
          <w:sz w:val="12"/>
          <w:szCs w:val="14"/>
        </w:rPr>
        <w:t>Е</w:t>
      </w:r>
    </w:p>
    <w:p w:rsidR="0035357C" w:rsidRPr="008615D3" w:rsidRDefault="0035357C" w:rsidP="0035357C">
      <w:pPr>
        <w:widowControl w:val="0"/>
        <w:autoSpaceDE w:val="0"/>
        <w:autoSpaceDN w:val="0"/>
        <w:jc w:val="center"/>
        <w:rPr>
          <w:b/>
          <w:sz w:val="12"/>
          <w:szCs w:val="14"/>
        </w:rPr>
      </w:pPr>
      <w:proofErr w:type="gramStart"/>
      <w:r w:rsidRPr="008615D3">
        <w:rPr>
          <w:b/>
          <w:sz w:val="12"/>
          <w:szCs w:val="14"/>
        </w:rPr>
        <w:t>об отказе во внесении исправлений в разрешение</w:t>
      </w:r>
      <w:r w:rsidRPr="008615D3">
        <w:rPr>
          <w:b/>
          <w:spacing w:val="-67"/>
          <w:sz w:val="12"/>
          <w:szCs w:val="14"/>
        </w:rPr>
        <w:t xml:space="preserve"> </w:t>
      </w:r>
      <w:r w:rsidRPr="008615D3">
        <w:rPr>
          <w:b/>
          <w:sz w:val="12"/>
          <w:szCs w:val="14"/>
        </w:rPr>
        <w:t>на ввод объекта</w:t>
      </w:r>
      <w:r w:rsidRPr="008615D3">
        <w:rPr>
          <w:b/>
          <w:spacing w:val="1"/>
          <w:sz w:val="12"/>
          <w:szCs w:val="14"/>
        </w:rPr>
        <w:t xml:space="preserve"> </w:t>
      </w:r>
      <w:r w:rsidRPr="008615D3">
        <w:rPr>
          <w:b/>
          <w:sz w:val="12"/>
          <w:szCs w:val="14"/>
        </w:rPr>
        <w:t>в</w:t>
      </w:r>
      <w:r w:rsidRPr="008615D3">
        <w:rPr>
          <w:b/>
          <w:spacing w:val="-5"/>
          <w:sz w:val="12"/>
          <w:szCs w:val="14"/>
        </w:rPr>
        <w:t xml:space="preserve"> </w:t>
      </w:r>
      <w:r w:rsidRPr="008615D3">
        <w:rPr>
          <w:b/>
          <w:sz w:val="12"/>
          <w:szCs w:val="14"/>
        </w:rPr>
        <w:t>эксплуатацию</w:t>
      </w:r>
      <w:proofErr w:type="gramEnd"/>
    </w:p>
    <w:p w:rsidR="0035357C" w:rsidRPr="008615D3" w:rsidRDefault="0035357C" w:rsidP="0035357C">
      <w:pPr>
        <w:widowControl w:val="0"/>
        <w:autoSpaceDE w:val="0"/>
        <w:autoSpaceDN w:val="0"/>
        <w:rPr>
          <w:b/>
          <w:sz w:val="12"/>
          <w:szCs w:val="14"/>
        </w:rPr>
      </w:pPr>
    </w:p>
    <w:p w:rsidR="0035357C" w:rsidRPr="008615D3" w:rsidRDefault="0035357C" w:rsidP="0035357C">
      <w:pPr>
        <w:widowControl w:val="0"/>
        <w:autoSpaceDE w:val="0"/>
        <w:autoSpaceDN w:val="0"/>
        <w:jc w:val="center"/>
        <w:rPr>
          <w:b/>
          <w:sz w:val="12"/>
          <w:szCs w:val="14"/>
        </w:rPr>
      </w:pPr>
      <w:r w:rsidRPr="008615D3">
        <w:rPr>
          <w:b/>
          <w:sz w:val="12"/>
          <w:szCs w:val="14"/>
        </w:rPr>
        <w:t>___________________________________________________________________________</w:t>
      </w:r>
    </w:p>
    <w:p w:rsidR="0035357C" w:rsidRPr="008615D3" w:rsidRDefault="0035357C" w:rsidP="0035357C">
      <w:pPr>
        <w:widowControl w:val="0"/>
        <w:autoSpaceDE w:val="0"/>
        <w:autoSpaceDN w:val="0"/>
        <w:jc w:val="center"/>
        <w:rPr>
          <w:sz w:val="12"/>
          <w:szCs w:val="14"/>
        </w:rPr>
      </w:pPr>
      <w:r w:rsidRPr="008615D3">
        <w:rPr>
          <w:sz w:val="12"/>
          <w:szCs w:val="14"/>
        </w:rPr>
        <w:t>(наименование</w:t>
      </w:r>
      <w:r w:rsidRPr="008615D3">
        <w:rPr>
          <w:spacing w:val="-1"/>
          <w:sz w:val="12"/>
          <w:szCs w:val="14"/>
        </w:rPr>
        <w:t xml:space="preserve"> </w:t>
      </w:r>
      <w:r w:rsidRPr="008615D3">
        <w:rPr>
          <w:sz w:val="12"/>
          <w:szCs w:val="14"/>
        </w:rPr>
        <w:t>уполномоченного</w:t>
      </w:r>
      <w:r w:rsidRPr="008615D3">
        <w:rPr>
          <w:spacing w:val="-3"/>
          <w:sz w:val="12"/>
          <w:szCs w:val="14"/>
        </w:rPr>
        <w:t xml:space="preserve"> </w:t>
      </w:r>
      <w:r w:rsidRPr="008615D3">
        <w:rPr>
          <w:sz w:val="12"/>
          <w:szCs w:val="14"/>
        </w:rPr>
        <w:t>на</w:t>
      </w:r>
      <w:r w:rsidRPr="008615D3">
        <w:rPr>
          <w:spacing w:val="-4"/>
          <w:sz w:val="12"/>
          <w:szCs w:val="14"/>
        </w:rPr>
        <w:t xml:space="preserve"> </w:t>
      </w:r>
      <w:r w:rsidRPr="008615D3">
        <w:rPr>
          <w:sz w:val="12"/>
          <w:szCs w:val="14"/>
        </w:rPr>
        <w:t>выдачу</w:t>
      </w:r>
      <w:r w:rsidRPr="008615D3">
        <w:rPr>
          <w:spacing w:val="-8"/>
          <w:sz w:val="12"/>
          <w:szCs w:val="14"/>
        </w:rPr>
        <w:t xml:space="preserve"> </w:t>
      </w:r>
      <w:r w:rsidRPr="008615D3">
        <w:rPr>
          <w:sz w:val="12"/>
          <w:szCs w:val="14"/>
        </w:rPr>
        <w:t>разрешений</w:t>
      </w:r>
      <w:r w:rsidRPr="008615D3">
        <w:rPr>
          <w:spacing w:val="-4"/>
          <w:sz w:val="12"/>
          <w:szCs w:val="14"/>
        </w:rPr>
        <w:t xml:space="preserve"> </w:t>
      </w:r>
      <w:r w:rsidRPr="008615D3">
        <w:rPr>
          <w:sz w:val="12"/>
          <w:szCs w:val="14"/>
        </w:rPr>
        <w:t>на</w:t>
      </w:r>
      <w:r w:rsidRPr="008615D3">
        <w:rPr>
          <w:spacing w:val="-4"/>
          <w:sz w:val="12"/>
          <w:szCs w:val="14"/>
        </w:rPr>
        <w:t xml:space="preserve"> </w:t>
      </w:r>
      <w:r w:rsidRPr="008615D3">
        <w:rPr>
          <w:sz w:val="12"/>
          <w:szCs w:val="14"/>
        </w:rPr>
        <w:t>ввод</w:t>
      </w:r>
      <w:r w:rsidRPr="008615D3">
        <w:rPr>
          <w:spacing w:val="-5"/>
          <w:sz w:val="12"/>
          <w:szCs w:val="14"/>
        </w:rPr>
        <w:t xml:space="preserve"> </w:t>
      </w:r>
      <w:r w:rsidRPr="008615D3">
        <w:rPr>
          <w:sz w:val="12"/>
          <w:szCs w:val="14"/>
        </w:rPr>
        <w:t>объекта</w:t>
      </w:r>
      <w:r w:rsidRPr="008615D3">
        <w:rPr>
          <w:spacing w:val="-3"/>
          <w:sz w:val="12"/>
          <w:szCs w:val="14"/>
        </w:rPr>
        <w:t xml:space="preserve"> </w:t>
      </w:r>
      <w:r w:rsidRPr="008615D3">
        <w:rPr>
          <w:sz w:val="12"/>
          <w:szCs w:val="14"/>
        </w:rPr>
        <w:t>органа местного</w:t>
      </w:r>
      <w:r w:rsidRPr="008615D3">
        <w:rPr>
          <w:spacing w:val="1"/>
          <w:sz w:val="12"/>
          <w:szCs w:val="14"/>
        </w:rPr>
        <w:t xml:space="preserve"> </w:t>
      </w:r>
      <w:r w:rsidRPr="008615D3">
        <w:rPr>
          <w:sz w:val="12"/>
          <w:szCs w:val="14"/>
        </w:rPr>
        <w:t>самоуправления)</w:t>
      </w:r>
    </w:p>
    <w:p w:rsidR="0035357C" w:rsidRPr="008615D3" w:rsidRDefault="0035357C" w:rsidP="0035357C">
      <w:pPr>
        <w:widowControl w:val="0"/>
        <w:tabs>
          <w:tab w:val="left" w:pos="2750"/>
          <w:tab w:val="left" w:pos="5259"/>
        </w:tabs>
        <w:autoSpaceDE w:val="0"/>
        <w:autoSpaceDN w:val="0"/>
        <w:rPr>
          <w:sz w:val="12"/>
          <w:szCs w:val="14"/>
        </w:rPr>
      </w:pPr>
      <w:r w:rsidRPr="008615D3">
        <w:rPr>
          <w:sz w:val="12"/>
          <w:szCs w:val="14"/>
        </w:rPr>
        <w:t>по</w:t>
      </w:r>
      <w:r w:rsidRPr="008615D3">
        <w:rPr>
          <w:spacing w:val="71"/>
          <w:sz w:val="12"/>
          <w:szCs w:val="14"/>
        </w:rPr>
        <w:t xml:space="preserve"> </w:t>
      </w:r>
      <w:r w:rsidRPr="008615D3">
        <w:rPr>
          <w:sz w:val="12"/>
          <w:szCs w:val="14"/>
        </w:rPr>
        <w:t>результатам</w:t>
      </w:r>
      <w:r w:rsidRPr="008615D3">
        <w:rPr>
          <w:spacing w:val="71"/>
          <w:sz w:val="12"/>
          <w:szCs w:val="14"/>
        </w:rPr>
        <w:t xml:space="preserve"> </w:t>
      </w:r>
      <w:r w:rsidRPr="008615D3">
        <w:rPr>
          <w:sz w:val="12"/>
          <w:szCs w:val="14"/>
        </w:rPr>
        <w:t>рассмотрения</w:t>
      </w:r>
      <w:r w:rsidRPr="008615D3">
        <w:rPr>
          <w:spacing w:val="71"/>
          <w:sz w:val="12"/>
          <w:szCs w:val="14"/>
        </w:rPr>
        <w:t xml:space="preserve"> </w:t>
      </w:r>
      <w:r w:rsidRPr="008615D3">
        <w:rPr>
          <w:sz w:val="12"/>
          <w:szCs w:val="14"/>
        </w:rPr>
        <w:t>заявления</w:t>
      </w:r>
      <w:r w:rsidRPr="008615D3">
        <w:rPr>
          <w:spacing w:val="71"/>
          <w:sz w:val="12"/>
          <w:szCs w:val="14"/>
        </w:rPr>
        <w:t xml:space="preserve"> </w:t>
      </w:r>
      <w:r w:rsidRPr="008615D3">
        <w:rPr>
          <w:sz w:val="12"/>
          <w:szCs w:val="14"/>
        </w:rPr>
        <w:t xml:space="preserve">об  </w:t>
      </w:r>
      <w:r w:rsidRPr="008615D3">
        <w:rPr>
          <w:spacing w:val="1"/>
          <w:sz w:val="12"/>
          <w:szCs w:val="14"/>
        </w:rPr>
        <w:t xml:space="preserve"> </w:t>
      </w:r>
      <w:r w:rsidRPr="008615D3">
        <w:rPr>
          <w:sz w:val="12"/>
          <w:szCs w:val="14"/>
        </w:rPr>
        <w:t xml:space="preserve">исправлении  </w:t>
      </w:r>
      <w:r w:rsidRPr="008615D3">
        <w:rPr>
          <w:spacing w:val="1"/>
          <w:sz w:val="12"/>
          <w:szCs w:val="14"/>
        </w:rPr>
        <w:t xml:space="preserve"> </w:t>
      </w:r>
      <w:r w:rsidRPr="008615D3">
        <w:rPr>
          <w:sz w:val="12"/>
          <w:szCs w:val="14"/>
        </w:rPr>
        <w:t>допущенных</w:t>
      </w:r>
      <w:r w:rsidRPr="008615D3">
        <w:rPr>
          <w:spacing w:val="1"/>
          <w:sz w:val="12"/>
          <w:szCs w:val="14"/>
        </w:rPr>
        <w:t xml:space="preserve"> </w:t>
      </w:r>
      <w:r w:rsidRPr="008615D3">
        <w:rPr>
          <w:sz w:val="12"/>
          <w:szCs w:val="14"/>
        </w:rPr>
        <w:t>опечаток и ошибок</w:t>
      </w:r>
      <w:r w:rsidRPr="008615D3">
        <w:rPr>
          <w:spacing w:val="1"/>
          <w:sz w:val="12"/>
          <w:szCs w:val="14"/>
        </w:rPr>
        <w:t xml:space="preserve"> </w:t>
      </w:r>
      <w:r w:rsidRPr="008615D3">
        <w:rPr>
          <w:sz w:val="12"/>
          <w:szCs w:val="14"/>
        </w:rPr>
        <w:t xml:space="preserve">в разрешении на ввод объекта в эксплуатацию </w:t>
      </w:r>
      <w:proofErr w:type="gramStart"/>
      <w:r w:rsidRPr="008615D3">
        <w:rPr>
          <w:sz w:val="12"/>
          <w:szCs w:val="14"/>
        </w:rPr>
        <w:t>от</w:t>
      </w:r>
      <w:proofErr w:type="gramEnd"/>
      <w:r w:rsidRPr="008615D3">
        <w:rPr>
          <w:sz w:val="12"/>
          <w:szCs w:val="14"/>
        </w:rPr>
        <w:t xml:space="preserve"> ____________№_____________</w:t>
      </w:r>
    </w:p>
    <w:p w:rsidR="0035357C" w:rsidRPr="008615D3" w:rsidRDefault="0035357C" w:rsidP="0035357C">
      <w:pPr>
        <w:widowControl w:val="0"/>
        <w:tabs>
          <w:tab w:val="left" w:pos="2750"/>
          <w:tab w:val="left" w:pos="5259"/>
        </w:tabs>
        <w:autoSpaceDE w:val="0"/>
        <w:autoSpaceDN w:val="0"/>
        <w:rPr>
          <w:sz w:val="12"/>
          <w:szCs w:val="14"/>
        </w:rPr>
      </w:pPr>
      <w:r w:rsidRPr="008615D3">
        <w:rPr>
          <w:sz w:val="12"/>
          <w:szCs w:val="14"/>
        </w:rPr>
        <w:t xml:space="preserve">                                                                                                                                         (дата</w:t>
      </w:r>
      <w:r w:rsidRPr="008615D3">
        <w:rPr>
          <w:spacing w:val="-3"/>
          <w:sz w:val="12"/>
          <w:szCs w:val="14"/>
        </w:rPr>
        <w:t xml:space="preserve"> </w:t>
      </w:r>
      <w:r w:rsidRPr="008615D3">
        <w:rPr>
          <w:sz w:val="12"/>
          <w:szCs w:val="14"/>
        </w:rPr>
        <w:t>и</w:t>
      </w:r>
      <w:r w:rsidRPr="008615D3">
        <w:rPr>
          <w:spacing w:val="-3"/>
          <w:sz w:val="12"/>
          <w:szCs w:val="14"/>
        </w:rPr>
        <w:t xml:space="preserve"> </w:t>
      </w:r>
      <w:r w:rsidRPr="008615D3">
        <w:rPr>
          <w:sz w:val="12"/>
          <w:szCs w:val="14"/>
        </w:rPr>
        <w:t>номер</w:t>
      </w:r>
      <w:r w:rsidRPr="008615D3">
        <w:rPr>
          <w:spacing w:val="-1"/>
          <w:sz w:val="12"/>
          <w:szCs w:val="14"/>
        </w:rPr>
        <w:t xml:space="preserve"> </w:t>
      </w:r>
      <w:r w:rsidRPr="008615D3">
        <w:rPr>
          <w:sz w:val="12"/>
          <w:szCs w:val="14"/>
        </w:rPr>
        <w:t>регистрации)</w:t>
      </w:r>
    </w:p>
    <w:p w:rsidR="0035357C" w:rsidRPr="008615D3" w:rsidRDefault="0035357C" w:rsidP="0035357C">
      <w:pPr>
        <w:widowControl w:val="0"/>
        <w:tabs>
          <w:tab w:val="left" w:pos="2750"/>
          <w:tab w:val="left" w:pos="5259"/>
        </w:tabs>
        <w:autoSpaceDE w:val="0"/>
        <w:autoSpaceDN w:val="0"/>
        <w:rPr>
          <w:sz w:val="12"/>
          <w:szCs w:val="14"/>
        </w:rPr>
      </w:pPr>
      <w:r w:rsidRPr="008615D3">
        <w:rPr>
          <w:sz w:val="12"/>
          <w:szCs w:val="14"/>
        </w:rPr>
        <w:t>принято</w:t>
      </w:r>
      <w:r w:rsidRPr="008615D3">
        <w:rPr>
          <w:spacing w:val="-5"/>
          <w:sz w:val="12"/>
          <w:szCs w:val="14"/>
        </w:rPr>
        <w:t xml:space="preserve"> </w:t>
      </w:r>
      <w:r w:rsidRPr="008615D3">
        <w:rPr>
          <w:sz w:val="12"/>
          <w:szCs w:val="14"/>
        </w:rPr>
        <w:t>решение</w:t>
      </w:r>
      <w:r w:rsidRPr="008615D3">
        <w:rPr>
          <w:spacing w:val="-5"/>
          <w:sz w:val="12"/>
          <w:szCs w:val="14"/>
        </w:rPr>
        <w:t xml:space="preserve"> </w:t>
      </w:r>
      <w:proofErr w:type="gramStart"/>
      <w:r w:rsidRPr="008615D3">
        <w:rPr>
          <w:sz w:val="12"/>
          <w:szCs w:val="14"/>
        </w:rPr>
        <w:t>об</w:t>
      </w:r>
      <w:r w:rsidRPr="008615D3">
        <w:rPr>
          <w:spacing w:val="-4"/>
          <w:sz w:val="12"/>
          <w:szCs w:val="14"/>
        </w:rPr>
        <w:t xml:space="preserve"> </w:t>
      </w:r>
      <w:r w:rsidRPr="008615D3">
        <w:rPr>
          <w:sz w:val="12"/>
          <w:szCs w:val="14"/>
        </w:rPr>
        <w:t>отказе</w:t>
      </w:r>
      <w:r w:rsidRPr="008615D3">
        <w:rPr>
          <w:spacing w:val="-3"/>
          <w:sz w:val="12"/>
          <w:szCs w:val="14"/>
        </w:rPr>
        <w:t xml:space="preserve"> </w:t>
      </w:r>
      <w:r w:rsidRPr="008615D3">
        <w:rPr>
          <w:sz w:val="12"/>
          <w:szCs w:val="14"/>
        </w:rPr>
        <w:t>во</w:t>
      </w:r>
      <w:r w:rsidRPr="008615D3">
        <w:rPr>
          <w:spacing w:val="-2"/>
          <w:sz w:val="12"/>
          <w:szCs w:val="14"/>
        </w:rPr>
        <w:t xml:space="preserve"> </w:t>
      </w:r>
      <w:r w:rsidRPr="008615D3">
        <w:rPr>
          <w:sz w:val="12"/>
          <w:szCs w:val="14"/>
        </w:rPr>
        <w:t>внесении исправлений</w:t>
      </w:r>
      <w:r w:rsidRPr="008615D3">
        <w:rPr>
          <w:spacing w:val="-2"/>
          <w:sz w:val="12"/>
          <w:szCs w:val="14"/>
        </w:rPr>
        <w:t xml:space="preserve"> </w:t>
      </w:r>
      <w:r w:rsidRPr="008615D3">
        <w:rPr>
          <w:sz w:val="12"/>
          <w:szCs w:val="14"/>
        </w:rPr>
        <w:t>в</w:t>
      </w:r>
      <w:r w:rsidRPr="008615D3">
        <w:rPr>
          <w:spacing w:val="-3"/>
          <w:sz w:val="12"/>
          <w:szCs w:val="14"/>
        </w:rPr>
        <w:t xml:space="preserve"> </w:t>
      </w:r>
      <w:r w:rsidRPr="008615D3">
        <w:rPr>
          <w:sz w:val="12"/>
          <w:szCs w:val="14"/>
        </w:rPr>
        <w:t>разрешение</w:t>
      </w:r>
      <w:r w:rsidRPr="008615D3">
        <w:rPr>
          <w:spacing w:val="-2"/>
          <w:sz w:val="12"/>
          <w:szCs w:val="14"/>
        </w:rPr>
        <w:t xml:space="preserve"> </w:t>
      </w:r>
      <w:r w:rsidRPr="008615D3">
        <w:rPr>
          <w:sz w:val="12"/>
          <w:szCs w:val="14"/>
        </w:rPr>
        <w:t>на</w:t>
      </w:r>
      <w:r w:rsidRPr="008615D3">
        <w:rPr>
          <w:spacing w:val="-2"/>
          <w:sz w:val="12"/>
          <w:szCs w:val="14"/>
        </w:rPr>
        <w:t xml:space="preserve"> </w:t>
      </w:r>
      <w:r w:rsidRPr="008615D3">
        <w:rPr>
          <w:sz w:val="12"/>
          <w:szCs w:val="14"/>
        </w:rPr>
        <w:t>ввод</w:t>
      </w:r>
      <w:r w:rsidRPr="008615D3">
        <w:rPr>
          <w:spacing w:val="-4"/>
          <w:sz w:val="12"/>
          <w:szCs w:val="14"/>
        </w:rPr>
        <w:t xml:space="preserve"> </w:t>
      </w:r>
      <w:r w:rsidRPr="008615D3">
        <w:rPr>
          <w:sz w:val="12"/>
          <w:szCs w:val="14"/>
        </w:rPr>
        <w:t>объекта</w:t>
      </w:r>
      <w:r w:rsidRPr="008615D3">
        <w:rPr>
          <w:spacing w:val="-2"/>
          <w:sz w:val="12"/>
          <w:szCs w:val="14"/>
        </w:rPr>
        <w:t xml:space="preserve"> </w:t>
      </w:r>
      <w:r w:rsidRPr="008615D3">
        <w:rPr>
          <w:sz w:val="12"/>
          <w:szCs w:val="14"/>
        </w:rPr>
        <w:t>в</w:t>
      </w:r>
      <w:r w:rsidRPr="008615D3">
        <w:rPr>
          <w:spacing w:val="-3"/>
          <w:sz w:val="12"/>
          <w:szCs w:val="14"/>
        </w:rPr>
        <w:t xml:space="preserve"> </w:t>
      </w:r>
      <w:r w:rsidRPr="008615D3">
        <w:rPr>
          <w:sz w:val="12"/>
          <w:szCs w:val="14"/>
        </w:rPr>
        <w:t>эксплуатацию</w:t>
      </w:r>
      <w:proofErr w:type="gramEnd"/>
      <w:r w:rsidRPr="008615D3">
        <w:rPr>
          <w:sz w:val="12"/>
          <w:szCs w:val="14"/>
        </w:rPr>
        <w:t>.</w:t>
      </w:r>
    </w:p>
    <w:p w:rsidR="0035357C" w:rsidRPr="008615D3" w:rsidRDefault="0035357C" w:rsidP="0035357C">
      <w:pPr>
        <w:widowControl w:val="0"/>
        <w:autoSpaceDE w:val="0"/>
        <w:autoSpaceDN w:val="0"/>
        <w:rPr>
          <w:sz w:val="14"/>
          <w:szCs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2651"/>
        <w:gridCol w:w="1200"/>
      </w:tblGrid>
      <w:tr w:rsidR="008615D3" w:rsidRPr="008615D3" w:rsidTr="0035357C">
        <w:trPr>
          <w:trHeight w:val="20"/>
        </w:trPr>
        <w:tc>
          <w:tcPr>
            <w:tcW w:w="0" w:type="auto"/>
            <w:tcBorders>
              <w:bottom w:val="nil"/>
            </w:tcBorders>
          </w:tcPr>
          <w:p w:rsidR="0035357C" w:rsidRPr="008615D3" w:rsidRDefault="0035357C" w:rsidP="00153D7D">
            <w:pPr>
              <w:rPr>
                <w:sz w:val="12"/>
                <w:szCs w:val="14"/>
              </w:rPr>
            </w:pPr>
            <w:r w:rsidRPr="008615D3">
              <w:rPr>
                <w:sz w:val="12"/>
                <w:szCs w:val="14"/>
              </w:rPr>
              <w:t>№</w:t>
            </w:r>
            <w:r w:rsidRPr="008615D3">
              <w:rPr>
                <w:spacing w:val="-4"/>
                <w:sz w:val="12"/>
                <w:szCs w:val="14"/>
              </w:rPr>
              <w:t xml:space="preserve"> </w:t>
            </w:r>
            <w:proofErr w:type="spellStart"/>
            <w:r w:rsidRPr="008615D3">
              <w:rPr>
                <w:sz w:val="12"/>
                <w:szCs w:val="14"/>
              </w:rPr>
              <w:t>пункта</w:t>
            </w:r>
            <w:proofErr w:type="spellEnd"/>
          </w:p>
        </w:tc>
        <w:tc>
          <w:tcPr>
            <w:tcW w:w="0" w:type="auto"/>
            <w:tcBorders>
              <w:bottom w:val="nil"/>
            </w:tcBorders>
          </w:tcPr>
          <w:p w:rsidR="0035357C" w:rsidRPr="008615D3" w:rsidRDefault="0035357C" w:rsidP="00153D7D">
            <w:pPr>
              <w:rPr>
                <w:sz w:val="12"/>
                <w:szCs w:val="14"/>
                <w:lang w:val="ru-RU"/>
              </w:rPr>
            </w:pPr>
            <w:r w:rsidRPr="008615D3">
              <w:rPr>
                <w:sz w:val="12"/>
                <w:szCs w:val="14"/>
                <w:lang w:val="ru-RU"/>
              </w:rPr>
              <w:t>Наименование</w:t>
            </w:r>
            <w:r w:rsidRPr="008615D3">
              <w:rPr>
                <w:spacing w:val="-4"/>
                <w:sz w:val="12"/>
                <w:szCs w:val="14"/>
                <w:lang w:val="ru-RU"/>
              </w:rPr>
              <w:t xml:space="preserve"> </w:t>
            </w:r>
            <w:r w:rsidRPr="008615D3">
              <w:rPr>
                <w:sz w:val="12"/>
                <w:szCs w:val="14"/>
                <w:lang w:val="ru-RU"/>
              </w:rPr>
              <w:t>основания</w:t>
            </w:r>
            <w:r w:rsidRPr="008615D3">
              <w:rPr>
                <w:spacing w:val="-3"/>
                <w:sz w:val="12"/>
                <w:szCs w:val="14"/>
                <w:lang w:val="ru-RU"/>
              </w:rPr>
              <w:t xml:space="preserve"> </w:t>
            </w:r>
            <w:r w:rsidRPr="008615D3">
              <w:rPr>
                <w:sz w:val="12"/>
                <w:szCs w:val="14"/>
                <w:lang w:val="ru-RU"/>
              </w:rPr>
              <w:t>для</w:t>
            </w:r>
            <w:r w:rsidRPr="008615D3">
              <w:rPr>
                <w:spacing w:val="-3"/>
                <w:sz w:val="12"/>
                <w:szCs w:val="14"/>
                <w:lang w:val="ru-RU"/>
              </w:rPr>
              <w:t xml:space="preserve"> </w:t>
            </w:r>
            <w:r w:rsidRPr="008615D3">
              <w:rPr>
                <w:sz w:val="12"/>
                <w:szCs w:val="14"/>
                <w:lang w:val="ru-RU"/>
              </w:rPr>
              <w:t>отказа</w:t>
            </w:r>
            <w:r w:rsidRPr="008615D3">
              <w:rPr>
                <w:spacing w:val="-4"/>
                <w:sz w:val="12"/>
                <w:szCs w:val="14"/>
                <w:lang w:val="ru-RU"/>
              </w:rPr>
              <w:t xml:space="preserve"> </w:t>
            </w:r>
            <w:proofErr w:type="gramStart"/>
            <w:r w:rsidRPr="008615D3">
              <w:rPr>
                <w:sz w:val="12"/>
                <w:szCs w:val="14"/>
                <w:lang w:val="ru-RU"/>
              </w:rPr>
              <w:t>во</w:t>
            </w:r>
            <w:proofErr w:type="gramEnd"/>
          </w:p>
        </w:tc>
        <w:tc>
          <w:tcPr>
            <w:tcW w:w="0" w:type="auto"/>
            <w:tcBorders>
              <w:bottom w:val="nil"/>
            </w:tcBorders>
          </w:tcPr>
          <w:p w:rsidR="0035357C" w:rsidRPr="008615D3" w:rsidRDefault="0035357C" w:rsidP="00153D7D">
            <w:pPr>
              <w:rPr>
                <w:sz w:val="12"/>
                <w:szCs w:val="14"/>
              </w:rPr>
            </w:pPr>
            <w:proofErr w:type="spellStart"/>
            <w:r w:rsidRPr="008615D3">
              <w:rPr>
                <w:sz w:val="12"/>
                <w:szCs w:val="14"/>
              </w:rPr>
              <w:t>Разъяснение</w:t>
            </w:r>
            <w:proofErr w:type="spellEnd"/>
            <w:r w:rsidRPr="008615D3">
              <w:rPr>
                <w:spacing w:val="-7"/>
                <w:sz w:val="12"/>
                <w:szCs w:val="14"/>
              </w:rPr>
              <w:t xml:space="preserve"> </w:t>
            </w:r>
            <w:proofErr w:type="spellStart"/>
            <w:r w:rsidRPr="008615D3">
              <w:rPr>
                <w:sz w:val="12"/>
                <w:szCs w:val="14"/>
              </w:rPr>
              <w:t>причин</w:t>
            </w:r>
            <w:proofErr w:type="spellEnd"/>
            <w:r w:rsidRPr="008615D3">
              <w:rPr>
                <w:spacing w:val="-3"/>
                <w:sz w:val="12"/>
                <w:szCs w:val="14"/>
              </w:rPr>
              <w:t xml:space="preserve"> </w:t>
            </w:r>
            <w:proofErr w:type="spellStart"/>
            <w:r w:rsidRPr="008615D3">
              <w:rPr>
                <w:sz w:val="12"/>
                <w:szCs w:val="14"/>
              </w:rPr>
              <w:t>отказа</w:t>
            </w:r>
            <w:proofErr w:type="spellEnd"/>
          </w:p>
        </w:tc>
      </w:tr>
      <w:tr w:rsidR="008615D3" w:rsidRPr="008615D3" w:rsidTr="0035357C">
        <w:trPr>
          <w:trHeight w:val="20"/>
        </w:trPr>
        <w:tc>
          <w:tcPr>
            <w:tcW w:w="0" w:type="auto"/>
            <w:tcBorders>
              <w:top w:val="nil"/>
              <w:bottom w:val="nil"/>
            </w:tcBorders>
          </w:tcPr>
          <w:p w:rsidR="0035357C" w:rsidRPr="008615D3" w:rsidRDefault="0035357C" w:rsidP="00153D7D">
            <w:pPr>
              <w:rPr>
                <w:sz w:val="12"/>
                <w:szCs w:val="14"/>
              </w:rPr>
            </w:pPr>
            <w:proofErr w:type="spellStart"/>
            <w:r w:rsidRPr="008615D3">
              <w:rPr>
                <w:sz w:val="12"/>
                <w:szCs w:val="14"/>
              </w:rPr>
              <w:t>Админи</w:t>
            </w:r>
            <w:proofErr w:type="spellEnd"/>
            <w:r w:rsidRPr="008615D3">
              <w:rPr>
                <w:sz w:val="12"/>
                <w:szCs w:val="14"/>
              </w:rPr>
              <w:t>-</w:t>
            </w:r>
          </w:p>
        </w:tc>
        <w:tc>
          <w:tcPr>
            <w:tcW w:w="0" w:type="auto"/>
            <w:tcBorders>
              <w:top w:val="nil"/>
              <w:bottom w:val="nil"/>
            </w:tcBorders>
          </w:tcPr>
          <w:p w:rsidR="0035357C" w:rsidRPr="008615D3" w:rsidRDefault="0035357C" w:rsidP="00153D7D">
            <w:pPr>
              <w:rPr>
                <w:sz w:val="12"/>
                <w:szCs w:val="14"/>
                <w:lang w:val="ru-RU"/>
              </w:rPr>
            </w:pPr>
            <w:r w:rsidRPr="008615D3">
              <w:rPr>
                <w:sz w:val="12"/>
                <w:szCs w:val="14"/>
                <w:lang w:val="ru-RU"/>
              </w:rPr>
              <w:t>внесении</w:t>
            </w:r>
            <w:r w:rsidRPr="008615D3">
              <w:rPr>
                <w:spacing w:val="-4"/>
                <w:sz w:val="12"/>
                <w:szCs w:val="14"/>
                <w:lang w:val="ru-RU"/>
              </w:rPr>
              <w:t xml:space="preserve"> </w:t>
            </w:r>
            <w:r w:rsidRPr="008615D3">
              <w:rPr>
                <w:sz w:val="12"/>
                <w:szCs w:val="14"/>
                <w:lang w:val="ru-RU"/>
              </w:rPr>
              <w:t>исправлений</w:t>
            </w:r>
            <w:r w:rsidRPr="008615D3">
              <w:rPr>
                <w:spacing w:val="-4"/>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разрешение</w:t>
            </w:r>
            <w:r w:rsidRPr="008615D3">
              <w:rPr>
                <w:spacing w:val="-2"/>
                <w:sz w:val="12"/>
                <w:szCs w:val="14"/>
                <w:lang w:val="ru-RU"/>
              </w:rPr>
              <w:t xml:space="preserve"> </w:t>
            </w:r>
            <w:proofErr w:type="gramStart"/>
            <w:r w:rsidRPr="008615D3">
              <w:rPr>
                <w:sz w:val="12"/>
                <w:szCs w:val="14"/>
                <w:lang w:val="ru-RU"/>
              </w:rPr>
              <w:t>на</w:t>
            </w:r>
            <w:proofErr w:type="gramEnd"/>
          </w:p>
        </w:tc>
        <w:tc>
          <w:tcPr>
            <w:tcW w:w="0" w:type="auto"/>
            <w:tcBorders>
              <w:top w:val="nil"/>
              <w:bottom w:val="nil"/>
            </w:tcBorders>
          </w:tcPr>
          <w:p w:rsidR="0035357C" w:rsidRPr="008615D3" w:rsidRDefault="0035357C" w:rsidP="00153D7D">
            <w:pPr>
              <w:rPr>
                <w:sz w:val="12"/>
                <w:szCs w:val="14"/>
              </w:rPr>
            </w:pPr>
            <w:proofErr w:type="spellStart"/>
            <w:r w:rsidRPr="008615D3">
              <w:rPr>
                <w:sz w:val="12"/>
                <w:szCs w:val="14"/>
              </w:rPr>
              <w:t>во</w:t>
            </w:r>
            <w:proofErr w:type="spellEnd"/>
            <w:r w:rsidRPr="008615D3">
              <w:rPr>
                <w:spacing w:val="-5"/>
                <w:sz w:val="12"/>
                <w:szCs w:val="14"/>
              </w:rPr>
              <w:t xml:space="preserve"> </w:t>
            </w:r>
            <w:proofErr w:type="spellStart"/>
            <w:r w:rsidRPr="008615D3">
              <w:rPr>
                <w:sz w:val="12"/>
                <w:szCs w:val="14"/>
              </w:rPr>
              <w:t>внесении</w:t>
            </w:r>
            <w:proofErr w:type="spellEnd"/>
            <w:r w:rsidRPr="008615D3">
              <w:rPr>
                <w:spacing w:val="-3"/>
                <w:sz w:val="12"/>
                <w:szCs w:val="14"/>
              </w:rPr>
              <w:t xml:space="preserve"> </w:t>
            </w:r>
            <w:proofErr w:type="spellStart"/>
            <w:r w:rsidRPr="008615D3">
              <w:rPr>
                <w:sz w:val="12"/>
                <w:szCs w:val="14"/>
              </w:rPr>
              <w:t>исправлений</w:t>
            </w:r>
            <w:proofErr w:type="spellEnd"/>
          </w:p>
        </w:tc>
      </w:tr>
      <w:tr w:rsidR="008615D3" w:rsidRPr="008615D3" w:rsidTr="0035357C">
        <w:trPr>
          <w:trHeight w:val="20"/>
        </w:trPr>
        <w:tc>
          <w:tcPr>
            <w:tcW w:w="0" w:type="auto"/>
            <w:tcBorders>
              <w:top w:val="nil"/>
              <w:bottom w:val="nil"/>
            </w:tcBorders>
          </w:tcPr>
          <w:p w:rsidR="0035357C" w:rsidRPr="008615D3" w:rsidRDefault="0035357C" w:rsidP="00153D7D">
            <w:pPr>
              <w:rPr>
                <w:sz w:val="12"/>
                <w:szCs w:val="14"/>
              </w:rPr>
            </w:pPr>
            <w:proofErr w:type="spellStart"/>
            <w:r w:rsidRPr="008615D3">
              <w:rPr>
                <w:sz w:val="12"/>
                <w:szCs w:val="14"/>
              </w:rPr>
              <w:t>стратив</w:t>
            </w:r>
            <w:proofErr w:type="spellEnd"/>
            <w:r w:rsidRPr="008615D3">
              <w:rPr>
                <w:sz w:val="12"/>
                <w:szCs w:val="14"/>
              </w:rPr>
              <w:t>-</w:t>
            </w:r>
          </w:p>
        </w:tc>
        <w:tc>
          <w:tcPr>
            <w:tcW w:w="0" w:type="auto"/>
            <w:tcBorders>
              <w:top w:val="nil"/>
              <w:bottom w:val="nil"/>
            </w:tcBorders>
          </w:tcPr>
          <w:p w:rsidR="0035357C" w:rsidRPr="008615D3" w:rsidRDefault="0035357C" w:rsidP="00153D7D">
            <w:pPr>
              <w:rPr>
                <w:sz w:val="12"/>
                <w:szCs w:val="14"/>
                <w:lang w:val="ru-RU"/>
              </w:rPr>
            </w:pPr>
            <w:r w:rsidRPr="008615D3">
              <w:rPr>
                <w:sz w:val="12"/>
                <w:szCs w:val="14"/>
                <w:lang w:val="ru-RU"/>
              </w:rPr>
              <w:t>ввод</w:t>
            </w:r>
            <w:r w:rsidRPr="008615D3">
              <w:rPr>
                <w:spacing w:val="-3"/>
                <w:sz w:val="12"/>
                <w:szCs w:val="14"/>
                <w:lang w:val="ru-RU"/>
              </w:rPr>
              <w:t xml:space="preserve"> </w:t>
            </w:r>
            <w:r w:rsidRPr="008615D3">
              <w:rPr>
                <w:sz w:val="12"/>
                <w:szCs w:val="14"/>
                <w:lang w:val="ru-RU"/>
              </w:rPr>
              <w:t>объекта</w:t>
            </w:r>
            <w:r w:rsidRPr="008615D3">
              <w:rPr>
                <w:spacing w:val="-2"/>
                <w:sz w:val="12"/>
                <w:szCs w:val="14"/>
                <w:lang w:val="ru-RU"/>
              </w:rPr>
              <w:t xml:space="preserve"> </w:t>
            </w:r>
            <w:r w:rsidRPr="008615D3">
              <w:rPr>
                <w:sz w:val="12"/>
                <w:szCs w:val="14"/>
                <w:lang w:val="ru-RU"/>
              </w:rPr>
              <w:t>в</w:t>
            </w:r>
            <w:r w:rsidRPr="008615D3">
              <w:rPr>
                <w:spacing w:val="-3"/>
                <w:sz w:val="12"/>
                <w:szCs w:val="14"/>
                <w:lang w:val="ru-RU"/>
              </w:rPr>
              <w:t xml:space="preserve"> </w:t>
            </w:r>
            <w:r w:rsidRPr="008615D3">
              <w:rPr>
                <w:sz w:val="12"/>
                <w:szCs w:val="14"/>
                <w:lang w:val="ru-RU"/>
              </w:rPr>
              <w:t>эксплуатацию</w:t>
            </w:r>
            <w:r w:rsidRPr="008615D3">
              <w:rPr>
                <w:spacing w:val="1"/>
                <w:sz w:val="12"/>
                <w:szCs w:val="14"/>
                <w:lang w:val="ru-RU"/>
              </w:rPr>
              <w:t xml:space="preserve"> </w:t>
            </w:r>
            <w:proofErr w:type="gramStart"/>
            <w:r w:rsidRPr="008615D3">
              <w:rPr>
                <w:sz w:val="12"/>
                <w:szCs w:val="14"/>
                <w:lang w:val="ru-RU"/>
              </w:rPr>
              <w:t>в</w:t>
            </w:r>
            <w:proofErr w:type="gramEnd"/>
          </w:p>
        </w:tc>
        <w:tc>
          <w:tcPr>
            <w:tcW w:w="0" w:type="auto"/>
            <w:tcBorders>
              <w:top w:val="nil"/>
              <w:bottom w:val="nil"/>
            </w:tcBorders>
          </w:tcPr>
          <w:p w:rsidR="0035357C" w:rsidRPr="008615D3" w:rsidRDefault="0035357C" w:rsidP="00153D7D">
            <w:pPr>
              <w:rPr>
                <w:sz w:val="12"/>
                <w:szCs w:val="14"/>
                <w:lang w:val="ru-RU"/>
              </w:rPr>
            </w:pPr>
            <w:r w:rsidRPr="008615D3">
              <w:rPr>
                <w:sz w:val="12"/>
                <w:szCs w:val="14"/>
                <w:lang w:val="ru-RU"/>
              </w:rPr>
              <w:t>в</w:t>
            </w:r>
            <w:r w:rsidRPr="008615D3">
              <w:rPr>
                <w:spacing w:val="-2"/>
                <w:sz w:val="12"/>
                <w:szCs w:val="14"/>
                <w:lang w:val="ru-RU"/>
              </w:rPr>
              <w:t xml:space="preserve"> </w:t>
            </w:r>
            <w:r w:rsidRPr="008615D3">
              <w:rPr>
                <w:sz w:val="12"/>
                <w:szCs w:val="14"/>
                <w:lang w:val="ru-RU"/>
              </w:rPr>
              <w:t>разрешение</w:t>
            </w:r>
            <w:r w:rsidRPr="008615D3">
              <w:rPr>
                <w:spacing w:val="-2"/>
                <w:sz w:val="12"/>
                <w:szCs w:val="14"/>
                <w:lang w:val="ru-RU"/>
              </w:rPr>
              <w:t xml:space="preserve"> </w:t>
            </w:r>
            <w:r w:rsidRPr="008615D3">
              <w:rPr>
                <w:sz w:val="12"/>
                <w:szCs w:val="14"/>
                <w:lang w:val="ru-RU"/>
              </w:rPr>
              <w:t>на</w:t>
            </w:r>
            <w:r w:rsidRPr="008615D3">
              <w:rPr>
                <w:spacing w:val="-2"/>
                <w:sz w:val="12"/>
                <w:szCs w:val="14"/>
                <w:lang w:val="ru-RU"/>
              </w:rPr>
              <w:t xml:space="preserve"> </w:t>
            </w:r>
            <w:r w:rsidRPr="008615D3">
              <w:rPr>
                <w:sz w:val="12"/>
                <w:szCs w:val="14"/>
                <w:lang w:val="ru-RU"/>
              </w:rPr>
              <w:t>ввод</w:t>
            </w:r>
            <w:r w:rsidRPr="008615D3">
              <w:rPr>
                <w:spacing w:val="-1"/>
                <w:sz w:val="12"/>
                <w:szCs w:val="14"/>
                <w:lang w:val="ru-RU"/>
              </w:rPr>
              <w:t xml:space="preserve"> </w:t>
            </w:r>
            <w:r w:rsidRPr="008615D3">
              <w:rPr>
                <w:sz w:val="12"/>
                <w:szCs w:val="14"/>
                <w:lang w:val="ru-RU"/>
              </w:rPr>
              <w:t>объекта</w:t>
            </w:r>
          </w:p>
        </w:tc>
      </w:tr>
      <w:tr w:rsidR="008615D3" w:rsidRPr="008615D3" w:rsidTr="0035357C">
        <w:trPr>
          <w:trHeight w:val="20"/>
        </w:trPr>
        <w:tc>
          <w:tcPr>
            <w:tcW w:w="0" w:type="auto"/>
            <w:tcBorders>
              <w:top w:val="nil"/>
              <w:bottom w:val="nil"/>
            </w:tcBorders>
          </w:tcPr>
          <w:p w:rsidR="0035357C" w:rsidRPr="008615D3" w:rsidRDefault="0035357C" w:rsidP="00153D7D">
            <w:pPr>
              <w:rPr>
                <w:sz w:val="12"/>
                <w:szCs w:val="14"/>
              </w:rPr>
            </w:pPr>
            <w:proofErr w:type="spellStart"/>
            <w:r w:rsidRPr="008615D3">
              <w:rPr>
                <w:sz w:val="12"/>
                <w:szCs w:val="14"/>
              </w:rPr>
              <w:t>ного</w:t>
            </w:r>
            <w:proofErr w:type="spellEnd"/>
          </w:p>
        </w:tc>
        <w:tc>
          <w:tcPr>
            <w:tcW w:w="0" w:type="auto"/>
            <w:tcBorders>
              <w:top w:val="nil"/>
              <w:bottom w:val="nil"/>
            </w:tcBorders>
          </w:tcPr>
          <w:p w:rsidR="0035357C" w:rsidRPr="008615D3" w:rsidRDefault="0035357C" w:rsidP="00153D7D">
            <w:pPr>
              <w:rPr>
                <w:sz w:val="12"/>
                <w:szCs w:val="14"/>
              </w:rPr>
            </w:pPr>
            <w:proofErr w:type="spellStart"/>
            <w:r w:rsidRPr="008615D3">
              <w:rPr>
                <w:sz w:val="12"/>
                <w:szCs w:val="14"/>
              </w:rPr>
              <w:t>соответствии</w:t>
            </w:r>
            <w:proofErr w:type="spellEnd"/>
            <w:r w:rsidRPr="008615D3">
              <w:rPr>
                <w:spacing w:val="-2"/>
                <w:sz w:val="12"/>
                <w:szCs w:val="14"/>
              </w:rPr>
              <w:t xml:space="preserve"> </w:t>
            </w:r>
            <w:r w:rsidRPr="008615D3">
              <w:rPr>
                <w:sz w:val="12"/>
                <w:szCs w:val="14"/>
              </w:rPr>
              <w:t>с</w:t>
            </w:r>
            <w:r w:rsidRPr="008615D3">
              <w:rPr>
                <w:spacing w:val="-3"/>
                <w:sz w:val="12"/>
                <w:szCs w:val="14"/>
              </w:rPr>
              <w:t xml:space="preserve"> </w:t>
            </w:r>
            <w:proofErr w:type="spellStart"/>
            <w:r w:rsidRPr="008615D3">
              <w:rPr>
                <w:sz w:val="12"/>
                <w:szCs w:val="14"/>
              </w:rPr>
              <w:t>Административным</w:t>
            </w:r>
            <w:proofErr w:type="spellEnd"/>
          </w:p>
        </w:tc>
        <w:tc>
          <w:tcPr>
            <w:tcW w:w="0" w:type="auto"/>
            <w:tcBorders>
              <w:top w:val="nil"/>
              <w:bottom w:val="nil"/>
            </w:tcBorders>
          </w:tcPr>
          <w:p w:rsidR="0035357C" w:rsidRPr="008615D3" w:rsidRDefault="0035357C" w:rsidP="00153D7D">
            <w:pPr>
              <w:rPr>
                <w:sz w:val="12"/>
                <w:szCs w:val="14"/>
              </w:rPr>
            </w:pPr>
            <w:r w:rsidRPr="008615D3">
              <w:rPr>
                <w:sz w:val="12"/>
                <w:szCs w:val="14"/>
              </w:rPr>
              <w:t>в</w:t>
            </w:r>
            <w:r w:rsidRPr="008615D3">
              <w:rPr>
                <w:spacing w:val="-4"/>
                <w:sz w:val="12"/>
                <w:szCs w:val="14"/>
              </w:rPr>
              <w:t xml:space="preserve"> </w:t>
            </w:r>
            <w:proofErr w:type="spellStart"/>
            <w:r w:rsidRPr="008615D3">
              <w:rPr>
                <w:sz w:val="12"/>
                <w:szCs w:val="14"/>
              </w:rPr>
              <w:t>эксплуатацию</w:t>
            </w:r>
            <w:proofErr w:type="spellEnd"/>
          </w:p>
        </w:tc>
      </w:tr>
      <w:tr w:rsidR="008615D3" w:rsidRPr="008615D3" w:rsidTr="0035357C">
        <w:trPr>
          <w:trHeight w:val="20"/>
        </w:trPr>
        <w:tc>
          <w:tcPr>
            <w:tcW w:w="0" w:type="auto"/>
            <w:tcBorders>
              <w:top w:val="nil"/>
            </w:tcBorders>
          </w:tcPr>
          <w:p w:rsidR="0035357C" w:rsidRPr="008615D3" w:rsidRDefault="0035357C" w:rsidP="00153D7D">
            <w:pPr>
              <w:rPr>
                <w:sz w:val="12"/>
                <w:szCs w:val="14"/>
              </w:rPr>
            </w:pPr>
            <w:proofErr w:type="spellStart"/>
            <w:r w:rsidRPr="008615D3">
              <w:rPr>
                <w:sz w:val="12"/>
                <w:szCs w:val="14"/>
              </w:rPr>
              <w:t>регламента</w:t>
            </w:r>
            <w:proofErr w:type="spellEnd"/>
          </w:p>
        </w:tc>
        <w:tc>
          <w:tcPr>
            <w:tcW w:w="0" w:type="auto"/>
            <w:tcBorders>
              <w:top w:val="nil"/>
            </w:tcBorders>
          </w:tcPr>
          <w:p w:rsidR="0035357C" w:rsidRPr="008615D3" w:rsidRDefault="0035357C" w:rsidP="00153D7D">
            <w:pPr>
              <w:rPr>
                <w:sz w:val="12"/>
                <w:szCs w:val="14"/>
              </w:rPr>
            </w:pPr>
            <w:proofErr w:type="spellStart"/>
            <w:r w:rsidRPr="008615D3">
              <w:rPr>
                <w:sz w:val="12"/>
                <w:szCs w:val="14"/>
              </w:rPr>
              <w:t>регламентом</w:t>
            </w:r>
            <w:proofErr w:type="spellEnd"/>
          </w:p>
        </w:tc>
        <w:tc>
          <w:tcPr>
            <w:tcW w:w="0" w:type="auto"/>
            <w:tcBorders>
              <w:top w:val="nil"/>
            </w:tcBorders>
          </w:tcPr>
          <w:p w:rsidR="0035357C" w:rsidRPr="008615D3" w:rsidRDefault="0035357C" w:rsidP="00153D7D">
            <w:pPr>
              <w:rPr>
                <w:sz w:val="12"/>
                <w:szCs w:val="14"/>
              </w:rPr>
            </w:pPr>
          </w:p>
        </w:tc>
      </w:tr>
      <w:tr w:rsidR="008615D3" w:rsidRPr="008615D3" w:rsidTr="0035357C">
        <w:trPr>
          <w:trHeight w:val="20"/>
        </w:trPr>
        <w:tc>
          <w:tcPr>
            <w:tcW w:w="0" w:type="auto"/>
          </w:tcPr>
          <w:p w:rsidR="0035357C" w:rsidRPr="008615D3" w:rsidRDefault="0035357C" w:rsidP="00153D7D">
            <w:pPr>
              <w:rPr>
                <w:sz w:val="12"/>
                <w:szCs w:val="14"/>
              </w:rPr>
            </w:pPr>
            <w:proofErr w:type="spellStart"/>
            <w:proofErr w:type="gramStart"/>
            <w:r w:rsidRPr="008615D3">
              <w:rPr>
                <w:sz w:val="12"/>
                <w:szCs w:val="14"/>
              </w:rPr>
              <w:t>абзацем</w:t>
            </w:r>
            <w:proofErr w:type="spellEnd"/>
            <w:proofErr w:type="gramEnd"/>
            <w:r w:rsidRPr="008615D3">
              <w:rPr>
                <w:spacing w:val="1"/>
                <w:sz w:val="12"/>
                <w:szCs w:val="14"/>
              </w:rPr>
              <w:t xml:space="preserve"> </w:t>
            </w:r>
            <w:r w:rsidRPr="008615D3">
              <w:rPr>
                <w:sz w:val="12"/>
                <w:szCs w:val="14"/>
              </w:rPr>
              <w:t>"а"</w:t>
            </w:r>
            <w:r w:rsidRPr="008615D3">
              <w:rPr>
                <w:spacing w:val="7"/>
                <w:sz w:val="12"/>
                <w:szCs w:val="14"/>
              </w:rPr>
              <w:t xml:space="preserve"> </w:t>
            </w:r>
            <w:proofErr w:type="spellStart"/>
            <w:r w:rsidRPr="008615D3">
              <w:rPr>
                <w:spacing w:val="7"/>
                <w:sz w:val="12"/>
                <w:szCs w:val="14"/>
              </w:rPr>
              <w:t>под</w:t>
            </w:r>
            <w:r w:rsidRPr="008615D3">
              <w:rPr>
                <w:sz w:val="12"/>
                <w:szCs w:val="14"/>
              </w:rPr>
              <w:t>пункта</w:t>
            </w:r>
            <w:proofErr w:type="spellEnd"/>
            <w:r w:rsidRPr="008615D3">
              <w:rPr>
                <w:spacing w:val="-57"/>
                <w:sz w:val="12"/>
                <w:szCs w:val="14"/>
              </w:rPr>
              <w:t xml:space="preserve"> </w:t>
            </w:r>
            <w:r w:rsidRPr="008615D3">
              <w:rPr>
                <w:sz w:val="12"/>
                <w:szCs w:val="14"/>
              </w:rPr>
              <w:t xml:space="preserve">2.13.2 </w:t>
            </w:r>
            <w:proofErr w:type="spellStart"/>
            <w:r w:rsidRPr="008615D3">
              <w:rPr>
                <w:sz w:val="12"/>
                <w:szCs w:val="14"/>
              </w:rPr>
              <w:t>пункта</w:t>
            </w:r>
            <w:proofErr w:type="spellEnd"/>
            <w:r w:rsidRPr="008615D3">
              <w:rPr>
                <w:sz w:val="12"/>
                <w:szCs w:val="14"/>
              </w:rPr>
              <w:t xml:space="preserve"> 2.13.</w:t>
            </w:r>
          </w:p>
        </w:tc>
        <w:tc>
          <w:tcPr>
            <w:tcW w:w="0" w:type="auto"/>
          </w:tcPr>
          <w:p w:rsidR="0035357C" w:rsidRPr="008615D3" w:rsidRDefault="0035357C" w:rsidP="00153D7D">
            <w:pPr>
              <w:rPr>
                <w:sz w:val="12"/>
                <w:szCs w:val="14"/>
                <w:lang w:val="ru-RU"/>
              </w:rPr>
            </w:pPr>
            <w:r w:rsidRPr="008615D3">
              <w:rPr>
                <w:sz w:val="12"/>
                <w:szCs w:val="14"/>
                <w:lang w:val="ru-RU"/>
              </w:rPr>
              <w:t>несоответствие</w:t>
            </w:r>
            <w:r w:rsidRPr="008615D3">
              <w:rPr>
                <w:spacing w:val="1"/>
                <w:sz w:val="12"/>
                <w:szCs w:val="14"/>
                <w:lang w:val="ru-RU"/>
              </w:rPr>
              <w:t xml:space="preserve"> </w:t>
            </w:r>
            <w:r w:rsidRPr="008615D3">
              <w:rPr>
                <w:sz w:val="12"/>
                <w:szCs w:val="14"/>
                <w:lang w:val="ru-RU"/>
              </w:rPr>
              <w:t>заявителя</w:t>
            </w:r>
            <w:r w:rsidRPr="008615D3">
              <w:rPr>
                <w:spacing w:val="1"/>
                <w:sz w:val="12"/>
                <w:szCs w:val="14"/>
                <w:lang w:val="ru-RU"/>
              </w:rPr>
              <w:t xml:space="preserve"> </w:t>
            </w:r>
            <w:r w:rsidRPr="008615D3">
              <w:rPr>
                <w:sz w:val="12"/>
                <w:szCs w:val="14"/>
                <w:lang w:val="ru-RU"/>
              </w:rPr>
              <w:t>кругу</w:t>
            </w:r>
            <w:r w:rsidRPr="008615D3">
              <w:rPr>
                <w:spacing w:val="1"/>
                <w:sz w:val="12"/>
                <w:szCs w:val="14"/>
                <w:lang w:val="ru-RU"/>
              </w:rPr>
              <w:t xml:space="preserve"> </w:t>
            </w:r>
            <w:r w:rsidRPr="008615D3">
              <w:rPr>
                <w:sz w:val="12"/>
                <w:szCs w:val="14"/>
                <w:lang w:val="ru-RU"/>
              </w:rPr>
              <w:t>лиц,</w:t>
            </w:r>
            <w:r w:rsidRPr="008615D3">
              <w:rPr>
                <w:spacing w:val="1"/>
                <w:sz w:val="12"/>
                <w:szCs w:val="14"/>
                <w:lang w:val="ru-RU"/>
              </w:rPr>
              <w:t xml:space="preserve"> </w:t>
            </w:r>
            <w:r w:rsidRPr="008615D3">
              <w:rPr>
                <w:spacing w:val="-1"/>
                <w:sz w:val="12"/>
                <w:szCs w:val="14"/>
                <w:lang w:val="ru-RU"/>
              </w:rPr>
              <w:t>указанных</w:t>
            </w:r>
            <w:r w:rsidRPr="008615D3">
              <w:rPr>
                <w:spacing w:val="-13"/>
                <w:sz w:val="12"/>
                <w:szCs w:val="14"/>
                <w:lang w:val="ru-RU"/>
              </w:rPr>
              <w:t xml:space="preserve"> </w:t>
            </w:r>
            <w:r w:rsidRPr="008615D3">
              <w:rPr>
                <w:sz w:val="12"/>
                <w:szCs w:val="14"/>
                <w:lang w:val="ru-RU"/>
              </w:rPr>
              <w:t>в</w:t>
            </w:r>
            <w:r w:rsidRPr="008615D3">
              <w:rPr>
                <w:spacing w:val="-14"/>
                <w:sz w:val="12"/>
                <w:szCs w:val="14"/>
                <w:lang w:val="ru-RU"/>
              </w:rPr>
              <w:t xml:space="preserve"> </w:t>
            </w:r>
            <w:r w:rsidRPr="008615D3">
              <w:rPr>
                <w:sz w:val="12"/>
                <w:szCs w:val="14"/>
                <w:lang w:val="ru-RU"/>
              </w:rPr>
              <w:t>пункте</w:t>
            </w:r>
            <w:r w:rsidRPr="008615D3">
              <w:rPr>
                <w:spacing w:val="-11"/>
                <w:sz w:val="12"/>
                <w:szCs w:val="14"/>
                <w:lang w:val="ru-RU"/>
              </w:rPr>
              <w:t xml:space="preserve"> </w:t>
            </w:r>
            <w:r w:rsidRPr="008615D3">
              <w:rPr>
                <w:sz w:val="12"/>
                <w:szCs w:val="14"/>
                <w:lang w:val="ru-RU"/>
              </w:rPr>
              <w:t>1.2</w:t>
            </w:r>
            <w:r w:rsidRPr="008615D3">
              <w:rPr>
                <w:spacing w:val="-11"/>
                <w:sz w:val="12"/>
                <w:szCs w:val="14"/>
                <w:lang w:val="ru-RU"/>
              </w:rPr>
              <w:t xml:space="preserve"> </w:t>
            </w:r>
            <w:r w:rsidRPr="008615D3">
              <w:rPr>
                <w:sz w:val="12"/>
                <w:szCs w:val="14"/>
                <w:lang w:val="ru-RU"/>
              </w:rPr>
              <w:t>Административного</w:t>
            </w:r>
            <w:r w:rsidRPr="008615D3">
              <w:rPr>
                <w:spacing w:val="-58"/>
                <w:sz w:val="12"/>
                <w:szCs w:val="14"/>
                <w:lang w:val="ru-RU"/>
              </w:rPr>
              <w:t xml:space="preserve"> </w:t>
            </w:r>
            <w:r w:rsidRPr="008615D3">
              <w:rPr>
                <w:sz w:val="12"/>
                <w:szCs w:val="14"/>
                <w:lang w:val="ru-RU"/>
              </w:rPr>
              <w:t>регламента</w:t>
            </w:r>
          </w:p>
        </w:tc>
        <w:tc>
          <w:tcPr>
            <w:tcW w:w="0" w:type="auto"/>
          </w:tcPr>
          <w:p w:rsidR="0035357C" w:rsidRPr="008615D3" w:rsidRDefault="0035357C" w:rsidP="00153D7D">
            <w:pPr>
              <w:rPr>
                <w:i/>
                <w:sz w:val="12"/>
                <w:szCs w:val="14"/>
              </w:rPr>
            </w:pPr>
            <w:proofErr w:type="spellStart"/>
            <w:r w:rsidRPr="008615D3">
              <w:rPr>
                <w:i/>
                <w:sz w:val="12"/>
                <w:szCs w:val="14"/>
              </w:rPr>
              <w:t>Указываются</w:t>
            </w:r>
            <w:proofErr w:type="spellEnd"/>
            <w:r w:rsidRPr="008615D3">
              <w:rPr>
                <w:i/>
                <w:spacing w:val="-5"/>
                <w:sz w:val="12"/>
                <w:szCs w:val="14"/>
              </w:rPr>
              <w:t xml:space="preserve"> </w:t>
            </w:r>
            <w:proofErr w:type="spellStart"/>
            <w:r w:rsidRPr="008615D3">
              <w:rPr>
                <w:i/>
                <w:sz w:val="12"/>
                <w:szCs w:val="14"/>
              </w:rPr>
              <w:t>основания</w:t>
            </w:r>
            <w:proofErr w:type="spellEnd"/>
            <w:r w:rsidRPr="008615D3">
              <w:rPr>
                <w:i/>
                <w:spacing w:val="-4"/>
                <w:sz w:val="12"/>
                <w:szCs w:val="14"/>
              </w:rPr>
              <w:t xml:space="preserve"> </w:t>
            </w:r>
            <w:proofErr w:type="spellStart"/>
            <w:r w:rsidRPr="008615D3">
              <w:rPr>
                <w:i/>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r w:rsidR="008615D3" w:rsidRPr="008615D3" w:rsidTr="0035357C">
        <w:trPr>
          <w:trHeight w:val="20"/>
        </w:trPr>
        <w:tc>
          <w:tcPr>
            <w:tcW w:w="0" w:type="auto"/>
          </w:tcPr>
          <w:p w:rsidR="0035357C" w:rsidRPr="008615D3" w:rsidRDefault="0035357C" w:rsidP="00153D7D">
            <w:pPr>
              <w:rPr>
                <w:sz w:val="12"/>
                <w:szCs w:val="14"/>
              </w:rPr>
            </w:pPr>
            <w:proofErr w:type="spellStart"/>
            <w:proofErr w:type="gramStart"/>
            <w:r w:rsidRPr="008615D3">
              <w:rPr>
                <w:sz w:val="12"/>
                <w:szCs w:val="14"/>
              </w:rPr>
              <w:t>абзац"</w:t>
            </w:r>
            <w:proofErr w:type="gramEnd"/>
            <w:r w:rsidRPr="008615D3">
              <w:rPr>
                <w:sz w:val="12"/>
                <w:szCs w:val="14"/>
              </w:rPr>
              <w:t>б</w:t>
            </w:r>
            <w:proofErr w:type="spellEnd"/>
            <w:r w:rsidRPr="008615D3">
              <w:rPr>
                <w:sz w:val="12"/>
                <w:szCs w:val="14"/>
              </w:rPr>
              <w:t>"</w:t>
            </w:r>
            <w:r w:rsidRPr="008615D3">
              <w:rPr>
                <w:spacing w:val="1"/>
                <w:sz w:val="12"/>
                <w:szCs w:val="14"/>
              </w:rPr>
              <w:t xml:space="preserve"> </w:t>
            </w:r>
            <w:proofErr w:type="spellStart"/>
            <w:r w:rsidRPr="008615D3">
              <w:rPr>
                <w:spacing w:val="1"/>
                <w:sz w:val="12"/>
                <w:szCs w:val="14"/>
              </w:rPr>
              <w:t>под</w:t>
            </w:r>
            <w:r w:rsidRPr="008615D3">
              <w:rPr>
                <w:sz w:val="12"/>
                <w:szCs w:val="14"/>
              </w:rPr>
              <w:t>пункта</w:t>
            </w:r>
            <w:proofErr w:type="spellEnd"/>
            <w:r w:rsidRPr="008615D3">
              <w:rPr>
                <w:spacing w:val="-57"/>
                <w:sz w:val="12"/>
                <w:szCs w:val="14"/>
              </w:rPr>
              <w:t xml:space="preserve"> </w:t>
            </w:r>
            <w:r w:rsidRPr="008615D3">
              <w:rPr>
                <w:sz w:val="12"/>
                <w:szCs w:val="14"/>
              </w:rPr>
              <w:t xml:space="preserve">2.13.2 </w:t>
            </w:r>
            <w:proofErr w:type="spellStart"/>
            <w:r w:rsidRPr="008615D3">
              <w:rPr>
                <w:sz w:val="12"/>
                <w:szCs w:val="14"/>
              </w:rPr>
              <w:t>пункта</w:t>
            </w:r>
            <w:proofErr w:type="spellEnd"/>
            <w:r w:rsidRPr="008615D3">
              <w:rPr>
                <w:sz w:val="12"/>
                <w:szCs w:val="14"/>
              </w:rPr>
              <w:t xml:space="preserve"> 2.13.</w:t>
            </w:r>
          </w:p>
        </w:tc>
        <w:tc>
          <w:tcPr>
            <w:tcW w:w="0" w:type="auto"/>
          </w:tcPr>
          <w:p w:rsidR="0035357C" w:rsidRPr="008615D3" w:rsidRDefault="0035357C" w:rsidP="00153D7D">
            <w:pPr>
              <w:rPr>
                <w:sz w:val="12"/>
                <w:szCs w:val="14"/>
                <w:lang w:val="ru-RU"/>
              </w:rPr>
            </w:pPr>
            <w:r w:rsidRPr="008615D3">
              <w:rPr>
                <w:sz w:val="12"/>
                <w:szCs w:val="14"/>
                <w:lang w:val="ru-RU"/>
              </w:rPr>
              <w:t>отсутствие</w:t>
            </w:r>
            <w:r w:rsidRPr="008615D3">
              <w:rPr>
                <w:spacing w:val="110"/>
                <w:sz w:val="12"/>
                <w:szCs w:val="14"/>
                <w:lang w:val="ru-RU"/>
              </w:rPr>
              <w:t xml:space="preserve"> </w:t>
            </w:r>
            <w:r w:rsidRPr="008615D3">
              <w:rPr>
                <w:sz w:val="12"/>
                <w:szCs w:val="14"/>
                <w:lang w:val="ru-RU"/>
              </w:rPr>
              <w:t xml:space="preserve">факта  </w:t>
            </w:r>
            <w:r w:rsidRPr="008615D3">
              <w:rPr>
                <w:spacing w:val="48"/>
                <w:sz w:val="12"/>
                <w:szCs w:val="14"/>
                <w:lang w:val="ru-RU"/>
              </w:rPr>
              <w:t xml:space="preserve"> </w:t>
            </w:r>
            <w:r w:rsidRPr="008615D3">
              <w:rPr>
                <w:sz w:val="12"/>
                <w:szCs w:val="14"/>
                <w:lang w:val="ru-RU"/>
              </w:rPr>
              <w:t xml:space="preserve">допущения  </w:t>
            </w:r>
            <w:r w:rsidRPr="008615D3">
              <w:rPr>
                <w:spacing w:val="49"/>
                <w:sz w:val="12"/>
                <w:szCs w:val="14"/>
                <w:lang w:val="ru-RU"/>
              </w:rPr>
              <w:t xml:space="preserve"> </w:t>
            </w:r>
            <w:r w:rsidRPr="008615D3">
              <w:rPr>
                <w:sz w:val="12"/>
                <w:szCs w:val="14"/>
                <w:lang w:val="ru-RU"/>
              </w:rPr>
              <w:t>опечаток</w:t>
            </w:r>
            <w:r w:rsidRPr="008615D3">
              <w:rPr>
                <w:spacing w:val="-58"/>
                <w:sz w:val="12"/>
                <w:szCs w:val="14"/>
                <w:lang w:val="ru-RU"/>
              </w:rPr>
              <w:t xml:space="preserve"> </w:t>
            </w:r>
            <w:r w:rsidRPr="008615D3">
              <w:rPr>
                <w:sz w:val="12"/>
                <w:szCs w:val="14"/>
                <w:lang w:val="ru-RU"/>
              </w:rPr>
              <w:t>и ошибок</w:t>
            </w:r>
            <w:r w:rsidRPr="008615D3">
              <w:rPr>
                <w:spacing w:val="60"/>
                <w:sz w:val="12"/>
                <w:szCs w:val="14"/>
                <w:lang w:val="ru-RU"/>
              </w:rPr>
              <w:t xml:space="preserve"> </w:t>
            </w:r>
            <w:r w:rsidRPr="008615D3">
              <w:rPr>
                <w:sz w:val="12"/>
                <w:szCs w:val="14"/>
                <w:lang w:val="ru-RU"/>
              </w:rPr>
              <w:t>в</w:t>
            </w:r>
            <w:r w:rsidRPr="008615D3">
              <w:rPr>
                <w:spacing w:val="60"/>
                <w:sz w:val="12"/>
                <w:szCs w:val="14"/>
                <w:lang w:val="ru-RU"/>
              </w:rPr>
              <w:t xml:space="preserve"> </w:t>
            </w:r>
            <w:r w:rsidRPr="008615D3">
              <w:rPr>
                <w:sz w:val="12"/>
                <w:szCs w:val="14"/>
                <w:lang w:val="ru-RU"/>
              </w:rPr>
              <w:t>разрешении</w:t>
            </w:r>
            <w:r w:rsidRPr="008615D3">
              <w:rPr>
                <w:spacing w:val="60"/>
                <w:sz w:val="12"/>
                <w:szCs w:val="14"/>
                <w:lang w:val="ru-RU"/>
              </w:rPr>
              <w:t xml:space="preserve"> </w:t>
            </w:r>
            <w:r w:rsidRPr="008615D3">
              <w:rPr>
                <w:sz w:val="12"/>
                <w:szCs w:val="14"/>
                <w:lang w:val="ru-RU"/>
              </w:rPr>
              <w:t>на</w:t>
            </w:r>
            <w:r w:rsidRPr="008615D3">
              <w:rPr>
                <w:spacing w:val="60"/>
                <w:sz w:val="12"/>
                <w:szCs w:val="14"/>
                <w:lang w:val="ru-RU"/>
              </w:rPr>
              <w:t xml:space="preserve"> </w:t>
            </w:r>
            <w:r w:rsidRPr="008615D3">
              <w:rPr>
                <w:sz w:val="12"/>
                <w:szCs w:val="14"/>
                <w:lang w:val="ru-RU"/>
              </w:rPr>
              <w:t>ввод</w:t>
            </w:r>
            <w:r w:rsidRPr="008615D3">
              <w:rPr>
                <w:spacing w:val="60"/>
                <w:sz w:val="12"/>
                <w:szCs w:val="14"/>
                <w:lang w:val="ru-RU"/>
              </w:rPr>
              <w:t xml:space="preserve"> </w:t>
            </w:r>
            <w:r w:rsidRPr="008615D3">
              <w:rPr>
                <w:sz w:val="12"/>
                <w:szCs w:val="14"/>
                <w:lang w:val="ru-RU"/>
              </w:rPr>
              <w:t>объекта</w:t>
            </w:r>
            <w:r w:rsidRPr="008615D3">
              <w:rPr>
                <w:spacing w:val="1"/>
                <w:sz w:val="12"/>
                <w:szCs w:val="14"/>
                <w:lang w:val="ru-RU"/>
              </w:rPr>
              <w:t xml:space="preserve"> </w:t>
            </w:r>
            <w:r w:rsidRPr="008615D3">
              <w:rPr>
                <w:sz w:val="12"/>
                <w:szCs w:val="14"/>
                <w:lang w:val="ru-RU"/>
              </w:rPr>
              <w:t>в</w:t>
            </w:r>
            <w:r w:rsidRPr="008615D3">
              <w:rPr>
                <w:spacing w:val="-2"/>
                <w:sz w:val="12"/>
                <w:szCs w:val="14"/>
                <w:lang w:val="ru-RU"/>
              </w:rPr>
              <w:t xml:space="preserve"> </w:t>
            </w:r>
            <w:r w:rsidRPr="008615D3">
              <w:rPr>
                <w:sz w:val="12"/>
                <w:szCs w:val="14"/>
                <w:lang w:val="ru-RU"/>
              </w:rPr>
              <w:t>эксплуатацию</w:t>
            </w:r>
          </w:p>
        </w:tc>
        <w:tc>
          <w:tcPr>
            <w:tcW w:w="0" w:type="auto"/>
          </w:tcPr>
          <w:p w:rsidR="0035357C" w:rsidRPr="008615D3" w:rsidRDefault="0035357C" w:rsidP="00153D7D">
            <w:pPr>
              <w:rPr>
                <w:i/>
                <w:sz w:val="12"/>
                <w:szCs w:val="14"/>
              </w:rPr>
            </w:pPr>
            <w:proofErr w:type="spellStart"/>
            <w:r w:rsidRPr="008615D3">
              <w:rPr>
                <w:i/>
                <w:sz w:val="12"/>
                <w:szCs w:val="14"/>
              </w:rPr>
              <w:t>Указываются</w:t>
            </w:r>
            <w:proofErr w:type="spellEnd"/>
            <w:r w:rsidRPr="008615D3">
              <w:rPr>
                <w:i/>
                <w:spacing w:val="-5"/>
                <w:sz w:val="12"/>
                <w:szCs w:val="14"/>
              </w:rPr>
              <w:t xml:space="preserve"> </w:t>
            </w:r>
            <w:proofErr w:type="spellStart"/>
            <w:r w:rsidRPr="008615D3">
              <w:rPr>
                <w:i/>
                <w:sz w:val="12"/>
                <w:szCs w:val="14"/>
              </w:rPr>
              <w:t>основания</w:t>
            </w:r>
            <w:proofErr w:type="spellEnd"/>
            <w:r w:rsidRPr="008615D3">
              <w:rPr>
                <w:i/>
                <w:spacing w:val="-4"/>
                <w:sz w:val="12"/>
                <w:szCs w:val="14"/>
              </w:rPr>
              <w:t xml:space="preserve"> </w:t>
            </w:r>
            <w:proofErr w:type="spellStart"/>
            <w:r w:rsidRPr="008615D3">
              <w:rPr>
                <w:i/>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bl>
    <w:p w:rsidR="0035357C" w:rsidRPr="008615D3" w:rsidRDefault="0035357C" w:rsidP="0035357C">
      <w:pPr>
        <w:widowControl w:val="0"/>
        <w:autoSpaceDE w:val="0"/>
        <w:autoSpaceDN w:val="0"/>
        <w:rPr>
          <w:sz w:val="14"/>
          <w:szCs w:val="14"/>
        </w:rPr>
      </w:pPr>
      <w:r w:rsidRPr="008615D3">
        <w:rPr>
          <w:sz w:val="14"/>
          <w:szCs w:val="14"/>
        </w:rPr>
        <w:t>Вы вправе повторно обратиться с заявлением об исправлении допущенных</w:t>
      </w:r>
      <w:r w:rsidRPr="008615D3">
        <w:rPr>
          <w:spacing w:val="1"/>
          <w:sz w:val="14"/>
          <w:szCs w:val="14"/>
        </w:rPr>
        <w:t xml:space="preserve"> </w:t>
      </w:r>
      <w:r w:rsidRPr="008615D3">
        <w:rPr>
          <w:spacing w:val="-1"/>
          <w:sz w:val="14"/>
          <w:szCs w:val="14"/>
        </w:rPr>
        <w:t>опечаток</w:t>
      </w:r>
      <w:r w:rsidRPr="008615D3">
        <w:rPr>
          <w:spacing w:val="-17"/>
          <w:sz w:val="14"/>
          <w:szCs w:val="14"/>
        </w:rPr>
        <w:t xml:space="preserve"> </w:t>
      </w:r>
      <w:r w:rsidRPr="008615D3">
        <w:rPr>
          <w:spacing w:val="-1"/>
          <w:sz w:val="14"/>
          <w:szCs w:val="14"/>
        </w:rPr>
        <w:t>и</w:t>
      </w:r>
      <w:r w:rsidRPr="008615D3">
        <w:rPr>
          <w:spacing w:val="-17"/>
          <w:sz w:val="14"/>
          <w:szCs w:val="14"/>
        </w:rPr>
        <w:t xml:space="preserve"> </w:t>
      </w:r>
      <w:r w:rsidRPr="008615D3">
        <w:rPr>
          <w:spacing w:val="-1"/>
          <w:sz w:val="14"/>
          <w:szCs w:val="14"/>
        </w:rPr>
        <w:t>ошибок</w:t>
      </w:r>
      <w:r w:rsidRPr="008615D3">
        <w:rPr>
          <w:spacing w:val="-15"/>
          <w:sz w:val="14"/>
          <w:szCs w:val="14"/>
        </w:rPr>
        <w:t xml:space="preserve"> </w:t>
      </w:r>
      <w:r w:rsidRPr="008615D3">
        <w:rPr>
          <w:spacing w:val="-1"/>
          <w:sz w:val="14"/>
          <w:szCs w:val="14"/>
        </w:rPr>
        <w:t>в</w:t>
      </w:r>
      <w:r w:rsidRPr="008615D3">
        <w:rPr>
          <w:spacing w:val="-17"/>
          <w:sz w:val="14"/>
          <w:szCs w:val="14"/>
        </w:rPr>
        <w:t xml:space="preserve"> </w:t>
      </w:r>
      <w:r w:rsidRPr="008615D3">
        <w:rPr>
          <w:spacing w:val="-1"/>
          <w:sz w:val="14"/>
          <w:szCs w:val="14"/>
        </w:rPr>
        <w:t>разрешении</w:t>
      </w:r>
      <w:r w:rsidRPr="008615D3">
        <w:rPr>
          <w:spacing w:val="-17"/>
          <w:sz w:val="14"/>
          <w:szCs w:val="14"/>
        </w:rPr>
        <w:t xml:space="preserve"> </w:t>
      </w:r>
      <w:r w:rsidRPr="008615D3">
        <w:rPr>
          <w:sz w:val="14"/>
          <w:szCs w:val="14"/>
        </w:rPr>
        <w:t>на</w:t>
      </w:r>
      <w:r w:rsidRPr="008615D3">
        <w:rPr>
          <w:spacing w:val="-15"/>
          <w:sz w:val="14"/>
          <w:szCs w:val="14"/>
        </w:rPr>
        <w:t xml:space="preserve"> </w:t>
      </w:r>
      <w:r w:rsidRPr="008615D3">
        <w:rPr>
          <w:sz w:val="14"/>
          <w:szCs w:val="14"/>
        </w:rPr>
        <w:t>ввод</w:t>
      </w:r>
      <w:r w:rsidRPr="008615D3">
        <w:rPr>
          <w:spacing w:val="-16"/>
          <w:sz w:val="14"/>
          <w:szCs w:val="14"/>
        </w:rPr>
        <w:t xml:space="preserve"> </w:t>
      </w:r>
      <w:r w:rsidRPr="008615D3">
        <w:rPr>
          <w:sz w:val="14"/>
          <w:szCs w:val="14"/>
        </w:rPr>
        <w:t>объекта</w:t>
      </w:r>
      <w:r w:rsidRPr="008615D3">
        <w:rPr>
          <w:spacing w:val="-15"/>
          <w:sz w:val="14"/>
          <w:szCs w:val="14"/>
        </w:rPr>
        <w:t xml:space="preserve"> </w:t>
      </w:r>
      <w:r w:rsidRPr="008615D3">
        <w:rPr>
          <w:sz w:val="14"/>
          <w:szCs w:val="14"/>
        </w:rPr>
        <w:t>в</w:t>
      </w:r>
      <w:r w:rsidRPr="008615D3">
        <w:rPr>
          <w:spacing w:val="-16"/>
          <w:sz w:val="14"/>
          <w:szCs w:val="14"/>
        </w:rPr>
        <w:t xml:space="preserve"> </w:t>
      </w:r>
      <w:r w:rsidRPr="008615D3">
        <w:rPr>
          <w:sz w:val="14"/>
          <w:szCs w:val="14"/>
        </w:rPr>
        <w:t>эксплуатацию</w:t>
      </w:r>
      <w:r w:rsidRPr="008615D3">
        <w:rPr>
          <w:spacing w:val="-11"/>
          <w:sz w:val="14"/>
          <w:szCs w:val="14"/>
        </w:rPr>
        <w:t xml:space="preserve"> </w:t>
      </w:r>
      <w:r w:rsidRPr="008615D3">
        <w:rPr>
          <w:sz w:val="14"/>
          <w:szCs w:val="14"/>
        </w:rPr>
        <w:t>после</w:t>
      </w:r>
      <w:r w:rsidRPr="008615D3">
        <w:rPr>
          <w:spacing w:val="-16"/>
          <w:sz w:val="14"/>
          <w:szCs w:val="14"/>
        </w:rPr>
        <w:t xml:space="preserve"> </w:t>
      </w:r>
      <w:r w:rsidRPr="008615D3">
        <w:rPr>
          <w:sz w:val="14"/>
          <w:szCs w:val="14"/>
        </w:rPr>
        <w:t>устранения</w:t>
      </w:r>
      <w:r w:rsidRPr="008615D3">
        <w:rPr>
          <w:spacing w:val="-68"/>
          <w:sz w:val="14"/>
          <w:szCs w:val="14"/>
        </w:rPr>
        <w:t xml:space="preserve"> </w:t>
      </w:r>
      <w:r w:rsidRPr="008615D3">
        <w:rPr>
          <w:sz w:val="14"/>
          <w:szCs w:val="14"/>
        </w:rPr>
        <w:t>указанных нарушений.</w:t>
      </w:r>
    </w:p>
    <w:p w:rsidR="0035357C" w:rsidRPr="008615D3" w:rsidRDefault="0035357C" w:rsidP="0035357C">
      <w:pPr>
        <w:widowControl w:val="0"/>
        <w:tabs>
          <w:tab w:val="left" w:pos="9967"/>
        </w:tabs>
        <w:autoSpaceDE w:val="0"/>
        <w:autoSpaceDN w:val="0"/>
        <w:rPr>
          <w:sz w:val="14"/>
          <w:szCs w:val="14"/>
        </w:rPr>
      </w:pPr>
      <w:r w:rsidRPr="008615D3">
        <w:rPr>
          <w:sz w:val="14"/>
          <w:szCs w:val="14"/>
        </w:rPr>
        <w:t>Данный</w:t>
      </w:r>
      <w:r w:rsidRPr="008615D3">
        <w:rPr>
          <w:spacing w:val="1"/>
          <w:sz w:val="14"/>
          <w:szCs w:val="14"/>
        </w:rPr>
        <w:t xml:space="preserve"> </w:t>
      </w:r>
      <w:r w:rsidRPr="008615D3">
        <w:rPr>
          <w:sz w:val="14"/>
          <w:szCs w:val="14"/>
        </w:rPr>
        <w:t>отказ</w:t>
      </w:r>
      <w:r w:rsidRPr="008615D3">
        <w:rPr>
          <w:spacing w:val="1"/>
          <w:sz w:val="14"/>
          <w:szCs w:val="14"/>
        </w:rPr>
        <w:t xml:space="preserve"> </w:t>
      </w:r>
      <w:r w:rsidRPr="008615D3">
        <w:rPr>
          <w:sz w:val="14"/>
          <w:szCs w:val="14"/>
        </w:rPr>
        <w:t>может</w:t>
      </w:r>
      <w:r w:rsidRPr="008615D3">
        <w:rPr>
          <w:spacing w:val="1"/>
          <w:sz w:val="14"/>
          <w:szCs w:val="14"/>
        </w:rPr>
        <w:t xml:space="preserve"> </w:t>
      </w:r>
      <w:r w:rsidRPr="008615D3">
        <w:rPr>
          <w:sz w:val="14"/>
          <w:szCs w:val="14"/>
        </w:rPr>
        <w:t>быть</w:t>
      </w:r>
      <w:r w:rsidRPr="008615D3">
        <w:rPr>
          <w:spacing w:val="1"/>
          <w:sz w:val="14"/>
          <w:szCs w:val="14"/>
        </w:rPr>
        <w:t xml:space="preserve"> </w:t>
      </w:r>
      <w:r w:rsidRPr="008615D3">
        <w:rPr>
          <w:sz w:val="14"/>
          <w:szCs w:val="14"/>
        </w:rPr>
        <w:t>обжалован</w:t>
      </w:r>
      <w:r w:rsidRPr="008615D3">
        <w:rPr>
          <w:spacing w:val="1"/>
          <w:sz w:val="14"/>
          <w:szCs w:val="14"/>
        </w:rPr>
        <w:t xml:space="preserve"> </w:t>
      </w:r>
      <w:r w:rsidRPr="008615D3">
        <w:rPr>
          <w:sz w:val="14"/>
          <w:szCs w:val="14"/>
        </w:rPr>
        <w:t>в</w:t>
      </w:r>
      <w:r w:rsidRPr="008615D3">
        <w:rPr>
          <w:spacing w:val="1"/>
          <w:sz w:val="14"/>
          <w:szCs w:val="14"/>
        </w:rPr>
        <w:t xml:space="preserve"> </w:t>
      </w:r>
      <w:r w:rsidRPr="008615D3">
        <w:rPr>
          <w:sz w:val="14"/>
          <w:szCs w:val="14"/>
        </w:rPr>
        <w:t>досудебном</w:t>
      </w:r>
      <w:r w:rsidRPr="008615D3">
        <w:rPr>
          <w:spacing w:val="1"/>
          <w:sz w:val="14"/>
          <w:szCs w:val="14"/>
        </w:rPr>
        <w:t xml:space="preserve"> </w:t>
      </w:r>
      <w:r w:rsidRPr="008615D3">
        <w:rPr>
          <w:sz w:val="14"/>
          <w:szCs w:val="14"/>
        </w:rPr>
        <w:t>порядке</w:t>
      </w:r>
      <w:r w:rsidRPr="008615D3">
        <w:rPr>
          <w:spacing w:val="1"/>
          <w:sz w:val="14"/>
          <w:szCs w:val="14"/>
        </w:rPr>
        <w:t xml:space="preserve"> </w:t>
      </w:r>
      <w:r w:rsidRPr="008615D3">
        <w:rPr>
          <w:sz w:val="14"/>
          <w:szCs w:val="14"/>
        </w:rPr>
        <w:t>путем</w:t>
      </w:r>
      <w:r w:rsidRPr="008615D3">
        <w:rPr>
          <w:spacing w:val="1"/>
          <w:sz w:val="14"/>
          <w:szCs w:val="14"/>
        </w:rPr>
        <w:t xml:space="preserve"> </w:t>
      </w:r>
      <w:r w:rsidRPr="008615D3">
        <w:rPr>
          <w:sz w:val="14"/>
          <w:szCs w:val="14"/>
        </w:rPr>
        <w:t>направления</w:t>
      </w:r>
      <w:r w:rsidRPr="008615D3">
        <w:rPr>
          <w:spacing w:val="19"/>
          <w:sz w:val="14"/>
          <w:szCs w:val="14"/>
        </w:rPr>
        <w:t xml:space="preserve"> </w:t>
      </w:r>
      <w:r w:rsidRPr="008615D3">
        <w:rPr>
          <w:sz w:val="14"/>
          <w:szCs w:val="14"/>
        </w:rPr>
        <w:t>жалобы в Администрацию Солецкого муниципального округа</w:t>
      </w:r>
      <w:r w:rsidRPr="008615D3">
        <w:rPr>
          <w:spacing w:val="-1"/>
          <w:sz w:val="14"/>
          <w:szCs w:val="14"/>
        </w:rPr>
        <w:t xml:space="preserve">, </w:t>
      </w:r>
      <w:r w:rsidRPr="008615D3">
        <w:rPr>
          <w:spacing w:val="-67"/>
          <w:sz w:val="14"/>
          <w:szCs w:val="14"/>
        </w:rPr>
        <w:t xml:space="preserve"> </w:t>
      </w:r>
      <w:r w:rsidRPr="008615D3">
        <w:rPr>
          <w:sz w:val="14"/>
          <w:szCs w:val="14"/>
        </w:rPr>
        <w:t>а</w:t>
      </w:r>
      <w:r w:rsidRPr="008615D3">
        <w:rPr>
          <w:spacing w:val="-1"/>
          <w:sz w:val="14"/>
          <w:szCs w:val="14"/>
        </w:rPr>
        <w:t xml:space="preserve"> </w:t>
      </w:r>
      <w:r w:rsidRPr="008615D3">
        <w:rPr>
          <w:sz w:val="14"/>
          <w:szCs w:val="14"/>
        </w:rPr>
        <w:t>также в</w:t>
      </w:r>
      <w:r w:rsidRPr="008615D3">
        <w:rPr>
          <w:spacing w:val="-1"/>
          <w:sz w:val="14"/>
          <w:szCs w:val="14"/>
        </w:rPr>
        <w:t xml:space="preserve"> </w:t>
      </w:r>
      <w:r w:rsidRPr="008615D3">
        <w:rPr>
          <w:sz w:val="14"/>
          <w:szCs w:val="14"/>
        </w:rPr>
        <w:t>судебном порядке.</w:t>
      </w:r>
    </w:p>
    <w:p w:rsidR="0035357C" w:rsidRPr="008615D3" w:rsidRDefault="0035357C" w:rsidP="0035357C">
      <w:pPr>
        <w:widowControl w:val="0"/>
        <w:tabs>
          <w:tab w:val="left" w:pos="10096"/>
        </w:tabs>
        <w:autoSpaceDE w:val="0"/>
        <w:autoSpaceDN w:val="0"/>
        <w:rPr>
          <w:sz w:val="14"/>
          <w:szCs w:val="14"/>
        </w:rPr>
      </w:pPr>
      <w:r w:rsidRPr="008615D3">
        <w:rPr>
          <w:sz w:val="14"/>
          <w:szCs w:val="14"/>
        </w:rPr>
        <w:t>Дополнительно</w:t>
      </w:r>
      <w:r w:rsidRPr="008615D3">
        <w:rPr>
          <w:spacing w:val="63"/>
          <w:sz w:val="14"/>
          <w:szCs w:val="14"/>
        </w:rPr>
        <w:t xml:space="preserve"> </w:t>
      </w:r>
      <w:r w:rsidRPr="008615D3">
        <w:rPr>
          <w:sz w:val="14"/>
          <w:szCs w:val="14"/>
        </w:rPr>
        <w:t xml:space="preserve">информируем: </w:t>
      </w:r>
    </w:p>
    <w:p w:rsidR="0035357C" w:rsidRPr="008615D3" w:rsidRDefault="0035357C" w:rsidP="0035357C">
      <w:pPr>
        <w:widowControl w:val="0"/>
        <w:tabs>
          <w:tab w:val="left" w:pos="9912"/>
        </w:tabs>
        <w:autoSpaceDE w:val="0"/>
        <w:autoSpaceDN w:val="0"/>
        <w:rPr>
          <w:sz w:val="14"/>
          <w:szCs w:val="14"/>
        </w:rPr>
      </w:pPr>
      <w:r w:rsidRPr="008615D3">
        <w:rPr>
          <w:sz w:val="14"/>
          <w:szCs w:val="14"/>
        </w:rPr>
        <w:t xml:space="preserve"> </w:t>
      </w:r>
    </w:p>
    <w:p w:rsidR="0035357C" w:rsidRPr="008615D3" w:rsidRDefault="0035357C" w:rsidP="0035357C">
      <w:pPr>
        <w:widowControl w:val="0"/>
        <w:autoSpaceDE w:val="0"/>
        <w:autoSpaceDN w:val="0"/>
        <w:rPr>
          <w:sz w:val="14"/>
          <w:szCs w:val="14"/>
        </w:rPr>
      </w:pPr>
      <w:r w:rsidRPr="008615D3">
        <w:rPr>
          <w:sz w:val="14"/>
          <w:szCs w:val="14"/>
        </w:rPr>
        <w:t>(указывается информация, необходимая для устранения причин отказа во внесении исправлений в</w:t>
      </w:r>
      <w:r w:rsidRPr="008615D3">
        <w:rPr>
          <w:spacing w:val="-47"/>
          <w:sz w:val="14"/>
          <w:szCs w:val="14"/>
        </w:rPr>
        <w:t xml:space="preserve"> </w:t>
      </w:r>
      <w:r w:rsidRPr="008615D3">
        <w:rPr>
          <w:sz w:val="14"/>
          <w:szCs w:val="14"/>
        </w:rPr>
        <w:t>разрешение</w:t>
      </w:r>
      <w:r w:rsidRPr="008615D3">
        <w:rPr>
          <w:spacing w:val="-4"/>
          <w:sz w:val="14"/>
          <w:szCs w:val="14"/>
        </w:rPr>
        <w:t xml:space="preserve"> </w:t>
      </w:r>
      <w:r w:rsidRPr="008615D3">
        <w:rPr>
          <w:sz w:val="14"/>
          <w:szCs w:val="14"/>
        </w:rPr>
        <w:t>на</w:t>
      </w:r>
      <w:r w:rsidRPr="008615D3">
        <w:rPr>
          <w:spacing w:val="-3"/>
          <w:sz w:val="14"/>
          <w:szCs w:val="14"/>
        </w:rPr>
        <w:t xml:space="preserve"> </w:t>
      </w:r>
      <w:r w:rsidRPr="008615D3">
        <w:rPr>
          <w:sz w:val="14"/>
          <w:szCs w:val="14"/>
        </w:rPr>
        <w:t>ввод</w:t>
      </w:r>
      <w:r w:rsidRPr="008615D3">
        <w:rPr>
          <w:spacing w:val="-4"/>
          <w:sz w:val="14"/>
          <w:szCs w:val="14"/>
        </w:rPr>
        <w:t xml:space="preserve"> </w:t>
      </w:r>
      <w:r w:rsidRPr="008615D3">
        <w:rPr>
          <w:sz w:val="14"/>
          <w:szCs w:val="14"/>
        </w:rPr>
        <w:t>объекта</w:t>
      </w:r>
      <w:r w:rsidRPr="008615D3">
        <w:rPr>
          <w:spacing w:val="-3"/>
          <w:sz w:val="14"/>
          <w:szCs w:val="14"/>
        </w:rPr>
        <w:t xml:space="preserve"> </w:t>
      </w:r>
      <w:r w:rsidRPr="008615D3">
        <w:rPr>
          <w:sz w:val="14"/>
          <w:szCs w:val="14"/>
        </w:rPr>
        <w:t>в</w:t>
      </w:r>
      <w:r w:rsidRPr="008615D3">
        <w:rPr>
          <w:spacing w:val="-3"/>
          <w:sz w:val="14"/>
          <w:szCs w:val="14"/>
        </w:rPr>
        <w:t xml:space="preserve"> </w:t>
      </w:r>
      <w:r w:rsidRPr="008615D3">
        <w:rPr>
          <w:sz w:val="14"/>
          <w:szCs w:val="14"/>
        </w:rPr>
        <w:t>эксплуатацию,</w:t>
      </w:r>
      <w:r w:rsidRPr="008615D3">
        <w:rPr>
          <w:spacing w:val="-4"/>
          <w:sz w:val="14"/>
          <w:szCs w:val="14"/>
        </w:rPr>
        <w:t xml:space="preserve"> </w:t>
      </w:r>
      <w:r w:rsidRPr="008615D3">
        <w:rPr>
          <w:sz w:val="14"/>
          <w:szCs w:val="14"/>
        </w:rPr>
        <w:t>а</w:t>
      </w:r>
      <w:r w:rsidRPr="008615D3">
        <w:rPr>
          <w:spacing w:val="-3"/>
          <w:sz w:val="14"/>
          <w:szCs w:val="14"/>
        </w:rPr>
        <w:t xml:space="preserve"> </w:t>
      </w:r>
      <w:r w:rsidRPr="008615D3">
        <w:rPr>
          <w:sz w:val="14"/>
          <w:szCs w:val="14"/>
        </w:rPr>
        <w:t>также иная</w:t>
      </w:r>
      <w:r w:rsidRPr="008615D3">
        <w:rPr>
          <w:spacing w:val="-4"/>
          <w:sz w:val="14"/>
          <w:szCs w:val="14"/>
        </w:rPr>
        <w:t xml:space="preserve"> </w:t>
      </w:r>
      <w:r w:rsidRPr="008615D3">
        <w:rPr>
          <w:sz w:val="14"/>
          <w:szCs w:val="14"/>
        </w:rPr>
        <w:t>дополнительная</w:t>
      </w:r>
      <w:r w:rsidRPr="008615D3">
        <w:rPr>
          <w:spacing w:val="-1"/>
          <w:sz w:val="14"/>
          <w:szCs w:val="14"/>
        </w:rPr>
        <w:t xml:space="preserve"> </w:t>
      </w:r>
      <w:r w:rsidRPr="008615D3">
        <w:rPr>
          <w:sz w:val="14"/>
          <w:szCs w:val="14"/>
        </w:rPr>
        <w:t>информация</w:t>
      </w:r>
      <w:r w:rsidRPr="008615D3">
        <w:rPr>
          <w:spacing w:val="-4"/>
          <w:sz w:val="14"/>
          <w:szCs w:val="14"/>
        </w:rPr>
        <w:t xml:space="preserve"> </w:t>
      </w:r>
      <w:r w:rsidRPr="008615D3">
        <w:rPr>
          <w:sz w:val="14"/>
          <w:szCs w:val="14"/>
        </w:rPr>
        <w:t>при</w:t>
      </w:r>
      <w:r w:rsidRPr="008615D3">
        <w:rPr>
          <w:spacing w:val="-4"/>
          <w:sz w:val="14"/>
          <w:szCs w:val="14"/>
        </w:rPr>
        <w:t xml:space="preserve"> </w:t>
      </w:r>
      <w:r w:rsidRPr="008615D3">
        <w:rPr>
          <w:sz w:val="14"/>
          <w:szCs w:val="14"/>
        </w:rPr>
        <w:t>наличии)</w:t>
      </w:r>
    </w:p>
    <w:p w:rsidR="0035357C" w:rsidRPr="008615D3" w:rsidRDefault="0035357C" w:rsidP="0035357C">
      <w:pPr>
        <w:widowControl w:val="0"/>
        <w:autoSpaceDE w:val="0"/>
        <w:autoSpaceDN w:val="0"/>
        <w:rPr>
          <w:sz w:val="14"/>
          <w:szCs w:val="14"/>
        </w:rPr>
      </w:pPr>
    </w:p>
    <w:p w:rsidR="0035357C" w:rsidRPr="008615D3" w:rsidRDefault="0035357C" w:rsidP="0035357C">
      <w:pPr>
        <w:widowControl w:val="0"/>
        <w:autoSpaceDE w:val="0"/>
        <w:autoSpaceDN w:val="0"/>
        <w:rPr>
          <w:sz w:val="14"/>
          <w:szCs w:val="14"/>
        </w:rPr>
      </w:pPr>
      <w:r w:rsidRPr="008615D3">
        <w:rPr>
          <w:sz w:val="14"/>
          <w:szCs w:val="14"/>
        </w:rPr>
        <w:t>_____________     _______________    ____________________________________</w:t>
      </w:r>
    </w:p>
    <w:p w:rsidR="0035357C" w:rsidRPr="008615D3" w:rsidRDefault="0035357C" w:rsidP="0035357C">
      <w:pPr>
        <w:widowControl w:val="0"/>
        <w:tabs>
          <w:tab w:val="left" w:pos="4233"/>
          <w:tab w:val="left" w:pos="6374"/>
        </w:tabs>
        <w:autoSpaceDE w:val="0"/>
        <w:autoSpaceDN w:val="0"/>
        <w:rPr>
          <w:sz w:val="14"/>
          <w:szCs w:val="14"/>
        </w:rPr>
      </w:pPr>
      <w:r w:rsidRPr="008615D3">
        <w:rPr>
          <w:sz w:val="14"/>
          <w:szCs w:val="14"/>
        </w:rPr>
        <w:t xml:space="preserve"> </w:t>
      </w:r>
      <w:proofErr w:type="gramStart"/>
      <w:r w:rsidRPr="008615D3">
        <w:rPr>
          <w:sz w:val="14"/>
          <w:szCs w:val="14"/>
        </w:rPr>
        <w:t>(должность)              (подпись)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35357C" w:rsidRPr="008615D3" w:rsidRDefault="0035357C" w:rsidP="0035357C">
      <w:pPr>
        <w:widowControl w:val="0"/>
        <w:autoSpaceDE w:val="0"/>
        <w:autoSpaceDN w:val="0"/>
        <w:rPr>
          <w:sz w:val="14"/>
          <w:szCs w:val="14"/>
        </w:rPr>
      </w:pPr>
    </w:p>
    <w:p w:rsidR="006121E7" w:rsidRPr="008615D3" w:rsidRDefault="0035357C" w:rsidP="0035357C">
      <w:pPr>
        <w:widowControl w:val="0"/>
        <w:autoSpaceDE w:val="0"/>
        <w:autoSpaceDN w:val="0"/>
        <w:rPr>
          <w:sz w:val="12"/>
          <w:szCs w:val="14"/>
        </w:rPr>
      </w:pPr>
      <w:r w:rsidRPr="008615D3">
        <w:rPr>
          <w:sz w:val="14"/>
          <w:szCs w:val="14"/>
        </w:rPr>
        <w:t>Дата</w:t>
      </w:r>
    </w:p>
    <w:p w:rsidR="006121E7" w:rsidRPr="008615D3" w:rsidRDefault="006121E7" w:rsidP="00C158C4">
      <w:pPr>
        <w:jc w:val="center"/>
        <w:rPr>
          <w:sz w:val="12"/>
          <w:szCs w:val="14"/>
        </w:rPr>
      </w:pPr>
    </w:p>
    <w:p w:rsidR="0035357C" w:rsidRPr="008615D3" w:rsidRDefault="0035357C" w:rsidP="0035357C">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6</w:t>
      </w:r>
    </w:p>
    <w:p w:rsidR="0035357C" w:rsidRPr="008615D3" w:rsidRDefault="0035357C" w:rsidP="0035357C">
      <w:pPr>
        <w:widowControl w:val="0"/>
        <w:autoSpaceDE w:val="0"/>
        <w:autoSpaceDN w:val="0"/>
        <w:jc w:val="right"/>
        <w:rPr>
          <w:spacing w:val="1"/>
          <w:sz w:val="12"/>
          <w:szCs w:val="14"/>
        </w:rPr>
      </w:pPr>
      <w:r w:rsidRPr="008615D3">
        <w:rPr>
          <w:sz w:val="12"/>
          <w:szCs w:val="14"/>
        </w:rPr>
        <w:t>к Административному регламенту</w:t>
      </w:r>
      <w:r w:rsidRPr="008615D3">
        <w:rPr>
          <w:spacing w:val="1"/>
          <w:sz w:val="12"/>
          <w:szCs w:val="14"/>
        </w:rPr>
        <w:t xml:space="preserve"> </w:t>
      </w:r>
    </w:p>
    <w:p w:rsidR="0035357C" w:rsidRPr="008615D3" w:rsidRDefault="0035357C" w:rsidP="0035357C">
      <w:pPr>
        <w:widowControl w:val="0"/>
        <w:autoSpaceDE w:val="0"/>
        <w:autoSpaceDN w:val="0"/>
        <w:jc w:val="right"/>
        <w:rPr>
          <w:sz w:val="12"/>
          <w:szCs w:val="14"/>
        </w:rPr>
      </w:pPr>
      <w:r w:rsidRPr="008615D3">
        <w:rPr>
          <w:sz w:val="12"/>
          <w:szCs w:val="14"/>
        </w:rPr>
        <w:t xml:space="preserve">предоставления  </w:t>
      </w:r>
      <w:r w:rsidRPr="008615D3">
        <w:rPr>
          <w:spacing w:val="-67"/>
          <w:sz w:val="12"/>
          <w:szCs w:val="14"/>
        </w:rPr>
        <w:t xml:space="preserve"> </w:t>
      </w:r>
      <w:r w:rsidRPr="008615D3">
        <w:rPr>
          <w:sz w:val="12"/>
          <w:szCs w:val="14"/>
        </w:rPr>
        <w:t xml:space="preserve">муниципальной услуги </w:t>
      </w:r>
    </w:p>
    <w:p w:rsidR="0035357C" w:rsidRPr="008615D3" w:rsidRDefault="0035357C" w:rsidP="0035357C">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разрешения на ввод </w:t>
      </w:r>
    </w:p>
    <w:p w:rsidR="0035357C" w:rsidRPr="008615D3" w:rsidRDefault="0035357C" w:rsidP="0035357C">
      <w:pPr>
        <w:widowControl w:val="0"/>
        <w:autoSpaceDE w:val="0"/>
        <w:autoSpaceDN w:val="0"/>
        <w:jc w:val="right"/>
        <w:rPr>
          <w:sz w:val="12"/>
          <w:szCs w:val="14"/>
        </w:rPr>
      </w:pPr>
      <w:r w:rsidRPr="008615D3">
        <w:rPr>
          <w:sz w:val="12"/>
          <w:szCs w:val="14"/>
        </w:rPr>
        <w:t>объекта в</w:t>
      </w:r>
      <w:r w:rsidRPr="008615D3">
        <w:rPr>
          <w:spacing w:val="1"/>
          <w:sz w:val="12"/>
          <w:szCs w:val="14"/>
        </w:rPr>
        <w:t xml:space="preserve"> </w:t>
      </w:r>
      <w:r w:rsidRPr="008615D3">
        <w:rPr>
          <w:sz w:val="12"/>
          <w:szCs w:val="14"/>
        </w:rPr>
        <w:t>эксплуатацию"</w:t>
      </w: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contextualSpacing/>
        <w:jc w:val="right"/>
        <w:rPr>
          <w:sz w:val="12"/>
          <w:szCs w:val="14"/>
        </w:rPr>
      </w:pPr>
      <w:r w:rsidRPr="008615D3">
        <w:rPr>
          <w:sz w:val="12"/>
          <w:szCs w:val="14"/>
        </w:rPr>
        <w:t xml:space="preserve">                                            В Администрацию                </w:t>
      </w:r>
    </w:p>
    <w:p w:rsidR="0035357C" w:rsidRPr="008615D3" w:rsidRDefault="0035357C" w:rsidP="0035357C">
      <w:pPr>
        <w:widowControl w:val="0"/>
        <w:contextualSpacing/>
        <w:jc w:val="right"/>
        <w:rPr>
          <w:sz w:val="12"/>
          <w:szCs w:val="14"/>
        </w:rPr>
      </w:pPr>
      <w:r w:rsidRPr="008615D3">
        <w:rPr>
          <w:sz w:val="12"/>
          <w:szCs w:val="14"/>
        </w:rPr>
        <w:t xml:space="preserve">                                       ________________________________________________ </w:t>
      </w:r>
    </w:p>
    <w:p w:rsidR="0035357C" w:rsidRPr="008615D3" w:rsidRDefault="0035357C" w:rsidP="0035357C">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35357C" w:rsidRPr="008615D3" w:rsidRDefault="0035357C" w:rsidP="0035357C">
      <w:pPr>
        <w:contextualSpacing/>
        <w:jc w:val="right"/>
        <w:rPr>
          <w:sz w:val="12"/>
          <w:szCs w:val="14"/>
        </w:rPr>
      </w:pPr>
      <w:r w:rsidRPr="008615D3">
        <w:rPr>
          <w:sz w:val="12"/>
          <w:szCs w:val="14"/>
        </w:rPr>
        <w:t>от_______________________________________________</w:t>
      </w:r>
    </w:p>
    <w:p w:rsidR="0035357C" w:rsidRPr="008615D3" w:rsidRDefault="0035357C" w:rsidP="0035357C">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35357C" w:rsidRPr="008615D3" w:rsidRDefault="0035357C" w:rsidP="0035357C">
      <w:pPr>
        <w:contextualSpacing/>
        <w:jc w:val="right"/>
        <w:rPr>
          <w:sz w:val="12"/>
          <w:szCs w:val="14"/>
        </w:rPr>
      </w:pPr>
      <w:r w:rsidRPr="008615D3">
        <w:rPr>
          <w:sz w:val="12"/>
          <w:szCs w:val="14"/>
        </w:rPr>
        <w:t>________________________________________________</w:t>
      </w:r>
    </w:p>
    <w:p w:rsidR="0035357C" w:rsidRPr="008615D3" w:rsidRDefault="0035357C" w:rsidP="0035357C">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35357C" w:rsidRPr="008615D3" w:rsidRDefault="0035357C" w:rsidP="0035357C">
      <w:pPr>
        <w:contextualSpacing/>
        <w:jc w:val="right"/>
        <w:rPr>
          <w:sz w:val="12"/>
          <w:szCs w:val="14"/>
        </w:rPr>
      </w:pPr>
      <w:r w:rsidRPr="008615D3">
        <w:rPr>
          <w:sz w:val="12"/>
          <w:szCs w:val="14"/>
        </w:rPr>
        <w:t>________________________________________________</w:t>
      </w:r>
    </w:p>
    <w:p w:rsidR="0035357C" w:rsidRPr="008615D3" w:rsidRDefault="0035357C" w:rsidP="0035357C">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35357C" w:rsidRPr="008615D3" w:rsidRDefault="0035357C" w:rsidP="0035357C">
      <w:pPr>
        <w:contextualSpacing/>
        <w:jc w:val="right"/>
        <w:rPr>
          <w:sz w:val="12"/>
          <w:szCs w:val="14"/>
        </w:rPr>
      </w:pPr>
      <w:r w:rsidRPr="008615D3">
        <w:rPr>
          <w:sz w:val="12"/>
          <w:szCs w:val="14"/>
        </w:rPr>
        <w:t>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jc w:val="center"/>
        <w:outlineLvl w:val="0"/>
        <w:rPr>
          <w:b/>
          <w:bCs/>
          <w:sz w:val="12"/>
          <w:szCs w:val="14"/>
        </w:rPr>
      </w:pPr>
      <w:proofErr w:type="gramStart"/>
      <w:r w:rsidRPr="008615D3">
        <w:rPr>
          <w:b/>
          <w:bCs/>
          <w:sz w:val="12"/>
          <w:szCs w:val="14"/>
        </w:rPr>
        <w:t>З</w:t>
      </w:r>
      <w:proofErr w:type="gramEnd"/>
      <w:r w:rsidRPr="008615D3">
        <w:rPr>
          <w:b/>
          <w:bCs/>
          <w:sz w:val="12"/>
          <w:szCs w:val="14"/>
        </w:rPr>
        <w:t xml:space="preserve"> А Я</w:t>
      </w:r>
      <w:r w:rsidRPr="008615D3">
        <w:rPr>
          <w:b/>
          <w:bCs/>
          <w:spacing w:val="-2"/>
          <w:sz w:val="12"/>
          <w:szCs w:val="14"/>
        </w:rPr>
        <w:t xml:space="preserve"> </w:t>
      </w:r>
      <w:r w:rsidRPr="008615D3">
        <w:rPr>
          <w:b/>
          <w:bCs/>
          <w:sz w:val="12"/>
          <w:szCs w:val="14"/>
        </w:rPr>
        <w:t>В</w:t>
      </w:r>
      <w:r w:rsidRPr="008615D3">
        <w:rPr>
          <w:b/>
          <w:bCs/>
          <w:spacing w:val="-1"/>
          <w:sz w:val="12"/>
          <w:szCs w:val="14"/>
        </w:rPr>
        <w:t xml:space="preserve"> </w:t>
      </w:r>
      <w:r w:rsidRPr="008615D3">
        <w:rPr>
          <w:b/>
          <w:bCs/>
          <w:sz w:val="12"/>
          <w:szCs w:val="14"/>
        </w:rPr>
        <w:t>Л</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w:t>
      </w:r>
      <w:r w:rsidRPr="008615D3">
        <w:rPr>
          <w:b/>
          <w:bCs/>
          <w:spacing w:val="-2"/>
          <w:sz w:val="12"/>
          <w:szCs w:val="14"/>
        </w:rPr>
        <w:t xml:space="preserve"> </w:t>
      </w:r>
      <w:r w:rsidRPr="008615D3">
        <w:rPr>
          <w:b/>
          <w:bCs/>
          <w:sz w:val="12"/>
          <w:szCs w:val="14"/>
        </w:rPr>
        <w:t>И</w:t>
      </w:r>
      <w:r w:rsidRPr="008615D3">
        <w:rPr>
          <w:b/>
          <w:bCs/>
          <w:spacing w:val="1"/>
          <w:sz w:val="12"/>
          <w:szCs w:val="14"/>
        </w:rPr>
        <w:t xml:space="preserve"> </w:t>
      </w:r>
      <w:r w:rsidRPr="008615D3">
        <w:rPr>
          <w:b/>
          <w:bCs/>
          <w:sz w:val="12"/>
          <w:szCs w:val="14"/>
        </w:rPr>
        <w:t>Е</w:t>
      </w:r>
    </w:p>
    <w:p w:rsidR="0035357C" w:rsidRPr="008615D3" w:rsidRDefault="0035357C" w:rsidP="0035357C">
      <w:pPr>
        <w:widowControl w:val="0"/>
        <w:autoSpaceDE w:val="0"/>
        <w:autoSpaceDN w:val="0"/>
        <w:jc w:val="center"/>
        <w:rPr>
          <w:b/>
          <w:sz w:val="12"/>
          <w:szCs w:val="14"/>
        </w:rPr>
      </w:pPr>
      <w:r w:rsidRPr="008615D3">
        <w:rPr>
          <w:b/>
          <w:sz w:val="12"/>
          <w:szCs w:val="14"/>
        </w:rPr>
        <w:t>о</w:t>
      </w:r>
      <w:r w:rsidRPr="008615D3">
        <w:rPr>
          <w:b/>
          <w:spacing w:val="-2"/>
          <w:sz w:val="12"/>
          <w:szCs w:val="14"/>
        </w:rPr>
        <w:t xml:space="preserve"> </w:t>
      </w:r>
      <w:r w:rsidRPr="008615D3">
        <w:rPr>
          <w:b/>
          <w:sz w:val="12"/>
          <w:szCs w:val="14"/>
        </w:rPr>
        <w:t>выдаче</w:t>
      </w:r>
      <w:r w:rsidRPr="008615D3">
        <w:rPr>
          <w:b/>
          <w:spacing w:val="-3"/>
          <w:sz w:val="12"/>
          <w:szCs w:val="14"/>
        </w:rPr>
        <w:t xml:space="preserve"> </w:t>
      </w:r>
      <w:r w:rsidRPr="008615D3">
        <w:rPr>
          <w:b/>
          <w:sz w:val="12"/>
          <w:szCs w:val="14"/>
        </w:rPr>
        <w:t>дубликата</w:t>
      </w:r>
      <w:r w:rsidRPr="008615D3">
        <w:rPr>
          <w:b/>
          <w:spacing w:val="-2"/>
          <w:sz w:val="12"/>
          <w:szCs w:val="14"/>
        </w:rPr>
        <w:t xml:space="preserve"> </w:t>
      </w:r>
      <w:r w:rsidRPr="008615D3">
        <w:rPr>
          <w:b/>
          <w:sz w:val="12"/>
          <w:szCs w:val="14"/>
        </w:rPr>
        <w:t>разрешения</w:t>
      </w:r>
      <w:r w:rsidRPr="008615D3">
        <w:rPr>
          <w:b/>
          <w:spacing w:val="-5"/>
          <w:sz w:val="12"/>
          <w:szCs w:val="14"/>
        </w:rPr>
        <w:t xml:space="preserve"> </w:t>
      </w:r>
      <w:r w:rsidRPr="008615D3">
        <w:rPr>
          <w:b/>
          <w:sz w:val="12"/>
          <w:szCs w:val="14"/>
        </w:rPr>
        <w:t>на</w:t>
      </w:r>
      <w:r w:rsidRPr="008615D3">
        <w:rPr>
          <w:b/>
          <w:spacing w:val="-2"/>
          <w:sz w:val="12"/>
          <w:szCs w:val="14"/>
        </w:rPr>
        <w:t xml:space="preserve"> </w:t>
      </w:r>
      <w:r w:rsidRPr="008615D3">
        <w:rPr>
          <w:b/>
          <w:sz w:val="12"/>
          <w:szCs w:val="14"/>
        </w:rPr>
        <w:t>ввод</w:t>
      </w:r>
      <w:r w:rsidRPr="008615D3">
        <w:rPr>
          <w:b/>
          <w:spacing w:val="-3"/>
          <w:sz w:val="12"/>
          <w:szCs w:val="14"/>
        </w:rPr>
        <w:t xml:space="preserve"> </w:t>
      </w:r>
      <w:r w:rsidRPr="008615D3">
        <w:rPr>
          <w:b/>
          <w:sz w:val="12"/>
          <w:szCs w:val="14"/>
        </w:rPr>
        <w:t>объекта</w:t>
      </w:r>
      <w:r w:rsidRPr="008615D3">
        <w:rPr>
          <w:b/>
          <w:spacing w:val="-1"/>
          <w:sz w:val="12"/>
          <w:szCs w:val="14"/>
        </w:rPr>
        <w:t xml:space="preserve"> </w:t>
      </w:r>
      <w:r w:rsidRPr="008615D3">
        <w:rPr>
          <w:b/>
          <w:sz w:val="12"/>
          <w:szCs w:val="14"/>
        </w:rPr>
        <w:t>в</w:t>
      </w:r>
      <w:r w:rsidRPr="008615D3">
        <w:rPr>
          <w:b/>
          <w:spacing w:val="-4"/>
          <w:sz w:val="12"/>
          <w:szCs w:val="14"/>
        </w:rPr>
        <w:t xml:space="preserve"> </w:t>
      </w:r>
      <w:r w:rsidRPr="008615D3">
        <w:rPr>
          <w:b/>
          <w:sz w:val="12"/>
          <w:szCs w:val="14"/>
        </w:rPr>
        <w:t>эксплуатацию</w:t>
      </w:r>
    </w:p>
    <w:p w:rsidR="0035357C" w:rsidRPr="008615D3" w:rsidRDefault="0035357C" w:rsidP="0035357C">
      <w:pPr>
        <w:widowControl w:val="0"/>
        <w:autoSpaceDE w:val="0"/>
        <w:autoSpaceDN w:val="0"/>
        <w:rPr>
          <w:b/>
          <w:sz w:val="12"/>
          <w:szCs w:val="14"/>
        </w:rPr>
      </w:pPr>
    </w:p>
    <w:p w:rsidR="0035357C" w:rsidRPr="008615D3" w:rsidRDefault="0035357C" w:rsidP="0035357C">
      <w:pPr>
        <w:widowControl w:val="0"/>
        <w:tabs>
          <w:tab w:val="left" w:pos="395"/>
          <w:tab w:val="left" w:pos="2042"/>
          <w:tab w:val="left" w:pos="2812"/>
        </w:tabs>
        <w:autoSpaceDE w:val="0"/>
        <w:autoSpaceDN w:val="0"/>
        <w:jc w:val="right"/>
        <w:rPr>
          <w:sz w:val="12"/>
          <w:szCs w:val="14"/>
        </w:rPr>
      </w:pPr>
      <w:r w:rsidRPr="008615D3">
        <w:rPr>
          <w:sz w:val="12"/>
          <w:szCs w:val="14"/>
        </w:rPr>
        <w:t>"</w:t>
      </w:r>
      <w:r w:rsidRPr="008615D3">
        <w:rPr>
          <w:sz w:val="12"/>
          <w:szCs w:val="14"/>
        </w:rPr>
        <w:tab/>
        <w:t>"</w:t>
      </w:r>
      <w:r w:rsidRPr="008615D3">
        <w:rPr>
          <w:sz w:val="12"/>
          <w:szCs w:val="14"/>
        </w:rPr>
        <w:tab/>
        <w:t>20</w:t>
      </w:r>
      <w:r w:rsidRPr="008615D3">
        <w:rPr>
          <w:sz w:val="12"/>
          <w:szCs w:val="14"/>
        </w:rPr>
        <w:tab/>
        <w:t>г.</w:t>
      </w: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jc w:val="center"/>
        <w:rPr>
          <w:b/>
          <w:sz w:val="12"/>
          <w:szCs w:val="14"/>
        </w:rPr>
      </w:pPr>
    </w:p>
    <w:p w:rsidR="0035357C" w:rsidRPr="008615D3" w:rsidRDefault="0035357C" w:rsidP="0035357C">
      <w:pPr>
        <w:widowControl w:val="0"/>
        <w:autoSpaceDE w:val="0"/>
        <w:autoSpaceDN w:val="0"/>
        <w:rPr>
          <w:sz w:val="12"/>
          <w:szCs w:val="14"/>
        </w:rPr>
      </w:pPr>
      <w:r w:rsidRPr="008615D3">
        <w:rPr>
          <w:sz w:val="12"/>
          <w:szCs w:val="14"/>
        </w:rPr>
        <w:t>________________________________________________________________________</w:t>
      </w:r>
    </w:p>
    <w:p w:rsidR="0035357C" w:rsidRPr="008615D3" w:rsidRDefault="0035357C" w:rsidP="0035357C">
      <w:pPr>
        <w:widowControl w:val="0"/>
        <w:autoSpaceDE w:val="0"/>
        <w:autoSpaceDN w:val="0"/>
        <w:jc w:val="center"/>
        <w:rPr>
          <w:sz w:val="12"/>
          <w:szCs w:val="14"/>
        </w:rPr>
      </w:pPr>
      <w:r w:rsidRPr="008615D3">
        <w:rPr>
          <w:sz w:val="12"/>
          <w:szCs w:val="14"/>
        </w:rPr>
        <w:t>(наименование</w:t>
      </w:r>
      <w:r w:rsidRPr="008615D3">
        <w:rPr>
          <w:spacing w:val="-1"/>
          <w:sz w:val="12"/>
          <w:szCs w:val="14"/>
        </w:rPr>
        <w:t xml:space="preserve"> </w:t>
      </w:r>
      <w:r w:rsidRPr="008615D3">
        <w:rPr>
          <w:sz w:val="12"/>
          <w:szCs w:val="14"/>
        </w:rPr>
        <w:t>уполномоченного</w:t>
      </w:r>
      <w:r w:rsidRPr="008615D3">
        <w:rPr>
          <w:spacing w:val="-3"/>
          <w:sz w:val="12"/>
          <w:szCs w:val="14"/>
        </w:rPr>
        <w:t xml:space="preserve"> </w:t>
      </w:r>
      <w:r w:rsidRPr="008615D3">
        <w:rPr>
          <w:sz w:val="12"/>
          <w:szCs w:val="14"/>
        </w:rPr>
        <w:t>на</w:t>
      </w:r>
      <w:r w:rsidRPr="008615D3">
        <w:rPr>
          <w:spacing w:val="-4"/>
          <w:sz w:val="12"/>
          <w:szCs w:val="14"/>
        </w:rPr>
        <w:t xml:space="preserve"> </w:t>
      </w:r>
      <w:r w:rsidRPr="008615D3">
        <w:rPr>
          <w:sz w:val="12"/>
          <w:szCs w:val="14"/>
        </w:rPr>
        <w:t>выдачу</w:t>
      </w:r>
      <w:r w:rsidRPr="008615D3">
        <w:rPr>
          <w:spacing w:val="-3"/>
          <w:sz w:val="12"/>
          <w:szCs w:val="14"/>
        </w:rPr>
        <w:t xml:space="preserve"> </w:t>
      </w:r>
      <w:r w:rsidRPr="008615D3">
        <w:rPr>
          <w:sz w:val="12"/>
          <w:szCs w:val="14"/>
        </w:rPr>
        <w:t>разрешений</w:t>
      </w:r>
      <w:r w:rsidRPr="008615D3">
        <w:rPr>
          <w:spacing w:val="-5"/>
          <w:sz w:val="12"/>
          <w:szCs w:val="14"/>
        </w:rPr>
        <w:t xml:space="preserve"> </w:t>
      </w:r>
      <w:r w:rsidRPr="008615D3">
        <w:rPr>
          <w:sz w:val="12"/>
          <w:szCs w:val="14"/>
        </w:rPr>
        <w:t>на</w:t>
      </w:r>
      <w:r w:rsidRPr="008615D3">
        <w:rPr>
          <w:spacing w:val="-3"/>
          <w:sz w:val="12"/>
          <w:szCs w:val="14"/>
        </w:rPr>
        <w:t xml:space="preserve"> </w:t>
      </w:r>
      <w:r w:rsidRPr="008615D3">
        <w:rPr>
          <w:sz w:val="12"/>
          <w:szCs w:val="14"/>
        </w:rPr>
        <w:t>ввод</w:t>
      </w:r>
      <w:r w:rsidRPr="008615D3">
        <w:rPr>
          <w:spacing w:val="-5"/>
          <w:sz w:val="12"/>
          <w:szCs w:val="14"/>
        </w:rPr>
        <w:t xml:space="preserve"> </w:t>
      </w:r>
      <w:r w:rsidRPr="008615D3">
        <w:rPr>
          <w:sz w:val="12"/>
          <w:szCs w:val="14"/>
        </w:rPr>
        <w:t>объекта</w:t>
      </w:r>
      <w:r w:rsidRPr="008615D3">
        <w:rPr>
          <w:spacing w:val="-4"/>
          <w:sz w:val="12"/>
          <w:szCs w:val="14"/>
        </w:rPr>
        <w:t xml:space="preserve"> </w:t>
      </w:r>
      <w:r w:rsidRPr="008615D3">
        <w:rPr>
          <w:sz w:val="12"/>
          <w:szCs w:val="14"/>
        </w:rPr>
        <w:t>в</w:t>
      </w:r>
      <w:r w:rsidRPr="008615D3">
        <w:rPr>
          <w:spacing w:val="-4"/>
          <w:sz w:val="12"/>
          <w:szCs w:val="14"/>
        </w:rPr>
        <w:t xml:space="preserve"> </w:t>
      </w:r>
      <w:r w:rsidRPr="008615D3">
        <w:rPr>
          <w:sz w:val="12"/>
          <w:szCs w:val="14"/>
        </w:rPr>
        <w:t>эксплуатацию</w:t>
      </w:r>
      <w:r w:rsidRPr="008615D3">
        <w:rPr>
          <w:spacing w:val="-4"/>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lastRenderedPageBreak/>
        <w:t>местного</w:t>
      </w:r>
      <w:r w:rsidRPr="008615D3">
        <w:rPr>
          <w:spacing w:val="-47"/>
          <w:sz w:val="12"/>
          <w:szCs w:val="14"/>
        </w:rPr>
        <w:t xml:space="preserve"> </w:t>
      </w:r>
      <w:r w:rsidRPr="008615D3">
        <w:rPr>
          <w:sz w:val="12"/>
          <w:szCs w:val="14"/>
        </w:rPr>
        <w:t>самоуправления)</w:t>
      </w:r>
    </w:p>
    <w:p w:rsidR="0035357C" w:rsidRPr="008615D3" w:rsidRDefault="0035357C" w:rsidP="0035357C">
      <w:pPr>
        <w:widowControl w:val="0"/>
        <w:autoSpaceDE w:val="0"/>
        <w:autoSpaceDN w:val="0"/>
        <w:rPr>
          <w:sz w:val="12"/>
          <w:szCs w:val="14"/>
        </w:rPr>
      </w:pPr>
      <w:r w:rsidRPr="008615D3">
        <w:rPr>
          <w:sz w:val="12"/>
          <w:szCs w:val="14"/>
        </w:rPr>
        <w:t>Прошу</w:t>
      </w:r>
      <w:r w:rsidRPr="008615D3">
        <w:rPr>
          <w:spacing w:val="-5"/>
          <w:sz w:val="12"/>
          <w:szCs w:val="14"/>
        </w:rPr>
        <w:t xml:space="preserve"> </w:t>
      </w:r>
      <w:r w:rsidRPr="008615D3">
        <w:rPr>
          <w:sz w:val="12"/>
          <w:szCs w:val="14"/>
        </w:rPr>
        <w:t>выдать</w:t>
      </w:r>
      <w:r w:rsidRPr="008615D3">
        <w:rPr>
          <w:spacing w:val="-1"/>
          <w:sz w:val="12"/>
          <w:szCs w:val="14"/>
        </w:rPr>
        <w:t xml:space="preserve"> </w:t>
      </w:r>
      <w:r w:rsidRPr="008615D3">
        <w:rPr>
          <w:sz w:val="12"/>
          <w:szCs w:val="14"/>
        </w:rPr>
        <w:t>дубликат</w:t>
      </w:r>
      <w:r w:rsidRPr="008615D3">
        <w:rPr>
          <w:spacing w:val="-3"/>
          <w:sz w:val="12"/>
          <w:szCs w:val="14"/>
        </w:rPr>
        <w:t xml:space="preserve"> </w:t>
      </w:r>
      <w:r w:rsidRPr="008615D3">
        <w:rPr>
          <w:sz w:val="12"/>
          <w:szCs w:val="14"/>
        </w:rPr>
        <w:t>разрешения</w:t>
      </w:r>
      <w:r w:rsidRPr="008615D3">
        <w:rPr>
          <w:spacing w:val="-3"/>
          <w:sz w:val="12"/>
          <w:szCs w:val="14"/>
        </w:rPr>
        <w:t xml:space="preserve"> </w:t>
      </w:r>
      <w:r w:rsidRPr="008615D3">
        <w:rPr>
          <w:sz w:val="12"/>
          <w:szCs w:val="14"/>
        </w:rPr>
        <w:t>на</w:t>
      </w:r>
      <w:r w:rsidRPr="008615D3">
        <w:rPr>
          <w:spacing w:val="-3"/>
          <w:sz w:val="12"/>
          <w:szCs w:val="14"/>
        </w:rPr>
        <w:t xml:space="preserve"> </w:t>
      </w:r>
      <w:r w:rsidRPr="008615D3">
        <w:rPr>
          <w:sz w:val="12"/>
          <w:szCs w:val="14"/>
        </w:rPr>
        <w:t>ввод</w:t>
      </w:r>
      <w:r w:rsidRPr="008615D3">
        <w:rPr>
          <w:spacing w:val="-2"/>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в</w:t>
      </w:r>
      <w:r w:rsidRPr="008615D3">
        <w:rPr>
          <w:spacing w:val="-1"/>
          <w:sz w:val="12"/>
          <w:szCs w:val="14"/>
        </w:rPr>
        <w:t xml:space="preserve"> </w:t>
      </w:r>
      <w:r w:rsidRPr="008615D3">
        <w:rPr>
          <w:sz w:val="12"/>
          <w:szCs w:val="14"/>
        </w:rPr>
        <w:t>эксплуатацию.</w:t>
      </w: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tabs>
          <w:tab w:val="left" w:pos="4098"/>
        </w:tabs>
        <w:autoSpaceDE w:val="0"/>
        <w:autoSpaceDN w:val="0"/>
        <w:contextualSpacing/>
        <w:rPr>
          <w:bCs/>
          <w:sz w:val="12"/>
          <w:szCs w:val="14"/>
        </w:rPr>
      </w:pPr>
      <w:r w:rsidRPr="008615D3">
        <w:rPr>
          <w:bCs/>
          <w:sz w:val="12"/>
          <w:szCs w:val="14"/>
        </w:rPr>
        <w:t>1. Сведения</w:t>
      </w:r>
      <w:r w:rsidRPr="008615D3">
        <w:rPr>
          <w:bCs/>
          <w:spacing w:val="-3"/>
          <w:sz w:val="12"/>
          <w:szCs w:val="14"/>
        </w:rPr>
        <w:t xml:space="preserve"> </w:t>
      </w:r>
      <w:r w:rsidRPr="008615D3">
        <w:rPr>
          <w:bCs/>
          <w:sz w:val="12"/>
          <w:szCs w:val="14"/>
        </w:rPr>
        <w:t>о</w:t>
      </w:r>
      <w:r w:rsidRPr="008615D3">
        <w:rPr>
          <w:bCs/>
          <w:spacing w:val="-1"/>
          <w:sz w:val="12"/>
          <w:szCs w:val="14"/>
        </w:rPr>
        <w:t xml:space="preserve"> </w:t>
      </w:r>
      <w:r w:rsidRPr="008615D3">
        <w:rPr>
          <w:bCs/>
          <w:sz w:val="12"/>
          <w:szCs w:val="14"/>
        </w:rPr>
        <w:t>застройщике</w:t>
      </w:r>
    </w:p>
    <w:p w:rsidR="0035357C" w:rsidRPr="008615D3" w:rsidRDefault="0035357C" w:rsidP="0035357C">
      <w:pPr>
        <w:widowControl w:val="0"/>
        <w:autoSpaceDE w:val="0"/>
        <w:autoSpaceDN w:val="0"/>
        <w:rPr>
          <w:sz w:val="14"/>
          <w:szCs w:val="14"/>
        </w:rPr>
      </w:pPr>
    </w:p>
    <w:tbl>
      <w:tblPr>
        <w:tblStyle w:val="TableNormal"/>
        <w:tblW w:w="5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
        <w:gridCol w:w="4286"/>
        <w:gridCol w:w="567"/>
      </w:tblGrid>
      <w:tr w:rsidR="008615D3" w:rsidRPr="008615D3" w:rsidTr="0035357C">
        <w:trPr>
          <w:trHeight w:val="20"/>
        </w:trPr>
        <w:tc>
          <w:tcPr>
            <w:tcW w:w="0" w:type="auto"/>
          </w:tcPr>
          <w:p w:rsidR="0035357C" w:rsidRPr="008615D3" w:rsidRDefault="0035357C" w:rsidP="00153D7D">
            <w:pPr>
              <w:rPr>
                <w:sz w:val="12"/>
                <w:szCs w:val="14"/>
                <w:lang w:val="ru-RU"/>
              </w:rPr>
            </w:pPr>
            <w:r w:rsidRPr="008615D3">
              <w:rPr>
                <w:sz w:val="12"/>
                <w:szCs w:val="14"/>
                <w:lang w:val="ru-RU"/>
              </w:rPr>
              <w:t>1.1</w:t>
            </w:r>
          </w:p>
        </w:tc>
        <w:tc>
          <w:tcPr>
            <w:tcW w:w="4286" w:type="dxa"/>
          </w:tcPr>
          <w:p w:rsidR="0035357C" w:rsidRPr="008615D3" w:rsidRDefault="0035357C" w:rsidP="00153D7D">
            <w:pPr>
              <w:rPr>
                <w:sz w:val="12"/>
                <w:szCs w:val="14"/>
                <w:lang w:val="ru-RU"/>
              </w:rPr>
            </w:pPr>
            <w:r w:rsidRPr="008615D3">
              <w:rPr>
                <w:sz w:val="12"/>
                <w:szCs w:val="14"/>
                <w:lang w:val="ru-RU"/>
              </w:rPr>
              <w:t>Сведения о физическом лице, в</w:t>
            </w:r>
            <w:r w:rsidRPr="008615D3">
              <w:rPr>
                <w:spacing w:val="1"/>
                <w:sz w:val="12"/>
                <w:szCs w:val="14"/>
                <w:lang w:val="ru-RU"/>
              </w:rPr>
              <w:t xml:space="preserve"> </w:t>
            </w:r>
            <w:r w:rsidRPr="008615D3">
              <w:rPr>
                <w:sz w:val="12"/>
                <w:szCs w:val="14"/>
                <w:lang w:val="ru-RU"/>
              </w:rPr>
              <w:t>случае если застройщиком является</w:t>
            </w:r>
            <w:r w:rsidRPr="008615D3">
              <w:rPr>
                <w:spacing w:val="-67"/>
                <w:sz w:val="12"/>
                <w:szCs w:val="14"/>
                <w:lang w:val="ru-RU"/>
              </w:rPr>
              <w:t xml:space="preserve"> </w:t>
            </w:r>
            <w:r w:rsidRPr="008615D3">
              <w:rPr>
                <w:sz w:val="12"/>
                <w:szCs w:val="14"/>
                <w:lang w:val="ru-RU"/>
              </w:rPr>
              <w:t>физическое</w:t>
            </w:r>
            <w:r w:rsidRPr="008615D3">
              <w:rPr>
                <w:spacing w:val="-1"/>
                <w:sz w:val="12"/>
                <w:szCs w:val="14"/>
                <w:lang w:val="ru-RU"/>
              </w:rPr>
              <w:t xml:space="preserve"> </w:t>
            </w:r>
            <w:r w:rsidRPr="008615D3">
              <w:rPr>
                <w:sz w:val="12"/>
                <w:szCs w:val="14"/>
                <w:lang w:val="ru-RU"/>
              </w:rPr>
              <w:t>лицо:</w:t>
            </w:r>
          </w:p>
        </w:tc>
        <w:tc>
          <w:tcPr>
            <w:tcW w:w="567" w:type="dxa"/>
          </w:tcPr>
          <w:p w:rsidR="0035357C" w:rsidRPr="008615D3" w:rsidRDefault="0035357C" w:rsidP="00153D7D">
            <w:pPr>
              <w:rPr>
                <w:sz w:val="12"/>
                <w:szCs w:val="14"/>
                <w:lang w:val="ru-RU"/>
              </w:rPr>
            </w:pPr>
          </w:p>
        </w:tc>
      </w:tr>
      <w:tr w:rsidR="008615D3" w:rsidRPr="008615D3" w:rsidTr="0035357C">
        <w:trPr>
          <w:trHeight w:val="20"/>
        </w:trPr>
        <w:tc>
          <w:tcPr>
            <w:tcW w:w="0" w:type="auto"/>
          </w:tcPr>
          <w:p w:rsidR="0035357C" w:rsidRPr="008615D3" w:rsidRDefault="0035357C" w:rsidP="00153D7D">
            <w:pPr>
              <w:rPr>
                <w:sz w:val="12"/>
                <w:szCs w:val="14"/>
                <w:lang w:val="ru-RU"/>
              </w:rPr>
            </w:pPr>
            <w:r w:rsidRPr="008615D3">
              <w:rPr>
                <w:sz w:val="12"/>
                <w:szCs w:val="14"/>
                <w:lang w:val="ru-RU"/>
              </w:rPr>
              <w:t>1.1.1</w:t>
            </w:r>
          </w:p>
        </w:tc>
        <w:tc>
          <w:tcPr>
            <w:tcW w:w="4286" w:type="dxa"/>
          </w:tcPr>
          <w:p w:rsidR="0035357C" w:rsidRPr="008615D3" w:rsidRDefault="0035357C" w:rsidP="00153D7D">
            <w:pPr>
              <w:rPr>
                <w:sz w:val="12"/>
                <w:szCs w:val="14"/>
                <w:lang w:val="ru-RU"/>
              </w:rPr>
            </w:pPr>
            <w:r w:rsidRPr="008615D3">
              <w:rPr>
                <w:sz w:val="12"/>
                <w:szCs w:val="14"/>
                <w:lang w:val="ru-RU"/>
              </w:rPr>
              <w:t>Фамилия, имя, отчество (при</w:t>
            </w:r>
            <w:r w:rsidRPr="008615D3">
              <w:rPr>
                <w:spacing w:val="-68"/>
                <w:sz w:val="12"/>
                <w:szCs w:val="14"/>
                <w:lang w:val="ru-RU"/>
              </w:rPr>
              <w:t xml:space="preserve"> </w:t>
            </w:r>
            <w:r w:rsidRPr="008615D3">
              <w:rPr>
                <w:sz w:val="12"/>
                <w:szCs w:val="14"/>
                <w:lang w:val="ru-RU"/>
              </w:rPr>
              <w:t>наличии)</w:t>
            </w:r>
          </w:p>
        </w:tc>
        <w:tc>
          <w:tcPr>
            <w:tcW w:w="567" w:type="dxa"/>
          </w:tcPr>
          <w:p w:rsidR="0035357C" w:rsidRPr="008615D3" w:rsidRDefault="0035357C" w:rsidP="00153D7D">
            <w:pPr>
              <w:rPr>
                <w:sz w:val="12"/>
                <w:szCs w:val="14"/>
                <w:lang w:val="ru-RU"/>
              </w:rPr>
            </w:pPr>
          </w:p>
        </w:tc>
      </w:tr>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1.1.2</w:t>
            </w:r>
          </w:p>
        </w:tc>
        <w:tc>
          <w:tcPr>
            <w:tcW w:w="4286" w:type="dxa"/>
          </w:tcPr>
          <w:p w:rsidR="0035357C" w:rsidRPr="008615D3" w:rsidRDefault="0035357C" w:rsidP="00153D7D">
            <w:pPr>
              <w:rPr>
                <w:sz w:val="12"/>
                <w:szCs w:val="14"/>
                <w:lang w:val="ru-RU"/>
              </w:rPr>
            </w:pPr>
            <w:r w:rsidRPr="008615D3">
              <w:rPr>
                <w:sz w:val="12"/>
                <w:szCs w:val="14"/>
                <w:lang w:val="ru-RU"/>
              </w:rPr>
              <w:t>Реквизиты документа,</w:t>
            </w:r>
            <w:r w:rsidRPr="008615D3">
              <w:rPr>
                <w:spacing w:val="1"/>
                <w:sz w:val="12"/>
                <w:szCs w:val="14"/>
                <w:lang w:val="ru-RU"/>
              </w:rPr>
              <w:t xml:space="preserve"> </w:t>
            </w:r>
            <w:r w:rsidRPr="008615D3">
              <w:rPr>
                <w:sz w:val="12"/>
                <w:szCs w:val="14"/>
                <w:lang w:val="ru-RU"/>
              </w:rPr>
              <w:t>удостоверяющего</w:t>
            </w:r>
            <w:r w:rsidRPr="008615D3">
              <w:rPr>
                <w:spacing w:val="70"/>
                <w:sz w:val="12"/>
                <w:szCs w:val="14"/>
                <w:lang w:val="ru-RU"/>
              </w:rPr>
              <w:t xml:space="preserve"> </w:t>
            </w:r>
            <w:r w:rsidRPr="008615D3">
              <w:rPr>
                <w:sz w:val="12"/>
                <w:szCs w:val="14"/>
                <w:lang w:val="ru-RU"/>
              </w:rPr>
              <w:t>личность</w:t>
            </w:r>
            <w:r w:rsidRPr="008615D3">
              <w:rPr>
                <w:spacing w:val="1"/>
                <w:sz w:val="12"/>
                <w:szCs w:val="14"/>
                <w:lang w:val="ru-RU"/>
              </w:rPr>
              <w:t xml:space="preserve"> </w:t>
            </w:r>
            <w:r w:rsidRPr="008615D3">
              <w:rPr>
                <w:sz w:val="12"/>
                <w:szCs w:val="14"/>
                <w:lang w:val="ru-RU"/>
              </w:rPr>
              <w:t>(не указываются в случае, если</w:t>
            </w:r>
            <w:r w:rsidRPr="008615D3">
              <w:rPr>
                <w:spacing w:val="-68"/>
                <w:sz w:val="12"/>
                <w:szCs w:val="14"/>
                <w:lang w:val="ru-RU"/>
              </w:rPr>
              <w:t xml:space="preserve"> </w:t>
            </w:r>
            <w:r w:rsidRPr="008615D3">
              <w:rPr>
                <w:sz w:val="12"/>
                <w:szCs w:val="14"/>
                <w:lang w:val="ru-RU"/>
              </w:rPr>
              <w:t>застройщик является</w:t>
            </w:r>
            <w:r w:rsidRPr="008615D3">
              <w:rPr>
                <w:spacing w:val="1"/>
                <w:sz w:val="12"/>
                <w:szCs w:val="14"/>
                <w:lang w:val="ru-RU"/>
              </w:rPr>
              <w:t xml:space="preserve"> </w:t>
            </w:r>
            <w:r w:rsidRPr="008615D3">
              <w:rPr>
                <w:sz w:val="12"/>
                <w:szCs w:val="14"/>
                <w:lang w:val="ru-RU"/>
              </w:rPr>
              <w:t>индивидуальным</w:t>
            </w:r>
            <w:r w:rsidRPr="008615D3">
              <w:rPr>
                <w:spacing w:val="1"/>
                <w:sz w:val="12"/>
                <w:szCs w:val="14"/>
                <w:lang w:val="ru-RU"/>
              </w:rPr>
              <w:t xml:space="preserve"> </w:t>
            </w:r>
            <w:r w:rsidRPr="008615D3">
              <w:rPr>
                <w:sz w:val="12"/>
                <w:szCs w:val="14"/>
                <w:lang w:val="ru-RU"/>
              </w:rPr>
              <w:t>предпринимателем)</w:t>
            </w:r>
          </w:p>
        </w:tc>
        <w:tc>
          <w:tcPr>
            <w:tcW w:w="567" w:type="dxa"/>
          </w:tcPr>
          <w:p w:rsidR="0035357C" w:rsidRPr="008615D3" w:rsidRDefault="0035357C" w:rsidP="00153D7D">
            <w:pPr>
              <w:rPr>
                <w:sz w:val="12"/>
                <w:szCs w:val="14"/>
                <w:lang w:val="ru-RU"/>
              </w:rPr>
            </w:pPr>
          </w:p>
        </w:tc>
      </w:tr>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1.1.3</w:t>
            </w:r>
          </w:p>
        </w:tc>
        <w:tc>
          <w:tcPr>
            <w:tcW w:w="4286" w:type="dxa"/>
          </w:tcPr>
          <w:p w:rsidR="0035357C" w:rsidRPr="008615D3" w:rsidRDefault="0035357C" w:rsidP="00153D7D">
            <w:pPr>
              <w:rPr>
                <w:sz w:val="12"/>
                <w:szCs w:val="14"/>
                <w:lang w:val="ru-RU"/>
              </w:rPr>
            </w:pPr>
            <w:r w:rsidRPr="008615D3">
              <w:rPr>
                <w:sz w:val="12"/>
                <w:szCs w:val="14"/>
                <w:lang w:val="ru-RU"/>
              </w:rPr>
              <w:t>Основной государственный</w:t>
            </w:r>
            <w:r w:rsidRPr="008615D3">
              <w:rPr>
                <w:spacing w:val="1"/>
                <w:sz w:val="12"/>
                <w:szCs w:val="14"/>
                <w:lang w:val="ru-RU"/>
              </w:rPr>
              <w:t xml:space="preserve"> </w:t>
            </w:r>
            <w:r w:rsidRPr="008615D3">
              <w:rPr>
                <w:sz w:val="12"/>
                <w:szCs w:val="14"/>
                <w:lang w:val="ru-RU"/>
              </w:rPr>
              <w:t>регистрационный номер</w:t>
            </w:r>
            <w:r w:rsidRPr="008615D3">
              <w:rPr>
                <w:spacing w:val="1"/>
                <w:sz w:val="12"/>
                <w:szCs w:val="14"/>
                <w:lang w:val="ru-RU"/>
              </w:rPr>
              <w:t xml:space="preserve"> </w:t>
            </w:r>
            <w:r w:rsidRPr="008615D3">
              <w:rPr>
                <w:sz w:val="12"/>
                <w:szCs w:val="14"/>
                <w:lang w:val="ru-RU"/>
              </w:rPr>
              <w:t>индивидуального</w:t>
            </w:r>
            <w:r w:rsidRPr="008615D3">
              <w:rPr>
                <w:spacing w:val="-11"/>
                <w:sz w:val="12"/>
                <w:szCs w:val="14"/>
                <w:lang w:val="ru-RU"/>
              </w:rPr>
              <w:t xml:space="preserve"> </w:t>
            </w:r>
            <w:r w:rsidRPr="008615D3">
              <w:rPr>
                <w:sz w:val="12"/>
                <w:szCs w:val="14"/>
                <w:lang w:val="ru-RU"/>
              </w:rPr>
              <w:t>предпринимателя</w:t>
            </w:r>
          </w:p>
        </w:tc>
        <w:tc>
          <w:tcPr>
            <w:tcW w:w="567" w:type="dxa"/>
          </w:tcPr>
          <w:p w:rsidR="0035357C" w:rsidRPr="008615D3" w:rsidRDefault="0035357C" w:rsidP="00153D7D">
            <w:pPr>
              <w:rPr>
                <w:sz w:val="12"/>
                <w:szCs w:val="14"/>
                <w:lang w:val="ru-RU"/>
              </w:rPr>
            </w:pPr>
          </w:p>
        </w:tc>
      </w:tr>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1.2</w:t>
            </w:r>
          </w:p>
        </w:tc>
        <w:tc>
          <w:tcPr>
            <w:tcW w:w="4286" w:type="dxa"/>
          </w:tcPr>
          <w:p w:rsidR="0035357C" w:rsidRPr="008615D3" w:rsidRDefault="0035357C" w:rsidP="00153D7D">
            <w:pPr>
              <w:rPr>
                <w:sz w:val="12"/>
                <w:szCs w:val="14"/>
              </w:rPr>
            </w:pPr>
            <w:proofErr w:type="spellStart"/>
            <w:r w:rsidRPr="008615D3">
              <w:rPr>
                <w:sz w:val="12"/>
                <w:szCs w:val="14"/>
              </w:rPr>
              <w:t>Сведения</w:t>
            </w:r>
            <w:proofErr w:type="spellEnd"/>
            <w:r w:rsidRPr="008615D3">
              <w:rPr>
                <w:spacing w:val="-2"/>
                <w:sz w:val="12"/>
                <w:szCs w:val="14"/>
              </w:rPr>
              <w:t xml:space="preserve"> </w:t>
            </w:r>
            <w:r w:rsidRPr="008615D3">
              <w:rPr>
                <w:sz w:val="12"/>
                <w:szCs w:val="14"/>
              </w:rPr>
              <w:t>о</w:t>
            </w:r>
            <w:r w:rsidRPr="008615D3">
              <w:rPr>
                <w:spacing w:val="-1"/>
                <w:sz w:val="12"/>
                <w:szCs w:val="14"/>
              </w:rPr>
              <w:t xml:space="preserve"> </w:t>
            </w:r>
            <w:proofErr w:type="spellStart"/>
            <w:r w:rsidRPr="008615D3">
              <w:rPr>
                <w:sz w:val="12"/>
                <w:szCs w:val="14"/>
              </w:rPr>
              <w:t>юридическом</w:t>
            </w:r>
            <w:proofErr w:type="spellEnd"/>
            <w:r w:rsidRPr="008615D3">
              <w:rPr>
                <w:spacing w:val="-3"/>
                <w:sz w:val="12"/>
                <w:szCs w:val="14"/>
              </w:rPr>
              <w:t xml:space="preserve"> </w:t>
            </w:r>
            <w:proofErr w:type="spellStart"/>
            <w:r w:rsidRPr="008615D3">
              <w:rPr>
                <w:sz w:val="12"/>
                <w:szCs w:val="14"/>
              </w:rPr>
              <w:t>лице</w:t>
            </w:r>
            <w:proofErr w:type="spellEnd"/>
            <w:r w:rsidRPr="008615D3">
              <w:rPr>
                <w:sz w:val="12"/>
                <w:szCs w:val="14"/>
              </w:rPr>
              <w:t>:</w:t>
            </w:r>
          </w:p>
        </w:tc>
        <w:tc>
          <w:tcPr>
            <w:tcW w:w="567" w:type="dxa"/>
          </w:tcPr>
          <w:p w:rsidR="0035357C" w:rsidRPr="008615D3" w:rsidRDefault="0035357C" w:rsidP="00153D7D">
            <w:pPr>
              <w:rPr>
                <w:sz w:val="12"/>
                <w:szCs w:val="14"/>
              </w:rPr>
            </w:pPr>
          </w:p>
        </w:tc>
      </w:tr>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1.2.1</w:t>
            </w:r>
          </w:p>
        </w:tc>
        <w:tc>
          <w:tcPr>
            <w:tcW w:w="4286" w:type="dxa"/>
          </w:tcPr>
          <w:p w:rsidR="0035357C" w:rsidRPr="008615D3" w:rsidRDefault="0035357C" w:rsidP="00153D7D">
            <w:pPr>
              <w:rPr>
                <w:sz w:val="12"/>
                <w:szCs w:val="14"/>
              </w:rPr>
            </w:pPr>
            <w:proofErr w:type="spellStart"/>
            <w:r w:rsidRPr="008615D3">
              <w:rPr>
                <w:sz w:val="12"/>
                <w:szCs w:val="14"/>
              </w:rPr>
              <w:t>Полное</w:t>
            </w:r>
            <w:proofErr w:type="spellEnd"/>
            <w:r w:rsidRPr="008615D3">
              <w:rPr>
                <w:spacing w:val="-4"/>
                <w:sz w:val="12"/>
                <w:szCs w:val="14"/>
              </w:rPr>
              <w:t xml:space="preserve"> </w:t>
            </w:r>
            <w:proofErr w:type="spellStart"/>
            <w:r w:rsidRPr="008615D3">
              <w:rPr>
                <w:sz w:val="12"/>
                <w:szCs w:val="14"/>
              </w:rPr>
              <w:t>наименование</w:t>
            </w:r>
            <w:proofErr w:type="spellEnd"/>
          </w:p>
        </w:tc>
        <w:tc>
          <w:tcPr>
            <w:tcW w:w="567" w:type="dxa"/>
          </w:tcPr>
          <w:p w:rsidR="0035357C" w:rsidRPr="008615D3" w:rsidRDefault="0035357C" w:rsidP="00153D7D">
            <w:pPr>
              <w:rPr>
                <w:sz w:val="12"/>
                <w:szCs w:val="14"/>
              </w:rPr>
            </w:pPr>
          </w:p>
        </w:tc>
      </w:tr>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1.2.2</w:t>
            </w:r>
          </w:p>
        </w:tc>
        <w:tc>
          <w:tcPr>
            <w:tcW w:w="4286" w:type="dxa"/>
          </w:tcPr>
          <w:p w:rsidR="0035357C" w:rsidRPr="008615D3" w:rsidRDefault="0035357C" w:rsidP="00153D7D">
            <w:pPr>
              <w:rPr>
                <w:sz w:val="12"/>
                <w:szCs w:val="14"/>
              </w:rPr>
            </w:pPr>
            <w:proofErr w:type="spellStart"/>
            <w:r w:rsidRPr="008615D3">
              <w:rPr>
                <w:sz w:val="12"/>
                <w:szCs w:val="14"/>
              </w:rPr>
              <w:t>Основной</w:t>
            </w:r>
            <w:proofErr w:type="spellEnd"/>
            <w:r w:rsidRPr="008615D3">
              <w:rPr>
                <w:sz w:val="12"/>
                <w:szCs w:val="14"/>
              </w:rPr>
              <w:t xml:space="preserve"> </w:t>
            </w:r>
            <w:proofErr w:type="spellStart"/>
            <w:r w:rsidRPr="008615D3">
              <w:rPr>
                <w:sz w:val="12"/>
                <w:szCs w:val="14"/>
              </w:rPr>
              <w:t>государственный</w:t>
            </w:r>
            <w:proofErr w:type="spellEnd"/>
            <w:r w:rsidRPr="008615D3">
              <w:rPr>
                <w:spacing w:val="-67"/>
                <w:sz w:val="12"/>
                <w:szCs w:val="14"/>
              </w:rPr>
              <w:t xml:space="preserve"> </w:t>
            </w:r>
            <w:proofErr w:type="spellStart"/>
            <w:r w:rsidRPr="008615D3">
              <w:rPr>
                <w:sz w:val="12"/>
                <w:szCs w:val="14"/>
              </w:rPr>
              <w:t>регистрационный</w:t>
            </w:r>
            <w:proofErr w:type="spellEnd"/>
            <w:r w:rsidRPr="008615D3">
              <w:rPr>
                <w:spacing w:val="-2"/>
                <w:sz w:val="12"/>
                <w:szCs w:val="14"/>
              </w:rPr>
              <w:t xml:space="preserve"> </w:t>
            </w:r>
            <w:proofErr w:type="spellStart"/>
            <w:r w:rsidRPr="008615D3">
              <w:rPr>
                <w:sz w:val="12"/>
                <w:szCs w:val="14"/>
              </w:rPr>
              <w:t>номер</w:t>
            </w:r>
            <w:proofErr w:type="spellEnd"/>
          </w:p>
        </w:tc>
        <w:tc>
          <w:tcPr>
            <w:tcW w:w="567" w:type="dxa"/>
          </w:tcPr>
          <w:p w:rsidR="0035357C" w:rsidRPr="008615D3" w:rsidRDefault="0035357C" w:rsidP="00153D7D">
            <w:pPr>
              <w:rPr>
                <w:sz w:val="12"/>
                <w:szCs w:val="14"/>
              </w:rPr>
            </w:pPr>
          </w:p>
        </w:tc>
      </w:tr>
      <w:tr w:rsidR="0035357C" w:rsidRPr="008615D3" w:rsidTr="0035357C">
        <w:trPr>
          <w:trHeight w:val="20"/>
        </w:trPr>
        <w:tc>
          <w:tcPr>
            <w:tcW w:w="0" w:type="auto"/>
          </w:tcPr>
          <w:p w:rsidR="0035357C" w:rsidRPr="008615D3" w:rsidRDefault="0035357C" w:rsidP="00153D7D">
            <w:pPr>
              <w:rPr>
                <w:sz w:val="12"/>
                <w:szCs w:val="14"/>
              </w:rPr>
            </w:pPr>
            <w:r w:rsidRPr="008615D3">
              <w:rPr>
                <w:sz w:val="12"/>
                <w:szCs w:val="14"/>
              </w:rPr>
              <w:t>1.2.3</w:t>
            </w:r>
          </w:p>
        </w:tc>
        <w:tc>
          <w:tcPr>
            <w:tcW w:w="4286" w:type="dxa"/>
          </w:tcPr>
          <w:p w:rsidR="0035357C" w:rsidRPr="008615D3" w:rsidRDefault="0035357C" w:rsidP="00153D7D">
            <w:pPr>
              <w:rPr>
                <w:sz w:val="12"/>
                <w:szCs w:val="14"/>
                <w:lang w:val="ru-RU"/>
              </w:rPr>
            </w:pPr>
            <w:r w:rsidRPr="008615D3">
              <w:rPr>
                <w:sz w:val="12"/>
                <w:szCs w:val="14"/>
                <w:lang w:val="ru-RU"/>
              </w:rPr>
              <w:t>Идентификационный номер</w:t>
            </w:r>
            <w:r w:rsidRPr="008615D3">
              <w:rPr>
                <w:spacing w:val="1"/>
                <w:sz w:val="12"/>
                <w:szCs w:val="14"/>
                <w:lang w:val="ru-RU"/>
              </w:rPr>
              <w:t xml:space="preserve"> </w:t>
            </w:r>
            <w:r w:rsidRPr="008615D3">
              <w:rPr>
                <w:sz w:val="12"/>
                <w:szCs w:val="14"/>
                <w:lang w:val="ru-RU"/>
              </w:rPr>
              <w:t>налогоплательщика – юридического</w:t>
            </w:r>
            <w:r w:rsidRPr="008615D3">
              <w:rPr>
                <w:spacing w:val="-67"/>
                <w:sz w:val="12"/>
                <w:szCs w:val="14"/>
                <w:lang w:val="ru-RU"/>
              </w:rPr>
              <w:t xml:space="preserve"> </w:t>
            </w:r>
            <w:r w:rsidRPr="008615D3">
              <w:rPr>
                <w:sz w:val="12"/>
                <w:szCs w:val="14"/>
                <w:lang w:val="ru-RU"/>
              </w:rPr>
              <w:t>лица</w:t>
            </w:r>
          </w:p>
        </w:tc>
        <w:tc>
          <w:tcPr>
            <w:tcW w:w="567" w:type="dxa"/>
          </w:tcPr>
          <w:p w:rsidR="0035357C" w:rsidRPr="008615D3" w:rsidRDefault="0035357C" w:rsidP="00153D7D">
            <w:pPr>
              <w:rPr>
                <w:sz w:val="12"/>
                <w:szCs w:val="14"/>
                <w:lang w:val="ru-RU"/>
              </w:rPr>
            </w:pPr>
          </w:p>
        </w:tc>
      </w:tr>
    </w:tbl>
    <w:p w:rsidR="0035357C" w:rsidRPr="008615D3" w:rsidRDefault="0035357C" w:rsidP="0035357C">
      <w:pPr>
        <w:widowControl w:val="0"/>
        <w:autoSpaceDE w:val="0"/>
        <w:autoSpaceDN w:val="0"/>
        <w:rPr>
          <w:sz w:val="14"/>
          <w:szCs w:val="14"/>
        </w:rPr>
      </w:pPr>
    </w:p>
    <w:p w:rsidR="0035357C" w:rsidRPr="008615D3" w:rsidRDefault="0035357C" w:rsidP="0035357C">
      <w:pPr>
        <w:widowControl w:val="0"/>
        <w:tabs>
          <w:tab w:val="left" w:pos="0"/>
        </w:tabs>
        <w:autoSpaceDE w:val="0"/>
        <w:autoSpaceDN w:val="0"/>
        <w:contextualSpacing/>
        <w:rPr>
          <w:bCs/>
          <w:sz w:val="14"/>
          <w:szCs w:val="14"/>
        </w:rPr>
      </w:pPr>
      <w:r w:rsidRPr="008615D3">
        <w:rPr>
          <w:bCs/>
          <w:sz w:val="14"/>
          <w:szCs w:val="14"/>
        </w:rPr>
        <w:t>2. Сведения</w:t>
      </w:r>
      <w:r w:rsidRPr="008615D3">
        <w:rPr>
          <w:bCs/>
          <w:spacing w:val="-2"/>
          <w:sz w:val="14"/>
          <w:szCs w:val="14"/>
        </w:rPr>
        <w:t xml:space="preserve"> </w:t>
      </w:r>
      <w:r w:rsidRPr="008615D3">
        <w:rPr>
          <w:bCs/>
          <w:sz w:val="14"/>
          <w:szCs w:val="14"/>
        </w:rPr>
        <w:t>о</w:t>
      </w:r>
      <w:r w:rsidRPr="008615D3">
        <w:rPr>
          <w:bCs/>
          <w:spacing w:val="-1"/>
          <w:sz w:val="14"/>
          <w:szCs w:val="14"/>
        </w:rPr>
        <w:t xml:space="preserve"> </w:t>
      </w:r>
      <w:r w:rsidRPr="008615D3">
        <w:rPr>
          <w:bCs/>
          <w:sz w:val="14"/>
          <w:szCs w:val="14"/>
        </w:rPr>
        <w:t>выданном</w:t>
      </w:r>
      <w:r w:rsidRPr="008615D3">
        <w:rPr>
          <w:bCs/>
          <w:spacing w:val="-4"/>
          <w:sz w:val="14"/>
          <w:szCs w:val="14"/>
        </w:rPr>
        <w:t xml:space="preserve"> </w:t>
      </w:r>
      <w:r w:rsidRPr="008615D3">
        <w:rPr>
          <w:bCs/>
          <w:sz w:val="14"/>
          <w:szCs w:val="14"/>
        </w:rPr>
        <w:t>разрешении</w:t>
      </w:r>
      <w:r w:rsidRPr="008615D3">
        <w:rPr>
          <w:bCs/>
          <w:spacing w:val="2"/>
          <w:sz w:val="14"/>
          <w:szCs w:val="14"/>
        </w:rPr>
        <w:t xml:space="preserve"> </w:t>
      </w:r>
      <w:r w:rsidRPr="008615D3">
        <w:rPr>
          <w:bCs/>
          <w:sz w:val="14"/>
          <w:szCs w:val="14"/>
        </w:rPr>
        <w:t>на</w:t>
      </w:r>
      <w:r w:rsidRPr="008615D3">
        <w:rPr>
          <w:bCs/>
          <w:spacing w:val="-2"/>
          <w:sz w:val="14"/>
          <w:szCs w:val="14"/>
        </w:rPr>
        <w:t xml:space="preserve"> </w:t>
      </w:r>
      <w:r w:rsidRPr="008615D3">
        <w:rPr>
          <w:bCs/>
          <w:sz w:val="14"/>
          <w:szCs w:val="14"/>
        </w:rPr>
        <w:t>ввод</w:t>
      </w:r>
      <w:r w:rsidRPr="008615D3">
        <w:rPr>
          <w:bCs/>
          <w:spacing w:val="-3"/>
          <w:sz w:val="14"/>
          <w:szCs w:val="14"/>
        </w:rPr>
        <w:t xml:space="preserve"> </w:t>
      </w:r>
      <w:r w:rsidRPr="008615D3">
        <w:rPr>
          <w:bCs/>
          <w:sz w:val="14"/>
          <w:szCs w:val="14"/>
        </w:rPr>
        <w:t>объекта</w:t>
      </w:r>
      <w:r w:rsidRPr="008615D3">
        <w:rPr>
          <w:bCs/>
          <w:spacing w:val="-2"/>
          <w:sz w:val="14"/>
          <w:szCs w:val="14"/>
        </w:rPr>
        <w:t xml:space="preserve"> </w:t>
      </w:r>
      <w:r w:rsidRPr="008615D3">
        <w:rPr>
          <w:bCs/>
          <w:sz w:val="14"/>
          <w:szCs w:val="14"/>
        </w:rPr>
        <w:t>в</w:t>
      </w:r>
      <w:r w:rsidRPr="008615D3">
        <w:rPr>
          <w:bCs/>
          <w:spacing w:val="-3"/>
          <w:sz w:val="14"/>
          <w:szCs w:val="14"/>
        </w:rPr>
        <w:t xml:space="preserve"> </w:t>
      </w:r>
      <w:r w:rsidRPr="008615D3">
        <w:rPr>
          <w:bCs/>
          <w:sz w:val="14"/>
          <w:szCs w:val="14"/>
        </w:rPr>
        <w:t>эксплуатацию</w:t>
      </w:r>
    </w:p>
    <w:p w:rsidR="0035357C" w:rsidRPr="008615D3" w:rsidRDefault="0035357C" w:rsidP="0035357C">
      <w:pPr>
        <w:widowControl w:val="0"/>
        <w:autoSpaceDE w:val="0"/>
        <w:autoSpaceDN w:val="0"/>
        <w:rPr>
          <w:sz w:val="14"/>
          <w:szCs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
        <w:gridCol w:w="3243"/>
        <w:gridCol w:w="816"/>
        <w:gridCol w:w="747"/>
      </w:tblGrid>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w:t>
            </w:r>
          </w:p>
        </w:tc>
        <w:tc>
          <w:tcPr>
            <w:tcW w:w="0" w:type="auto"/>
          </w:tcPr>
          <w:p w:rsidR="0035357C" w:rsidRPr="008615D3" w:rsidRDefault="0035357C" w:rsidP="00153D7D">
            <w:pPr>
              <w:rPr>
                <w:sz w:val="12"/>
                <w:szCs w:val="14"/>
                <w:lang w:val="ru-RU"/>
              </w:rPr>
            </w:pPr>
            <w:r w:rsidRPr="008615D3">
              <w:rPr>
                <w:sz w:val="12"/>
                <w:szCs w:val="14"/>
                <w:lang w:val="ru-RU"/>
              </w:rPr>
              <w:t>Орган (организация), выдавши</w:t>
            </w:r>
            <w:proofErr w:type="gramStart"/>
            <w:r w:rsidRPr="008615D3">
              <w:rPr>
                <w:sz w:val="12"/>
                <w:szCs w:val="14"/>
                <w:lang w:val="ru-RU"/>
              </w:rPr>
              <w:t>й(</w:t>
            </w:r>
            <w:proofErr w:type="gramEnd"/>
            <w:r w:rsidRPr="008615D3">
              <w:rPr>
                <w:sz w:val="12"/>
                <w:szCs w:val="14"/>
                <w:lang w:val="ru-RU"/>
              </w:rPr>
              <w:t>-</w:t>
            </w:r>
            <w:proofErr w:type="spellStart"/>
            <w:r w:rsidRPr="008615D3">
              <w:rPr>
                <w:sz w:val="12"/>
                <w:szCs w:val="14"/>
                <w:lang w:val="ru-RU"/>
              </w:rPr>
              <w:t>ая</w:t>
            </w:r>
            <w:proofErr w:type="spellEnd"/>
            <w:r w:rsidRPr="008615D3">
              <w:rPr>
                <w:sz w:val="12"/>
                <w:szCs w:val="14"/>
                <w:lang w:val="ru-RU"/>
              </w:rPr>
              <w:t>)</w:t>
            </w:r>
            <w:r w:rsidRPr="008615D3">
              <w:rPr>
                <w:spacing w:val="-67"/>
                <w:sz w:val="12"/>
                <w:szCs w:val="14"/>
                <w:lang w:val="ru-RU"/>
              </w:rPr>
              <w:t xml:space="preserve"> </w:t>
            </w:r>
            <w:r w:rsidRPr="008615D3">
              <w:rPr>
                <w:sz w:val="12"/>
                <w:szCs w:val="14"/>
                <w:lang w:val="ru-RU"/>
              </w:rPr>
              <w:t>разрешение</w:t>
            </w:r>
            <w:r w:rsidRPr="008615D3">
              <w:rPr>
                <w:spacing w:val="1"/>
                <w:sz w:val="12"/>
                <w:szCs w:val="14"/>
                <w:lang w:val="ru-RU"/>
              </w:rPr>
              <w:t xml:space="preserve"> </w:t>
            </w:r>
            <w:r w:rsidRPr="008615D3">
              <w:rPr>
                <w:sz w:val="12"/>
                <w:szCs w:val="14"/>
                <w:lang w:val="ru-RU"/>
              </w:rPr>
              <w:t>на ввод объекта в</w:t>
            </w:r>
            <w:r w:rsidRPr="008615D3">
              <w:rPr>
                <w:spacing w:val="1"/>
                <w:sz w:val="12"/>
                <w:szCs w:val="14"/>
                <w:lang w:val="ru-RU"/>
              </w:rPr>
              <w:t xml:space="preserve"> </w:t>
            </w:r>
            <w:r w:rsidRPr="008615D3">
              <w:rPr>
                <w:sz w:val="12"/>
                <w:szCs w:val="14"/>
                <w:lang w:val="ru-RU"/>
              </w:rPr>
              <w:t>эксплуатацию</w:t>
            </w:r>
          </w:p>
        </w:tc>
        <w:tc>
          <w:tcPr>
            <w:tcW w:w="0" w:type="auto"/>
          </w:tcPr>
          <w:p w:rsidR="0035357C" w:rsidRPr="008615D3" w:rsidRDefault="0035357C" w:rsidP="00153D7D">
            <w:pPr>
              <w:rPr>
                <w:sz w:val="12"/>
                <w:szCs w:val="14"/>
              </w:rPr>
            </w:pPr>
            <w:proofErr w:type="spellStart"/>
            <w:r w:rsidRPr="008615D3">
              <w:rPr>
                <w:sz w:val="12"/>
                <w:szCs w:val="14"/>
              </w:rPr>
              <w:t>Номер</w:t>
            </w:r>
            <w:proofErr w:type="spellEnd"/>
            <w:r w:rsidRPr="008615D3">
              <w:rPr>
                <w:spacing w:val="1"/>
                <w:sz w:val="12"/>
                <w:szCs w:val="14"/>
              </w:rPr>
              <w:t xml:space="preserve"> </w:t>
            </w:r>
            <w:proofErr w:type="spellStart"/>
            <w:r w:rsidRPr="008615D3">
              <w:rPr>
                <w:sz w:val="12"/>
                <w:szCs w:val="14"/>
              </w:rPr>
              <w:t>документа</w:t>
            </w:r>
            <w:proofErr w:type="spellEnd"/>
          </w:p>
        </w:tc>
        <w:tc>
          <w:tcPr>
            <w:tcW w:w="0" w:type="auto"/>
          </w:tcPr>
          <w:p w:rsidR="0035357C" w:rsidRPr="008615D3" w:rsidRDefault="0035357C" w:rsidP="00153D7D">
            <w:pPr>
              <w:rPr>
                <w:sz w:val="12"/>
                <w:szCs w:val="14"/>
              </w:rPr>
            </w:pPr>
            <w:proofErr w:type="spellStart"/>
            <w:r w:rsidRPr="008615D3">
              <w:rPr>
                <w:sz w:val="12"/>
                <w:szCs w:val="14"/>
              </w:rPr>
              <w:t>Дата</w:t>
            </w:r>
            <w:proofErr w:type="spellEnd"/>
            <w:r w:rsidRPr="008615D3">
              <w:rPr>
                <w:spacing w:val="1"/>
                <w:sz w:val="12"/>
                <w:szCs w:val="14"/>
              </w:rPr>
              <w:t xml:space="preserve"> </w:t>
            </w:r>
            <w:proofErr w:type="spellStart"/>
            <w:r w:rsidRPr="008615D3">
              <w:rPr>
                <w:sz w:val="12"/>
                <w:szCs w:val="14"/>
              </w:rPr>
              <w:t>документа</w:t>
            </w:r>
            <w:proofErr w:type="spellEnd"/>
          </w:p>
        </w:tc>
      </w:tr>
      <w:tr w:rsidR="008615D3" w:rsidRPr="008615D3" w:rsidTr="0035357C">
        <w:trPr>
          <w:trHeight w:val="20"/>
        </w:trPr>
        <w:tc>
          <w:tcPr>
            <w:tcW w:w="0" w:type="auto"/>
          </w:tcPr>
          <w:p w:rsidR="0035357C" w:rsidRPr="008615D3" w:rsidRDefault="0035357C" w:rsidP="00153D7D">
            <w:pPr>
              <w:rPr>
                <w:sz w:val="12"/>
                <w:szCs w:val="14"/>
              </w:rPr>
            </w:pPr>
            <w:r w:rsidRPr="008615D3">
              <w:rPr>
                <w:sz w:val="12"/>
                <w:szCs w:val="14"/>
              </w:rPr>
              <w:t>2.1.</w:t>
            </w:r>
          </w:p>
        </w:tc>
        <w:tc>
          <w:tcPr>
            <w:tcW w:w="0" w:type="auto"/>
          </w:tcPr>
          <w:p w:rsidR="0035357C" w:rsidRPr="008615D3" w:rsidRDefault="0035357C" w:rsidP="00153D7D">
            <w:pPr>
              <w:rPr>
                <w:sz w:val="12"/>
                <w:szCs w:val="14"/>
              </w:rPr>
            </w:pPr>
          </w:p>
        </w:tc>
        <w:tc>
          <w:tcPr>
            <w:tcW w:w="0" w:type="auto"/>
          </w:tcPr>
          <w:p w:rsidR="0035357C" w:rsidRPr="008615D3" w:rsidRDefault="0035357C" w:rsidP="00153D7D">
            <w:pPr>
              <w:rPr>
                <w:sz w:val="12"/>
                <w:szCs w:val="14"/>
              </w:rPr>
            </w:pPr>
          </w:p>
        </w:tc>
        <w:tc>
          <w:tcPr>
            <w:tcW w:w="0" w:type="auto"/>
          </w:tcPr>
          <w:p w:rsidR="0035357C" w:rsidRPr="008615D3" w:rsidRDefault="0035357C" w:rsidP="00153D7D">
            <w:pPr>
              <w:rPr>
                <w:sz w:val="12"/>
                <w:szCs w:val="14"/>
              </w:rPr>
            </w:pPr>
          </w:p>
        </w:tc>
      </w:tr>
    </w:tbl>
    <w:p w:rsidR="0035357C" w:rsidRPr="008615D3" w:rsidRDefault="0035357C" w:rsidP="0035357C">
      <w:pPr>
        <w:widowControl w:val="0"/>
        <w:autoSpaceDE w:val="0"/>
        <w:autoSpaceDN w:val="0"/>
        <w:rPr>
          <w:sz w:val="14"/>
          <w:szCs w:val="14"/>
        </w:rPr>
      </w:pPr>
    </w:p>
    <w:p w:rsidR="0035357C" w:rsidRPr="008615D3" w:rsidRDefault="0035357C" w:rsidP="0035357C">
      <w:pPr>
        <w:widowControl w:val="0"/>
        <w:tabs>
          <w:tab w:val="left" w:pos="9958"/>
          <w:tab w:val="left" w:pos="10041"/>
        </w:tabs>
        <w:autoSpaceDE w:val="0"/>
        <w:autoSpaceDN w:val="0"/>
        <w:rPr>
          <w:sz w:val="14"/>
          <w:szCs w:val="14"/>
        </w:rPr>
      </w:pPr>
      <w:r w:rsidRPr="008615D3">
        <w:rPr>
          <w:sz w:val="14"/>
          <w:szCs w:val="14"/>
        </w:rPr>
        <w:t>Приложение:</w:t>
      </w:r>
    </w:p>
    <w:p w:rsidR="0035357C" w:rsidRPr="008615D3" w:rsidRDefault="0035357C" w:rsidP="0035357C">
      <w:pPr>
        <w:widowControl w:val="0"/>
        <w:tabs>
          <w:tab w:val="left" w:pos="9958"/>
          <w:tab w:val="left" w:pos="10041"/>
        </w:tabs>
        <w:autoSpaceDE w:val="0"/>
        <w:autoSpaceDN w:val="0"/>
        <w:rPr>
          <w:sz w:val="14"/>
          <w:szCs w:val="14"/>
        </w:rPr>
      </w:pPr>
      <w:r w:rsidRPr="008615D3">
        <w:rPr>
          <w:sz w:val="14"/>
          <w:szCs w:val="14"/>
        </w:rPr>
        <w:t xml:space="preserve"> Номер</w:t>
      </w:r>
      <w:r w:rsidRPr="008615D3">
        <w:rPr>
          <w:spacing w:val="-2"/>
          <w:sz w:val="14"/>
          <w:szCs w:val="14"/>
        </w:rPr>
        <w:t xml:space="preserve"> </w:t>
      </w:r>
      <w:r w:rsidRPr="008615D3">
        <w:rPr>
          <w:sz w:val="14"/>
          <w:szCs w:val="14"/>
        </w:rPr>
        <w:t>телефона</w:t>
      </w:r>
      <w:r w:rsidRPr="008615D3">
        <w:rPr>
          <w:spacing w:val="-6"/>
          <w:sz w:val="14"/>
          <w:szCs w:val="14"/>
        </w:rPr>
        <w:t xml:space="preserve"> </w:t>
      </w:r>
      <w:r w:rsidRPr="008615D3">
        <w:rPr>
          <w:sz w:val="14"/>
          <w:szCs w:val="14"/>
        </w:rPr>
        <w:t>и</w:t>
      </w:r>
      <w:r w:rsidRPr="008615D3">
        <w:rPr>
          <w:spacing w:val="-2"/>
          <w:sz w:val="14"/>
          <w:szCs w:val="14"/>
        </w:rPr>
        <w:t xml:space="preserve"> </w:t>
      </w:r>
      <w:r w:rsidRPr="008615D3">
        <w:rPr>
          <w:sz w:val="14"/>
          <w:szCs w:val="14"/>
        </w:rPr>
        <w:t>адрес</w:t>
      </w:r>
      <w:r w:rsidRPr="008615D3">
        <w:rPr>
          <w:spacing w:val="-3"/>
          <w:sz w:val="14"/>
          <w:szCs w:val="14"/>
        </w:rPr>
        <w:t xml:space="preserve"> </w:t>
      </w:r>
      <w:r w:rsidRPr="008615D3">
        <w:rPr>
          <w:sz w:val="14"/>
          <w:szCs w:val="14"/>
        </w:rPr>
        <w:t>электронной</w:t>
      </w:r>
      <w:r w:rsidRPr="008615D3">
        <w:rPr>
          <w:spacing w:val="-5"/>
          <w:sz w:val="14"/>
          <w:szCs w:val="14"/>
        </w:rPr>
        <w:t xml:space="preserve"> </w:t>
      </w:r>
      <w:r w:rsidRPr="008615D3">
        <w:rPr>
          <w:sz w:val="14"/>
          <w:szCs w:val="14"/>
        </w:rPr>
        <w:t>почты</w:t>
      </w:r>
      <w:r w:rsidRPr="008615D3">
        <w:rPr>
          <w:spacing w:val="-3"/>
          <w:sz w:val="14"/>
          <w:szCs w:val="14"/>
        </w:rPr>
        <w:t xml:space="preserve"> </w:t>
      </w:r>
      <w:r w:rsidRPr="008615D3">
        <w:rPr>
          <w:sz w:val="14"/>
          <w:szCs w:val="14"/>
        </w:rPr>
        <w:t>для</w:t>
      </w:r>
      <w:r w:rsidRPr="008615D3">
        <w:rPr>
          <w:spacing w:val="-3"/>
          <w:sz w:val="14"/>
          <w:szCs w:val="14"/>
        </w:rPr>
        <w:t xml:space="preserve"> </w:t>
      </w:r>
      <w:r w:rsidRPr="008615D3">
        <w:rPr>
          <w:sz w:val="14"/>
          <w:szCs w:val="14"/>
        </w:rPr>
        <w:t>связи:</w:t>
      </w:r>
      <w:r w:rsidRPr="008615D3">
        <w:rPr>
          <w:spacing w:val="5"/>
          <w:sz w:val="14"/>
          <w:szCs w:val="14"/>
        </w:rPr>
        <w:t xml:space="preserve"> </w:t>
      </w:r>
      <w:r w:rsidRPr="008615D3">
        <w:rPr>
          <w:sz w:val="14"/>
          <w:szCs w:val="14"/>
        </w:rPr>
        <w:t xml:space="preserve"> </w:t>
      </w:r>
    </w:p>
    <w:p w:rsidR="0035357C" w:rsidRPr="008615D3" w:rsidRDefault="0035357C" w:rsidP="0035357C">
      <w:pPr>
        <w:widowControl w:val="0"/>
        <w:tabs>
          <w:tab w:val="left" w:pos="9958"/>
          <w:tab w:val="left" w:pos="10041"/>
        </w:tabs>
        <w:autoSpaceDE w:val="0"/>
        <w:autoSpaceDN w:val="0"/>
        <w:rPr>
          <w:sz w:val="14"/>
          <w:szCs w:val="14"/>
        </w:rPr>
      </w:pPr>
      <w:r w:rsidRPr="008615D3">
        <w:rPr>
          <w:sz w:val="14"/>
          <w:szCs w:val="14"/>
        </w:rPr>
        <w:t xml:space="preserve"> Результат</w:t>
      </w:r>
      <w:r w:rsidRPr="008615D3">
        <w:rPr>
          <w:spacing w:val="-2"/>
          <w:sz w:val="14"/>
          <w:szCs w:val="14"/>
        </w:rPr>
        <w:t xml:space="preserve"> </w:t>
      </w:r>
      <w:r w:rsidRPr="008615D3">
        <w:rPr>
          <w:sz w:val="14"/>
          <w:szCs w:val="14"/>
        </w:rPr>
        <w:t>рассмотрения</w:t>
      </w:r>
      <w:r w:rsidRPr="008615D3">
        <w:rPr>
          <w:spacing w:val="-3"/>
          <w:sz w:val="14"/>
          <w:szCs w:val="14"/>
        </w:rPr>
        <w:t xml:space="preserve"> </w:t>
      </w:r>
      <w:r w:rsidRPr="008615D3">
        <w:rPr>
          <w:sz w:val="14"/>
          <w:szCs w:val="14"/>
        </w:rPr>
        <w:t>настоящего заявления</w:t>
      </w:r>
      <w:r w:rsidRPr="008615D3">
        <w:rPr>
          <w:spacing w:val="2"/>
          <w:sz w:val="14"/>
          <w:szCs w:val="14"/>
        </w:rPr>
        <w:t xml:space="preserve"> </w:t>
      </w:r>
      <w:r w:rsidRPr="008615D3">
        <w:rPr>
          <w:sz w:val="14"/>
          <w:szCs w:val="14"/>
        </w:rPr>
        <w:t>прошу: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91"/>
        <w:gridCol w:w="822"/>
      </w:tblGrid>
      <w:tr w:rsidR="008615D3" w:rsidRPr="008615D3" w:rsidTr="0035357C">
        <w:trPr>
          <w:trHeight w:val="20"/>
        </w:trPr>
        <w:tc>
          <w:tcPr>
            <w:tcW w:w="4196" w:type="pct"/>
          </w:tcPr>
          <w:p w:rsidR="0035357C" w:rsidRPr="008615D3" w:rsidRDefault="0035357C" w:rsidP="00153D7D">
            <w:pPr>
              <w:rPr>
                <w:sz w:val="12"/>
                <w:szCs w:val="14"/>
                <w:lang w:val="ru-RU"/>
              </w:rPr>
            </w:pPr>
            <w:r w:rsidRPr="008615D3">
              <w:rPr>
                <w:sz w:val="12"/>
                <w:szCs w:val="14"/>
                <w:lang w:val="ru-RU"/>
              </w:rPr>
              <w:t>направить в форме электронного документа в личный кабинет в</w:t>
            </w:r>
            <w:r w:rsidRPr="008615D3">
              <w:rPr>
                <w:spacing w:val="1"/>
                <w:sz w:val="12"/>
                <w:szCs w:val="14"/>
                <w:lang w:val="ru-RU"/>
              </w:rPr>
              <w:t xml:space="preserve"> </w:t>
            </w:r>
            <w:r w:rsidRPr="008615D3">
              <w:rPr>
                <w:sz w:val="12"/>
                <w:szCs w:val="14"/>
                <w:lang w:val="ru-RU"/>
              </w:rPr>
              <w:t>федеральной</w:t>
            </w:r>
            <w:r w:rsidRPr="008615D3">
              <w:rPr>
                <w:spacing w:val="-5"/>
                <w:sz w:val="12"/>
                <w:szCs w:val="14"/>
                <w:lang w:val="ru-RU"/>
              </w:rPr>
              <w:t xml:space="preserve"> </w:t>
            </w:r>
            <w:r w:rsidRPr="008615D3">
              <w:rPr>
                <w:sz w:val="12"/>
                <w:szCs w:val="14"/>
                <w:lang w:val="ru-RU"/>
              </w:rPr>
              <w:t>государственной</w:t>
            </w:r>
            <w:r w:rsidRPr="008615D3">
              <w:rPr>
                <w:spacing w:val="-7"/>
                <w:sz w:val="12"/>
                <w:szCs w:val="14"/>
                <w:lang w:val="ru-RU"/>
              </w:rPr>
              <w:t xml:space="preserve"> </w:t>
            </w:r>
            <w:r w:rsidRPr="008615D3">
              <w:rPr>
                <w:sz w:val="12"/>
                <w:szCs w:val="14"/>
                <w:lang w:val="ru-RU"/>
              </w:rPr>
              <w:t>информационной</w:t>
            </w:r>
            <w:r w:rsidRPr="008615D3">
              <w:rPr>
                <w:spacing w:val="-5"/>
                <w:sz w:val="12"/>
                <w:szCs w:val="14"/>
                <w:lang w:val="ru-RU"/>
              </w:rPr>
              <w:t xml:space="preserve"> </w:t>
            </w:r>
            <w:r w:rsidRPr="008615D3">
              <w:rPr>
                <w:sz w:val="12"/>
                <w:szCs w:val="14"/>
                <w:lang w:val="ru-RU"/>
              </w:rPr>
              <w:t>системе</w:t>
            </w:r>
            <w:r w:rsidRPr="008615D3">
              <w:rPr>
                <w:spacing w:val="-5"/>
                <w:sz w:val="12"/>
                <w:szCs w:val="14"/>
                <w:lang w:val="ru-RU"/>
              </w:rPr>
              <w:t xml:space="preserve"> </w:t>
            </w:r>
            <w:r w:rsidRPr="008615D3">
              <w:rPr>
                <w:sz w:val="12"/>
                <w:szCs w:val="14"/>
                <w:lang w:val="ru-RU"/>
              </w:rPr>
              <w:t>«Единый</w:t>
            </w:r>
            <w:r w:rsidRPr="008615D3">
              <w:rPr>
                <w:spacing w:val="-4"/>
                <w:sz w:val="12"/>
                <w:szCs w:val="14"/>
                <w:lang w:val="ru-RU"/>
              </w:rPr>
              <w:t xml:space="preserve"> </w:t>
            </w:r>
            <w:r w:rsidRPr="008615D3">
              <w:rPr>
                <w:sz w:val="12"/>
                <w:szCs w:val="14"/>
                <w:lang w:val="ru-RU"/>
              </w:rPr>
              <w:t>портал</w:t>
            </w:r>
            <w:r w:rsidRPr="008615D3">
              <w:rPr>
                <w:spacing w:val="-67"/>
                <w:sz w:val="12"/>
                <w:szCs w:val="14"/>
                <w:lang w:val="ru-RU"/>
              </w:rPr>
              <w:t xml:space="preserve"> </w:t>
            </w:r>
            <w:r w:rsidRPr="008615D3">
              <w:rPr>
                <w:sz w:val="12"/>
                <w:szCs w:val="14"/>
                <w:lang w:val="ru-RU"/>
              </w:rPr>
              <w:t>государственных и муниципальных услуг (функций)»/ на региональном</w:t>
            </w:r>
            <w:r w:rsidRPr="008615D3">
              <w:rPr>
                <w:spacing w:val="1"/>
                <w:sz w:val="12"/>
                <w:szCs w:val="14"/>
                <w:lang w:val="ru-RU"/>
              </w:rPr>
              <w:t xml:space="preserve"> </w:t>
            </w:r>
            <w:r w:rsidRPr="008615D3">
              <w:rPr>
                <w:sz w:val="12"/>
                <w:szCs w:val="14"/>
                <w:lang w:val="ru-RU"/>
              </w:rPr>
              <w:t>портале</w:t>
            </w:r>
            <w:r w:rsidRPr="008615D3">
              <w:rPr>
                <w:spacing w:val="-1"/>
                <w:sz w:val="12"/>
                <w:szCs w:val="14"/>
                <w:lang w:val="ru-RU"/>
              </w:rPr>
              <w:t xml:space="preserve"> </w:t>
            </w:r>
            <w:r w:rsidRPr="008615D3">
              <w:rPr>
                <w:sz w:val="12"/>
                <w:szCs w:val="14"/>
                <w:lang w:val="ru-RU"/>
              </w:rPr>
              <w:t>государственных</w:t>
            </w:r>
            <w:r w:rsidRPr="008615D3">
              <w:rPr>
                <w:spacing w:val="-3"/>
                <w:sz w:val="12"/>
                <w:szCs w:val="14"/>
                <w:lang w:val="ru-RU"/>
              </w:rPr>
              <w:t xml:space="preserve"> </w:t>
            </w:r>
            <w:r w:rsidRPr="008615D3">
              <w:rPr>
                <w:sz w:val="12"/>
                <w:szCs w:val="14"/>
                <w:lang w:val="ru-RU"/>
              </w:rPr>
              <w:t>и</w:t>
            </w:r>
            <w:r w:rsidRPr="008615D3">
              <w:rPr>
                <w:spacing w:val="-1"/>
                <w:sz w:val="12"/>
                <w:szCs w:val="14"/>
                <w:lang w:val="ru-RU"/>
              </w:rPr>
              <w:t xml:space="preserve"> </w:t>
            </w:r>
            <w:r w:rsidRPr="008615D3">
              <w:rPr>
                <w:sz w:val="12"/>
                <w:szCs w:val="14"/>
                <w:lang w:val="ru-RU"/>
              </w:rPr>
              <w:t>муниципальных</w:t>
            </w:r>
            <w:r w:rsidRPr="008615D3">
              <w:rPr>
                <w:spacing w:val="1"/>
                <w:sz w:val="12"/>
                <w:szCs w:val="14"/>
                <w:lang w:val="ru-RU"/>
              </w:rPr>
              <w:t xml:space="preserve"> </w:t>
            </w:r>
            <w:r w:rsidRPr="008615D3">
              <w:rPr>
                <w:sz w:val="12"/>
                <w:szCs w:val="14"/>
                <w:lang w:val="ru-RU"/>
              </w:rPr>
              <w:t>услуг</w:t>
            </w:r>
          </w:p>
        </w:tc>
        <w:tc>
          <w:tcPr>
            <w:tcW w:w="804" w:type="pct"/>
          </w:tcPr>
          <w:p w:rsidR="0035357C" w:rsidRPr="008615D3" w:rsidRDefault="0035357C" w:rsidP="00153D7D">
            <w:pPr>
              <w:rPr>
                <w:sz w:val="12"/>
                <w:szCs w:val="14"/>
                <w:lang w:val="ru-RU"/>
              </w:rPr>
            </w:pPr>
          </w:p>
        </w:tc>
      </w:tr>
      <w:tr w:rsidR="008615D3" w:rsidRPr="008615D3" w:rsidTr="0035357C">
        <w:trPr>
          <w:trHeight w:val="20"/>
        </w:trPr>
        <w:tc>
          <w:tcPr>
            <w:tcW w:w="4196" w:type="pct"/>
          </w:tcPr>
          <w:p w:rsidR="0035357C" w:rsidRPr="008615D3" w:rsidRDefault="0035357C" w:rsidP="00153D7D">
            <w:pPr>
              <w:rPr>
                <w:sz w:val="12"/>
                <w:szCs w:val="14"/>
                <w:lang w:val="ru-RU"/>
              </w:rPr>
            </w:pPr>
            <w:r w:rsidRPr="008615D3">
              <w:rPr>
                <w:sz w:val="12"/>
                <w:szCs w:val="14"/>
                <w:lang w:val="ru-RU"/>
              </w:rPr>
              <w:t>выдать</w:t>
            </w:r>
            <w:r w:rsidRPr="008615D3">
              <w:rPr>
                <w:spacing w:val="-7"/>
                <w:sz w:val="12"/>
                <w:szCs w:val="14"/>
                <w:lang w:val="ru-RU"/>
              </w:rPr>
              <w:t xml:space="preserve"> </w:t>
            </w:r>
            <w:r w:rsidRPr="008615D3">
              <w:rPr>
                <w:sz w:val="12"/>
                <w:szCs w:val="14"/>
                <w:lang w:val="ru-RU"/>
              </w:rPr>
              <w:t>на</w:t>
            </w:r>
            <w:r w:rsidRPr="008615D3">
              <w:rPr>
                <w:spacing w:val="-2"/>
                <w:sz w:val="12"/>
                <w:szCs w:val="14"/>
                <w:lang w:val="ru-RU"/>
              </w:rPr>
              <w:t xml:space="preserve"> </w:t>
            </w:r>
            <w:r w:rsidRPr="008615D3">
              <w:rPr>
                <w:sz w:val="12"/>
                <w:szCs w:val="14"/>
                <w:lang w:val="ru-RU"/>
              </w:rPr>
              <w:t>бумажном</w:t>
            </w:r>
            <w:r w:rsidRPr="008615D3">
              <w:rPr>
                <w:spacing w:val="-2"/>
                <w:sz w:val="12"/>
                <w:szCs w:val="14"/>
                <w:lang w:val="ru-RU"/>
              </w:rPr>
              <w:t xml:space="preserve"> </w:t>
            </w:r>
            <w:r w:rsidRPr="008615D3">
              <w:rPr>
                <w:sz w:val="12"/>
                <w:szCs w:val="14"/>
                <w:lang w:val="ru-RU"/>
              </w:rPr>
              <w:t>носителе</w:t>
            </w:r>
            <w:r w:rsidRPr="008615D3">
              <w:rPr>
                <w:spacing w:val="-5"/>
                <w:sz w:val="12"/>
                <w:szCs w:val="14"/>
                <w:lang w:val="ru-RU"/>
              </w:rPr>
              <w:t xml:space="preserve"> </w:t>
            </w:r>
            <w:r w:rsidRPr="008615D3">
              <w:rPr>
                <w:sz w:val="12"/>
                <w:szCs w:val="14"/>
                <w:lang w:val="ru-RU"/>
              </w:rPr>
              <w:t>при</w:t>
            </w:r>
            <w:r w:rsidRPr="008615D3">
              <w:rPr>
                <w:spacing w:val="-2"/>
                <w:sz w:val="12"/>
                <w:szCs w:val="14"/>
                <w:lang w:val="ru-RU"/>
              </w:rPr>
              <w:t xml:space="preserve"> </w:t>
            </w:r>
            <w:r w:rsidRPr="008615D3">
              <w:rPr>
                <w:sz w:val="12"/>
                <w:szCs w:val="14"/>
                <w:lang w:val="ru-RU"/>
              </w:rPr>
              <w:t>личном</w:t>
            </w:r>
            <w:r w:rsidRPr="008615D3">
              <w:rPr>
                <w:spacing w:val="-5"/>
                <w:sz w:val="12"/>
                <w:szCs w:val="14"/>
                <w:lang w:val="ru-RU"/>
              </w:rPr>
              <w:t xml:space="preserve"> </w:t>
            </w:r>
            <w:r w:rsidRPr="008615D3">
              <w:rPr>
                <w:sz w:val="12"/>
                <w:szCs w:val="14"/>
                <w:lang w:val="ru-RU"/>
              </w:rPr>
              <w:t>обращении</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уполномоченный</w:t>
            </w:r>
            <w:r w:rsidRPr="008615D3">
              <w:rPr>
                <w:spacing w:val="-67"/>
                <w:sz w:val="12"/>
                <w:szCs w:val="14"/>
                <w:lang w:val="ru-RU"/>
              </w:rPr>
              <w:t xml:space="preserve"> </w:t>
            </w:r>
            <w:r w:rsidRPr="008615D3">
              <w:rPr>
                <w:sz w:val="12"/>
                <w:szCs w:val="14"/>
                <w:lang w:val="ru-RU"/>
              </w:rPr>
              <w:t>орган государственной власти, орган местного самоуправления,</w:t>
            </w:r>
            <w:r w:rsidRPr="008615D3">
              <w:rPr>
                <w:spacing w:val="1"/>
                <w:sz w:val="12"/>
                <w:szCs w:val="14"/>
                <w:lang w:val="ru-RU"/>
              </w:rPr>
              <w:t xml:space="preserve"> </w:t>
            </w:r>
            <w:r w:rsidRPr="008615D3">
              <w:rPr>
                <w:sz w:val="12"/>
                <w:szCs w:val="14"/>
                <w:lang w:val="ru-RU"/>
              </w:rPr>
              <w:t>организацию либо в многофункциональный центр предоставления</w:t>
            </w:r>
            <w:r w:rsidRPr="008615D3">
              <w:rPr>
                <w:spacing w:val="1"/>
                <w:sz w:val="12"/>
                <w:szCs w:val="14"/>
                <w:lang w:val="ru-RU"/>
              </w:rPr>
              <w:t xml:space="preserve"> </w:t>
            </w:r>
            <w:r w:rsidRPr="008615D3">
              <w:rPr>
                <w:sz w:val="12"/>
                <w:szCs w:val="14"/>
                <w:lang w:val="ru-RU"/>
              </w:rPr>
              <w:t>государственных</w:t>
            </w:r>
            <w:r w:rsidRPr="008615D3">
              <w:rPr>
                <w:spacing w:val="-1"/>
                <w:sz w:val="12"/>
                <w:szCs w:val="14"/>
                <w:lang w:val="ru-RU"/>
              </w:rPr>
              <w:t xml:space="preserve"> </w:t>
            </w:r>
            <w:r w:rsidRPr="008615D3">
              <w:rPr>
                <w:sz w:val="12"/>
                <w:szCs w:val="14"/>
                <w:lang w:val="ru-RU"/>
              </w:rPr>
              <w:t>и</w:t>
            </w:r>
            <w:r w:rsidRPr="008615D3">
              <w:rPr>
                <w:spacing w:val="-5"/>
                <w:sz w:val="12"/>
                <w:szCs w:val="14"/>
                <w:lang w:val="ru-RU"/>
              </w:rPr>
              <w:t xml:space="preserve"> </w:t>
            </w:r>
            <w:r w:rsidRPr="008615D3">
              <w:rPr>
                <w:sz w:val="12"/>
                <w:szCs w:val="14"/>
                <w:lang w:val="ru-RU"/>
              </w:rPr>
              <w:t>муниципальных</w:t>
            </w:r>
            <w:r w:rsidRPr="008615D3">
              <w:rPr>
                <w:spacing w:val="-1"/>
                <w:sz w:val="12"/>
                <w:szCs w:val="14"/>
                <w:lang w:val="ru-RU"/>
              </w:rPr>
              <w:t xml:space="preserve"> </w:t>
            </w:r>
            <w:r w:rsidRPr="008615D3">
              <w:rPr>
                <w:sz w:val="12"/>
                <w:szCs w:val="14"/>
                <w:lang w:val="ru-RU"/>
              </w:rPr>
              <w:t>услуг</w:t>
            </w:r>
            <w:r w:rsidRPr="008615D3">
              <w:rPr>
                <w:spacing w:val="-1"/>
                <w:sz w:val="12"/>
                <w:szCs w:val="14"/>
                <w:lang w:val="ru-RU"/>
              </w:rPr>
              <w:t xml:space="preserve"> </w:t>
            </w:r>
            <w:r w:rsidRPr="008615D3">
              <w:rPr>
                <w:sz w:val="12"/>
                <w:szCs w:val="14"/>
                <w:lang w:val="ru-RU"/>
              </w:rPr>
              <w:t>расположенный</w:t>
            </w:r>
            <w:r w:rsidRPr="008615D3">
              <w:rPr>
                <w:spacing w:val="-5"/>
                <w:sz w:val="12"/>
                <w:szCs w:val="14"/>
                <w:lang w:val="ru-RU"/>
              </w:rPr>
              <w:t xml:space="preserve"> </w:t>
            </w:r>
            <w:r w:rsidRPr="008615D3">
              <w:rPr>
                <w:sz w:val="12"/>
                <w:szCs w:val="14"/>
                <w:lang w:val="ru-RU"/>
              </w:rPr>
              <w:t>по</w:t>
            </w:r>
            <w:r w:rsidRPr="008615D3">
              <w:rPr>
                <w:spacing w:val="-1"/>
                <w:sz w:val="12"/>
                <w:szCs w:val="14"/>
                <w:lang w:val="ru-RU"/>
              </w:rPr>
              <w:t xml:space="preserve"> </w:t>
            </w:r>
            <w:r w:rsidRPr="008615D3">
              <w:rPr>
                <w:sz w:val="12"/>
                <w:szCs w:val="14"/>
                <w:lang w:val="ru-RU"/>
              </w:rPr>
              <w:t>адресу:</w:t>
            </w:r>
          </w:p>
        </w:tc>
        <w:tc>
          <w:tcPr>
            <w:tcW w:w="804" w:type="pct"/>
          </w:tcPr>
          <w:p w:rsidR="0035357C" w:rsidRPr="008615D3" w:rsidRDefault="0035357C" w:rsidP="00153D7D">
            <w:pPr>
              <w:rPr>
                <w:sz w:val="12"/>
                <w:szCs w:val="14"/>
                <w:lang w:val="ru-RU"/>
              </w:rPr>
            </w:pPr>
          </w:p>
        </w:tc>
      </w:tr>
      <w:tr w:rsidR="008615D3" w:rsidRPr="008615D3" w:rsidTr="0035357C">
        <w:trPr>
          <w:trHeight w:val="20"/>
        </w:trPr>
        <w:tc>
          <w:tcPr>
            <w:tcW w:w="4196" w:type="pct"/>
          </w:tcPr>
          <w:p w:rsidR="0035357C" w:rsidRPr="008615D3" w:rsidRDefault="0035357C" w:rsidP="00153D7D">
            <w:pPr>
              <w:rPr>
                <w:sz w:val="12"/>
                <w:szCs w:val="14"/>
                <w:lang w:val="ru-RU"/>
              </w:rPr>
            </w:pPr>
            <w:r w:rsidRPr="008615D3">
              <w:rPr>
                <w:sz w:val="12"/>
                <w:szCs w:val="14"/>
                <w:lang w:val="ru-RU"/>
              </w:rPr>
              <w:t>направить</w:t>
            </w:r>
            <w:r w:rsidRPr="008615D3">
              <w:rPr>
                <w:spacing w:val="-2"/>
                <w:sz w:val="12"/>
                <w:szCs w:val="14"/>
                <w:lang w:val="ru-RU"/>
              </w:rPr>
              <w:t xml:space="preserve"> </w:t>
            </w:r>
            <w:r w:rsidRPr="008615D3">
              <w:rPr>
                <w:sz w:val="12"/>
                <w:szCs w:val="14"/>
                <w:lang w:val="ru-RU"/>
              </w:rPr>
              <w:t>на</w:t>
            </w:r>
            <w:r w:rsidRPr="008615D3">
              <w:rPr>
                <w:spacing w:val="-4"/>
                <w:sz w:val="12"/>
                <w:szCs w:val="14"/>
                <w:lang w:val="ru-RU"/>
              </w:rPr>
              <w:t xml:space="preserve"> </w:t>
            </w:r>
            <w:r w:rsidRPr="008615D3">
              <w:rPr>
                <w:sz w:val="12"/>
                <w:szCs w:val="14"/>
                <w:lang w:val="ru-RU"/>
              </w:rPr>
              <w:t>бумажном</w:t>
            </w:r>
            <w:r w:rsidRPr="008615D3">
              <w:rPr>
                <w:spacing w:val="-4"/>
                <w:sz w:val="12"/>
                <w:szCs w:val="14"/>
                <w:lang w:val="ru-RU"/>
              </w:rPr>
              <w:t xml:space="preserve"> </w:t>
            </w:r>
            <w:r w:rsidRPr="008615D3">
              <w:rPr>
                <w:sz w:val="12"/>
                <w:szCs w:val="14"/>
                <w:lang w:val="ru-RU"/>
              </w:rPr>
              <w:t>носителе</w:t>
            </w:r>
            <w:r w:rsidRPr="008615D3">
              <w:rPr>
                <w:spacing w:val="-3"/>
                <w:sz w:val="12"/>
                <w:szCs w:val="14"/>
                <w:lang w:val="ru-RU"/>
              </w:rPr>
              <w:t xml:space="preserve"> </w:t>
            </w:r>
            <w:r w:rsidRPr="008615D3">
              <w:rPr>
                <w:sz w:val="12"/>
                <w:szCs w:val="14"/>
                <w:lang w:val="ru-RU"/>
              </w:rPr>
              <w:t>на</w:t>
            </w:r>
            <w:r w:rsidRPr="008615D3">
              <w:rPr>
                <w:spacing w:val="-1"/>
                <w:sz w:val="12"/>
                <w:szCs w:val="14"/>
                <w:lang w:val="ru-RU"/>
              </w:rPr>
              <w:t xml:space="preserve"> </w:t>
            </w:r>
            <w:r w:rsidRPr="008615D3">
              <w:rPr>
                <w:sz w:val="12"/>
                <w:szCs w:val="14"/>
                <w:lang w:val="ru-RU"/>
              </w:rPr>
              <w:t>почтовый</w:t>
            </w:r>
            <w:r w:rsidRPr="008615D3">
              <w:rPr>
                <w:spacing w:val="-1"/>
                <w:sz w:val="12"/>
                <w:szCs w:val="14"/>
                <w:lang w:val="ru-RU"/>
              </w:rPr>
              <w:t xml:space="preserve"> </w:t>
            </w:r>
            <w:r w:rsidRPr="008615D3">
              <w:rPr>
                <w:sz w:val="12"/>
                <w:szCs w:val="14"/>
                <w:lang w:val="ru-RU"/>
              </w:rPr>
              <w:t>адрес:</w:t>
            </w:r>
          </w:p>
        </w:tc>
        <w:tc>
          <w:tcPr>
            <w:tcW w:w="804" w:type="pct"/>
          </w:tcPr>
          <w:p w:rsidR="0035357C" w:rsidRPr="008615D3" w:rsidRDefault="0035357C" w:rsidP="00153D7D">
            <w:pPr>
              <w:rPr>
                <w:sz w:val="12"/>
                <w:szCs w:val="14"/>
                <w:lang w:val="ru-RU"/>
              </w:rPr>
            </w:pPr>
          </w:p>
        </w:tc>
      </w:tr>
      <w:tr w:rsidR="008615D3" w:rsidRPr="008615D3" w:rsidTr="0035357C">
        <w:trPr>
          <w:trHeight w:val="20"/>
        </w:trPr>
        <w:tc>
          <w:tcPr>
            <w:tcW w:w="4196" w:type="pct"/>
          </w:tcPr>
          <w:p w:rsidR="0035357C" w:rsidRPr="008615D3" w:rsidRDefault="0035357C" w:rsidP="00153D7D">
            <w:pPr>
              <w:rPr>
                <w:sz w:val="12"/>
                <w:szCs w:val="14"/>
                <w:lang w:val="ru-RU"/>
              </w:rPr>
            </w:pPr>
            <w:r w:rsidRPr="008615D3">
              <w:rPr>
                <w:sz w:val="12"/>
                <w:szCs w:val="14"/>
                <w:lang w:val="ru-RU"/>
              </w:rPr>
              <w:t>направить</w:t>
            </w:r>
            <w:r w:rsidRPr="008615D3">
              <w:rPr>
                <w:spacing w:val="-3"/>
                <w:sz w:val="12"/>
                <w:szCs w:val="14"/>
                <w:lang w:val="ru-RU"/>
              </w:rPr>
              <w:t xml:space="preserve"> </w:t>
            </w:r>
            <w:r w:rsidRPr="008615D3">
              <w:rPr>
                <w:sz w:val="12"/>
                <w:szCs w:val="14"/>
                <w:lang w:val="ru-RU"/>
              </w:rPr>
              <w:t>в</w:t>
            </w:r>
            <w:r w:rsidRPr="008615D3">
              <w:rPr>
                <w:spacing w:val="-3"/>
                <w:sz w:val="12"/>
                <w:szCs w:val="14"/>
                <w:lang w:val="ru-RU"/>
              </w:rPr>
              <w:t xml:space="preserve"> </w:t>
            </w:r>
            <w:r w:rsidRPr="008615D3">
              <w:rPr>
                <w:sz w:val="12"/>
                <w:szCs w:val="14"/>
                <w:lang w:val="ru-RU"/>
              </w:rPr>
              <w:t>форме</w:t>
            </w:r>
            <w:r w:rsidRPr="008615D3">
              <w:rPr>
                <w:spacing w:val="-2"/>
                <w:sz w:val="12"/>
                <w:szCs w:val="14"/>
                <w:lang w:val="ru-RU"/>
              </w:rPr>
              <w:t xml:space="preserve"> </w:t>
            </w:r>
            <w:r w:rsidRPr="008615D3">
              <w:rPr>
                <w:sz w:val="12"/>
                <w:szCs w:val="14"/>
                <w:lang w:val="ru-RU"/>
              </w:rPr>
              <w:t>электронного</w:t>
            </w:r>
            <w:r w:rsidRPr="008615D3">
              <w:rPr>
                <w:spacing w:val="-4"/>
                <w:sz w:val="12"/>
                <w:szCs w:val="14"/>
                <w:lang w:val="ru-RU"/>
              </w:rPr>
              <w:t xml:space="preserve"> </w:t>
            </w:r>
            <w:r w:rsidRPr="008615D3">
              <w:rPr>
                <w:sz w:val="12"/>
                <w:szCs w:val="14"/>
                <w:lang w:val="ru-RU"/>
              </w:rPr>
              <w:t>документа</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личный</w:t>
            </w:r>
            <w:r w:rsidRPr="008615D3">
              <w:rPr>
                <w:spacing w:val="-2"/>
                <w:sz w:val="12"/>
                <w:szCs w:val="14"/>
                <w:lang w:val="ru-RU"/>
              </w:rPr>
              <w:t xml:space="preserve"> </w:t>
            </w:r>
            <w:r w:rsidRPr="008615D3">
              <w:rPr>
                <w:sz w:val="12"/>
                <w:szCs w:val="14"/>
                <w:lang w:val="ru-RU"/>
              </w:rPr>
              <w:t>кабинет</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единой</w:t>
            </w:r>
            <w:r w:rsidRPr="008615D3">
              <w:rPr>
                <w:spacing w:val="-67"/>
                <w:sz w:val="12"/>
                <w:szCs w:val="14"/>
                <w:lang w:val="ru-RU"/>
              </w:rPr>
              <w:t xml:space="preserve"> </w:t>
            </w:r>
            <w:r w:rsidRPr="008615D3">
              <w:rPr>
                <w:sz w:val="12"/>
                <w:szCs w:val="14"/>
                <w:lang w:val="ru-RU"/>
              </w:rPr>
              <w:t>информационной</w:t>
            </w:r>
            <w:r w:rsidRPr="008615D3">
              <w:rPr>
                <w:spacing w:val="-1"/>
                <w:sz w:val="12"/>
                <w:szCs w:val="14"/>
                <w:lang w:val="ru-RU"/>
              </w:rPr>
              <w:t xml:space="preserve"> </w:t>
            </w:r>
            <w:r w:rsidRPr="008615D3">
              <w:rPr>
                <w:sz w:val="12"/>
                <w:szCs w:val="14"/>
                <w:lang w:val="ru-RU"/>
              </w:rPr>
              <w:t>системе жилищного строительства</w:t>
            </w:r>
          </w:p>
        </w:tc>
        <w:tc>
          <w:tcPr>
            <w:tcW w:w="804" w:type="pct"/>
          </w:tcPr>
          <w:p w:rsidR="0035357C" w:rsidRPr="008615D3" w:rsidRDefault="0035357C" w:rsidP="00153D7D">
            <w:pPr>
              <w:rPr>
                <w:sz w:val="12"/>
                <w:szCs w:val="14"/>
                <w:lang w:val="ru-RU"/>
              </w:rPr>
            </w:pPr>
          </w:p>
        </w:tc>
      </w:tr>
      <w:tr w:rsidR="008615D3" w:rsidRPr="008615D3" w:rsidTr="0035357C">
        <w:trPr>
          <w:trHeight w:val="20"/>
        </w:trPr>
        <w:tc>
          <w:tcPr>
            <w:tcW w:w="5000" w:type="pct"/>
            <w:gridSpan w:val="2"/>
          </w:tcPr>
          <w:p w:rsidR="0035357C" w:rsidRPr="008615D3" w:rsidRDefault="0035357C" w:rsidP="00153D7D">
            <w:pPr>
              <w:rPr>
                <w:i/>
                <w:sz w:val="12"/>
                <w:szCs w:val="14"/>
                <w:lang w:val="ru-RU"/>
              </w:rPr>
            </w:pPr>
            <w:r w:rsidRPr="008615D3">
              <w:rPr>
                <w:i/>
                <w:sz w:val="12"/>
                <w:szCs w:val="14"/>
                <w:lang w:val="ru-RU"/>
              </w:rPr>
              <w:t>Указывается</w:t>
            </w:r>
            <w:r w:rsidRPr="008615D3">
              <w:rPr>
                <w:i/>
                <w:spacing w:val="-1"/>
                <w:sz w:val="12"/>
                <w:szCs w:val="14"/>
                <w:lang w:val="ru-RU"/>
              </w:rPr>
              <w:t xml:space="preserve"> </w:t>
            </w:r>
            <w:r w:rsidRPr="008615D3">
              <w:rPr>
                <w:i/>
                <w:sz w:val="12"/>
                <w:szCs w:val="14"/>
                <w:lang w:val="ru-RU"/>
              </w:rPr>
              <w:t>один</w:t>
            </w:r>
            <w:r w:rsidRPr="008615D3">
              <w:rPr>
                <w:i/>
                <w:spacing w:val="-3"/>
                <w:sz w:val="12"/>
                <w:szCs w:val="14"/>
                <w:lang w:val="ru-RU"/>
              </w:rPr>
              <w:t xml:space="preserve"> </w:t>
            </w:r>
            <w:r w:rsidRPr="008615D3">
              <w:rPr>
                <w:i/>
                <w:sz w:val="12"/>
                <w:szCs w:val="14"/>
                <w:lang w:val="ru-RU"/>
              </w:rPr>
              <w:t>из</w:t>
            </w:r>
            <w:r w:rsidRPr="008615D3">
              <w:rPr>
                <w:i/>
                <w:spacing w:val="-3"/>
                <w:sz w:val="12"/>
                <w:szCs w:val="14"/>
                <w:lang w:val="ru-RU"/>
              </w:rPr>
              <w:t xml:space="preserve"> </w:t>
            </w:r>
            <w:r w:rsidRPr="008615D3">
              <w:rPr>
                <w:i/>
                <w:sz w:val="12"/>
                <w:szCs w:val="14"/>
                <w:lang w:val="ru-RU"/>
              </w:rPr>
              <w:t>перечисленных</w:t>
            </w:r>
            <w:r w:rsidRPr="008615D3">
              <w:rPr>
                <w:i/>
                <w:spacing w:val="-2"/>
                <w:sz w:val="12"/>
                <w:szCs w:val="14"/>
                <w:lang w:val="ru-RU"/>
              </w:rPr>
              <w:t xml:space="preserve"> </w:t>
            </w:r>
            <w:r w:rsidRPr="008615D3">
              <w:rPr>
                <w:i/>
                <w:sz w:val="12"/>
                <w:szCs w:val="14"/>
                <w:lang w:val="ru-RU"/>
              </w:rPr>
              <w:t>способов</w:t>
            </w:r>
          </w:p>
        </w:tc>
      </w:tr>
    </w:tbl>
    <w:p w:rsidR="0035357C" w:rsidRPr="008615D3" w:rsidRDefault="0035357C" w:rsidP="00C158C4">
      <w:pPr>
        <w:jc w:val="center"/>
        <w:rPr>
          <w:sz w:val="12"/>
          <w:szCs w:val="14"/>
        </w:rPr>
      </w:pPr>
    </w:p>
    <w:p w:rsidR="0035357C" w:rsidRPr="008615D3" w:rsidRDefault="0035357C" w:rsidP="0035357C">
      <w:pPr>
        <w:widowControl w:val="0"/>
        <w:tabs>
          <w:tab w:val="left" w:pos="6374"/>
        </w:tabs>
        <w:autoSpaceDE w:val="0"/>
        <w:autoSpaceDN w:val="0"/>
        <w:rPr>
          <w:sz w:val="14"/>
          <w:szCs w:val="14"/>
        </w:rPr>
      </w:pPr>
      <w:r w:rsidRPr="008615D3">
        <w:rPr>
          <w:sz w:val="14"/>
          <w:szCs w:val="14"/>
        </w:rPr>
        <w:t>_______________             _________________________________________</w:t>
      </w:r>
    </w:p>
    <w:p w:rsidR="0035357C" w:rsidRPr="008615D3" w:rsidRDefault="0035357C" w:rsidP="0035357C">
      <w:pPr>
        <w:widowControl w:val="0"/>
        <w:tabs>
          <w:tab w:val="left" w:pos="6374"/>
        </w:tabs>
        <w:autoSpaceDE w:val="0"/>
        <w:autoSpaceDN w:val="0"/>
        <w:rPr>
          <w:sz w:val="14"/>
          <w:szCs w:val="14"/>
        </w:rPr>
      </w:pPr>
      <w:r w:rsidRPr="008615D3">
        <w:rPr>
          <w:sz w:val="14"/>
          <w:szCs w:val="14"/>
        </w:rPr>
        <w:t xml:space="preserve">             </w:t>
      </w:r>
      <w:proofErr w:type="gramStart"/>
      <w:r w:rsidRPr="008615D3">
        <w:rPr>
          <w:sz w:val="14"/>
          <w:szCs w:val="14"/>
        </w:rPr>
        <w:t>(подпись)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35357C" w:rsidRPr="008615D3" w:rsidRDefault="0035357C" w:rsidP="0035357C">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7</w:t>
      </w:r>
    </w:p>
    <w:p w:rsidR="0035357C" w:rsidRPr="008615D3" w:rsidRDefault="0035357C" w:rsidP="0035357C">
      <w:pPr>
        <w:widowControl w:val="0"/>
        <w:autoSpaceDE w:val="0"/>
        <w:autoSpaceDN w:val="0"/>
        <w:jc w:val="right"/>
        <w:rPr>
          <w:spacing w:val="1"/>
          <w:sz w:val="12"/>
          <w:szCs w:val="14"/>
        </w:rPr>
      </w:pPr>
      <w:r w:rsidRPr="008615D3">
        <w:rPr>
          <w:sz w:val="12"/>
          <w:szCs w:val="14"/>
        </w:rPr>
        <w:t>к Административному регламенту</w:t>
      </w:r>
    </w:p>
    <w:p w:rsidR="0035357C" w:rsidRPr="008615D3" w:rsidRDefault="0035357C" w:rsidP="0035357C">
      <w:pPr>
        <w:widowControl w:val="0"/>
        <w:autoSpaceDE w:val="0"/>
        <w:autoSpaceDN w:val="0"/>
        <w:jc w:val="right"/>
        <w:rPr>
          <w:sz w:val="12"/>
          <w:szCs w:val="14"/>
        </w:rPr>
      </w:pPr>
      <w:r w:rsidRPr="008615D3">
        <w:rPr>
          <w:sz w:val="12"/>
          <w:szCs w:val="14"/>
        </w:rPr>
        <w:t xml:space="preserve">предоставления муниципальной услуги </w:t>
      </w:r>
    </w:p>
    <w:p w:rsidR="0035357C" w:rsidRPr="008615D3" w:rsidRDefault="0035357C" w:rsidP="0035357C">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разрешения на ввод </w:t>
      </w:r>
    </w:p>
    <w:p w:rsidR="0035357C" w:rsidRPr="008615D3" w:rsidRDefault="0035357C" w:rsidP="0035357C">
      <w:pPr>
        <w:widowControl w:val="0"/>
        <w:autoSpaceDE w:val="0"/>
        <w:autoSpaceDN w:val="0"/>
        <w:jc w:val="right"/>
        <w:rPr>
          <w:sz w:val="12"/>
          <w:szCs w:val="14"/>
        </w:rPr>
      </w:pPr>
      <w:r w:rsidRPr="008615D3">
        <w:rPr>
          <w:sz w:val="12"/>
          <w:szCs w:val="14"/>
        </w:rPr>
        <w:t>объекта в</w:t>
      </w:r>
      <w:r w:rsidRPr="008615D3">
        <w:rPr>
          <w:spacing w:val="1"/>
          <w:sz w:val="12"/>
          <w:szCs w:val="14"/>
        </w:rPr>
        <w:t xml:space="preserve"> </w:t>
      </w:r>
      <w:r w:rsidRPr="008615D3">
        <w:rPr>
          <w:sz w:val="12"/>
          <w:szCs w:val="14"/>
        </w:rPr>
        <w:t>эксплуатацию»</w:t>
      </w:r>
    </w:p>
    <w:p w:rsidR="0035357C" w:rsidRPr="008615D3" w:rsidRDefault="0035357C" w:rsidP="0035357C">
      <w:pPr>
        <w:widowControl w:val="0"/>
        <w:autoSpaceDE w:val="0"/>
        <w:autoSpaceDN w:val="0"/>
        <w:jc w:val="right"/>
        <w:rPr>
          <w:sz w:val="12"/>
          <w:szCs w:val="14"/>
        </w:rPr>
      </w:pPr>
    </w:p>
    <w:p w:rsidR="0035357C" w:rsidRPr="008615D3" w:rsidRDefault="0035357C" w:rsidP="0035357C">
      <w:pPr>
        <w:tabs>
          <w:tab w:val="left" w:pos="10099"/>
        </w:tabs>
        <w:autoSpaceDE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35357C" w:rsidRPr="008615D3" w:rsidRDefault="0035357C" w:rsidP="0035357C">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35357C" w:rsidRPr="008615D3" w:rsidRDefault="0035357C" w:rsidP="0035357C">
      <w:pPr>
        <w:widowControl w:val="0"/>
        <w:autoSpaceDE w:val="0"/>
        <w:autoSpaceDN w:val="0"/>
        <w:jc w:val="right"/>
        <w:rPr>
          <w:spacing w:val="1"/>
          <w:sz w:val="12"/>
          <w:szCs w:val="14"/>
        </w:rPr>
      </w:pPr>
      <w:r w:rsidRPr="008615D3">
        <w:rPr>
          <w:spacing w:val="1"/>
          <w:sz w:val="12"/>
          <w:szCs w:val="14"/>
        </w:rPr>
        <w:t>_________________________________________________</w:t>
      </w:r>
    </w:p>
    <w:p w:rsidR="0035357C" w:rsidRPr="008615D3" w:rsidRDefault="0035357C" w:rsidP="0035357C">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35357C" w:rsidRPr="008615D3" w:rsidRDefault="0035357C" w:rsidP="0035357C">
      <w:pPr>
        <w:widowControl w:val="0"/>
        <w:autoSpaceDE w:val="0"/>
        <w:autoSpaceDN w:val="0"/>
        <w:jc w:val="right"/>
        <w:rPr>
          <w:spacing w:val="-4"/>
          <w:sz w:val="12"/>
          <w:szCs w:val="14"/>
        </w:rPr>
      </w:pPr>
      <w:r w:rsidRPr="008615D3">
        <w:rPr>
          <w:spacing w:val="-4"/>
          <w:sz w:val="12"/>
          <w:szCs w:val="14"/>
        </w:rPr>
        <w:t>___________________________________________________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35357C" w:rsidRPr="008615D3" w:rsidRDefault="0035357C" w:rsidP="0035357C">
      <w:pPr>
        <w:widowControl w:val="0"/>
        <w:autoSpaceDE w:val="0"/>
        <w:autoSpaceDN w:val="0"/>
        <w:jc w:val="right"/>
        <w:rPr>
          <w:sz w:val="12"/>
          <w:szCs w:val="14"/>
        </w:rPr>
      </w:pPr>
      <w:r w:rsidRPr="008615D3">
        <w:rPr>
          <w:sz w:val="12"/>
          <w:szCs w:val="14"/>
        </w:rPr>
        <w:t>_________________________________________________</w:t>
      </w:r>
    </w:p>
    <w:p w:rsidR="0035357C" w:rsidRPr="008615D3" w:rsidRDefault="0035357C" w:rsidP="0035357C">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35357C" w:rsidRPr="008615D3" w:rsidRDefault="0035357C" w:rsidP="0035357C">
      <w:pPr>
        <w:widowControl w:val="0"/>
        <w:autoSpaceDE w:val="0"/>
        <w:autoSpaceDN w:val="0"/>
        <w:jc w:val="right"/>
        <w:rPr>
          <w:spacing w:val="1"/>
          <w:sz w:val="12"/>
          <w:szCs w:val="14"/>
        </w:rPr>
      </w:pPr>
      <w:r w:rsidRPr="008615D3">
        <w:rPr>
          <w:spacing w:val="1"/>
          <w:sz w:val="12"/>
          <w:szCs w:val="14"/>
        </w:rPr>
        <w:t>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35357C" w:rsidRPr="008615D3" w:rsidRDefault="0035357C" w:rsidP="0035357C">
      <w:pPr>
        <w:widowControl w:val="0"/>
        <w:autoSpaceDE w:val="0"/>
        <w:autoSpaceDN w:val="0"/>
        <w:jc w:val="right"/>
        <w:rPr>
          <w:sz w:val="12"/>
          <w:szCs w:val="14"/>
        </w:rPr>
      </w:pPr>
      <w:r w:rsidRPr="008615D3">
        <w:rPr>
          <w:sz w:val="12"/>
          <w:szCs w:val="14"/>
        </w:rPr>
        <w:t>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35357C" w:rsidRPr="008615D3" w:rsidRDefault="0035357C" w:rsidP="0035357C">
      <w:pPr>
        <w:widowControl w:val="0"/>
        <w:autoSpaceDE w:val="0"/>
        <w:autoSpaceDN w:val="0"/>
        <w:jc w:val="center"/>
        <w:outlineLvl w:val="0"/>
        <w:rPr>
          <w:b/>
          <w:bCs/>
          <w:sz w:val="12"/>
          <w:szCs w:val="14"/>
        </w:rPr>
      </w:pPr>
    </w:p>
    <w:p w:rsidR="0035357C" w:rsidRPr="008615D3" w:rsidRDefault="0035357C" w:rsidP="0035357C">
      <w:pPr>
        <w:widowControl w:val="0"/>
        <w:autoSpaceDE w:val="0"/>
        <w:autoSpaceDN w:val="0"/>
        <w:jc w:val="center"/>
        <w:outlineLvl w:val="0"/>
        <w:rPr>
          <w:b/>
          <w:bCs/>
          <w:sz w:val="12"/>
          <w:szCs w:val="14"/>
        </w:rPr>
      </w:pPr>
      <w:proofErr w:type="gramStart"/>
      <w:r w:rsidRPr="008615D3">
        <w:rPr>
          <w:b/>
          <w:bCs/>
          <w:sz w:val="12"/>
          <w:szCs w:val="14"/>
        </w:rPr>
        <w:t>Р</w:t>
      </w:r>
      <w:proofErr w:type="gramEnd"/>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Ш</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 И</w:t>
      </w:r>
      <w:r w:rsidRPr="008615D3">
        <w:rPr>
          <w:b/>
          <w:bCs/>
          <w:spacing w:val="-1"/>
          <w:sz w:val="12"/>
          <w:szCs w:val="14"/>
        </w:rPr>
        <w:t xml:space="preserve"> </w:t>
      </w:r>
      <w:r w:rsidRPr="008615D3">
        <w:rPr>
          <w:b/>
          <w:bCs/>
          <w:sz w:val="12"/>
          <w:szCs w:val="14"/>
        </w:rPr>
        <w:t>Е</w:t>
      </w:r>
    </w:p>
    <w:p w:rsidR="0035357C" w:rsidRPr="008615D3" w:rsidRDefault="0035357C" w:rsidP="0035357C">
      <w:pPr>
        <w:widowControl w:val="0"/>
        <w:autoSpaceDE w:val="0"/>
        <w:autoSpaceDN w:val="0"/>
        <w:jc w:val="center"/>
        <w:rPr>
          <w:b/>
          <w:sz w:val="12"/>
          <w:szCs w:val="14"/>
        </w:rPr>
      </w:pPr>
      <w:r w:rsidRPr="008615D3">
        <w:rPr>
          <w:b/>
          <w:sz w:val="12"/>
          <w:szCs w:val="14"/>
        </w:rPr>
        <w:t>об</w:t>
      </w:r>
      <w:r w:rsidRPr="008615D3">
        <w:rPr>
          <w:b/>
          <w:spacing w:val="-5"/>
          <w:sz w:val="12"/>
          <w:szCs w:val="14"/>
        </w:rPr>
        <w:t xml:space="preserve"> </w:t>
      </w:r>
      <w:r w:rsidRPr="008615D3">
        <w:rPr>
          <w:b/>
          <w:sz w:val="12"/>
          <w:szCs w:val="14"/>
        </w:rPr>
        <w:t>отказе</w:t>
      </w:r>
      <w:r w:rsidRPr="008615D3">
        <w:rPr>
          <w:b/>
          <w:spacing w:val="-2"/>
          <w:sz w:val="12"/>
          <w:szCs w:val="14"/>
        </w:rPr>
        <w:t xml:space="preserve"> </w:t>
      </w:r>
      <w:r w:rsidRPr="008615D3">
        <w:rPr>
          <w:b/>
          <w:sz w:val="12"/>
          <w:szCs w:val="14"/>
        </w:rPr>
        <w:t>в</w:t>
      </w:r>
      <w:r w:rsidRPr="008615D3">
        <w:rPr>
          <w:b/>
          <w:spacing w:val="-3"/>
          <w:sz w:val="12"/>
          <w:szCs w:val="14"/>
        </w:rPr>
        <w:t xml:space="preserve"> </w:t>
      </w:r>
      <w:r w:rsidRPr="008615D3">
        <w:rPr>
          <w:b/>
          <w:sz w:val="12"/>
          <w:szCs w:val="14"/>
        </w:rPr>
        <w:t>выдаче</w:t>
      </w:r>
      <w:r w:rsidRPr="008615D3">
        <w:rPr>
          <w:b/>
          <w:spacing w:val="-5"/>
          <w:sz w:val="12"/>
          <w:szCs w:val="14"/>
        </w:rPr>
        <w:t xml:space="preserve"> </w:t>
      </w:r>
      <w:r w:rsidRPr="008615D3">
        <w:rPr>
          <w:b/>
          <w:sz w:val="12"/>
          <w:szCs w:val="14"/>
        </w:rPr>
        <w:t>дубликата разрешения</w:t>
      </w:r>
      <w:r w:rsidRPr="008615D3">
        <w:rPr>
          <w:b/>
          <w:spacing w:val="-4"/>
          <w:sz w:val="12"/>
          <w:szCs w:val="14"/>
        </w:rPr>
        <w:t xml:space="preserve"> </w:t>
      </w:r>
      <w:r w:rsidRPr="008615D3">
        <w:rPr>
          <w:b/>
          <w:sz w:val="12"/>
          <w:szCs w:val="14"/>
        </w:rPr>
        <w:t>на</w:t>
      </w:r>
      <w:r w:rsidRPr="008615D3">
        <w:rPr>
          <w:b/>
          <w:spacing w:val="-1"/>
          <w:sz w:val="12"/>
          <w:szCs w:val="14"/>
        </w:rPr>
        <w:t xml:space="preserve"> </w:t>
      </w:r>
      <w:r w:rsidRPr="008615D3">
        <w:rPr>
          <w:b/>
          <w:sz w:val="12"/>
          <w:szCs w:val="14"/>
        </w:rPr>
        <w:t>ввод</w:t>
      </w:r>
      <w:r w:rsidRPr="008615D3">
        <w:rPr>
          <w:b/>
          <w:spacing w:val="-2"/>
          <w:sz w:val="12"/>
          <w:szCs w:val="14"/>
        </w:rPr>
        <w:t xml:space="preserve"> </w:t>
      </w:r>
      <w:r w:rsidRPr="008615D3">
        <w:rPr>
          <w:b/>
          <w:sz w:val="12"/>
          <w:szCs w:val="14"/>
        </w:rPr>
        <w:t>объекта</w:t>
      </w:r>
      <w:r w:rsidRPr="008615D3">
        <w:rPr>
          <w:b/>
          <w:spacing w:val="-1"/>
          <w:sz w:val="12"/>
          <w:szCs w:val="14"/>
        </w:rPr>
        <w:t xml:space="preserve"> </w:t>
      </w:r>
      <w:r w:rsidRPr="008615D3">
        <w:rPr>
          <w:b/>
          <w:sz w:val="12"/>
          <w:szCs w:val="14"/>
        </w:rPr>
        <w:t>в</w:t>
      </w:r>
      <w:r w:rsidRPr="008615D3">
        <w:rPr>
          <w:b/>
          <w:spacing w:val="-7"/>
          <w:sz w:val="12"/>
          <w:szCs w:val="14"/>
        </w:rPr>
        <w:t xml:space="preserve"> </w:t>
      </w:r>
      <w:r w:rsidRPr="008615D3">
        <w:rPr>
          <w:b/>
          <w:sz w:val="12"/>
          <w:szCs w:val="14"/>
        </w:rPr>
        <w:t>эксплуатацию</w:t>
      </w:r>
    </w:p>
    <w:p w:rsidR="0035357C" w:rsidRPr="008615D3" w:rsidRDefault="0035357C" w:rsidP="0035357C">
      <w:pPr>
        <w:widowControl w:val="0"/>
        <w:autoSpaceDE w:val="0"/>
        <w:autoSpaceDN w:val="0"/>
        <w:rPr>
          <w:b/>
          <w:sz w:val="12"/>
          <w:szCs w:val="14"/>
        </w:rPr>
      </w:pPr>
    </w:p>
    <w:p w:rsidR="0035357C" w:rsidRPr="008615D3" w:rsidRDefault="0035357C" w:rsidP="0035357C">
      <w:pPr>
        <w:widowControl w:val="0"/>
        <w:autoSpaceDE w:val="0"/>
        <w:autoSpaceDN w:val="0"/>
        <w:jc w:val="center"/>
        <w:rPr>
          <w:b/>
          <w:sz w:val="12"/>
          <w:szCs w:val="14"/>
        </w:rPr>
      </w:pPr>
      <w:r w:rsidRPr="008615D3">
        <w:rPr>
          <w:b/>
          <w:sz w:val="12"/>
          <w:szCs w:val="14"/>
        </w:rPr>
        <w:t>________________________________________________________________________</w:t>
      </w:r>
    </w:p>
    <w:p w:rsidR="0035357C" w:rsidRPr="008615D3" w:rsidRDefault="0035357C" w:rsidP="0035357C">
      <w:pPr>
        <w:widowControl w:val="0"/>
        <w:autoSpaceDE w:val="0"/>
        <w:autoSpaceDN w:val="0"/>
        <w:jc w:val="center"/>
        <w:rPr>
          <w:sz w:val="12"/>
          <w:szCs w:val="14"/>
        </w:rPr>
      </w:pPr>
      <w:proofErr w:type="gramStart"/>
      <w:r w:rsidRPr="008615D3">
        <w:rPr>
          <w:sz w:val="12"/>
          <w:szCs w:val="14"/>
        </w:rPr>
        <w:t>(наименование</w:t>
      </w:r>
      <w:r w:rsidRPr="008615D3">
        <w:rPr>
          <w:spacing w:val="-1"/>
          <w:sz w:val="12"/>
          <w:szCs w:val="14"/>
        </w:rPr>
        <w:t xml:space="preserve"> </w:t>
      </w:r>
      <w:r w:rsidRPr="008615D3">
        <w:rPr>
          <w:sz w:val="12"/>
          <w:szCs w:val="14"/>
        </w:rPr>
        <w:t>уполномоченного</w:t>
      </w:r>
      <w:r w:rsidRPr="008615D3">
        <w:rPr>
          <w:spacing w:val="-3"/>
          <w:sz w:val="12"/>
          <w:szCs w:val="14"/>
        </w:rPr>
        <w:t xml:space="preserve"> </w:t>
      </w:r>
      <w:r w:rsidRPr="008615D3">
        <w:rPr>
          <w:sz w:val="12"/>
          <w:szCs w:val="14"/>
        </w:rPr>
        <w:t>на</w:t>
      </w:r>
      <w:r w:rsidRPr="008615D3">
        <w:rPr>
          <w:spacing w:val="-4"/>
          <w:sz w:val="12"/>
          <w:szCs w:val="14"/>
        </w:rPr>
        <w:t xml:space="preserve"> </w:t>
      </w:r>
      <w:r w:rsidRPr="008615D3">
        <w:rPr>
          <w:sz w:val="12"/>
          <w:szCs w:val="14"/>
        </w:rPr>
        <w:t>выдачу</w:t>
      </w:r>
      <w:r w:rsidRPr="008615D3">
        <w:rPr>
          <w:spacing w:val="-8"/>
          <w:sz w:val="12"/>
          <w:szCs w:val="14"/>
        </w:rPr>
        <w:t xml:space="preserve"> </w:t>
      </w:r>
      <w:r w:rsidRPr="008615D3">
        <w:rPr>
          <w:sz w:val="12"/>
          <w:szCs w:val="14"/>
        </w:rPr>
        <w:t>разрешений</w:t>
      </w:r>
      <w:r w:rsidRPr="008615D3">
        <w:rPr>
          <w:spacing w:val="-4"/>
          <w:sz w:val="12"/>
          <w:szCs w:val="14"/>
        </w:rPr>
        <w:t xml:space="preserve"> </w:t>
      </w:r>
      <w:r w:rsidRPr="008615D3">
        <w:rPr>
          <w:sz w:val="12"/>
          <w:szCs w:val="14"/>
        </w:rPr>
        <w:t>на</w:t>
      </w:r>
      <w:r w:rsidRPr="008615D3">
        <w:rPr>
          <w:spacing w:val="-4"/>
          <w:sz w:val="12"/>
          <w:szCs w:val="14"/>
        </w:rPr>
        <w:t xml:space="preserve"> </w:t>
      </w:r>
      <w:r w:rsidRPr="008615D3">
        <w:rPr>
          <w:sz w:val="12"/>
          <w:szCs w:val="14"/>
        </w:rPr>
        <w:t>ввод</w:t>
      </w:r>
      <w:r w:rsidRPr="008615D3">
        <w:rPr>
          <w:spacing w:val="-5"/>
          <w:sz w:val="12"/>
          <w:szCs w:val="14"/>
        </w:rPr>
        <w:t xml:space="preserve"> </w:t>
      </w:r>
      <w:r w:rsidRPr="008615D3">
        <w:rPr>
          <w:sz w:val="12"/>
          <w:szCs w:val="14"/>
        </w:rPr>
        <w:t>объекта</w:t>
      </w:r>
      <w:r w:rsidRPr="008615D3">
        <w:rPr>
          <w:spacing w:val="-3"/>
          <w:sz w:val="12"/>
          <w:szCs w:val="14"/>
        </w:rPr>
        <w:t xml:space="preserve"> </w:t>
      </w:r>
      <w:r w:rsidRPr="008615D3">
        <w:rPr>
          <w:sz w:val="12"/>
          <w:szCs w:val="14"/>
        </w:rPr>
        <w:t>в</w:t>
      </w:r>
      <w:r w:rsidRPr="008615D3">
        <w:rPr>
          <w:spacing w:val="-5"/>
          <w:sz w:val="12"/>
          <w:szCs w:val="14"/>
        </w:rPr>
        <w:t xml:space="preserve"> </w:t>
      </w:r>
      <w:r w:rsidRPr="008615D3">
        <w:rPr>
          <w:sz w:val="12"/>
          <w:szCs w:val="14"/>
        </w:rPr>
        <w:t>эксплуатацию</w:t>
      </w:r>
      <w:r w:rsidRPr="008615D3">
        <w:rPr>
          <w:spacing w:val="-4"/>
          <w:sz w:val="12"/>
          <w:szCs w:val="14"/>
        </w:rPr>
        <w:t xml:space="preserve"> </w:t>
      </w:r>
      <w:proofErr w:type="gramEnd"/>
    </w:p>
    <w:p w:rsidR="0035357C" w:rsidRPr="008615D3" w:rsidRDefault="0035357C" w:rsidP="0035357C">
      <w:pPr>
        <w:widowControl w:val="0"/>
        <w:autoSpaceDE w:val="0"/>
        <w:autoSpaceDN w:val="0"/>
        <w:jc w:val="center"/>
        <w:rPr>
          <w:sz w:val="12"/>
          <w:szCs w:val="14"/>
        </w:rPr>
      </w:pPr>
      <w:r w:rsidRPr="008615D3">
        <w:rPr>
          <w:sz w:val="12"/>
          <w:szCs w:val="14"/>
        </w:rPr>
        <w:t>органа местного</w:t>
      </w:r>
      <w:r w:rsidRPr="008615D3">
        <w:rPr>
          <w:spacing w:val="1"/>
          <w:sz w:val="12"/>
          <w:szCs w:val="14"/>
        </w:rPr>
        <w:t xml:space="preserve"> </w:t>
      </w:r>
      <w:r w:rsidRPr="008615D3">
        <w:rPr>
          <w:sz w:val="12"/>
          <w:szCs w:val="14"/>
        </w:rPr>
        <w:t>самоуправления)</w:t>
      </w:r>
    </w:p>
    <w:p w:rsidR="0035357C" w:rsidRPr="008615D3" w:rsidRDefault="0035357C" w:rsidP="0035357C">
      <w:pPr>
        <w:widowControl w:val="0"/>
        <w:tabs>
          <w:tab w:val="left" w:pos="649"/>
          <w:tab w:val="left" w:pos="2346"/>
          <w:tab w:val="left" w:pos="4238"/>
          <w:tab w:val="left" w:pos="5676"/>
          <w:tab w:val="left" w:pos="6062"/>
          <w:tab w:val="left" w:pos="6396"/>
          <w:tab w:val="left" w:pos="7160"/>
          <w:tab w:val="left" w:pos="8626"/>
          <w:tab w:val="left" w:pos="9042"/>
        </w:tabs>
        <w:autoSpaceDE w:val="0"/>
        <w:autoSpaceDN w:val="0"/>
        <w:rPr>
          <w:sz w:val="12"/>
          <w:szCs w:val="14"/>
        </w:rPr>
      </w:pPr>
    </w:p>
    <w:p w:rsidR="0035357C" w:rsidRPr="008615D3" w:rsidRDefault="0035357C" w:rsidP="0035357C">
      <w:pPr>
        <w:widowControl w:val="0"/>
        <w:tabs>
          <w:tab w:val="left" w:pos="649"/>
          <w:tab w:val="left" w:pos="2346"/>
          <w:tab w:val="left" w:pos="4238"/>
          <w:tab w:val="left" w:pos="5676"/>
          <w:tab w:val="left" w:pos="6062"/>
          <w:tab w:val="left" w:pos="6396"/>
          <w:tab w:val="left" w:pos="7160"/>
          <w:tab w:val="left" w:pos="8626"/>
          <w:tab w:val="left" w:pos="9042"/>
        </w:tabs>
        <w:autoSpaceDE w:val="0"/>
        <w:autoSpaceDN w:val="0"/>
        <w:rPr>
          <w:sz w:val="12"/>
          <w:szCs w:val="14"/>
        </w:rPr>
      </w:pPr>
      <w:r w:rsidRPr="008615D3">
        <w:rPr>
          <w:sz w:val="12"/>
          <w:szCs w:val="14"/>
        </w:rPr>
        <w:t>по результатам рассмотрения заявления о</w:t>
      </w:r>
      <w:r w:rsidRPr="008615D3">
        <w:rPr>
          <w:sz w:val="12"/>
          <w:szCs w:val="14"/>
        </w:rPr>
        <w:tab/>
        <w:t>выдаче дубликата</w:t>
      </w:r>
    </w:p>
    <w:p w:rsidR="0035357C" w:rsidRPr="008615D3" w:rsidRDefault="0035357C" w:rsidP="0035357C">
      <w:pPr>
        <w:widowControl w:val="0"/>
        <w:tabs>
          <w:tab w:val="left" w:pos="649"/>
          <w:tab w:val="left" w:pos="2346"/>
          <w:tab w:val="left" w:pos="4238"/>
          <w:tab w:val="left" w:pos="5676"/>
          <w:tab w:val="left" w:pos="6062"/>
          <w:tab w:val="left" w:pos="6396"/>
          <w:tab w:val="left" w:pos="7160"/>
          <w:tab w:val="left" w:pos="8626"/>
          <w:tab w:val="left" w:pos="9042"/>
        </w:tabs>
        <w:autoSpaceDE w:val="0"/>
        <w:autoSpaceDN w:val="0"/>
        <w:rPr>
          <w:spacing w:val="-1"/>
          <w:sz w:val="12"/>
          <w:szCs w:val="14"/>
        </w:rPr>
      </w:pPr>
      <w:r w:rsidRPr="008615D3">
        <w:rPr>
          <w:sz w:val="12"/>
          <w:szCs w:val="14"/>
        </w:rPr>
        <w:t>разрешения</w:t>
      </w:r>
      <w:r w:rsidRPr="008615D3">
        <w:rPr>
          <w:spacing w:val="-67"/>
          <w:sz w:val="12"/>
          <w:szCs w:val="14"/>
        </w:rPr>
        <w:t xml:space="preserve"> </w:t>
      </w:r>
      <w:r w:rsidRPr="008615D3">
        <w:rPr>
          <w:sz w:val="12"/>
          <w:szCs w:val="14"/>
        </w:rPr>
        <w:t>на</w:t>
      </w:r>
      <w:r w:rsidRPr="008615D3">
        <w:rPr>
          <w:spacing w:val="-2"/>
          <w:sz w:val="12"/>
          <w:szCs w:val="14"/>
        </w:rPr>
        <w:t xml:space="preserve"> </w:t>
      </w:r>
      <w:r w:rsidRPr="008615D3">
        <w:rPr>
          <w:sz w:val="12"/>
          <w:szCs w:val="14"/>
        </w:rPr>
        <w:t>ввод</w:t>
      </w:r>
      <w:r w:rsidRPr="008615D3">
        <w:rPr>
          <w:spacing w:val="-1"/>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в</w:t>
      </w:r>
      <w:r w:rsidRPr="008615D3">
        <w:rPr>
          <w:spacing w:val="-2"/>
          <w:sz w:val="12"/>
          <w:szCs w:val="14"/>
        </w:rPr>
        <w:t xml:space="preserve"> </w:t>
      </w:r>
      <w:r w:rsidRPr="008615D3">
        <w:rPr>
          <w:sz w:val="12"/>
          <w:szCs w:val="14"/>
        </w:rPr>
        <w:t>эксплуатацию</w:t>
      </w:r>
      <w:r w:rsidRPr="008615D3">
        <w:rPr>
          <w:spacing w:val="-1"/>
          <w:sz w:val="12"/>
          <w:szCs w:val="14"/>
        </w:rPr>
        <w:t xml:space="preserve"> </w:t>
      </w:r>
    </w:p>
    <w:p w:rsidR="0035357C" w:rsidRPr="008615D3" w:rsidRDefault="0035357C" w:rsidP="0035357C">
      <w:pPr>
        <w:widowControl w:val="0"/>
        <w:tabs>
          <w:tab w:val="left" w:pos="649"/>
          <w:tab w:val="left" w:pos="2346"/>
          <w:tab w:val="left" w:pos="4238"/>
          <w:tab w:val="left" w:pos="5676"/>
          <w:tab w:val="left" w:pos="6062"/>
          <w:tab w:val="left" w:pos="6396"/>
          <w:tab w:val="left" w:pos="7160"/>
          <w:tab w:val="left" w:pos="8626"/>
          <w:tab w:val="left" w:pos="9042"/>
        </w:tabs>
        <w:autoSpaceDE w:val="0"/>
        <w:autoSpaceDN w:val="0"/>
        <w:rPr>
          <w:sz w:val="12"/>
          <w:szCs w:val="14"/>
        </w:rPr>
      </w:pPr>
      <w:r w:rsidRPr="008615D3">
        <w:rPr>
          <w:sz w:val="12"/>
          <w:szCs w:val="14"/>
        </w:rPr>
        <w:t>от</w:t>
      </w:r>
      <w:r w:rsidRPr="008615D3">
        <w:rPr>
          <w:sz w:val="12"/>
          <w:szCs w:val="14"/>
        </w:rPr>
        <w:tab/>
        <w:t>№</w:t>
      </w:r>
      <w:r w:rsidRPr="008615D3">
        <w:rPr>
          <w:sz w:val="12"/>
          <w:szCs w:val="14"/>
        </w:rPr>
        <w:tab/>
        <w:t>принято</w:t>
      </w:r>
    </w:p>
    <w:p w:rsidR="0035357C" w:rsidRPr="008615D3" w:rsidRDefault="0035357C" w:rsidP="0035357C">
      <w:pPr>
        <w:widowControl w:val="0"/>
        <w:autoSpaceDE w:val="0"/>
        <w:autoSpaceDN w:val="0"/>
        <w:rPr>
          <w:sz w:val="12"/>
          <w:szCs w:val="14"/>
        </w:rPr>
      </w:pPr>
      <w:r w:rsidRPr="008615D3">
        <w:rPr>
          <w:sz w:val="12"/>
          <w:szCs w:val="14"/>
        </w:rPr>
        <w:t xml:space="preserve">      (дата</w:t>
      </w:r>
      <w:r w:rsidRPr="008615D3">
        <w:rPr>
          <w:spacing w:val="-3"/>
          <w:sz w:val="12"/>
          <w:szCs w:val="14"/>
        </w:rPr>
        <w:t xml:space="preserve"> </w:t>
      </w:r>
      <w:r w:rsidRPr="008615D3">
        <w:rPr>
          <w:sz w:val="12"/>
          <w:szCs w:val="14"/>
        </w:rPr>
        <w:t>и</w:t>
      </w:r>
      <w:r w:rsidRPr="008615D3">
        <w:rPr>
          <w:spacing w:val="-3"/>
          <w:sz w:val="12"/>
          <w:szCs w:val="14"/>
        </w:rPr>
        <w:t xml:space="preserve"> </w:t>
      </w:r>
      <w:r w:rsidRPr="008615D3">
        <w:rPr>
          <w:sz w:val="12"/>
          <w:szCs w:val="14"/>
        </w:rPr>
        <w:t>номер</w:t>
      </w:r>
      <w:r w:rsidRPr="008615D3">
        <w:rPr>
          <w:spacing w:val="-1"/>
          <w:sz w:val="12"/>
          <w:szCs w:val="14"/>
        </w:rPr>
        <w:t xml:space="preserve"> </w:t>
      </w:r>
      <w:r w:rsidRPr="008615D3">
        <w:rPr>
          <w:sz w:val="12"/>
          <w:szCs w:val="14"/>
        </w:rPr>
        <w:t>регистрации)</w:t>
      </w:r>
    </w:p>
    <w:p w:rsidR="0035357C" w:rsidRPr="008615D3" w:rsidRDefault="0035357C" w:rsidP="0035357C">
      <w:pPr>
        <w:widowControl w:val="0"/>
        <w:autoSpaceDE w:val="0"/>
        <w:autoSpaceDN w:val="0"/>
        <w:rPr>
          <w:sz w:val="12"/>
          <w:szCs w:val="14"/>
        </w:rPr>
      </w:pPr>
      <w:r w:rsidRPr="008615D3">
        <w:rPr>
          <w:spacing w:val="-1"/>
          <w:sz w:val="12"/>
          <w:szCs w:val="14"/>
        </w:rPr>
        <w:t>решение</w:t>
      </w:r>
      <w:r w:rsidRPr="008615D3">
        <w:rPr>
          <w:spacing w:val="-18"/>
          <w:sz w:val="12"/>
          <w:szCs w:val="14"/>
        </w:rPr>
        <w:t xml:space="preserve"> </w:t>
      </w:r>
      <w:r w:rsidRPr="008615D3">
        <w:rPr>
          <w:spacing w:val="-1"/>
          <w:sz w:val="12"/>
          <w:szCs w:val="14"/>
        </w:rPr>
        <w:t>об</w:t>
      </w:r>
      <w:r w:rsidRPr="008615D3">
        <w:rPr>
          <w:spacing w:val="-19"/>
          <w:sz w:val="12"/>
          <w:szCs w:val="14"/>
        </w:rPr>
        <w:t xml:space="preserve"> </w:t>
      </w:r>
      <w:r w:rsidRPr="008615D3">
        <w:rPr>
          <w:spacing w:val="-1"/>
          <w:sz w:val="12"/>
          <w:szCs w:val="14"/>
        </w:rPr>
        <w:t>отказе</w:t>
      </w:r>
      <w:r w:rsidRPr="008615D3">
        <w:rPr>
          <w:spacing w:val="-18"/>
          <w:sz w:val="12"/>
          <w:szCs w:val="14"/>
        </w:rPr>
        <w:t xml:space="preserve"> </w:t>
      </w:r>
      <w:r w:rsidRPr="008615D3">
        <w:rPr>
          <w:sz w:val="12"/>
          <w:szCs w:val="14"/>
        </w:rPr>
        <w:t>в</w:t>
      </w:r>
      <w:r w:rsidRPr="008615D3">
        <w:rPr>
          <w:spacing w:val="-18"/>
          <w:sz w:val="12"/>
          <w:szCs w:val="14"/>
        </w:rPr>
        <w:t xml:space="preserve"> </w:t>
      </w:r>
      <w:r w:rsidRPr="008615D3">
        <w:rPr>
          <w:sz w:val="12"/>
          <w:szCs w:val="14"/>
        </w:rPr>
        <w:t>выдаче</w:t>
      </w:r>
      <w:r w:rsidRPr="008615D3">
        <w:rPr>
          <w:spacing w:val="-17"/>
          <w:sz w:val="12"/>
          <w:szCs w:val="14"/>
        </w:rPr>
        <w:t xml:space="preserve"> </w:t>
      </w:r>
      <w:r w:rsidRPr="008615D3">
        <w:rPr>
          <w:sz w:val="12"/>
          <w:szCs w:val="14"/>
        </w:rPr>
        <w:t>дубликата</w:t>
      </w:r>
      <w:r w:rsidRPr="008615D3">
        <w:rPr>
          <w:spacing w:val="-20"/>
          <w:sz w:val="12"/>
          <w:szCs w:val="14"/>
        </w:rPr>
        <w:t xml:space="preserve"> </w:t>
      </w:r>
      <w:r w:rsidRPr="008615D3">
        <w:rPr>
          <w:sz w:val="12"/>
          <w:szCs w:val="14"/>
        </w:rPr>
        <w:t>разрешения</w:t>
      </w:r>
      <w:r w:rsidRPr="008615D3">
        <w:rPr>
          <w:spacing w:val="-17"/>
          <w:sz w:val="12"/>
          <w:szCs w:val="14"/>
        </w:rPr>
        <w:t xml:space="preserve"> </w:t>
      </w:r>
      <w:r w:rsidRPr="008615D3">
        <w:rPr>
          <w:sz w:val="12"/>
          <w:szCs w:val="14"/>
        </w:rPr>
        <w:t>на</w:t>
      </w:r>
      <w:r w:rsidRPr="008615D3">
        <w:rPr>
          <w:spacing w:val="-17"/>
          <w:sz w:val="12"/>
          <w:szCs w:val="14"/>
        </w:rPr>
        <w:t xml:space="preserve"> </w:t>
      </w:r>
      <w:r w:rsidRPr="008615D3">
        <w:rPr>
          <w:sz w:val="12"/>
          <w:szCs w:val="14"/>
        </w:rPr>
        <w:t>ввод</w:t>
      </w:r>
      <w:r w:rsidRPr="008615D3">
        <w:rPr>
          <w:spacing w:val="-17"/>
          <w:sz w:val="12"/>
          <w:szCs w:val="14"/>
        </w:rPr>
        <w:t xml:space="preserve"> </w:t>
      </w:r>
      <w:r w:rsidRPr="008615D3">
        <w:rPr>
          <w:sz w:val="12"/>
          <w:szCs w:val="14"/>
        </w:rPr>
        <w:t>объекта</w:t>
      </w:r>
      <w:r w:rsidRPr="008615D3">
        <w:rPr>
          <w:spacing w:val="-17"/>
          <w:sz w:val="12"/>
          <w:szCs w:val="14"/>
        </w:rPr>
        <w:t xml:space="preserve"> </w:t>
      </w:r>
      <w:r w:rsidRPr="008615D3">
        <w:rPr>
          <w:sz w:val="12"/>
          <w:szCs w:val="14"/>
        </w:rPr>
        <w:t>в</w:t>
      </w:r>
      <w:r w:rsidRPr="008615D3">
        <w:rPr>
          <w:spacing w:val="-18"/>
          <w:sz w:val="12"/>
          <w:szCs w:val="14"/>
        </w:rPr>
        <w:t xml:space="preserve"> </w:t>
      </w:r>
      <w:r w:rsidRPr="008615D3">
        <w:rPr>
          <w:sz w:val="12"/>
          <w:szCs w:val="14"/>
        </w:rPr>
        <w:t>эксплуатацию.</w:t>
      </w:r>
    </w:p>
    <w:p w:rsidR="0035357C" w:rsidRPr="008615D3" w:rsidRDefault="0035357C" w:rsidP="0035357C">
      <w:pPr>
        <w:widowControl w:val="0"/>
        <w:autoSpaceDE w:val="0"/>
        <w:autoSpaceDN w:val="0"/>
        <w:rPr>
          <w:sz w:val="12"/>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7"/>
        <w:gridCol w:w="2546"/>
        <w:gridCol w:w="1860"/>
      </w:tblGrid>
      <w:tr w:rsidR="008615D3" w:rsidRPr="008615D3" w:rsidTr="0035357C">
        <w:trPr>
          <w:trHeight w:val="20"/>
        </w:trPr>
        <w:tc>
          <w:tcPr>
            <w:tcW w:w="691" w:type="pct"/>
          </w:tcPr>
          <w:p w:rsidR="0035357C" w:rsidRPr="008615D3" w:rsidRDefault="0035357C" w:rsidP="00153D7D">
            <w:pPr>
              <w:rPr>
                <w:sz w:val="12"/>
                <w:szCs w:val="14"/>
                <w:lang w:val="ru-RU"/>
              </w:rPr>
            </w:pPr>
            <w:r w:rsidRPr="008615D3">
              <w:rPr>
                <w:sz w:val="12"/>
                <w:szCs w:val="14"/>
                <w:lang w:val="ru-RU"/>
              </w:rPr>
              <w:t>№ пункта</w:t>
            </w:r>
            <w:r w:rsidRPr="008615D3">
              <w:rPr>
                <w:spacing w:val="1"/>
                <w:sz w:val="12"/>
                <w:szCs w:val="14"/>
                <w:lang w:val="ru-RU"/>
              </w:rPr>
              <w:t xml:space="preserve"> </w:t>
            </w:r>
            <w:proofErr w:type="spellStart"/>
            <w:r w:rsidRPr="008615D3">
              <w:rPr>
                <w:sz w:val="12"/>
                <w:szCs w:val="14"/>
                <w:lang w:val="ru-RU"/>
              </w:rPr>
              <w:t>Админ</w:t>
            </w:r>
            <w:proofErr w:type="gramStart"/>
            <w:r w:rsidRPr="008615D3">
              <w:rPr>
                <w:sz w:val="12"/>
                <w:szCs w:val="14"/>
                <w:lang w:val="ru-RU"/>
              </w:rPr>
              <w:t>и</w:t>
            </w:r>
            <w:proofErr w:type="spellEnd"/>
            <w:r w:rsidRPr="008615D3">
              <w:rPr>
                <w:sz w:val="12"/>
                <w:szCs w:val="14"/>
                <w:lang w:val="ru-RU"/>
              </w:rPr>
              <w:t>-</w:t>
            </w:r>
            <w:proofErr w:type="gramEnd"/>
            <w:r w:rsidRPr="008615D3">
              <w:rPr>
                <w:spacing w:val="1"/>
                <w:sz w:val="12"/>
                <w:szCs w:val="14"/>
                <w:lang w:val="ru-RU"/>
              </w:rPr>
              <w:t xml:space="preserve"> </w:t>
            </w:r>
            <w:proofErr w:type="spellStart"/>
            <w:r w:rsidRPr="008615D3">
              <w:rPr>
                <w:sz w:val="12"/>
                <w:szCs w:val="14"/>
                <w:lang w:val="ru-RU"/>
              </w:rPr>
              <w:t>стратив</w:t>
            </w:r>
            <w:proofErr w:type="spellEnd"/>
            <w:r w:rsidRPr="008615D3">
              <w:rPr>
                <w:sz w:val="12"/>
                <w:szCs w:val="14"/>
                <w:lang w:val="ru-RU"/>
              </w:rPr>
              <w:t>-</w:t>
            </w:r>
            <w:r w:rsidRPr="008615D3">
              <w:rPr>
                <w:spacing w:val="1"/>
                <w:sz w:val="12"/>
                <w:szCs w:val="14"/>
                <w:lang w:val="ru-RU"/>
              </w:rPr>
              <w:t xml:space="preserve"> </w:t>
            </w:r>
            <w:proofErr w:type="spellStart"/>
            <w:r w:rsidRPr="008615D3">
              <w:rPr>
                <w:sz w:val="12"/>
                <w:szCs w:val="14"/>
                <w:lang w:val="ru-RU"/>
              </w:rPr>
              <w:t>ного</w:t>
            </w:r>
            <w:proofErr w:type="spellEnd"/>
            <w:r w:rsidRPr="008615D3">
              <w:rPr>
                <w:spacing w:val="1"/>
                <w:sz w:val="12"/>
                <w:szCs w:val="14"/>
                <w:lang w:val="ru-RU"/>
              </w:rPr>
              <w:t xml:space="preserve"> </w:t>
            </w:r>
            <w:r w:rsidRPr="008615D3">
              <w:rPr>
                <w:spacing w:val="-1"/>
                <w:sz w:val="12"/>
                <w:szCs w:val="14"/>
                <w:lang w:val="ru-RU"/>
              </w:rPr>
              <w:t>регламента</w:t>
            </w:r>
          </w:p>
        </w:tc>
        <w:tc>
          <w:tcPr>
            <w:tcW w:w="2490" w:type="pct"/>
          </w:tcPr>
          <w:p w:rsidR="0035357C" w:rsidRPr="008615D3" w:rsidRDefault="0035357C" w:rsidP="00153D7D">
            <w:pPr>
              <w:rPr>
                <w:sz w:val="12"/>
                <w:szCs w:val="14"/>
                <w:lang w:val="ru-RU"/>
              </w:rPr>
            </w:pPr>
            <w:r w:rsidRPr="008615D3">
              <w:rPr>
                <w:sz w:val="12"/>
                <w:szCs w:val="14"/>
                <w:lang w:val="ru-RU"/>
              </w:rPr>
              <w:t xml:space="preserve">Наименование основания </w:t>
            </w:r>
            <w:proofErr w:type="gramStart"/>
            <w:r w:rsidRPr="008615D3">
              <w:rPr>
                <w:sz w:val="12"/>
                <w:szCs w:val="14"/>
                <w:lang w:val="ru-RU"/>
              </w:rPr>
              <w:t>для отказа в</w:t>
            </w:r>
            <w:r w:rsidRPr="008615D3">
              <w:rPr>
                <w:spacing w:val="1"/>
                <w:sz w:val="12"/>
                <w:szCs w:val="14"/>
                <w:lang w:val="ru-RU"/>
              </w:rPr>
              <w:t xml:space="preserve"> </w:t>
            </w:r>
            <w:r w:rsidRPr="008615D3">
              <w:rPr>
                <w:sz w:val="12"/>
                <w:szCs w:val="14"/>
                <w:lang w:val="ru-RU"/>
              </w:rPr>
              <w:t>выдаче дубликата разрешения на ввод</w:t>
            </w:r>
            <w:r w:rsidRPr="008615D3">
              <w:rPr>
                <w:spacing w:val="1"/>
                <w:sz w:val="12"/>
                <w:szCs w:val="14"/>
                <w:lang w:val="ru-RU"/>
              </w:rPr>
              <w:t xml:space="preserve"> </w:t>
            </w:r>
            <w:r w:rsidRPr="008615D3">
              <w:rPr>
                <w:sz w:val="12"/>
                <w:szCs w:val="14"/>
                <w:lang w:val="ru-RU"/>
              </w:rPr>
              <w:t>объекта</w:t>
            </w:r>
            <w:r w:rsidRPr="008615D3">
              <w:rPr>
                <w:spacing w:val="-4"/>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эксплуатацию</w:t>
            </w:r>
            <w:r w:rsidRPr="008615D3">
              <w:rPr>
                <w:spacing w:val="-2"/>
                <w:sz w:val="12"/>
                <w:szCs w:val="14"/>
                <w:lang w:val="ru-RU"/>
              </w:rPr>
              <w:t xml:space="preserve"> </w:t>
            </w:r>
            <w:r w:rsidRPr="008615D3">
              <w:rPr>
                <w:sz w:val="12"/>
                <w:szCs w:val="14"/>
                <w:lang w:val="ru-RU"/>
              </w:rPr>
              <w:t>в</w:t>
            </w:r>
            <w:r w:rsidRPr="008615D3">
              <w:rPr>
                <w:spacing w:val="-4"/>
                <w:sz w:val="12"/>
                <w:szCs w:val="14"/>
                <w:lang w:val="ru-RU"/>
              </w:rPr>
              <w:t xml:space="preserve"> </w:t>
            </w:r>
            <w:r w:rsidRPr="008615D3">
              <w:rPr>
                <w:sz w:val="12"/>
                <w:szCs w:val="14"/>
                <w:lang w:val="ru-RU"/>
              </w:rPr>
              <w:t>соответствии</w:t>
            </w:r>
            <w:proofErr w:type="gramEnd"/>
            <w:r w:rsidRPr="008615D3">
              <w:rPr>
                <w:spacing w:val="-57"/>
                <w:sz w:val="12"/>
                <w:szCs w:val="14"/>
                <w:lang w:val="ru-RU"/>
              </w:rPr>
              <w:t xml:space="preserve"> </w:t>
            </w:r>
            <w:r w:rsidRPr="008615D3">
              <w:rPr>
                <w:sz w:val="12"/>
                <w:szCs w:val="14"/>
                <w:lang w:val="ru-RU"/>
              </w:rPr>
              <w:t>с</w:t>
            </w:r>
            <w:r w:rsidRPr="008615D3">
              <w:rPr>
                <w:spacing w:val="-3"/>
                <w:sz w:val="12"/>
                <w:szCs w:val="14"/>
                <w:lang w:val="ru-RU"/>
              </w:rPr>
              <w:t xml:space="preserve"> </w:t>
            </w:r>
            <w:r w:rsidRPr="008615D3">
              <w:rPr>
                <w:sz w:val="12"/>
                <w:szCs w:val="14"/>
                <w:lang w:val="ru-RU"/>
              </w:rPr>
              <w:t>Административным</w:t>
            </w:r>
            <w:r w:rsidRPr="008615D3">
              <w:rPr>
                <w:spacing w:val="-3"/>
                <w:sz w:val="12"/>
                <w:szCs w:val="14"/>
                <w:lang w:val="ru-RU"/>
              </w:rPr>
              <w:t xml:space="preserve"> </w:t>
            </w:r>
            <w:r w:rsidRPr="008615D3">
              <w:rPr>
                <w:sz w:val="12"/>
                <w:szCs w:val="14"/>
                <w:lang w:val="ru-RU"/>
              </w:rPr>
              <w:t>регламентом</w:t>
            </w:r>
          </w:p>
        </w:tc>
        <w:tc>
          <w:tcPr>
            <w:tcW w:w="1819" w:type="pct"/>
          </w:tcPr>
          <w:p w:rsidR="0035357C" w:rsidRPr="008615D3" w:rsidRDefault="0035357C" w:rsidP="00153D7D">
            <w:pPr>
              <w:rPr>
                <w:sz w:val="12"/>
                <w:szCs w:val="14"/>
                <w:lang w:val="ru-RU"/>
              </w:rPr>
            </w:pPr>
            <w:r w:rsidRPr="008615D3">
              <w:rPr>
                <w:sz w:val="12"/>
                <w:szCs w:val="14"/>
                <w:lang w:val="ru-RU"/>
              </w:rPr>
              <w:t>Разъяснение</w:t>
            </w:r>
            <w:r w:rsidRPr="008615D3">
              <w:rPr>
                <w:spacing w:val="-7"/>
                <w:sz w:val="12"/>
                <w:szCs w:val="14"/>
                <w:lang w:val="ru-RU"/>
              </w:rPr>
              <w:t xml:space="preserve"> </w:t>
            </w:r>
            <w:r w:rsidRPr="008615D3">
              <w:rPr>
                <w:sz w:val="12"/>
                <w:szCs w:val="14"/>
                <w:lang w:val="ru-RU"/>
              </w:rPr>
              <w:t>причин</w:t>
            </w:r>
            <w:r w:rsidRPr="008615D3">
              <w:rPr>
                <w:spacing w:val="-1"/>
                <w:sz w:val="12"/>
                <w:szCs w:val="14"/>
                <w:lang w:val="ru-RU"/>
              </w:rPr>
              <w:t xml:space="preserve"> </w:t>
            </w:r>
            <w:r w:rsidRPr="008615D3">
              <w:rPr>
                <w:sz w:val="12"/>
                <w:szCs w:val="14"/>
                <w:lang w:val="ru-RU"/>
              </w:rPr>
              <w:t>отказа</w:t>
            </w:r>
          </w:p>
          <w:p w:rsidR="0035357C" w:rsidRPr="008615D3" w:rsidRDefault="0035357C" w:rsidP="00153D7D">
            <w:pPr>
              <w:rPr>
                <w:sz w:val="12"/>
                <w:szCs w:val="14"/>
                <w:lang w:val="ru-RU"/>
              </w:rPr>
            </w:pPr>
            <w:r w:rsidRPr="008615D3">
              <w:rPr>
                <w:sz w:val="12"/>
                <w:szCs w:val="14"/>
                <w:lang w:val="ru-RU"/>
              </w:rPr>
              <w:t>в выдаче дубликата разрешения на</w:t>
            </w:r>
            <w:r w:rsidRPr="008615D3">
              <w:rPr>
                <w:spacing w:val="-57"/>
                <w:sz w:val="12"/>
                <w:szCs w:val="14"/>
                <w:lang w:val="ru-RU"/>
              </w:rPr>
              <w:t xml:space="preserve"> </w:t>
            </w:r>
            <w:r w:rsidRPr="008615D3">
              <w:rPr>
                <w:sz w:val="12"/>
                <w:szCs w:val="14"/>
                <w:lang w:val="ru-RU"/>
              </w:rPr>
              <w:t>ввод</w:t>
            </w:r>
            <w:r w:rsidRPr="008615D3">
              <w:rPr>
                <w:spacing w:val="-2"/>
                <w:sz w:val="12"/>
                <w:szCs w:val="14"/>
                <w:lang w:val="ru-RU"/>
              </w:rPr>
              <w:t xml:space="preserve"> </w:t>
            </w:r>
            <w:r w:rsidRPr="008615D3">
              <w:rPr>
                <w:sz w:val="12"/>
                <w:szCs w:val="14"/>
                <w:lang w:val="ru-RU"/>
              </w:rPr>
              <w:t>объекта</w:t>
            </w:r>
            <w:r w:rsidRPr="008615D3">
              <w:rPr>
                <w:spacing w:val="-1"/>
                <w:sz w:val="12"/>
                <w:szCs w:val="14"/>
                <w:lang w:val="ru-RU"/>
              </w:rPr>
              <w:t xml:space="preserve"> </w:t>
            </w:r>
            <w:r w:rsidRPr="008615D3">
              <w:rPr>
                <w:sz w:val="12"/>
                <w:szCs w:val="14"/>
                <w:lang w:val="ru-RU"/>
              </w:rPr>
              <w:t>в</w:t>
            </w:r>
            <w:r w:rsidRPr="008615D3">
              <w:rPr>
                <w:spacing w:val="-1"/>
                <w:sz w:val="12"/>
                <w:szCs w:val="14"/>
                <w:lang w:val="ru-RU"/>
              </w:rPr>
              <w:t xml:space="preserve"> </w:t>
            </w:r>
            <w:r w:rsidRPr="008615D3">
              <w:rPr>
                <w:sz w:val="12"/>
                <w:szCs w:val="14"/>
                <w:lang w:val="ru-RU"/>
              </w:rPr>
              <w:t>эксплуатацию</w:t>
            </w:r>
          </w:p>
        </w:tc>
      </w:tr>
      <w:tr w:rsidR="008615D3" w:rsidRPr="008615D3" w:rsidTr="0035357C">
        <w:trPr>
          <w:trHeight w:val="20"/>
        </w:trPr>
        <w:tc>
          <w:tcPr>
            <w:tcW w:w="691" w:type="pct"/>
          </w:tcPr>
          <w:p w:rsidR="0035357C" w:rsidRPr="008615D3" w:rsidRDefault="0035357C" w:rsidP="00153D7D">
            <w:pPr>
              <w:rPr>
                <w:sz w:val="12"/>
                <w:szCs w:val="14"/>
              </w:rPr>
            </w:pPr>
            <w:proofErr w:type="spellStart"/>
            <w:proofErr w:type="gramStart"/>
            <w:r w:rsidRPr="008615D3">
              <w:rPr>
                <w:sz w:val="12"/>
                <w:szCs w:val="14"/>
              </w:rPr>
              <w:t>подпункт</w:t>
            </w:r>
            <w:proofErr w:type="spellEnd"/>
            <w:proofErr w:type="gramEnd"/>
            <w:r w:rsidRPr="008615D3">
              <w:rPr>
                <w:spacing w:val="-2"/>
                <w:sz w:val="12"/>
                <w:szCs w:val="14"/>
              </w:rPr>
              <w:t xml:space="preserve"> </w:t>
            </w:r>
            <w:r w:rsidRPr="008615D3">
              <w:rPr>
                <w:sz w:val="12"/>
                <w:szCs w:val="14"/>
              </w:rPr>
              <w:t xml:space="preserve">2.14.2 </w:t>
            </w:r>
            <w:proofErr w:type="spellStart"/>
            <w:r w:rsidRPr="008615D3">
              <w:rPr>
                <w:sz w:val="12"/>
                <w:szCs w:val="14"/>
              </w:rPr>
              <w:t>пункта</w:t>
            </w:r>
            <w:proofErr w:type="spellEnd"/>
            <w:r w:rsidRPr="008615D3">
              <w:rPr>
                <w:sz w:val="12"/>
                <w:szCs w:val="14"/>
              </w:rPr>
              <w:t xml:space="preserve"> 2.14.</w:t>
            </w:r>
          </w:p>
        </w:tc>
        <w:tc>
          <w:tcPr>
            <w:tcW w:w="2490" w:type="pct"/>
          </w:tcPr>
          <w:p w:rsidR="0035357C" w:rsidRPr="008615D3" w:rsidRDefault="0035357C" w:rsidP="00153D7D">
            <w:pPr>
              <w:rPr>
                <w:sz w:val="12"/>
                <w:szCs w:val="14"/>
                <w:lang w:val="ru-RU"/>
              </w:rPr>
            </w:pPr>
            <w:r w:rsidRPr="008615D3">
              <w:rPr>
                <w:sz w:val="12"/>
                <w:szCs w:val="14"/>
                <w:lang w:val="ru-RU"/>
              </w:rPr>
              <w:t>несоответствие</w:t>
            </w:r>
            <w:r w:rsidRPr="008615D3">
              <w:rPr>
                <w:spacing w:val="1"/>
                <w:sz w:val="12"/>
                <w:szCs w:val="14"/>
                <w:lang w:val="ru-RU"/>
              </w:rPr>
              <w:t xml:space="preserve"> </w:t>
            </w:r>
            <w:r w:rsidRPr="008615D3">
              <w:rPr>
                <w:sz w:val="12"/>
                <w:szCs w:val="14"/>
                <w:lang w:val="ru-RU"/>
              </w:rPr>
              <w:t>заявителя</w:t>
            </w:r>
            <w:r w:rsidRPr="008615D3">
              <w:rPr>
                <w:spacing w:val="1"/>
                <w:sz w:val="12"/>
                <w:szCs w:val="14"/>
                <w:lang w:val="ru-RU"/>
              </w:rPr>
              <w:t xml:space="preserve"> </w:t>
            </w:r>
            <w:r w:rsidRPr="008615D3">
              <w:rPr>
                <w:sz w:val="12"/>
                <w:szCs w:val="14"/>
                <w:lang w:val="ru-RU"/>
              </w:rPr>
              <w:t>кругу</w:t>
            </w:r>
            <w:r w:rsidRPr="008615D3">
              <w:rPr>
                <w:spacing w:val="1"/>
                <w:sz w:val="12"/>
                <w:szCs w:val="14"/>
                <w:lang w:val="ru-RU"/>
              </w:rPr>
              <w:t xml:space="preserve"> </w:t>
            </w:r>
            <w:r w:rsidRPr="008615D3">
              <w:rPr>
                <w:sz w:val="12"/>
                <w:szCs w:val="14"/>
                <w:lang w:val="ru-RU"/>
              </w:rPr>
              <w:t>лиц,</w:t>
            </w:r>
            <w:r w:rsidRPr="008615D3">
              <w:rPr>
                <w:spacing w:val="1"/>
                <w:sz w:val="12"/>
                <w:szCs w:val="14"/>
                <w:lang w:val="ru-RU"/>
              </w:rPr>
              <w:t xml:space="preserve"> </w:t>
            </w:r>
            <w:r w:rsidRPr="008615D3">
              <w:rPr>
                <w:spacing w:val="-1"/>
                <w:sz w:val="12"/>
                <w:szCs w:val="14"/>
                <w:lang w:val="ru-RU"/>
              </w:rPr>
              <w:t>указанных</w:t>
            </w:r>
            <w:r w:rsidRPr="008615D3">
              <w:rPr>
                <w:spacing w:val="-13"/>
                <w:sz w:val="12"/>
                <w:szCs w:val="14"/>
                <w:lang w:val="ru-RU"/>
              </w:rPr>
              <w:t xml:space="preserve"> </w:t>
            </w:r>
            <w:r w:rsidRPr="008615D3">
              <w:rPr>
                <w:sz w:val="12"/>
                <w:szCs w:val="14"/>
                <w:lang w:val="ru-RU"/>
              </w:rPr>
              <w:t>в</w:t>
            </w:r>
            <w:r w:rsidRPr="008615D3">
              <w:rPr>
                <w:spacing w:val="-14"/>
                <w:sz w:val="12"/>
                <w:szCs w:val="14"/>
                <w:lang w:val="ru-RU"/>
              </w:rPr>
              <w:t xml:space="preserve"> </w:t>
            </w:r>
            <w:r w:rsidRPr="008615D3">
              <w:rPr>
                <w:sz w:val="12"/>
                <w:szCs w:val="14"/>
                <w:lang w:val="ru-RU"/>
              </w:rPr>
              <w:t>пункте</w:t>
            </w:r>
            <w:proofErr w:type="gramStart"/>
            <w:r w:rsidRPr="008615D3">
              <w:rPr>
                <w:spacing w:val="-11"/>
                <w:sz w:val="12"/>
                <w:szCs w:val="14"/>
                <w:lang w:val="ru-RU"/>
              </w:rPr>
              <w:t>1</w:t>
            </w:r>
            <w:proofErr w:type="gramEnd"/>
            <w:r w:rsidRPr="008615D3">
              <w:rPr>
                <w:sz w:val="12"/>
                <w:szCs w:val="14"/>
                <w:lang w:val="ru-RU"/>
              </w:rPr>
              <w:t>.2</w:t>
            </w:r>
            <w:r w:rsidRPr="008615D3">
              <w:rPr>
                <w:spacing w:val="-11"/>
                <w:sz w:val="12"/>
                <w:szCs w:val="14"/>
                <w:lang w:val="ru-RU"/>
              </w:rPr>
              <w:t xml:space="preserve"> </w:t>
            </w:r>
            <w:r w:rsidRPr="008615D3">
              <w:rPr>
                <w:sz w:val="12"/>
                <w:szCs w:val="14"/>
                <w:lang w:val="ru-RU"/>
              </w:rPr>
              <w:t>Административного</w:t>
            </w:r>
            <w:r w:rsidRPr="008615D3">
              <w:rPr>
                <w:spacing w:val="-58"/>
                <w:sz w:val="12"/>
                <w:szCs w:val="14"/>
                <w:lang w:val="ru-RU"/>
              </w:rPr>
              <w:t xml:space="preserve"> </w:t>
            </w:r>
            <w:r w:rsidRPr="008615D3">
              <w:rPr>
                <w:sz w:val="12"/>
                <w:szCs w:val="14"/>
                <w:lang w:val="ru-RU"/>
              </w:rPr>
              <w:t>регламента.</w:t>
            </w:r>
          </w:p>
        </w:tc>
        <w:tc>
          <w:tcPr>
            <w:tcW w:w="1819" w:type="pct"/>
          </w:tcPr>
          <w:p w:rsidR="0035357C" w:rsidRPr="008615D3" w:rsidRDefault="0035357C" w:rsidP="00153D7D">
            <w:pPr>
              <w:rPr>
                <w:i/>
                <w:sz w:val="12"/>
                <w:szCs w:val="14"/>
              </w:rPr>
            </w:pPr>
            <w:proofErr w:type="spellStart"/>
            <w:r w:rsidRPr="008615D3">
              <w:rPr>
                <w:i/>
                <w:sz w:val="12"/>
                <w:szCs w:val="14"/>
              </w:rPr>
              <w:t>Указываются</w:t>
            </w:r>
            <w:proofErr w:type="spellEnd"/>
            <w:r w:rsidRPr="008615D3">
              <w:rPr>
                <w:i/>
                <w:spacing w:val="-5"/>
                <w:sz w:val="12"/>
                <w:szCs w:val="14"/>
              </w:rPr>
              <w:t xml:space="preserve"> </w:t>
            </w:r>
            <w:proofErr w:type="spellStart"/>
            <w:r w:rsidRPr="008615D3">
              <w:rPr>
                <w:i/>
                <w:sz w:val="12"/>
                <w:szCs w:val="14"/>
              </w:rPr>
              <w:t>основания</w:t>
            </w:r>
            <w:proofErr w:type="spellEnd"/>
            <w:r w:rsidRPr="008615D3">
              <w:rPr>
                <w:i/>
                <w:spacing w:val="-4"/>
                <w:sz w:val="12"/>
                <w:szCs w:val="14"/>
              </w:rPr>
              <w:t xml:space="preserve"> </w:t>
            </w:r>
            <w:proofErr w:type="spellStart"/>
            <w:r w:rsidRPr="008615D3">
              <w:rPr>
                <w:i/>
                <w:sz w:val="12"/>
                <w:szCs w:val="14"/>
              </w:rPr>
              <w:t>такого</w:t>
            </w:r>
            <w:proofErr w:type="spellEnd"/>
            <w:r w:rsidRPr="008615D3">
              <w:rPr>
                <w:i/>
                <w:spacing w:val="-57"/>
                <w:sz w:val="12"/>
                <w:szCs w:val="14"/>
              </w:rPr>
              <w:t xml:space="preserve"> </w:t>
            </w:r>
            <w:proofErr w:type="spellStart"/>
            <w:r w:rsidRPr="008615D3">
              <w:rPr>
                <w:i/>
                <w:sz w:val="12"/>
                <w:szCs w:val="14"/>
              </w:rPr>
              <w:t>вывода</w:t>
            </w:r>
            <w:proofErr w:type="spellEnd"/>
          </w:p>
        </w:tc>
      </w:tr>
    </w:tbl>
    <w:p w:rsidR="0035357C" w:rsidRPr="008615D3" w:rsidRDefault="0035357C" w:rsidP="0035357C">
      <w:pPr>
        <w:widowControl w:val="0"/>
        <w:autoSpaceDE w:val="0"/>
        <w:autoSpaceDN w:val="0"/>
        <w:rPr>
          <w:sz w:val="14"/>
          <w:szCs w:val="14"/>
        </w:rPr>
      </w:pPr>
      <w:r w:rsidRPr="008615D3">
        <w:rPr>
          <w:spacing w:val="-1"/>
          <w:sz w:val="14"/>
          <w:szCs w:val="14"/>
        </w:rPr>
        <w:t>Вы</w:t>
      </w:r>
      <w:r w:rsidRPr="008615D3">
        <w:rPr>
          <w:spacing w:val="-15"/>
          <w:sz w:val="14"/>
          <w:szCs w:val="14"/>
        </w:rPr>
        <w:t xml:space="preserve"> </w:t>
      </w:r>
      <w:r w:rsidRPr="008615D3">
        <w:rPr>
          <w:spacing w:val="-1"/>
          <w:sz w:val="14"/>
          <w:szCs w:val="14"/>
        </w:rPr>
        <w:t>вправе</w:t>
      </w:r>
      <w:r w:rsidRPr="008615D3">
        <w:rPr>
          <w:spacing w:val="-17"/>
          <w:sz w:val="14"/>
          <w:szCs w:val="14"/>
        </w:rPr>
        <w:t xml:space="preserve"> </w:t>
      </w:r>
      <w:r w:rsidRPr="008615D3">
        <w:rPr>
          <w:spacing w:val="-1"/>
          <w:sz w:val="14"/>
          <w:szCs w:val="14"/>
        </w:rPr>
        <w:t>повторно</w:t>
      </w:r>
      <w:r w:rsidRPr="008615D3">
        <w:rPr>
          <w:spacing w:val="-19"/>
          <w:sz w:val="14"/>
          <w:szCs w:val="14"/>
        </w:rPr>
        <w:t xml:space="preserve"> </w:t>
      </w:r>
      <w:r w:rsidRPr="008615D3">
        <w:rPr>
          <w:spacing w:val="-1"/>
          <w:sz w:val="14"/>
          <w:szCs w:val="14"/>
        </w:rPr>
        <w:t>обратиться</w:t>
      </w:r>
      <w:r w:rsidRPr="008615D3">
        <w:rPr>
          <w:spacing w:val="-16"/>
          <w:sz w:val="14"/>
          <w:szCs w:val="14"/>
        </w:rPr>
        <w:t xml:space="preserve"> </w:t>
      </w:r>
      <w:r w:rsidRPr="008615D3">
        <w:rPr>
          <w:sz w:val="14"/>
          <w:szCs w:val="14"/>
        </w:rPr>
        <w:t>с</w:t>
      </w:r>
      <w:r w:rsidRPr="008615D3">
        <w:rPr>
          <w:spacing w:val="-14"/>
          <w:sz w:val="14"/>
          <w:szCs w:val="14"/>
        </w:rPr>
        <w:t xml:space="preserve"> </w:t>
      </w:r>
      <w:r w:rsidRPr="008615D3">
        <w:rPr>
          <w:sz w:val="14"/>
          <w:szCs w:val="14"/>
        </w:rPr>
        <w:t>заявлением</w:t>
      </w:r>
      <w:r w:rsidRPr="008615D3">
        <w:rPr>
          <w:spacing w:val="-12"/>
          <w:sz w:val="14"/>
          <w:szCs w:val="14"/>
        </w:rPr>
        <w:t xml:space="preserve"> </w:t>
      </w:r>
      <w:r w:rsidRPr="008615D3">
        <w:rPr>
          <w:sz w:val="14"/>
          <w:szCs w:val="14"/>
        </w:rPr>
        <w:t>о</w:t>
      </w:r>
      <w:r w:rsidRPr="008615D3">
        <w:rPr>
          <w:spacing w:val="-15"/>
          <w:sz w:val="14"/>
          <w:szCs w:val="14"/>
        </w:rPr>
        <w:t xml:space="preserve"> </w:t>
      </w:r>
      <w:r w:rsidRPr="008615D3">
        <w:rPr>
          <w:sz w:val="14"/>
          <w:szCs w:val="14"/>
        </w:rPr>
        <w:t>выдаче</w:t>
      </w:r>
      <w:r w:rsidRPr="008615D3">
        <w:rPr>
          <w:spacing w:val="-16"/>
          <w:sz w:val="14"/>
          <w:szCs w:val="14"/>
        </w:rPr>
        <w:t xml:space="preserve"> </w:t>
      </w:r>
      <w:r w:rsidRPr="008615D3">
        <w:rPr>
          <w:sz w:val="14"/>
          <w:szCs w:val="14"/>
        </w:rPr>
        <w:t>дубликата</w:t>
      </w:r>
      <w:r w:rsidRPr="008615D3">
        <w:rPr>
          <w:spacing w:val="-17"/>
          <w:sz w:val="14"/>
          <w:szCs w:val="14"/>
        </w:rPr>
        <w:t xml:space="preserve"> </w:t>
      </w:r>
      <w:r w:rsidRPr="008615D3">
        <w:rPr>
          <w:sz w:val="14"/>
          <w:szCs w:val="14"/>
        </w:rPr>
        <w:t>разрешения</w:t>
      </w:r>
      <w:r w:rsidRPr="008615D3">
        <w:rPr>
          <w:spacing w:val="-67"/>
          <w:sz w:val="14"/>
          <w:szCs w:val="14"/>
        </w:rPr>
        <w:t xml:space="preserve"> </w:t>
      </w:r>
      <w:r w:rsidRPr="008615D3">
        <w:rPr>
          <w:sz w:val="14"/>
          <w:szCs w:val="14"/>
        </w:rPr>
        <w:t>на</w:t>
      </w:r>
      <w:r w:rsidRPr="008615D3">
        <w:rPr>
          <w:spacing w:val="-1"/>
          <w:sz w:val="14"/>
          <w:szCs w:val="14"/>
        </w:rPr>
        <w:t xml:space="preserve"> </w:t>
      </w:r>
      <w:r w:rsidRPr="008615D3">
        <w:rPr>
          <w:sz w:val="14"/>
          <w:szCs w:val="14"/>
        </w:rPr>
        <w:t>ввод объекта</w:t>
      </w:r>
      <w:r w:rsidRPr="008615D3">
        <w:rPr>
          <w:spacing w:val="-1"/>
          <w:sz w:val="14"/>
          <w:szCs w:val="14"/>
        </w:rPr>
        <w:t xml:space="preserve"> </w:t>
      </w:r>
      <w:r w:rsidRPr="008615D3">
        <w:rPr>
          <w:sz w:val="14"/>
          <w:szCs w:val="14"/>
        </w:rPr>
        <w:t>в</w:t>
      </w:r>
      <w:r w:rsidRPr="008615D3">
        <w:rPr>
          <w:spacing w:val="-2"/>
          <w:sz w:val="14"/>
          <w:szCs w:val="14"/>
        </w:rPr>
        <w:t xml:space="preserve"> </w:t>
      </w:r>
      <w:r w:rsidRPr="008615D3">
        <w:rPr>
          <w:sz w:val="14"/>
          <w:szCs w:val="14"/>
        </w:rPr>
        <w:t>эксплуатацию после</w:t>
      </w:r>
      <w:r w:rsidRPr="008615D3">
        <w:rPr>
          <w:spacing w:val="-2"/>
          <w:sz w:val="14"/>
          <w:szCs w:val="14"/>
        </w:rPr>
        <w:t xml:space="preserve"> </w:t>
      </w:r>
      <w:r w:rsidRPr="008615D3">
        <w:rPr>
          <w:sz w:val="14"/>
          <w:szCs w:val="14"/>
        </w:rPr>
        <w:t>устранения</w:t>
      </w:r>
      <w:r w:rsidRPr="008615D3">
        <w:rPr>
          <w:spacing w:val="-1"/>
          <w:sz w:val="14"/>
          <w:szCs w:val="14"/>
        </w:rPr>
        <w:t xml:space="preserve"> </w:t>
      </w:r>
      <w:r w:rsidRPr="008615D3">
        <w:rPr>
          <w:sz w:val="14"/>
          <w:szCs w:val="14"/>
        </w:rPr>
        <w:t>указанного нарушения.</w:t>
      </w:r>
    </w:p>
    <w:p w:rsidR="0035357C" w:rsidRPr="008615D3" w:rsidRDefault="0035357C" w:rsidP="0035357C">
      <w:pPr>
        <w:widowControl w:val="0"/>
        <w:tabs>
          <w:tab w:val="left" w:pos="9958"/>
        </w:tabs>
        <w:autoSpaceDE w:val="0"/>
        <w:autoSpaceDN w:val="0"/>
        <w:rPr>
          <w:sz w:val="14"/>
          <w:szCs w:val="14"/>
        </w:rPr>
      </w:pPr>
      <w:r w:rsidRPr="008615D3">
        <w:rPr>
          <w:sz w:val="14"/>
          <w:szCs w:val="14"/>
        </w:rPr>
        <w:t>Данный</w:t>
      </w:r>
      <w:r w:rsidRPr="008615D3">
        <w:rPr>
          <w:spacing w:val="1"/>
          <w:sz w:val="14"/>
          <w:szCs w:val="14"/>
        </w:rPr>
        <w:t xml:space="preserve"> </w:t>
      </w:r>
      <w:r w:rsidRPr="008615D3">
        <w:rPr>
          <w:sz w:val="14"/>
          <w:szCs w:val="14"/>
        </w:rPr>
        <w:t>отказ</w:t>
      </w:r>
      <w:r w:rsidRPr="008615D3">
        <w:rPr>
          <w:spacing w:val="1"/>
          <w:sz w:val="14"/>
          <w:szCs w:val="14"/>
        </w:rPr>
        <w:t xml:space="preserve"> </w:t>
      </w:r>
      <w:r w:rsidRPr="008615D3">
        <w:rPr>
          <w:sz w:val="14"/>
          <w:szCs w:val="14"/>
        </w:rPr>
        <w:t>может</w:t>
      </w:r>
      <w:r w:rsidRPr="008615D3">
        <w:rPr>
          <w:spacing w:val="1"/>
          <w:sz w:val="14"/>
          <w:szCs w:val="14"/>
        </w:rPr>
        <w:t xml:space="preserve"> </w:t>
      </w:r>
      <w:r w:rsidRPr="008615D3">
        <w:rPr>
          <w:sz w:val="14"/>
          <w:szCs w:val="14"/>
        </w:rPr>
        <w:t>быть</w:t>
      </w:r>
      <w:r w:rsidRPr="008615D3">
        <w:rPr>
          <w:spacing w:val="1"/>
          <w:sz w:val="14"/>
          <w:szCs w:val="14"/>
        </w:rPr>
        <w:t xml:space="preserve"> </w:t>
      </w:r>
      <w:r w:rsidRPr="008615D3">
        <w:rPr>
          <w:sz w:val="14"/>
          <w:szCs w:val="14"/>
        </w:rPr>
        <w:t>обжалован</w:t>
      </w:r>
      <w:r w:rsidRPr="008615D3">
        <w:rPr>
          <w:spacing w:val="1"/>
          <w:sz w:val="14"/>
          <w:szCs w:val="14"/>
        </w:rPr>
        <w:t xml:space="preserve"> </w:t>
      </w:r>
      <w:r w:rsidRPr="008615D3">
        <w:rPr>
          <w:sz w:val="14"/>
          <w:szCs w:val="14"/>
        </w:rPr>
        <w:t>в</w:t>
      </w:r>
      <w:r w:rsidRPr="008615D3">
        <w:rPr>
          <w:spacing w:val="1"/>
          <w:sz w:val="14"/>
          <w:szCs w:val="14"/>
        </w:rPr>
        <w:t xml:space="preserve"> </w:t>
      </w:r>
      <w:r w:rsidRPr="008615D3">
        <w:rPr>
          <w:sz w:val="14"/>
          <w:szCs w:val="14"/>
        </w:rPr>
        <w:t>досудебном</w:t>
      </w:r>
      <w:r w:rsidRPr="008615D3">
        <w:rPr>
          <w:spacing w:val="1"/>
          <w:sz w:val="14"/>
          <w:szCs w:val="14"/>
        </w:rPr>
        <w:t xml:space="preserve"> </w:t>
      </w:r>
      <w:r w:rsidRPr="008615D3">
        <w:rPr>
          <w:sz w:val="14"/>
          <w:szCs w:val="14"/>
        </w:rPr>
        <w:t>порядке</w:t>
      </w:r>
      <w:r w:rsidRPr="008615D3">
        <w:rPr>
          <w:spacing w:val="1"/>
          <w:sz w:val="14"/>
          <w:szCs w:val="14"/>
        </w:rPr>
        <w:t xml:space="preserve"> </w:t>
      </w:r>
      <w:r w:rsidRPr="008615D3">
        <w:rPr>
          <w:sz w:val="14"/>
          <w:szCs w:val="14"/>
        </w:rPr>
        <w:t>путем</w:t>
      </w:r>
      <w:r w:rsidRPr="008615D3">
        <w:rPr>
          <w:spacing w:val="1"/>
          <w:sz w:val="14"/>
          <w:szCs w:val="14"/>
        </w:rPr>
        <w:t xml:space="preserve"> </w:t>
      </w:r>
      <w:r w:rsidRPr="008615D3">
        <w:rPr>
          <w:sz w:val="14"/>
          <w:szCs w:val="14"/>
        </w:rPr>
        <w:t>направления</w:t>
      </w:r>
      <w:r w:rsidRPr="008615D3">
        <w:rPr>
          <w:spacing w:val="19"/>
          <w:sz w:val="14"/>
          <w:szCs w:val="14"/>
        </w:rPr>
        <w:t xml:space="preserve"> </w:t>
      </w:r>
      <w:r w:rsidRPr="008615D3">
        <w:rPr>
          <w:sz w:val="14"/>
          <w:szCs w:val="14"/>
        </w:rPr>
        <w:t>жалобы в Администрацию Солецкого муниципального округа</w:t>
      </w:r>
      <w:r w:rsidRPr="008615D3">
        <w:rPr>
          <w:spacing w:val="-1"/>
          <w:sz w:val="14"/>
          <w:szCs w:val="14"/>
        </w:rPr>
        <w:t>,</w:t>
      </w:r>
      <w:r w:rsidRPr="008615D3">
        <w:rPr>
          <w:spacing w:val="-67"/>
          <w:sz w:val="14"/>
          <w:szCs w:val="14"/>
        </w:rPr>
        <w:t xml:space="preserve"> </w:t>
      </w:r>
      <w:r w:rsidRPr="008615D3">
        <w:rPr>
          <w:sz w:val="14"/>
          <w:szCs w:val="14"/>
        </w:rPr>
        <w:t>а</w:t>
      </w:r>
      <w:r w:rsidRPr="008615D3">
        <w:rPr>
          <w:spacing w:val="-1"/>
          <w:sz w:val="14"/>
          <w:szCs w:val="14"/>
        </w:rPr>
        <w:t xml:space="preserve"> </w:t>
      </w:r>
      <w:r w:rsidRPr="008615D3">
        <w:rPr>
          <w:sz w:val="14"/>
          <w:szCs w:val="14"/>
        </w:rPr>
        <w:t>также в</w:t>
      </w:r>
      <w:r w:rsidRPr="008615D3">
        <w:rPr>
          <w:spacing w:val="-1"/>
          <w:sz w:val="14"/>
          <w:szCs w:val="14"/>
        </w:rPr>
        <w:t xml:space="preserve"> </w:t>
      </w:r>
      <w:r w:rsidRPr="008615D3">
        <w:rPr>
          <w:sz w:val="14"/>
          <w:szCs w:val="14"/>
        </w:rPr>
        <w:t>судебном порядке.</w:t>
      </w:r>
    </w:p>
    <w:p w:rsidR="0035357C" w:rsidRPr="008615D3" w:rsidRDefault="0035357C" w:rsidP="0035357C">
      <w:pPr>
        <w:widowControl w:val="0"/>
        <w:tabs>
          <w:tab w:val="left" w:pos="10103"/>
        </w:tabs>
        <w:autoSpaceDE w:val="0"/>
        <w:autoSpaceDN w:val="0"/>
        <w:rPr>
          <w:sz w:val="14"/>
          <w:szCs w:val="14"/>
        </w:rPr>
      </w:pPr>
      <w:r w:rsidRPr="008615D3">
        <w:rPr>
          <w:sz w:val="14"/>
          <w:szCs w:val="14"/>
        </w:rPr>
        <w:t>Дополнительно</w:t>
      </w:r>
      <w:r w:rsidRPr="008615D3">
        <w:rPr>
          <w:spacing w:val="63"/>
          <w:sz w:val="14"/>
          <w:szCs w:val="14"/>
        </w:rPr>
        <w:t xml:space="preserve"> </w:t>
      </w:r>
      <w:r w:rsidRPr="008615D3">
        <w:rPr>
          <w:sz w:val="14"/>
          <w:szCs w:val="14"/>
        </w:rPr>
        <w:t xml:space="preserve">информируем: </w:t>
      </w:r>
    </w:p>
    <w:p w:rsidR="0035357C" w:rsidRPr="008615D3" w:rsidRDefault="0035357C" w:rsidP="0035357C">
      <w:pPr>
        <w:widowControl w:val="0"/>
        <w:autoSpaceDE w:val="0"/>
        <w:autoSpaceDN w:val="0"/>
        <w:rPr>
          <w:sz w:val="14"/>
          <w:szCs w:val="14"/>
        </w:rPr>
      </w:pPr>
      <w:r w:rsidRPr="008615D3">
        <w:rPr>
          <w:sz w:val="14"/>
          <w:szCs w:val="14"/>
        </w:rPr>
        <w:t>(указывается</w:t>
      </w:r>
      <w:r w:rsidRPr="008615D3">
        <w:rPr>
          <w:spacing w:val="-6"/>
          <w:sz w:val="14"/>
          <w:szCs w:val="14"/>
        </w:rPr>
        <w:t xml:space="preserve"> </w:t>
      </w:r>
      <w:r w:rsidRPr="008615D3">
        <w:rPr>
          <w:sz w:val="14"/>
          <w:szCs w:val="14"/>
        </w:rPr>
        <w:t>информация,</w:t>
      </w:r>
      <w:r w:rsidRPr="008615D3">
        <w:rPr>
          <w:spacing w:val="-4"/>
          <w:sz w:val="14"/>
          <w:szCs w:val="14"/>
        </w:rPr>
        <w:t xml:space="preserve"> </w:t>
      </w:r>
      <w:r w:rsidRPr="008615D3">
        <w:rPr>
          <w:sz w:val="14"/>
          <w:szCs w:val="14"/>
        </w:rPr>
        <w:t>необходимая</w:t>
      </w:r>
      <w:r w:rsidRPr="008615D3">
        <w:rPr>
          <w:spacing w:val="-2"/>
          <w:sz w:val="14"/>
          <w:szCs w:val="14"/>
        </w:rPr>
        <w:t xml:space="preserve"> </w:t>
      </w:r>
      <w:r w:rsidRPr="008615D3">
        <w:rPr>
          <w:sz w:val="14"/>
          <w:szCs w:val="14"/>
        </w:rPr>
        <w:t>для</w:t>
      </w:r>
      <w:r w:rsidRPr="008615D3">
        <w:rPr>
          <w:spacing w:val="-3"/>
          <w:sz w:val="14"/>
          <w:szCs w:val="14"/>
        </w:rPr>
        <w:t xml:space="preserve"> </w:t>
      </w:r>
      <w:r w:rsidRPr="008615D3">
        <w:rPr>
          <w:sz w:val="14"/>
          <w:szCs w:val="14"/>
        </w:rPr>
        <w:t>устранения</w:t>
      </w:r>
      <w:r w:rsidRPr="008615D3">
        <w:rPr>
          <w:spacing w:val="-2"/>
          <w:sz w:val="14"/>
          <w:szCs w:val="14"/>
        </w:rPr>
        <w:t xml:space="preserve"> </w:t>
      </w:r>
      <w:r w:rsidRPr="008615D3">
        <w:rPr>
          <w:sz w:val="14"/>
          <w:szCs w:val="14"/>
        </w:rPr>
        <w:t>причин</w:t>
      </w:r>
      <w:r w:rsidRPr="008615D3">
        <w:rPr>
          <w:spacing w:val="-5"/>
          <w:sz w:val="14"/>
          <w:szCs w:val="14"/>
        </w:rPr>
        <w:t xml:space="preserve"> </w:t>
      </w:r>
      <w:r w:rsidRPr="008615D3">
        <w:rPr>
          <w:sz w:val="14"/>
          <w:szCs w:val="14"/>
        </w:rPr>
        <w:t>отказа</w:t>
      </w:r>
      <w:r w:rsidRPr="008615D3">
        <w:rPr>
          <w:spacing w:val="-5"/>
          <w:sz w:val="14"/>
          <w:szCs w:val="14"/>
        </w:rPr>
        <w:t xml:space="preserve"> </w:t>
      </w:r>
      <w:r w:rsidRPr="008615D3">
        <w:rPr>
          <w:sz w:val="14"/>
          <w:szCs w:val="14"/>
        </w:rPr>
        <w:t>в</w:t>
      </w:r>
      <w:r w:rsidRPr="008615D3">
        <w:rPr>
          <w:spacing w:val="-2"/>
          <w:sz w:val="14"/>
          <w:szCs w:val="14"/>
        </w:rPr>
        <w:t xml:space="preserve"> </w:t>
      </w:r>
      <w:r w:rsidRPr="008615D3">
        <w:rPr>
          <w:sz w:val="14"/>
          <w:szCs w:val="14"/>
        </w:rPr>
        <w:t>выдаче</w:t>
      </w:r>
      <w:r w:rsidRPr="008615D3">
        <w:rPr>
          <w:spacing w:val="-4"/>
          <w:sz w:val="14"/>
          <w:szCs w:val="14"/>
        </w:rPr>
        <w:t xml:space="preserve"> </w:t>
      </w:r>
      <w:r w:rsidRPr="008615D3">
        <w:rPr>
          <w:sz w:val="14"/>
          <w:szCs w:val="14"/>
        </w:rPr>
        <w:t>дубликата</w:t>
      </w:r>
      <w:r w:rsidRPr="008615D3">
        <w:rPr>
          <w:spacing w:val="-5"/>
          <w:sz w:val="14"/>
          <w:szCs w:val="14"/>
        </w:rPr>
        <w:t xml:space="preserve"> </w:t>
      </w:r>
      <w:r w:rsidRPr="008615D3">
        <w:rPr>
          <w:sz w:val="14"/>
          <w:szCs w:val="14"/>
        </w:rPr>
        <w:t>разрешения</w:t>
      </w:r>
      <w:r w:rsidRPr="008615D3">
        <w:rPr>
          <w:spacing w:val="-5"/>
          <w:sz w:val="14"/>
          <w:szCs w:val="14"/>
        </w:rPr>
        <w:t xml:space="preserve"> </w:t>
      </w:r>
      <w:r w:rsidRPr="008615D3">
        <w:rPr>
          <w:sz w:val="14"/>
          <w:szCs w:val="14"/>
        </w:rPr>
        <w:t>на</w:t>
      </w:r>
      <w:r w:rsidRPr="008615D3">
        <w:rPr>
          <w:spacing w:val="-47"/>
          <w:sz w:val="14"/>
          <w:szCs w:val="14"/>
        </w:rPr>
        <w:t xml:space="preserve"> </w:t>
      </w:r>
      <w:r w:rsidRPr="008615D3">
        <w:rPr>
          <w:sz w:val="14"/>
          <w:szCs w:val="14"/>
        </w:rPr>
        <w:t>ввод</w:t>
      </w:r>
      <w:r w:rsidRPr="008615D3">
        <w:rPr>
          <w:spacing w:val="-2"/>
          <w:sz w:val="14"/>
          <w:szCs w:val="14"/>
        </w:rPr>
        <w:t xml:space="preserve"> </w:t>
      </w:r>
      <w:r w:rsidRPr="008615D3">
        <w:rPr>
          <w:sz w:val="14"/>
          <w:szCs w:val="14"/>
        </w:rPr>
        <w:t>объекта</w:t>
      </w:r>
      <w:r w:rsidRPr="008615D3">
        <w:rPr>
          <w:spacing w:val="-1"/>
          <w:sz w:val="14"/>
          <w:szCs w:val="14"/>
        </w:rPr>
        <w:t xml:space="preserve"> </w:t>
      </w:r>
      <w:r w:rsidRPr="008615D3">
        <w:rPr>
          <w:sz w:val="14"/>
          <w:szCs w:val="14"/>
        </w:rPr>
        <w:t>в</w:t>
      </w:r>
      <w:r w:rsidRPr="008615D3">
        <w:rPr>
          <w:spacing w:val="-2"/>
          <w:sz w:val="14"/>
          <w:szCs w:val="14"/>
        </w:rPr>
        <w:t xml:space="preserve"> </w:t>
      </w:r>
      <w:r w:rsidRPr="008615D3">
        <w:rPr>
          <w:sz w:val="14"/>
          <w:szCs w:val="14"/>
        </w:rPr>
        <w:t>эксплуатацию,</w:t>
      </w:r>
      <w:r w:rsidRPr="008615D3">
        <w:rPr>
          <w:spacing w:val="-1"/>
          <w:sz w:val="14"/>
          <w:szCs w:val="14"/>
        </w:rPr>
        <w:t xml:space="preserve"> </w:t>
      </w:r>
      <w:r w:rsidRPr="008615D3">
        <w:rPr>
          <w:sz w:val="14"/>
          <w:szCs w:val="14"/>
        </w:rPr>
        <w:t>а</w:t>
      </w:r>
      <w:r w:rsidRPr="008615D3">
        <w:rPr>
          <w:spacing w:val="-1"/>
          <w:sz w:val="14"/>
          <w:szCs w:val="14"/>
        </w:rPr>
        <w:t xml:space="preserve"> </w:t>
      </w:r>
      <w:r w:rsidRPr="008615D3">
        <w:rPr>
          <w:sz w:val="14"/>
          <w:szCs w:val="14"/>
        </w:rPr>
        <w:t>также</w:t>
      </w:r>
      <w:r w:rsidRPr="008615D3">
        <w:rPr>
          <w:spacing w:val="2"/>
          <w:sz w:val="14"/>
          <w:szCs w:val="14"/>
        </w:rPr>
        <w:t xml:space="preserve"> </w:t>
      </w:r>
      <w:r w:rsidRPr="008615D3">
        <w:rPr>
          <w:sz w:val="14"/>
          <w:szCs w:val="14"/>
        </w:rPr>
        <w:t>иная</w:t>
      </w:r>
      <w:r w:rsidRPr="008615D3">
        <w:rPr>
          <w:spacing w:val="-2"/>
          <w:sz w:val="14"/>
          <w:szCs w:val="14"/>
        </w:rPr>
        <w:t xml:space="preserve"> </w:t>
      </w:r>
      <w:r w:rsidRPr="008615D3">
        <w:rPr>
          <w:sz w:val="14"/>
          <w:szCs w:val="14"/>
        </w:rPr>
        <w:t>дополнительная</w:t>
      </w:r>
      <w:r w:rsidRPr="008615D3">
        <w:rPr>
          <w:spacing w:val="-2"/>
          <w:sz w:val="14"/>
          <w:szCs w:val="14"/>
        </w:rPr>
        <w:t xml:space="preserve"> </w:t>
      </w:r>
      <w:r w:rsidRPr="008615D3">
        <w:rPr>
          <w:sz w:val="14"/>
          <w:szCs w:val="14"/>
        </w:rPr>
        <w:t>информация</w:t>
      </w:r>
      <w:r w:rsidRPr="008615D3">
        <w:rPr>
          <w:spacing w:val="-2"/>
          <w:sz w:val="14"/>
          <w:szCs w:val="14"/>
        </w:rPr>
        <w:t xml:space="preserve"> </w:t>
      </w:r>
      <w:r w:rsidRPr="008615D3">
        <w:rPr>
          <w:sz w:val="14"/>
          <w:szCs w:val="14"/>
        </w:rPr>
        <w:t>при наличии)</w:t>
      </w:r>
    </w:p>
    <w:p w:rsidR="0035357C" w:rsidRPr="008615D3" w:rsidRDefault="0035357C" w:rsidP="0035357C">
      <w:pPr>
        <w:widowControl w:val="0"/>
        <w:autoSpaceDE w:val="0"/>
        <w:autoSpaceDN w:val="0"/>
        <w:rPr>
          <w:sz w:val="14"/>
          <w:szCs w:val="14"/>
        </w:rPr>
      </w:pPr>
    </w:p>
    <w:p w:rsidR="0035357C" w:rsidRPr="008615D3" w:rsidRDefault="0035357C" w:rsidP="0035357C">
      <w:pPr>
        <w:widowControl w:val="0"/>
        <w:autoSpaceDE w:val="0"/>
        <w:autoSpaceDN w:val="0"/>
        <w:rPr>
          <w:sz w:val="14"/>
          <w:szCs w:val="14"/>
        </w:rPr>
      </w:pPr>
      <w:r w:rsidRPr="008615D3">
        <w:rPr>
          <w:sz w:val="14"/>
          <w:szCs w:val="14"/>
        </w:rPr>
        <w:lastRenderedPageBreak/>
        <w:t>_____________     _______________    ____________________________________</w:t>
      </w:r>
    </w:p>
    <w:p w:rsidR="0035357C" w:rsidRPr="008615D3" w:rsidRDefault="0035357C" w:rsidP="0035357C">
      <w:pPr>
        <w:widowControl w:val="0"/>
        <w:tabs>
          <w:tab w:val="left" w:pos="4233"/>
          <w:tab w:val="left" w:pos="6374"/>
        </w:tabs>
        <w:autoSpaceDE w:val="0"/>
        <w:autoSpaceDN w:val="0"/>
        <w:rPr>
          <w:sz w:val="14"/>
          <w:szCs w:val="14"/>
        </w:rPr>
      </w:pPr>
      <w:r w:rsidRPr="008615D3">
        <w:rPr>
          <w:sz w:val="14"/>
          <w:szCs w:val="14"/>
        </w:rPr>
        <w:t xml:space="preserve"> </w:t>
      </w:r>
      <w:proofErr w:type="gramStart"/>
      <w:r w:rsidRPr="008615D3">
        <w:rPr>
          <w:sz w:val="14"/>
          <w:szCs w:val="14"/>
        </w:rPr>
        <w:t>(должность)              (подпись)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35357C" w:rsidRPr="008615D3" w:rsidRDefault="0035357C" w:rsidP="0035357C">
      <w:pPr>
        <w:widowControl w:val="0"/>
        <w:autoSpaceDE w:val="0"/>
        <w:autoSpaceDN w:val="0"/>
        <w:rPr>
          <w:sz w:val="14"/>
          <w:szCs w:val="14"/>
        </w:rPr>
      </w:pPr>
    </w:p>
    <w:p w:rsidR="0035357C" w:rsidRPr="008615D3" w:rsidRDefault="0035357C" w:rsidP="0035357C">
      <w:pPr>
        <w:widowControl w:val="0"/>
        <w:autoSpaceDE w:val="0"/>
        <w:autoSpaceDN w:val="0"/>
        <w:rPr>
          <w:sz w:val="12"/>
          <w:szCs w:val="14"/>
        </w:rPr>
      </w:pPr>
      <w:r w:rsidRPr="008615D3">
        <w:rPr>
          <w:sz w:val="14"/>
          <w:szCs w:val="14"/>
        </w:rPr>
        <w:t>Дата</w:t>
      </w:r>
    </w:p>
    <w:p w:rsidR="0035357C" w:rsidRPr="008615D3" w:rsidRDefault="0035357C" w:rsidP="0035357C">
      <w:pPr>
        <w:jc w:val="center"/>
        <w:rPr>
          <w:sz w:val="12"/>
          <w:szCs w:val="14"/>
        </w:rPr>
      </w:pPr>
    </w:p>
    <w:p w:rsidR="0035357C" w:rsidRPr="008615D3" w:rsidRDefault="0035357C" w:rsidP="0035357C">
      <w:pPr>
        <w:widowControl w:val="0"/>
        <w:autoSpaceDE w:val="0"/>
        <w:autoSpaceDN w:val="0"/>
        <w:jc w:val="right"/>
        <w:rPr>
          <w:sz w:val="12"/>
          <w:szCs w:val="14"/>
        </w:rPr>
      </w:pPr>
      <w:r w:rsidRPr="008615D3">
        <w:rPr>
          <w:sz w:val="14"/>
          <w:szCs w:val="14"/>
        </w:rPr>
        <w:tab/>
      </w: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8</w:t>
      </w:r>
    </w:p>
    <w:p w:rsidR="0035357C" w:rsidRPr="008615D3" w:rsidRDefault="0035357C" w:rsidP="0035357C">
      <w:pPr>
        <w:widowControl w:val="0"/>
        <w:autoSpaceDE w:val="0"/>
        <w:autoSpaceDN w:val="0"/>
        <w:jc w:val="right"/>
        <w:rPr>
          <w:spacing w:val="1"/>
          <w:sz w:val="12"/>
          <w:szCs w:val="14"/>
        </w:rPr>
      </w:pPr>
      <w:r w:rsidRPr="008615D3">
        <w:rPr>
          <w:sz w:val="12"/>
          <w:szCs w:val="14"/>
        </w:rPr>
        <w:t>к Административному регламенту</w:t>
      </w:r>
      <w:r w:rsidRPr="008615D3">
        <w:rPr>
          <w:spacing w:val="1"/>
          <w:sz w:val="12"/>
          <w:szCs w:val="14"/>
        </w:rPr>
        <w:t xml:space="preserve"> </w:t>
      </w:r>
    </w:p>
    <w:p w:rsidR="0035357C" w:rsidRPr="008615D3" w:rsidRDefault="0035357C" w:rsidP="0035357C">
      <w:pPr>
        <w:widowControl w:val="0"/>
        <w:autoSpaceDE w:val="0"/>
        <w:autoSpaceDN w:val="0"/>
        <w:jc w:val="right"/>
        <w:rPr>
          <w:sz w:val="12"/>
          <w:szCs w:val="14"/>
        </w:rPr>
      </w:pPr>
      <w:r w:rsidRPr="008615D3">
        <w:rPr>
          <w:sz w:val="12"/>
          <w:szCs w:val="14"/>
        </w:rPr>
        <w:t xml:space="preserve">предоставления муниципальной услуги </w:t>
      </w:r>
    </w:p>
    <w:p w:rsidR="0035357C" w:rsidRPr="008615D3" w:rsidRDefault="0035357C" w:rsidP="0035357C">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разрешения на ввод </w:t>
      </w:r>
    </w:p>
    <w:p w:rsidR="0035357C" w:rsidRPr="008615D3" w:rsidRDefault="0035357C" w:rsidP="0035357C">
      <w:pPr>
        <w:widowControl w:val="0"/>
        <w:autoSpaceDE w:val="0"/>
        <w:autoSpaceDN w:val="0"/>
        <w:jc w:val="right"/>
        <w:rPr>
          <w:sz w:val="12"/>
          <w:szCs w:val="14"/>
        </w:rPr>
      </w:pPr>
      <w:r w:rsidRPr="008615D3">
        <w:rPr>
          <w:sz w:val="12"/>
          <w:szCs w:val="14"/>
        </w:rPr>
        <w:t>объекта в</w:t>
      </w:r>
      <w:r w:rsidRPr="008615D3">
        <w:rPr>
          <w:spacing w:val="1"/>
          <w:sz w:val="12"/>
          <w:szCs w:val="14"/>
        </w:rPr>
        <w:t xml:space="preserve"> </w:t>
      </w:r>
      <w:r w:rsidRPr="008615D3">
        <w:rPr>
          <w:sz w:val="12"/>
          <w:szCs w:val="14"/>
        </w:rPr>
        <w:t>эксплуатацию"</w:t>
      </w:r>
    </w:p>
    <w:p w:rsidR="0035357C" w:rsidRPr="008615D3" w:rsidRDefault="0035357C" w:rsidP="0035357C">
      <w:pPr>
        <w:widowControl w:val="0"/>
        <w:contextualSpacing/>
        <w:rPr>
          <w:sz w:val="12"/>
          <w:szCs w:val="14"/>
        </w:rPr>
      </w:pPr>
      <w:r w:rsidRPr="008615D3">
        <w:rPr>
          <w:sz w:val="12"/>
          <w:szCs w:val="14"/>
        </w:rPr>
        <w:t xml:space="preserve">                                              В Администрацию                </w:t>
      </w:r>
    </w:p>
    <w:p w:rsidR="0035357C" w:rsidRPr="008615D3" w:rsidRDefault="0035357C" w:rsidP="0035357C">
      <w:pPr>
        <w:widowControl w:val="0"/>
        <w:contextualSpacing/>
        <w:rPr>
          <w:sz w:val="12"/>
          <w:szCs w:val="14"/>
        </w:rPr>
      </w:pPr>
      <w:r w:rsidRPr="008615D3">
        <w:rPr>
          <w:sz w:val="12"/>
          <w:szCs w:val="14"/>
        </w:rPr>
        <w:t xml:space="preserve">                                       ________________________________________________ </w:t>
      </w:r>
    </w:p>
    <w:p w:rsidR="0035357C" w:rsidRPr="008615D3" w:rsidRDefault="0035357C" w:rsidP="0035357C">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35357C" w:rsidRPr="008615D3" w:rsidRDefault="0035357C" w:rsidP="0035357C">
      <w:pPr>
        <w:contextualSpacing/>
        <w:jc w:val="right"/>
        <w:rPr>
          <w:sz w:val="12"/>
          <w:szCs w:val="14"/>
        </w:rPr>
      </w:pPr>
      <w:r w:rsidRPr="008615D3">
        <w:rPr>
          <w:sz w:val="12"/>
          <w:szCs w:val="14"/>
        </w:rPr>
        <w:t>от_______________________________________________</w:t>
      </w:r>
    </w:p>
    <w:p w:rsidR="0035357C" w:rsidRPr="008615D3" w:rsidRDefault="0035357C" w:rsidP="0035357C">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35357C" w:rsidRPr="008615D3" w:rsidRDefault="0035357C" w:rsidP="0035357C">
      <w:pPr>
        <w:contextualSpacing/>
        <w:jc w:val="right"/>
        <w:rPr>
          <w:sz w:val="12"/>
          <w:szCs w:val="14"/>
        </w:rPr>
      </w:pPr>
      <w:r w:rsidRPr="008615D3">
        <w:rPr>
          <w:sz w:val="12"/>
          <w:szCs w:val="14"/>
        </w:rPr>
        <w:t>________________________________________________</w:t>
      </w:r>
    </w:p>
    <w:p w:rsidR="0035357C" w:rsidRPr="008615D3" w:rsidRDefault="0035357C" w:rsidP="0035357C">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35357C" w:rsidRPr="008615D3" w:rsidRDefault="0035357C" w:rsidP="0035357C">
      <w:pPr>
        <w:contextualSpacing/>
        <w:jc w:val="right"/>
        <w:rPr>
          <w:sz w:val="12"/>
          <w:szCs w:val="14"/>
        </w:rPr>
      </w:pPr>
      <w:r w:rsidRPr="008615D3">
        <w:rPr>
          <w:sz w:val="12"/>
          <w:szCs w:val="14"/>
        </w:rPr>
        <w:t>________________________________________________</w:t>
      </w:r>
    </w:p>
    <w:p w:rsidR="0035357C" w:rsidRPr="008615D3" w:rsidRDefault="0035357C" w:rsidP="0035357C">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35357C" w:rsidRPr="008615D3" w:rsidRDefault="0035357C" w:rsidP="0035357C">
      <w:pPr>
        <w:contextualSpacing/>
        <w:jc w:val="right"/>
        <w:rPr>
          <w:sz w:val="12"/>
          <w:szCs w:val="14"/>
        </w:rPr>
      </w:pPr>
      <w:r w:rsidRPr="008615D3">
        <w:rPr>
          <w:sz w:val="12"/>
          <w:szCs w:val="14"/>
        </w:rPr>
        <w:t>________________________________________________</w:t>
      </w:r>
    </w:p>
    <w:p w:rsidR="0035357C" w:rsidRPr="008615D3" w:rsidRDefault="0035357C" w:rsidP="0035357C">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35357C" w:rsidRPr="008615D3" w:rsidRDefault="0035357C" w:rsidP="0035357C">
      <w:pPr>
        <w:widowControl w:val="0"/>
        <w:autoSpaceDE w:val="0"/>
        <w:autoSpaceDN w:val="0"/>
        <w:jc w:val="right"/>
        <w:rPr>
          <w:sz w:val="12"/>
          <w:szCs w:val="14"/>
        </w:rPr>
      </w:pP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jc w:val="center"/>
        <w:outlineLvl w:val="0"/>
        <w:rPr>
          <w:b/>
          <w:bCs/>
          <w:sz w:val="12"/>
          <w:szCs w:val="14"/>
        </w:rPr>
      </w:pPr>
      <w:proofErr w:type="gramStart"/>
      <w:r w:rsidRPr="008615D3">
        <w:rPr>
          <w:b/>
          <w:bCs/>
          <w:sz w:val="12"/>
          <w:szCs w:val="14"/>
        </w:rPr>
        <w:t>З</w:t>
      </w:r>
      <w:proofErr w:type="gramEnd"/>
      <w:r w:rsidRPr="008615D3">
        <w:rPr>
          <w:b/>
          <w:bCs/>
          <w:sz w:val="12"/>
          <w:szCs w:val="14"/>
        </w:rPr>
        <w:t xml:space="preserve"> А Я</w:t>
      </w:r>
      <w:r w:rsidRPr="008615D3">
        <w:rPr>
          <w:b/>
          <w:bCs/>
          <w:spacing w:val="-2"/>
          <w:sz w:val="12"/>
          <w:szCs w:val="14"/>
        </w:rPr>
        <w:t xml:space="preserve"> </w:t>
      </w:r>
      <w:r w:rsidRPr="008615D3">
        <w:rPr>
          <w:b/>
          <w:bCs/>
          <w:sz w:val="12"/>
          <w:szCs w:val="14"/>
        </w:rPr>
        <w:t>В</w:t>
      </w:r>
      <w:r w:rsidRPr="008615D3">
        <w:rPr>
          <w:b/>
          <w:bCs/>
          <w:spacing w:val="-1"/>
          <w:sz w:val="12"/>
          <w:szCs w:val="14"/>
        </w:rPr>
        <w:t xml:space="preserve"> </w:t>
      </w:r>
      <w:r w:rsidRPr="008615D3">
        <w:rPr>
          <w:b/>
          <w:bCs/>
          <w:sz w:val="12"/>
          <w:szCs w:val="14"/>
        </w:rPr>
        <w:t>Л</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 И</w:t>
      </w:r>
      <w:r w:rsidRPr="008615D3">
        <w:rPr>
          <w:b/>
          <w:bCs/>
          <w:spacing w:val="-1"/>
          <w:sz w:val="12"/>
          <w:szCs w:val="14"/>
        </w:rPr>
        <w:t xml:space="preserve"> </w:t>
      </w:r>
      <w:r w:rsidRPr="008615D3">
        <w:rPr>
          <w:b/>
          <w:bCs/>
          <w:sz w:val="12"/>
          <w:szCs w:val="14"/>
        </w:rPr>
        <w:t>Е</w:t>
      </w:r>
    </w:p>
    <w:p w:rsidR="0035357C" w:rsidRPr="008615D3" w:rsidRDefault="0035357C" w:rsidP="0035357C">
      <w:pPr>
        <w:widowControl w:val="0"/>
        <w:autoSpaceDE w:val="0"/>
        <w:autoSpaceDN w:val="0"/>
        <w:jc w:val="center"/>
        <w:rPr>
          <w:b/>
          <w:sz w:val="12"/>
          <w:szCs w:val="14"/>
        </w:rPr>
      </w:pPr>
      <w:proofErr w:type="gramStart"/>
      <w:r w:rsidRPr="008615D3">
        <w:rPr>
          <w:b/>
          <w:sz w:val="12"/>
          <w:szCs w:val="14"/>
        </w:rPr>
        <w:t>об оставлении заявления о выдаче разрешения на ввод объекта в</w:t>
      </w:r>
      <w:r w:rsidRPr="008615D3">
        <w:rPr>
          <w:b/>
          <w:spacing w:val="-67"/>
          <w:sz w:val="12"/>
          <w:szCs w:val="14"/>
        </w:rPr>
        <w:t xml:space="preserve"> </w:t>
      </w:r>
      <w:r w:rsidRPr="008615D3">
        <w:rPr>
          <w:b/>
          <w:sz w:val="12"/>
          <w:szCs w:val="14"/>
        </w:rPr>
        <w:t>эксплуатацию</w:t>
      </w:r>
      <w:r w:rsidRPr="008615D3">
        <w:rPr>
          <w:b/>
          <w:spacing w:val="-2"/>
          <w:sz w:val="12"/>
          <w:szCs w:val="14"/>
        </w:rPr>
        <w:t xml:space="preserve"> </w:t>
      </w:r>
      <w:r w:rsidRPr="008615D3">
        <w:rPr>
          <w:b/>
          <w:sz w:val="12"/>
          <w:szCs w:val="14"/>
        </w:rPr>
        <w:t>без</w:t>
      </w:r>
      <w:r w:rsidRPr="008615D3">
        <w:rPr>
          <w:b/>
          <w:spacing w:val="-3"/>
          <w:sz w:val="12"/>
          <w:szCs w:val="14"/>
        </w:rPr>
        <w:t xml:space="preserve"> </w:t>
      </w:r>
      <w:r w:rsidRPr="008615D3">
        <w:rPr>
          <w:b/>
          <w:sz w:val="12"/>
          <w:szCs w:val="14"/>
        </w:rPr>
        <w:t>рассмотрения</w:t>
      </w:r>
      <w:proofErr w:type="gramEnd"/>
    </w:p>
    <w:p w:rsidR="0035357C" w:rsidRPr="008615D3" w:rsidRDefault="0035357C" w:rsidP="0035357C">
      <w:pPr>
        <w:widowControl w:val="0"/>
        <w:autoSpaceDE w:val="0"/>
        <w:autoSpaceDN w:val="0"/>
        <w:rPr>
          <w:b/>
          <w:sz w:val="12"/>
          <w:szCs w:val="14"/>
        </w:rPr>
      </w:pPr>
    </w:p>
    <w:p w:rsidR="0035357C" w:rsidRPr="008615D3" w:rsidRDefault="0035357C" w:rsidP="0035357C">
      <w:pPr>
        <w:widowControl w:val="0"/>
        <w:tabs>
          <w:tab w:val="left" w:pos="421"/>
          <w:tab w:val="left" w:pos="2095"/>
          <w:tab w:val="left" w:pos="2864"/>
        </w:tabs>
        <w:autoSpaceDE w:val="0"/>
        <w:autoSpaceDN w:val="0"/>
        <w:jc w:val="right"/>
        <w:rPr>
          <w:sz w:val="12"/>
          <w:szCs w:val="14"/>
        </w:rPr>
      </w:pPr>
      <w:r w:rsidRPr="008615D3">
        <w:rPr>
          <w:sz w:val="12"/>
          <w:szCs w:val="14"/>
        </w:rPr>
        <w:t>«</w:t>
      </w:r>
      <w:r w:rsidRPr="008615D3">
        <w:rPr>
          <w:sz w:val="12"/>
          <w:szCs w:val="14"/>
        </w:rPr>
        <w:tab/>
        <w:t>»</w:t>
      </w:r>
      <w:r w:rsidRPr="008615D3">
        <w:rPr>
          <w:sz w:val="12"/>
          <w:szCs w:val="14"/>
        </w:rPr>
        <w:tab/>
        <w:t>20</w:t>
      </w:r>
      <w:r w:rsidRPr="008615D3">
        <w:rPr>
          <w:sz w:val="12"/>
          <w:szCs w:val="14"/>
        </w:rPr>
        <w:tab/>
        <w:t>г.</w:t>
      </w:r>
    </w:p>
    <w:p w:rsidR="0035357C" w:rsidRPr="008615D3" w:rsidRDefault="0035357C" w:rsidP="0035357C">
      <w:pPr>
        <w:widowControl w:val="0"/>
        <w:autoSpaceDE w:val="0"/>
        <w:autoSpaceDN w:val="0"/>
        <w:rPr>
          <w:sz w:val="12"/>
          <w:szCs w:val="14"/>
        </w:rPr>
      </w:pPr>
    </w:p>
    <w:p w:rsidR="0035357C" w:rsidRPr="008615D3" w:rsidRDefault="0035357C" w:rsidP="0035357C">
      <w:pPr>
        <w:widowControl w:val="0"/>
        <w:autoSpaceDE w:val="0"/>
        <w:autoSpaceDN w:val="0"/>
        <w:jc w:val="center"/>
        <w:rPr>
          <w:b/>
          <w:sz w:val="12"/>
          <w:szCs w:val="14"/>
        </w:rPr>
      </w:pPr>
    </w:p>
    <w:p w:rsidR="0035357C" w:rsidRPr="008615D3" w:rsidRDefault="0035357C" w:rsidP="0035357C">
      <w:pPr>
        <w:widowControl w:val="0"/>
        <w:autoSpaceDE w:val="0"/>
        <w:autoSpaceDN w:val="0"/>
        <w:rPr>
          <w:sz w:val="12"/>
          <w:szCs w:val="14"/>
        </w:rPr>
      </w:pPr>
      <w:r w:rsidRPr="008615D3">
        <w:rPr>
          <w:sz w:val="12"/>
          <w:szCs w:val="14"/>
        </w:rPr>
        <w:t>__________________________________________________________________________________</w:t>
      </w:r>
    </w:p>
    <w:p w:rsidR="0035357C" w:rsidRPr="008615D3" w:rsidRDefault="0035357C" w:rsidP="0035357C">
      <w:pPr>
        <w:widowControl w:val="0"/>
        <w:autoSpaceDE w:val="0"/>
        <w:autoSpaceDN w:val="0"/>
        <w:jc w:val="center"/>
        <w:rPr>
          <w:sz w:val="14"/>
          <w:szCs w:val="14"/>
        </w:rPr>
      </w:pPr>
      <w:r w:rsidRPr="008615D3">
        <w:rPr>
          <w:sz w:val="14"/>
          <w:szCs w:val="14"/>
        </w:rPr>
        <w:t>(наименование</w:t>
      </w:r>
      <w:r w:rsidRPr="008615D3">
        <w:rPr>
          <w:spacing w:val="-1"/>
          <w:sz w:val="14"/>
          <w:szCs w:val="14"/>
        </w:rPr>
        <w:t xml:space="preserve"> </w:t>
      </w:r>
      <w:r w:rsidRPr="008615D3">
        <w:rPr>
          <w:sz w:val="14"/>
          <w:szCs w:val="14"/>
        </w:rPr>
        <w:t>уполномоченного</w:t>
      </w:r>
      <w:r w:rsidRPr="008615D3">
        <w:rPr>
          <w:spacing w:val="-3"/>
          <w:sz w:val="14"/>
          <w:szCs w:val="14"/>
        </w:rPr>
        <w:t xml:space="preserve"> </w:t>
      </w:r>
      <w:r w:rsidRPr="008615D3">
        <w:rPr>
          <w:sz w:val="14"/>
          <w:szCs w:val="14"/>
        </w:rPr>
        <w:t>на</w:t>
      </w:r>
      <w:r w:rsidRPr="008615D3">
        <w:rPr>
          <w:spacing w:val="-4"/>
          <w:sz w:val="14"/>
          <w:szCs w:val="14"/>
        </w:rPr>
        <w:t xml:space="preserve"> </w:t>
      </w:r>
      <w:r w:rsidRPr="008615D3">
        <w:rPr>
          <w:sz w:val="14"/>
          <w:szCs w:val="14"/>
        </w:rPr>
        <w:t>выдачу</w:t>
      </w:r>
      <w:r w:rsidRPr="008615D3">
        <w:rPr>
          <w:spacing w:val="-7"/>
          <w:sz w:val="14"/>
          <w:szCs w:val="14"/>
        </w:rPr>
        <w:t xml:space="preserve"> </w:t>
      </w:r>
      <w:r w:rsidRPr="008615D3">
        <w:rPr>
          <w:sz w:val="14"/>
          <w:szCs w:val="14"/>
        </w:rPr>
        <w:t>разрешений</w:t>
      </w:r>
      <w:r w:rsidRPr="008615D3">
        <w:rPr>
          <w:spacing w:val="-5"/>
          <w:sz w:val="14"/>
          <w:szCs w:val="14"/>
        </w:rPr>
        <w:t xml:space="preserve"> </w:t>
      </w:r>
      <w:r w:rsidRPr="008615D3">
        <w:rPr>
          <w:sz w:val="14"/>
          <w:szCs w:val="14"/>
        </w:rPr>
        <w:t>на</w:t>
      </w:r>
      <w:r w:rsidRPr="008615D3">
        <w:rPr>
          <w:spacing w:val="-3"/>
          <w:sz w:val="14"/>
          <w:szCs w:val="14"/>
        </w:rPr>
        <w:t xml:space="preserve"> </w:t>
      </w:r>
      <w:r w:rsidRPr="008615D3">
        <w:rPr>
          <w:sz w:val="14"/>
          <w:szCs w:val="14"/>
        </w:rPr>
        <w:t>ввод</w:t>
      </w:r>
      <w:r w:rsidRPr="008615D3">
        <w:rPr>
          <w:spacing w:val="-5"/>
          <w:sz w:val="14"/>
          <w:szCs w:val="14"/>
        </w:rPr>
        <w:t xml:space="preserve"> </w:t>
      </w:r>
      <w:r w:rsidRPr="008615D3">
        <w:rPr>
          <w:sz w:val="14"/>
          <w:szCs w:val="14"/>
        </w:rPr>
        <w:t>объекта</w:t>
      </w:r>
      <w:r w:rsidRPr="008615D3">
        <w:rPr>
          <w:spacing w:val="-3"/>
          <w:sz w:val="14"/>
          <w:szCs w:val="14"/>
        </w:rPr>
        <w:t xml:space="preserve"> </w:t>
      </w:r>
      <w:r w:rsidRPr="008615D3">
        <w:rPr>
          <w:sz w:val="14"/>
          <w:szCs w:val="14"/>
        </w:rPr>
        <w:t>в</w:t>
      </w:r>
      <w:r w:rsidRPr="008615D3">
        <w:rPr>
          <w:spacing w:val="-5"/>
          <w:sz w:val="14"/>
          <w:szCs w:val="14"/>
        </w:rPr>
        <w:t xml:space="preserve"> </w:t>
      </w:r>
      <w:r w:rsidRPr="008615D3">
        <w:rPr>
          <w:sz w:val="14"/>
          <w:szCs w:val="14"/>
        </w:rPr>
        <w:t>эксплуатацию</w:t>
      </w:r>
      <w:r w:rsidRPr="008615D3">
        <w:rPr>
          <w:spacing w:val="-4"/>
          <w:sz w:val="14"/>
          <w:szCs w:val="14"/>
        </w:rPr>
        <w:t xml:space="preserve"> </w:t>
      </w:r>
      <w:r w:rsidRPr="008615D3">
        <w:rPr>
          <w:sz w:val="14"/>
          <w:szCs w:val="14"/>
        </w:rPr>
        <w:t>органа</w:t>
      </w:r>
      <w:r w:rsidRPr="008615D3">
        <w:rPr>
          <w:spacing w:val="-5"/>
          <w:sz w:val="14"/>
          <w:szCs w:val="14"/>
        </w:rPr>
        <w:t xml:space="preserve"> </w:t>
      </w:r>
      <w:r w:rsidRPr="008615D3">
        <w:rPr>
          <w:sz w:val="14"/>
          <w:szCs w:val="14"/>
        </w:rPr>
        <w:t>местного</w:t>
      </w:r>
      <w:r w:rsidRPr="008615D3">
        <w:rPr>
          <w:spacing w:val="-47"/>
          <w:sz w:val="14"/>
          <w:szCs w:val="14"/>
        </w:rPr>
        <w:t xml:space="preserve"> </w:t>
      </w:r>
      <w:r w:rsidRPr="008615D3">
        <w:rPr>
          <w:sz w:val="14"/>
          <w:szCs w:val="14"/>
        </w:rPr>
        <w:t>самоуправления)</w:t>
      </w:r>
    </w:p>
    <w:p w:rsidR="0035357C" w:rsidRPr="008615D3" w:rsidRDefault="0035357C" w:rsidP="0035357C">
      <w:pPr>
        <w:widowControl w:val="0"/>
        <w:autoSpaceDE w:val="0"/>
        <w:autoSpaceDN w:val="0"/>
        <w:rPr>
          <w:sz w:val="14"/>
          <w:szCs w:val="14"/>
        </w:rPr>
      </w:pPr>
    </w:p>
    <w:p w:rsidR="0035357C" w:rsidRPr="008615D3" w:rsidRDefault="0035357C" w:rsidP="0035357C">
      <w:pPr>
        <w:widowControl w:val="0"/>
        <w:tabs>
          <w:tab w:val="left" w:pos="3257"/>
          <w:tab w:val="left" w:pos="4443"/>
          <w:tab w:val="left" w:pos="7153"/>
        </w:tabs>
        <w:autoSpaceDE w:val="0"/>
        <w:autoSpaceDN w:val="0"/>
        <w:rPr>
          <w:spacing w:val="-1"/>
          <w:sz w:val="14"/>
          <w:szCs w:val="14"/>
        </w:rPr>
      </w:pPr>
      <w:r w:rsidRPr="008615D3">
        <w:rPr>
          <w:sz w:val="14"/>
          <w:szCs w:val="14"/>
        </w:rPr>
        <w:t>Прошу</w:t>
      </w:r>
      <w:r w:rsidRPr="008615D3">
        <w:rPr>
          <w:spacing w:val="111"/>
          <w:sz w:val="14"/>
          <w:szCs w:val="14"/>
        </w:rPr>
        <w:t xml:space="preserve"> </w:t>
      </w:r>
      <w:r w:rsidRPr="008615D3">
        <w:rPr>
          <w:sz w:val="14"/>
          <w:szCs w:val="14"/>
        </w:rPr>
        <w:t>оставить заявление</w:t>
      </w:r>
      <w:r w:rsidRPr="008615D3">
        <w:rPr>
          <w:spacing w:val="44"/>
          <w:sz w:val="14"/>
          <w:szCs w:val="14"/>
        </w:rPr>
        <w:t xml:space="preserve"> </w:t>
      </w:r>
      <w:r w:rsidRPr="008615D3">
        <w:rPr>
          <w:sz w:val="14"/>
          <w:szCs w:val="14"/>
        </w:rPr>
        <w:t>о</w:t>
      </w:r>
      <w:r w:rsidRPr="008615D3">
        <w:rPr>
          <w:spacing w:val="45"/>
          <w:sz w:val="14"/>
          <w:szCs w:val="14"/>
        </w:rPr>
        <w:t xml:space="preserve"> </w:t>
      </w:r>
      <w:r w:rsidRPr="008615D3">
        <w:rPr>
          <w:sz w:val="14"/>
          <w:szCs w:val="14"/>
        </w:rPr>
        <w:t>выдаче</w:t>
      </w:r>
      <w:r w:rsidRPr="008615D3">
        <w:rPr>
          <w:spacing w:val="44"/>
          <w:sz w:val="14"/>
          <w:szCs w:val="14"/>
        </w:rPr>
        <w:t xml:space="preserve"> </w:t>
      </w:r>
      <w:r w:rsidRPr="008615D3">
        <w:rPr>
          <w:sz w:val="14"/>
          <w:szCs w:val="14"/>
        </w:rPr>
        <w:t>разрешения</w:t>
      </w:r>
      <w:r w:rsidRPr="008615D3">
        <w:rPr>
          <w:spacing w:val="50"/>
          <w:sz w:val="14"/>
          <w:szCs w:val="14"/>
        </w:rPr>
        <w:t xml:space="preserve"> </w:t>
      </w:r>
      <w:r w:rsidRPr="008615D3">
        <w:rPr>
          <w:sz w:val="14"/>
          <w:szCs w:val="14"/>
        </w:rPr>
        <w:t>на</w:t>
      </w:r>
      <w:r w:rsidRPr="008615D3">
        <w:rPr>
          <w:spacing w:val="42"/>
          <w:sz w:val="14"/>
          <w:szCs w:val="14"/>
        </w:rPr>
        <w:t xml:space="preserve"> </w:t>
      </w:r>
      <w:r w:rsidRPr="008615D3">
        <w:rPr>
          <w:sz w:val="14"/>
          <w:szCs w:val="14"/>
        </w:rPr>
        <w:t>ввод</w:t>
      </w:r>
      <w:r w:rsidRPr="008615D3">
        <w:rPr>
          <w:spacing w:val="45"/>
          <w:sz w:val="14"/>
          <w:szCs w:val="14"/>
        </w:rPr>
        <w:t xml:space="preserve"> </w:t>
      </w:r>
      <w:r w:rsidRPr="008615D3">
        <w:rPr>
          <w:sz w:val="14"/>
          <w:szCs w:val="14"/>
        </w:rPr>
        <w:t>объекта</w:t>
      </w:r>
      <w:r w:rsidRPr="008615D3">
        <w:rPr>
          <w:spacing w:val="44"/>
          <w:sz w:val="14"/>
          <w:szCs w:val="14"/>
        </w:rPr>
        <w:t xml:space="preserve"> </w:t>
      </w:r>
      <w:r w:rsidRPr="008615D3">
        <w:rPr>
          <w:sz w:val="14"/>
          <w:szCs w:val="14"/>
        </w:rPr>
        <w:t>в</w:t>
      </w:r>
      <w:r w:rsidRPr="008615D3">
        <w:rPr>
          <w:spacing w:val="-67"/>
          <w:sz w:val="14"/>
          <w:szCs w:val="14"/>
        </w:rPr>
        <w:t xml:space="preserve"> </w:t>
      </w:r>
      <w:r w:rsidRPr="008615D3">
        <w:rPr>
          <w:sz w:val="14"/>
          <w:szCs w:val="14"/>
        </w:rPr>
        <w:t>эксплуатацию</w:t>
      </w:r>
      <w:r w:rsidRPr="008615D3">
        <w:rPr>
          <w:spacing w:val="-1"/>
          <w:sz w:val="14"/>
          <w:szCs w:val="14"/>
        </w:rPr>
        <w:t xml:space="preserve"> </w:t>
      </w:r>
    </w:p>
    <w:p w:rsidR="0035357C" w:rsidRPr="008615D3" w:rsidRDefault="0035357C" w:rsidP="0035357C">
      <w:pPr>
        <w:widowControl w:val="0"/>
        <w:tabs>
          <w:tab w:val="left" w:pos="3257"/>
          <w:tab w:val="left" w:pos="4443"/>
          <w:tab w:val="left" w:pos="7153"/>
        </w:tabs>
        <w:autoSpaceDE w:val="0"/>
        <w:autoSpaceDN w:val="0"/>
        <w:rPr>
          <w:sz w:val="14"/>
          <w:szCs w:val="14"/>
        </w:rPr>
      </w:pPr>
      <w:proofErr w:type="gramStart"/>
      <w:r w:rsidRPr="008615D3">
        <w:rPr>
          <w:sz w:val="14"/>
          <w:szCs w:val="14"/>
        </w:rPr>
        <w:t>от</w:t>
      </w:r>
      <w:proofErr w:type="gramEnd"/>
      <w:r w:rsidRPr="008615D3">
        <w:rPr>
          <w:sz w:val="14"/>
          <w:szCs w:val="14"/>
        </w:rPr>
        <w:t xml:space="preserve"> __________________________№_______________________без</w:t>
      </w:r>
      <w:r w:rsidRPr="008615D3">
        <w:rPr>
          <w:spacing w:val="-1"/>
          <w:sz w:val="14"/>
          <w:szCs w:val="14"/>
        </w:rPr>
        <w:t xml:space="preserve"> </w:t>
      </w:r>
      <w:r w:rsidRPr="008615D3">
        <w:rPr>
          <w:sz w:val="14"/>
          <w:szCs w:val="14"/>
        </w:rPr>
        <w:t>рассмотрения.</w:t>
      </w:r>
    </w:p>
    <w:p w:rsidR="0035357C" w:rsidRPr="008615D3" w:rsidRDefault="0035357C" w:rsidP="0035357C">
      <w:pPr>
        <w:widowControl w:val="0"/>
        <w:tabs>
          <w:tab w:val="left" w:pos="7549"/>
        </w:tabs>
        <w:autoSpaceDE w:val="0"/>
        <w:autoSpaceDN w:val="0"/>
        <w:contextualSpacing/>
        <w:rPr>
          <w:sz w:val="14"/>
          <w:szCs w:val="14"/>
        </w:rPr>
      </w:pPr>
    </w:p>
    <w:p w:rsidR="0035357C" w:rsidRPr="008615D3" w:rsidRDefault="0035357C" w:rsidP="0035357C">
      <w:pPr>
        <w:widowControl w:val="0"/>
        <w:tabs>
          <w:tab w:val="left" w:pos="7549"/>
        </w:tabs>
        <w:autoSpaceDE w:val="0"/>
        <w:autoSpaceDN w:val="0"/>
        <w:contextualSpacing/>
        <w:rPr>
          <w:bCs/>
          <w:sz w:val="14"/>
          <w:szCs w:val="14"/>
        </w:rPr>
      </w:pPr>
      <w:r w:rsidRPr="008615D3">
        <w:rPr>
          <w:sz w:val="14"/>
          <w:szCs w:val="14"/>
        </w:rPr>
        <w:t>1. С</w:t>
      </w:r>
      <w:r w:rsidRPr="008615D3">
        <w:rPr>
          <w:bCs/>
          <w:sz w:val="14"/>
          <w:szCs w:val="14"/>
        </w:rPr>
        <w:t>ведения</w:t>
      </w:r>
      <w:r w:rsidRPr="008615D3">
        <w:rPr>
          <w:bCs/>
          <w:spacing w:val="-2"/>
          <w:sz w:val="14"/>
          <w:szCs w:val="14"/>
        </w:rPr>
        <w:t xml:space="preserve"> </w:t>
      </w:r>
      <w:r w:rsidRPr="008615D3">
        <w:rPr>
          <w:bCs/>
          <w:sz w:val="14"/>
          <w:szCs w:val="14"/>
        </w:rPr>
        <w:t>о</w:t>
      </w:r>
      <w:r w:rsidRPr="008615D3">
        <w:rPr>
          <w:bCs/>
          <w:spacing w:val="-1"/>
          <w:sz w:val="14"/>
          <w:szCs w:val="14"/>
        </w:rPr>
        <w:t xml:space="preserve"> </w:t>
      </w:r>
      <w:r w:rsidRPr="008615D3">
        <w:rPr>
          <w:bCs/>
          <w:sz w:val="14"/>
          <w:szCs w:val="14"/>
        </w:rPr>
        <w:t>застройщике</w:t>
      </w:r>
    </w:p>
    <w:p w:rsidR="0035357C" w:rsidRPr="008615D3" w:rsidRDefault="0035357C" w:rsidP="0035357C">
      <w:pPr>
        <w:widowControl w:val="0"/>
        <w:autoSpaceDE w:val="0"/>
        <w:autoSpaceDN w:val="0"/>
        <w:rPr>
          <w:sz w:val="14"/>
          <w:szCs w:val="14"/>
        </w:rPr>
      </w:pPr>
    </w:p>
    <w:tbl>
      <w:tblPr>
        <w:tblStyle w:val="TableNormal"/>
        <w:tblW w:w="485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
        <w:gridCol w:w="2667"/>
        <w:gridCol w:w="1896"/>
      </w:tblGrid>
      <w:tr w:rsidR="008615D3" w:rsidRPr="008615D3" w:rsidTr="00715CB0">
        <w:trPr>
          <w:trHeight w:val="20"/>
        </w:trPr>
        <w:tc>
          <w:tcPr>
            <w:tcW w:w="406" w:type="pct"/>
          </w:tcPr>
          <w:p w:rsidR="0035357C" w:rsidRPr="008615D3" w:rsidRDefault="0035357C" w:rsidP="00153D7D">
            <w:pPr>
              <w:rPr>
                <w:sz w:val="12"/>
                <w:szCs w:val="14"/>
                <w:lang w:val="ru-RU"/>
              </w:rPr>
            </w:pPr>
            <w:r w:rsidRPr="008615D3">
              <w:rPr>
                <w:sz w:val="12"/>
                <w:szCs w:val="14"/>
                <w:lang w:val="ru-RU"/>
              </w:rPr>
              <w:t>1.1</w:t>
            </w:r>
          </w:p>
        </w:tc>
        <w:tc>
          <w:tcPr>
            <w:tcW w:w="2685" w:type="pct"/>
          </w:tcPr>
          <w:p w:rsidR="0035357C" w:rsidRPr="008615D3" w:rsidRDefault="0035357C" w:rsidP="00153D7D">
            <w:pPr>
              <w:rPr>
                <w:sz w:val="12"/>
                <w:szCs w:val="14"/>
                <w:lang w:val="ru-RU"/>
              </w:rPr>
            </w:pPr>
            <w:r w:rsidRPr="008615D3">
              <w:rPr>
                <w:sz w:val="12"/>
                <w:szCs w:val="14"/>
                <w:lang w:val="ru-RU"/>
              </w:rPr>
              <w:t>Сведения о физическом лице, в</w:t>
            </w:r>
            <w:r w:rsidRPr="008615D3">
              <w:rPr>
                <w:spacing w:val="1"/>
                <w:sz w:val="12"/>
                <w:szCs w:val="14"/>
                <w:lang w:val="ru-RU"/>
              </w:rPr>
              <w:t xml:space="preserve"> </w:t>
            </w:r>
            <w:r w:rsidRPr="008615D3">
              <w:rPr>
                <w:sz w:val="12"/>
                <w:szCs w:val="14"/>
                <w:lang w:val="ru-RU"/>
              </w:rPr>
              <w:t>случае если застройщиком является</w:t>
            </w:r>
            <w:r w:rsidRPr="008615D3">
              <w:rPr>
                <w:spacing w:val="-67"/>
                <w:sz w:val="12"/>
                <w:szCs w:val="14"/>
                <w:lang w:val="ru-RU"/>
              </w:rPr>
              <w:t xml:space="preserve"> </w:t>
            </w:r>
            <w:r w:rsidRPr="008615D3">
              <w:rPr>
                <w:sz w:val="12"/>
                <w:szCs w:val="14"/>
                <w:lang w:val="ru-RU"/>
              </w:rPr>
              <w:t>физическое</w:t>
            </w:r>
            <w:r w:rsidRPr="008615D3">
              <w:rPr>
                <w:spacing w:val="-1"/>
                <w:sz w:val="12"/>
                <w:szCs w:val="14"/>
                <w:lang w:val="ru-RU"/>
              </w:rPr>
              <w:t xml:space="preserve"> </w:t>
            </w:r>
            <w:r w:rsidRPr="008615D3">
              <w:rPr>
                <w:sz w:val="12"/>
                <w:szCs w:val="14"/>
                <w:lang w:val="ru-RU"/>
              </w:rPr>
              <w:t>лицо:</w:t>
            </w:r>
          </w:p>
        </w:tc>
        <w:tc>
          <w:tcPr>
            <w:tcW w:w="1909" w:type="pct"/>
          </w:tcPr>
          <w:p w:rsidR="0035357C" w:rsidRPr="008615D3" w:rsidRDefault="0035357C" w:rsidP="00153D7D">
            <w:pPr>
              <w:rPr>
                <w:sz w:val="12"/>
                <w:szCs w:val="14"/>
                <w:lang w:val="ru-RU"/>
              </w:rPr>
            </w:pPr>
          </w:p>
        </w:tc>
      </w:tr>
      <w:tr w:rsidR="008615D3" w:rsidRPr="008615D3" w:rsidTr="00715CB0">
        <w:trPr>
          <w:trHeight w:val="20"/>
        </w:trPr>
        <w:tc>
          <w:tcPr>
            <w:tcW w:w="406" w:type="pct"/>
          </w:tcPr>
          <w:p w:rsidR="0035357C" w:rsidRPr="008615D3" w:rsidRDefault="0035357C" w:rsidP="00153D7D">
            <w:pPr>
              <w:rPr>
                <w:sz w:val="12"/>
                <w:szCs w:val="14"/>
                <w:lang w:val="ru-RU"/>
              </w:rPr>
            </w:pPr>
            <w:r w:rsidRPr="008615D3">
              <w:rPr>
                <w:sz w:val="12"/>
                <w:szCs w:val="14"/>
                <w:lang w:val="ru-RU"/>
              </w:rPr>
              <w:t>1.1.1</w:t>
            </w:r>
          </w:p>
        </w:tc>
        <w:tc>
          <w:tcPr>
            <w:tcW w:w="2685" w:type="pct"/>
          </w:tcPr>
          <w:p w:rsidR="0035357C" w:rsidRPr="008615D3" w:rsidRDefault="0035357C" w:rsidP="00153D7D">
            <w:pPr>
              <w:rPr>
                <w:sz w:val="12"/>
                <w:szCs w:val="14"/>
                <w:lang w:val="ru-RU"/>
              </w:rPr>
            </w:pPr>
            <w:r w:rsidRPr="008615D3">
              <w:rPr>
                <w:sz w:val="12"/>
                <w:szCs w:val="14"/>
                <w:lang w:val="ru-RU"/>
              </w:rPr>
              <w:t>Фамилия, имя, отчество (при</w:t>
            </w:r>
            <w:r w:rsidRPr="008615D3">
              <w:rPr>
                <w:spacing w:val="-68"/>
                <w:sz w:val="12"/>
                <w:szCs w:val="14"/>
                <w:lang w:val="ru-RU"/>
              </w:rPr>
              <w:t xml:space="preserve"> </w:t>
            </w:r>
            <w:r w:rsidRPr="008615D3">
              <w:rPr>
                <w:sz w:val="12"/>
                <w:szCs w:val="14"/>
                <w:lang w:val="ru-RU"/>
              </w:rPr>
              <w:t>наличии)</w:t>
            </w:r>
          </w:p>
        </w:tc>
        <w:tc>
          <w:tcPr>
            <w:tcW w:w="1909" w:type="pct"/>
          </w:tcPr>
          <w:p w:rsidR="0035357C" w:rsidRPr="008615D3" w:rsidRDefault="0035357C" w:rsidP="00153D7D">
            <w:pPr>
              <w:rPr>
                <w:sz w:val="12"/>
                <w:szCs w:val="14"/>
                <w:lang w:val="ru-RU"/>
              </w:rPr>
            </w:pPr>
          </w:p>
        </w:tc>
      </w:tr>
      <w:tr w:rsidR="008615D3" w:rsidRPr="008615D3" w:rsidTr="00715CB0">
        <w:trPr>
          <w:trHeight w:val="20"/>
        </w:trPr>
        <w:tc>
          <w:tcPr>
            <w:tcW w:w="406" w:type="pct"/>
          </w:tcPr>
          <w:p w:rsidR="0035357C" w:rsidRPr="008615D3" w:rsidRDefault="0035357C" w:rsidP="00153D7D">
            <w:pPr>
              <w:rPr>
                <w:sz w:val="12"/>
                <w:szCs w:val="14"/>
              </w:rPr>
            </w:pPr>
            <w:r w:rsidRPr="008615D3">
              <w:rPr>
                <w:sz w:val="12"/>
                <w:szCs w:val="14"/>
              </w:rPr>
              <w:t>1.1.2</w:t>
            </w:r>
          </w:p>
        </w:tc>
        <w:tc>
          <w:tcPr>
            <w:tcW w:w="2685" w:type="pct"/>
          </w:tcPr>
          <w:p w:rsidR="0035357C" w:rsidRPr="008615D3" w:rsidRDefault="0035357C" w:rsidP="00153D7D">
            <w:pPr>
              <w:rPr>
                <w:sz w:val="12"/>
                <w:szCs w:val="14"/>
                <w:lang w:val="ru-RU"/>
              </w:rPr>
            </w:pPr>
            <w:r w:rsidRPr="008615D3">
              <w:rPr>
                <w:sz w:val="12"/>
                <w:szCs w:val="14"/>
                <w:lang w:val="ru-RU"/>
              </w:rPr>
              <w:t>Реквизиты документа,</w:t>
            </w:r>
            <w:r w:rsidRPr="008615D3">
              <w:rPr>
                <w:spacing w:val="1"/>
                <w:sz w:val="12"/>
                <w:szCs w:val="14"/>
                <w:lang w:val="ru-RU"/>
              </w:rPr>
              <w:t xml:space="preserve"> </w:t>
            </w:r>
            <w:r w:rsidRPr="008615D3">
              <w:rPr>
                <w:sz w:val="12"/>
                <w:szCs w:val="14"/>
                <w:lang w:val="ru-RU"/>
              </w:rPr>
              <w:t>удостоверяющего</w:t>
            </w:r>
            <w:r w:rsidRPr="008615D3">
              <w:rPr>
                <w:spacing w:val="70"/>
                <w:sz w:val="12"/>
                <w:szCs w:val="14"/>
                <w:lang w:val="ru-RU"/>
              </w:rPr>
              <w:t xml:space="preserve"> </w:t>
            </w:r>
            <w:r w:rsidRPr="008615D3">
              <w:rPr>
                <w:sz w:val="12"/>
                <w:szCs w:val="14"/>
                <w:lang w:val="ru-RU"/>
              </w:rPr>
              <w:t>личность</w:t>
            </w:r>
            <w:r w:rsidRPr="008615D3">
              <w:rPr>
                <w:spacing w:val="1"/>
                <w:sz w:val="12"/>
                <w:szCs w:val="14"/>
                <w:lang w:val="ru-RU"/>
              </w:rPr>
              <w:t xml:space="preserve"> </w:t>
            </w:r>
            <w:r w:rsidRPr="008615D3">
              <w:rPr>
                <w:sz w:val="12"/>
                <w:szCs w:val="14"/>
                <w:lang w:val="ru-RU"/>
              </w:rPr>
              <w:t>(не указываются в случае, если</w:t>
            </w:r>
            <w:r w:rsidRPr="008615D3">
              <w:rPr>
                <w:spacing w:val="-68"/>
                <w:sz w:val="12"/>
                <w:szCs w:val="14"/>
                <w:lang w:val="ru-RU"/>
              </w:rPr>
              <w:t xml:space="preserve"> </w:t>
            </w:r>
            <w:r w:rsidRPr="008615D3">
              <w:rPr>
                <w:sz w:val="12"/>
                <w:szCs w:val="14"/>
                <w:lang w:val="ru-RU"/>
              </w:rPr>
              <w:t>застройщик является</w:t>
            </w:r>
            <w:r w:rsidRPr="008615D3">
              <w:rPr>
                <w:spacing w:val="1"/>
                <w:sz w:val="12"/>
                <w:szCs w:val="14"/>
                <w:lang w:val="ru-RU"/>
              </w:rPr>
              <w:t xml:space="preserve"> </w:t>
            </w:r>
            <w:r w:rsidRPr="008615D3">
              <w:rPr>
                <w:sz w:val="12"/>
                <w:szCs w:val="14"/>
                <w:lang w:val="ru-RU"/>
              </w:rPr>
              <w:t>индивидуальным</w:t>
            </w:r>
            <w:r w:rsidRPr="008615D3">
              <w:rPr>
                <w:spacing w:val="1"/>
                <w:sz w:val="12"/>
                <w:szCs w:val="14"/>
                <w:lang w:val="ru-RU"/>
              </w:rPr>
              <w:t xml:space="preserve"> </w:t>
            </w:r>
            <w:r w:rsidRPr="008615D3">
              <w:rPr>
                <w:sz w:val="12"/>
                <w:szCs w:val="14"/>
                <w:lang w:val="ru-RU"/>
              </w:rPr>
              <w:t>предпринимателем)</w:t>
            </w:r>
          </w:p>
        </w:tc>
        <w:tc>
          <w:tcPr>
            <w:tcW w:w="1909" w:type="pct"/>
          </w:tcPr>
          <w:p w:rsidR="0035357C" w:rsidRPr="008615D3" w:rsidRDefault="0035357C" w:rsidP="00153D7D">
            <w:pPr>
              <w:rPr>
                <w:sz w:val="12"/>
                <w:szCs w:val="14"/>
                <w:lang w:val="ru-RU"/>
              </w:rPr>
            </w:pPr>
          </w:p>
        </w:tc>
      </w:tr>
      <w:tr w:rsidR="008615D3" w:rsidRPr="008615D3" w:rsidTr="00715CB0">
        <w:trPr>
          <w:trHeight w:val="20"/>
        </w:trPr>
        <w:tc>
          <w:tcPr>
            <w:tcW w:w="406" w:type="pct"/>
          </w:tcPr>
          <w:p w:rsidR="0035357C" w:rsidRPr="008615D3" w:rsidRDefault="0035357C" w:rsidP="00153D7D">
            <w:pPr>
              <w:rPr>
                <w:sz w:val="12"/>
                <w:szCs w:val="14"/>
              </w:rPr>
            </w:pPr>
            <w:r w:rsidRPr="008615D3">
              <w:rPr>
                <w:sz w:val="12"/>
                <w:szCs w:val="14"/>
              </w:rPr>
              <w:t>1.1.3</w:t>
            </w:r>
          </w:p>
        </w:tc>
        <w:tc>
          <w:tcPr>
            <w:tcW w:w="2685" w:type="pct"/>
          </w:tcPr>
          <w:p w:rsidR="0035357C" w:rsidRPr="008615D3" w:rsidRDefault="0035357C" w:rsidP="00153D7D">
            <w:pPr>
              <w:rPr>
                <w:sz w:val="12"/>
                <w:szCs w:val="14"/>
                <w:lang w:val="ru-RU"/>
              </w:rPr>
            </w:pPr>
            <w:r w:rsidRPr="008615D3">
              <w:rPr>
                <w:sz w:val="12"/>
                <w:szCs w:val="14"/>
                <w:lang w:val="ru-RU"/>
              </w:rPr>
              <w:t>Основной государственный</w:t>
            </w:r>
            <w:r w:rsidRPr="008615D3">
              <w:rPr>
                <w:spacing w:val="1"/>
                <w:sz w:val="12"/>
                <w:szCs w:val="14"/>
                <w:lang w:val="ru-RU"/>
              </w:rPr>
              <w:t xml:space="preserve"> </w:t>
            </w:r>
            <w:r w:rsidRPr="008615D3">
              <w:rPr>
                <w:sz w:val="12"/>
                <w:szCs w:val="14"/>
                <w:lang w:val="ru-RU"/>
              </w:rPr>
              <w:t>регистрационный номер</w:t>
            </w:r>
            <w:r w:rsidRPr="008615D3">
              <w:rPr>
                <w:spacing w:val="1"/>
                <w:sz w:val="12"/>
                <w:szCs w:val="14"/>
                <w:lang w:val="ru-RU"/>
              </w:rPr>
              <w:t xml:space="preserve"> </w:t>
            </w:r>
            <w:r w:rsidRPr="008615D3">
              <w:rPr>
                <w:sz w:val="12"/>
                <w:szCs w:val="14"/>
                <w:lang w:val="ru-RU"/>
              </w:rPr>
              <w:t>индивидуального</w:t>
            </w:r>
            <w:r w:rsidRPr="008615D3">
              <w:rPr>
                <w:spacing w:val="-11"/>
                <w:sz w:val="12"/>
                <w:szCs w:val="14"/>
                <w:lang w:val="ru-RU"/>
              </w:rPr>
              <w:t xml:space="preserve"> </w:t>
            </w:r>
            <w:r w:rsidRPr="008615D3">
              <w:rPr>
                <w:sz w:val="12"/>
                <w:szCs w:val="14"/>
                <w:lang w:val="ru-RU"/>
              </w:rPr>
              <w:t>предпринимателя</w:t>
            </w:r>
          </w:p>
        </w:tc>
        <w:tc>
          <w:tcPr>
            <w:tcW w:w="1909" w:type="pct"/>
          </w:tcPr>
          <w:p w:rsidR="0035357C" w:rsidRPr="008615D3" w:rsidRDefault="0035357C" w:rsidP="00153D7D">
            <w:pPr>
              <w:rPr>
                <w:sz w:val="12"/>
                <w:szCs w:val="14"/>
                <w:lang w:val="ru-RU"/>
              </w:rPr>
            </w:pPr>
          </w:p>
        </w:tc>
      </w:tr>
      <w:tr w:rsidR="008615D3" w:rsidRPr="008615D3" w:rsidTr="00715CB0">
        <w:trPr>
          <w:trHeight w:val="20"/>
        </w:trPr>
        <w:tc>
          <w:tcPr>
            <w:tcW w:w="406" w:type="pct"/>
          </w:tcPr>
          <w:p w:rsidR="0035357C" w:rsidRPr="008615D3" w:rsidRDefault="0035357C" w:rsidP="00153D7D">
            <w:pPr>
              <w:rPr>
                <w:sz w:val="12"/>
                <w:szCs w:val="14"/>
              </w:rPr>
            </w:pPr>
            <w:r w:rsidRPr="008615D3">
              <w:rPr>
                <w:sz w:val="12"/>
                <w:szCs w:val="14"/>
              </w:rPr>
              <w:t>1.2</w:t>
            </w:r>
          </w:p>
        </w:tc>
        <w:tc>
          <w:tcPr>
            <w:tcW w:w="2685" w:type="pct"/>
          </w:tcPr>
          <w:p w:rsidR="0035357C" w:rsidRPr="008615D3" w:rsidRDefault="0035357C" w:rsidP="00153D7D">
            <w:pPr>
              <w:rPr>
                <w:sz w:val="12"/>
                <w:szCs w:val="14"/>
              </w:rPr>
            </w:pPr>
            <w:proofErr w:type="spellStart"/>
            <w:r w:rsidRPr="008615D3">
              <w:rPr>
                <w:sz w:val="12"/>
                <w:szCs w:val="14"/>
              </w:rPr>
              <w:t>Сведения</w:t>
            </w:r>
            <w:proofErr w:type="spellEnd"/>
            <w:r w:rsidRPr="008615D3">
              <w:rPr>
                <w:spacing w:val="-2"/>
                <w:sz w:val="12"/>
                <w:szCs w:val="14"/>
              </w:rPr>
              <w:t xml:space="preserve"> </w:t>
            </w:r>
            <w:r w:rsidRPr="008615D3">
              <w:rPr>
                <w:sz w:val="12"/>
                <w:szCs w:val="14"/>
              </w:rPr>
              <w:t>о</w:t>
            </w:r>
            <w:r w:rsidRPr="008615D3">
              <w:rPr>
                <w:spacing w:val="-1"/>
                <w:sz w:val="12"/>
                <w:szCs w:val="14"/>
              </w:rPr>
              <w:t xml:space="preserve"> </w:t>
            </w:r>
            <w:proofErr w:type="spellStart"/>
            <w:r w:rsidRPr="008615D3">
              <w:rPr>
                <w:sz w:val="12"/>
                <w:szCs w:val="14"/>
              </w:rPr>
              <w:t>юридическом</w:t>
            </w:r>
            <w:proofErr w:type="spellEnd"/>
            <w:r w:rsidRPr="008615D3">
              <w:rPr>
                <w:spacing w:val="-3"/>
                <w:sz w:val="12"/>
                <w:szCs w:val="14"/>
              </w:rPr>
              <w:t xml:space="preserve"> </w:t>
            </w:r>
            <w:proofErr w:type="spellStart"/>
            <w:r w:rsidRPr="008615D3">
              <w:rPr>
                <w:sz w:val="12"/>
                <w:szCs w:val="14"/>
              </w:rPr>
              <w:t>лице</w:t>
            </w:r>
            <w:proofErr w:type="spellEnd"/>
            <w:r w:rsidRPr="008615D3">
              <w:rPr>
                <w:sz w:val="12"/>
                <w:szCs w:val="14"/>
              </w:rPr>
              <w:t>:</w:t>
            </w:r>
          </w:p>
        </w:tc>
        <w:tc>
          <w:tcPr>
            <w:tcW w:w="1909" w:type="pct"/>
          </w:tcPr>
          <w:p w:rsidR="0035357C" w:rsidRPr="008615D3" w:rsidRDefault="0035357C" w:rsidP="00153D7D">
            <w:pPr>
              <w:rPr>
                <w:sz w:val="12"/>
                <w:szCs w:val="14"/>
              </w:rPr>
            </w:pPr>
          </w:p>
        </w:tc>
      </w:tr>
      <w:tr w:rsidR="008615D3" w:rsidRPr="008615D3" w:rsidTr="00715CB0">
        <w:trPr>
          <w:trHeight w:val="20"/>
        </w:trPr>
        <w:tc>
          <w:tcPr>
            <w:tcW w:w="406" w:type="pct"/>
          </w:tcPr>
          <w:p w:rsidR="0035357C" w:rsidRPr="008615D3" w:rsidRDefault="0035357C" w:rsidP="00153D7D">
            <w:pPr>
              <w:rPr>
                <w:sz w:val="12"/>
                <w:szCs w:val="14"/>
              </w:rPr>
            </w:pPr>
            <w:r w:rsidRPr="008615D3">
              <w:rPr>
                <w:sz w:val="12"/>
                <w:szCs w:val="14"/>
              </w:rPr>
              <w:t>1.2.1</w:t>
            </w:r>
          </w:p>
        </w:tc>
        <w:tc>
          <w:tcPr>
            <w:tcW w:w="2685" w:type="pct"/>
          </w:tcPr>
          <w:p w:rsidR="0035357C" w:rsidRPr="008615D3" w:rsidRDefault="0035357C" w:rsidP="00153D7D">
            <w:pPr>
              <w:rPr>
                <w:sz w:val="12"/>
                <w:szCs w:val="14"/>
              </w:rPr>
            </w:pPr>
            <w:proofErr w:type="spellStart"/>
            <w:r w:rsidRPr="008615D3">
              <w:rPr>
                <w:sz w:val="12"/>
                <w:szCs w:val="14"/>
              </w:rPr>
              <w:t>Полное</w:t>
            </w:r>
            <w:proofErr w:type="spellEnd"/>
            <w:r w:rsidRPr="008615D3">
              <w:rPr>
                <w:spacing w:val="-4"/>
                <w:sz w:val="12"/>
                <w:szCs w:val="14"/>
              </w:rPr>
              <w:t xml:space="preserve"> </w:t>
            </w:r>
            <w:proofErr w:type="spellStart"/>
            <w:r w:rsidRPr="008615D3">
              <w:rPr>
                <w:sz w:val="12"/>
                <w:szCs w:val="14"/>
              </w:rPr>
              <w:t>наименование</w:t>
            </w:r>
            <w:proofErr w:type="spellEnd"/>
          </w:p>
        </w:tc>
        <w:tc>
          <w:tcPr>
            <w:tcW w:w="1909" w:type="pct"/>
          </w:tcPr>
          <w:p w:rsidR="0035357C" w:rsidRPr="008615D3" w:rsidRDefault="0035357C" w:rsidP="00153D7D">
            <w:pPr>
              <w:rPr>
                <w:sz w:val="12"/>
                <w:szCs w:val="14"/>
              </w:rPr>
            </w:pPr>
          </w:p>
        </w:tc>
      </w:tr>
      <w:tr w:rsidR="008615D3" w:rsidRPr="008615D3" w:rsidTr="00715CB0">
        <w:trPr>
          <w:trHeight w:val="20"/>
        </w:trPr>
        <w:tc>
          <w:tcPr>
            <w:tcW w:w="406" w:type="pct"/>
          </w:tcPr>
          <w:p w:rsidR="0035357C" w:rsidRPr="008615D3" w:rsidRDefault="0035357C" w:rsidP="00153D7D">
            <w:pPr>
              <w:rPr>
                <w:sz w:val="12"/>
                <w:szCs w:val="14"/>
              </w:rPr>
            </w:pPr>
            <w:r w:rsidRPr="008615D3">
              <w:rPr>
                <w:sz w:val="12"/>
                <w:szCs w:val="14"/>
              </w:rPr>
              <w:t>1.2.2</w:t>
            </w:r>
          </w:p>
        </w:tc>
        <w:tc>
          <w:tcPr>
            <w:tcW w:w="2685" w:type="pct"/>
          </w:tcPr>
          <w:p w:rsidR="0035357C" w:rsidRPr="008615D3" w:rsidRDefault="0035357C" w:rsidP="00153D7D">
            <w:pPr>
              <w:rPr>
                <w:sz w:val="12"/>
                <w:szCs w:val="14"/>
              </w:rPr>
            </w:pPr>
            <w:proofErr w:type="spellStart"/>
            <w:r w:rsidRPr="008615D3">
              <w:rPr>
                <w:sz w:val="12"/>
                <w:szCs w:val="14"/>
              </w:rPr>
              <w:t>Основной</w:t>
            </w:r>
            <w:proofErr w:type="spellEnd"/>
            <w:r w:rsidRPr="008615D3">
              <w:rPr>
                <w:sz w:val="12"/>
                <w:szCs w:val="14"/>
              </w:rPr>
              <w:t xml:space="preserve"> </w:t>
            </w:r>
            <w:proofErr w:type="spellStart"/>
            <w:r w:rsidRPr="008615D3">
              <w:rPr>
                <w:sz w:val="12"/>
                <w:szCs w:val="14"/>
              </w:rPr>
              <w:t>государственный</w:t>
            </w:r>
            <w:proofErr w:type="spellEnd"/>
            <w:r w:rsidRPr="008615D3">
              <w:rPr>
                <w:spacing w:val="-67"/>
                <w:sz w:val="12"/>
                <w:szCs w:val="14"/>
              </w:rPr>
              <w:t xml:space="preserve"> </w:t>
            </w:r>
            <w:proofErr w:type="spellStart"/>
            <w:r w:rsidRPr="008615D3">
              <w:rPr>
                <w:sz w:val="12"/>
                <w:szCs w:val="14"/>
              </w:rPr>
              <w:t>регистрационный</w:t>
            </w:r>
            <w:proofErr w:type="spellEnd"/>
            <w:r w:rsidRPr="008615D3">
              <w:rPr>
                <w:spacing w:val="-2"/>
                <w:sz w:val="12"/>
                <w:szCs w:val="14"/>
              </w:rPr>
              <w:t xml:space="preserve"> </w:t>
            </w:r>
            <w:proofErr w:type="spellStart"/>
            <w:r w:rsidRPr="008615D3">
              <w:rPr>
                <w:sz w:val="12"/>
                <w:szCs w:val="14"/>
              </w:rPr>
              <w:t>номер</w:t>
            </w:r>
            <w:proofErr w:type="spellEnd"/>
          </w:p>
        </w:tc>
        <w:tc>
          <w:tcPr>
            <w:tcW w:w="1909" w:type="pct"/>
          </w:tcPr>
          <w:p w:rsidR="0035357C" w:rsidRPr="008615D3" w:rsidRDefault="0035357C" w:rsidP="00153D7D">
            <w:pPr>
              <w:rPr>
                <w:sz w:val="12"/>
                <w:szCs w:val="14"/>
              </w:rPr>
            </w:pPr>
          </w:p>
        </w:tc>
      </w:tr>
      <w:tr w:rsidR="008615D3" w:rsidRPr="008615D3" w:rsidTr="00715CB0">
        <w:trPr>
          <w:trHeight w:val="20"/>
        </w:trPr>
        <w:tc>
          <w:tcPr>
            <w:tcW w:w="406" w:type="pct"/>
          </w:tcPr>
          <w:p w:rsidR="0035357C" w:rsidRPr="008615D3" w:rsidRDefault="0035357C" w:rsidP="00153D7D">
            <w:pPr>
              <w:rPr>
                <w:sz w:val="12"/>
                <w:szCs w:val="14"/>
              </w:rPr>
            </w:pPr>
            <w:r w:rsidRPr="008615D3">
              <w:rPr>
                <w:sz w:val="12"/>
                <w:szCs w:val="14"/>
              </w:rPr>
              <w:t>1.2.3</w:t>
            </w:r>
          </w:p>
        </w:tc>
        <w:tc>
          <w:tcPr>
            <w:tcW w:w="2685" w:type="pct"/>
          </w:tcPr>
          <w:p w:rsidR="0035357C" w:rsidRPr="008615D3" w:rsidRDefault="0035357C" w:rsidP="00153D7D">
            <w:pPr>
              <w:rPr>
                <w:sz w:val="12"/>
                <w:szCs w:val="14"/>
                <w:lang w:val="ru-RU"/>
              </w:rPr>
            </w:pPr>
            <w:r w:rsidRPr="008615D3">
              <w:rPr>
                <w:sz w:val="12"/>
                <w:szCs w:val="14"/>
                <w:lang w:val="ru-RU"/>
              </w:rPr>
              <w:t>Идентификационный номер</w:t>
            </w:r>
            <w:r w:rsidRPr="008615D3">
              <w:rPr>
                <w:spacing w:val="1"/>
                <w:sz w:val="12"/>
                <w:szCs w:val="14"/>
                <w:lang w:val="ru-RU"/>
              </w:rPr>
              <w:t xml:space="preserve"> </w:t>
            </w:r>
            <w:r w:rsidRPr="008615D3">
              <w:rPr>
                <w:sz w:val="12"/>
                <w:szCs w:val="14"/>
                <w:lang w:val="ru-RU"/>
              </w:rPr>
              <w:t>налогоплательщика – юридического</w:t>
            </w:r>
            <w:r w:rsidRPr="008615D3">
              <w:rPr>
                <w:spacing w:val="-67"/>
                <w:sz w:val="12"/>
                <w:szCs w:val="14"/>
                <w:lang w:val="ru-RU"/>
              </w:rPr>
              <w:t xml:space="preserve"> </w:t>
            </w:r>
            <w:r w:rsidRPr="008615D3">
              <w:rPr>
                <w:sz w:val="12"/>
                <w:szCs w:val="14"/>
                <w:lang w:val="ru-RU"/>
              </w:rPr>
              <w:t>лица</w:t>
            </w:r>
          </w:p>
        </w:tc>
        <w:tc>
          <w:tcPr>
            <w:tcW w:w="1909" w:type="pct"/>
          </w:tcPr>
          <w:p w:rsidR="0035357C" w:rsidRPr="008615D3" w:rsidRDefault="0035357C" w:rsidP="00153D7D">
            <w:pPr>
              <w:rPr>
                <w:sz w:val="12"/>
                <w:szCs w:val="14"/>
                <w:lang w:val="ru-RU"/>
              </w:rPr>
            </w:pPr>
          </w:p>
        </w:tc>
      </w:tr>
    </w:tbl>
    <w:p w:rsidR="0035357C" w:rsidRPr="008615D3" w:rsidRDefault="0035357C" w:rsidP="0035357C">
      <w:pPr>
        <w:widowControl w:val="0"/>
        <w:autoSpaceDE w:val="0"/>
        <w:autoSpaceDN w:val="0"/>
        <w:rPr>
          <w:sz w:val="14"/>
          <w:szCs w:val="14"/>
        </w:rPr>
      </w:pPr>
    </w:p>
    <w:p w:rsidR="0035357C" w:rsidRPr="008615D3" w:rsidRDefault="0035357C" w:rsidP="0035357C">
      <w:pPr>
        <w:widowControl w:val="0"/>
        <w:tabs>
          <w:tab w:val="left" w:pos="9967"/>
          <w:tab w:val="left" w:pos="10026"/>
        </w:tabs>
        <w:autoSpaceDE w:val="0"/>
        <w:autoSpaceDN w:val="0"/>
        <w:rPr>
          <w:sz w:val="14"/>
          <w:szCs w:val="14"/>
        </w:rPr>
      </w:pPr>
      <w:r w:rsidRPr="008615D3">
        <w:rPr>
          <w:sz w:val="14"/>
          <w:szCs w:val="14"/>
        </w:rPr>
        <w:t>Приложение:</w:t>
      </w:r>
      <w:r w:rsidRPr="008615D3">
        <w:rPr>
          <w:sz w:val="14"/>
          <w:szCs w:val="14"/>
        </w:rPr>
        <w:tab/>
      </w:r>
      <w:r w:rsidRPr="008615D3">
        <w:rPr>
          <w:sz w:val="14"/>
          <w:szCs w:val="14"/>
        </w:rPr>
        <w:tab/>
        <w:t xml:space="preserve"> Номер</w:t>
      </w:r>
      <w:r w:rsidRPr="008615D3">
        <w:rPr>
          <w:spacing w:val="-2"/>
          <w:sz w:val="14"/>
          <w:szCs w:val="14"/>
        </w:rPr>
        <w:t xml:space="preserve"> </w:t>
      </w:r>
      <w:r w:rsidRPr="008615D3">
        <w:rPr>
          <w:sz w:val="14"/>
          <w:szCs w:val="14"/>
        </w:rPr>
        <w:t>телефона</w:t>
      </w:r>
      <w:r w:rsidRPr="008615D3">
        <w:rPr>
          <w:spacing w:val="-6"/>
          <w:sz w:val="14"/>
          <w:szCs w:val="14"/>
        </w:rPr>
        <w:t xml:space="preserve"> </w:t>
      </w:r>
      <w:r w:rsidRPr="008615D3">
        <w:rPr>
          <w:sz w:val="14"/>
          <w:szCs w:val="14"/>
        </w:rPr>
        <w:t>и</w:t>
      </w:r>
      <w:r w:rsidRPr="008615D3">
        <w:rPr>
          <w:spacing w:val="-2"/>
          <w:sz w:val="14"/>
          <w:szCs w:val="14"/>
        </w:rPr>
        <w:t xml:space="preserve"> </w:t>
      </w:r>
      <w:r w:rsidRPr="008615D3">
        <w:rPr>
          <w:sz w:val="14"/>
          <w:szCs w:val="14"/>
        </w:rPr>
        <w:t>адрес</w:t>
      </w:r>
      <w:r w:rsidRPr="008615D3">
        <w:rPr>
          <w:spacing w:val="-3"/>
          <w:sz w:val="14"/>
          <w:szCs w:val="14"/>
        </w:rPr>
        <w:t xml:space="preserve"> </w:t>
      </w:r>
      <w:r w:rsidRPr="008615D3">
        <w:rPr>
          <w:sz w:val="14"/>
          <w:szCs w:val="14"/>
        </w:rPr>
        <w:t>электронной</w:t>
      </w:r>
      <w:r w:rsidRPr="008615D3">
        <w:rPr>
          <w:spacing w:val="-5"/>
          <w:sz w:val="14"/>
          <w:szCs w:val="14"/>
        </w:rPr>
        <w:t xml:space="preserve"> </w:t>
      </w:r>
      <w:r w:rsidRPr="008615D3">
        <w:rPr>
          <w:sz w:val="14"/>
          <w:szCs w:val="14"/>
        </w:rPr>
        <w:t>почты</w:t>
      </w:r>
      <w:r w:rsidRPr="008615D3">
        <w:rPr>
          <w:spacing w:val="-3"/>
          <w:sz w:val="14"/>
          <w:szCs w:val="14"/>
        </w:rPr>
        <w:t xml:space="preserve"> </w:t>
      </w:r>
      <w:r w:rsidRPr="008615D3">
        <w:rPr>
          <w:sz w:val="14"/>
          <w:szCs w:val="14"/>
        </w:rPr>
        <w:t>для</w:t>
      </w:r>
      <w:r w:rsidRPr="008615D3">
        <w:rPr>
          <w:spacing w:val="-3"/>
          <w:sz w:val="14"/>
          <w:szCs w:val="14"/>
        </w:rPr>
        <w:t xml:space="preserve"> </w:t>
      </w:r>
      <w:r w:rsidRPr="008615D3">
        <w:rPr>
          <w:sz w:val="14"/>
          <w:szCs w:val="14"/>
        </w:rPr>
        <w:t xml:space="preserve">связи: </w:t>
      </w:r>
      <w:r w:rsidRPr="008615D3">
        <w:rPr>
          <w:sz w:val="14"/>
          <w:szCs w:val="14"/>
        </w:rPr>
        <w:tab/>
        <w:t xml:space="preserve"> Результат</w:t>
      </w:r>
      <w:r w:rsidRPr="008615D3">
        <w:rPr>
          <w:spacing w:val="-2"/>
          <w:sz w:val="14"/>
          <w:szCs w:val="14"/>
        </w:rPr>
        <w:t xml:space="preserve"> </w:t>
      </w:r>
      <w:r w:rsidRPr="008615D3">
        <w:rPr>
          <w:sz w:val="14"/>
          <w:szCs w:val="14"/>
        </w:rPr>
        <w:t>рассмотрения</w:t>
      </w:r>
      <w:r w:rsidRPr="008615D3">
        <w:rPr>
          <w:spacing w:val="-3"/>
          <w:sz w:val="14"/>
          <w:szCs w:val="14"/>
        </w:rPr>
        <w:t xml:space="preserve"> </w:t>
      </w:r>
      <w:r w:rsidRPr="008615D3">
        <w:rPr>
          <w:sz w:val="14"/>
          <w:szCs w:val="14"/>
        </w:rPr>
        <w:t>настоящего заявления</w:t>
      </w:r>
      <w:r w:rsidRPr="008615D3">
        <w:rPr>
          <w:spacing w:val="2"/>
          <w:sz w:val="14"/>
          <w:szCs w:val="14"/>
        </w:rPr>
        <w:t xml:space="preserve"> </w:t>
      </w:r>
      <w:r w:rsidRPr="008615D3">
        <w:rPr>
          <w:sz w:val="14"/>
          <w:szCs w:val="14"/>
        </w:rPr>
        <w:t>прошу:</w:t>
      </w:r>
    </w:p>
    <w:p w:rsidR="0035357C" w:rsidRPr="008615D3" w:rsidRDefault="0035357C" w:rsidP="0035357C">
      <w:pPr>
        <w:widowControl w:val="0"/>
        <w:autoSpaceDE w:val="0"/>
        <w:autoSpaceDN w:val="0"/>
        <w:rPr>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6"/>
        <w:gridCol w:w="1177"/>
      </w:tblGrid>
      <w:tr w:rsidR="008615D3" w:rsidRPr="008615D3" w:rsidTr="00715CB0">
        <w:trPr>
          <w:trHeight w:val="20"/>
        </w:trPr>
        <w:tc>
          <w:tcPr>
            <w:tcW w:w="3849" w:type="pct"/>
          </w:tcPr>
          <w:p w:rsidR="0035357C" w:rsidRPr="008615D3" w:rsidRDefault="0035357C" w:rsidP="00153D7D">
            <w:pPr>
              <w:rPr>
                <w:sz w:val="12"/>
                <w:szCs w:val="14"/>
                <w:lang w:val="ru-RU"/>
              </w:rPr>
            </w:pPr>
            <w:r w:rsidRPr="008615D3">
              <w:rPr>
                <w:sz w:val="12"/>
                <w:szCs w:val="14"/>
                <w:lang w:val="ru-RU"/>
              </w:rPr>
              <w:t>направить в форме электронного документа в личный кабинет в</w:t>
            </w:r>
            <w:r w:rsidRPr="008615D3">
              <w:rPr>
                <w:spacing w:val="1"/>
                <w:sz w:val="12"/>
                <w:szCs w:val="14"/>
                <w:lang w:val="ru-RU"/>
              </w:rPr>
              <w:t xml:space="preserve"> </w:t>
            </w:r>
            <w:r w:rsidRPr="008615D3">
              <w:rPr>
                <w:sz w:val="12"/>
                <w:szCs w:val="14"/>
                <w:lang w:val="ru-RU"/>
              </w:rPr>
              <w:t>федеральной</w:t>
            </w:r>
            <w:r w:rsidRPr="008615D3">
              <w:rPr>
                <w:spacing w:val="-6"/>
                <w:sz w:val="12"/>
                <w:szCs w:val="14"/>
                <w:lang w:val="ru-RU"/>
              </w:rPr>
              <w:t xml:space="preserve"> </w:t>
            </w:r>
            <w:r w:rsidRPr="008615D3">
              <w:rPr>
                <w:sz w:val="12"/>
                <w:szCs w:val="14"/>
                <w:lang w:val="ru-RU"/>
              </w:rPr>
              <w:t>государственной</w:t>
            </w:r>
            <w:r w:rsidRPr="008615D3">
              <w:rPr>
                <w:spacing w:val="-8"/>
                <w:sz w:val="12"/>
                <w:szCs w:val="14"/>
                <w:lang w:val="ru-RU"/>
              </w:rPr>
              <w:t xml:space="preserve"> </w:t>
            </w:r>
            <w:r w:rsidRPr="008615D3">
              <w:rPr>
                <w:sz w:val="12"/>
                <w:szCs w:val="14"/>
                <w:lang w:val="ru-RU"/>
              </w:rPr>
              <w:t>информационной</w:t>
            </w:r>
            <w:r w:rsidRPr="008615D3">
              <w:rPr>
                <w:spacing w:val="-5"/>
                <w:sz w:val="12"/>
                <w:szCs w:val="14"/>
                <w:lang w:val="ru-RU"/>
              </w:rPr>
              <w:t xml:space="preserve"> </w:t>
            </w:r>
            <w:r w:rsidRPr="008615D3">
              <w:rPr>
                <w:sz w:val="12"/>
                <w:szCs w:val="14"/>
                <w:lang w:val="ru-RU"/>
              </w:rPr>
              <w:t>системе</w:t>
            </w:r>
            <w:r w:rsidRPr="008615D3">
              <w:rPr>
                <w:spacing w:val="-5"/>
                <w:sz w:val="12"/>
                <w:szCs w:val="14"/>
                <w:lang w:val="ru-RU"/>
              </w:rPr>
              <w:t xml:space="preserve"> </w:t>
            </w:r>
            <w:r w:rsidRPr="008615D3">
              <w:rPr>
                <w:sz w:val="12"/>
                <w:szCs w:val="14"/>
                <w:lang w:val="ru-RU"/>
              </w:rPr>
              <w:t>«Единый</w:t>
            </w:r>
            <w:r w:rsidRPr="008615D3">
              <w:rPr>
                <w:spacing w:val="-67"/>
                <w:sz w:val="12"/>
                <w:szCs w:val="14"/>
                <w:lang w:val="ru-RU"/>
              </w:rPr>
              <w:t xml:space="preserve"> </w:t>
            </w:r>
            <w:r w:rsidRPr="008615D3">
              <w:rPr>
                <w:sz w:val="12"/>
                <w:szCs w:val="14"/>
                <w:lang w:val="ru-RU"/>
              </w:rPr>
              <w:t>портал государственных и муниципальных услуг (функций)»/ на</w:t>
            </w:r>
            <w:r w:rsidRPr="008615D3">
              <w:rPr>
                <w:spacing w:val="1"/>
                <w:sz w:val="12"/>
                <w:szCs w:val="14"/>
                <w:lang w:val="ru-RU"/>
              </w:rPr>
              <w:t xml:space="preserve"> </w:t>
            </w:r>
            <w:r w:rsidRPr="008615D3">
              <w:rPr>
                <w:sz w:val="12"/>
                <w:szCs w:val="14"/>
                <w:lang w:val="ru-RU"/>
              </w:rPr>
              <w:t>региональном</w:t>
            </w:r>
            <w:r w:rsidRPr="008615D3">
              <w:rPr>
                <w:spacing w:val="-4"/>
                <w:sz w:val="12"/>
                <w:szCs w:val="14"/>
                <w:lang w:val="ru-RU"/>
              </w:rPr>
              <w:t xml:space="preserve"> </w:t>
            </w:r>
            <w:r w:rsidRPr="008615D3">
              <w:rPr>
                <w:sz w:val="12"/>
                <w:szCs w:val="14"/>
                <w:lang w:val="ru-RU"/>
              </w:rPr>
              <w:t>портале</w:t>
            </w:r>
            <w:r w:rsidRPr="008615D3">
              <w:rPr>
                <w:spacing w:val="-4"/>
                <w:sz w:val="12"/>
                <w:szCs w:val="14"/>
                <w:lang w:val="ru-RU"/>
              </w:rPr>
              <w:t xml:space="preserve"> </w:t>
            </w:r>
            <w:r w:rsidRPr="008615D3">
              <w:rPr>
                <w:sz w:val="12"/>
                <w:szCs w:val="14"/>
                <w:lang w:val="ru-RU"/>
              </w:rPr>
              <w:t>государственных</w:t>
            </w:r>
            <w:r w:rsidRPr="008615D3">
              <w:rPr>
                <w:spacing w:val="-4"/>
                <w:sz w:val="12"/>
                <w:szCs w:val="14"/>
                <w:lang w:val="ru-RU"/>
              </w:rPr>
              <w:t xml:space="preserve"> </w:t>
            </w:r>
            <w:r w:rsidRPr="008615D3">
              <w:rPr>
                <w:sz w:val="12"/>
                <w:szCs w:val="14"/>
                <w:lang w:val="ru-RU"/>
              </w:rPr>
              <w:t>и</w:t>
            </w:r>
            <w:r w:rsidRPr="008615D3">
              <w:rPr>
                <w:spacing w:val="-4"/>
                <w:sz w:val="12"/>
                <w:szCs w:val="14"/>
                <w:lang w:val="ru-RU"/>
              </w:rPr>
              <w:t xml:space="preserve"> </w:t>
            </w:r>
            <w:r w:rsidRPr="008615D3">
              <w:rPr>
                <w:sz w:val="12"/>
                <w:szCs w:val="14"/>
                <w:lang w:val="ru-RU"/>
              </w:rPr>
              <w:t>муниципальных</w:t>
            </w:r>
            <w:r w:rsidRPr="008615D3">
              <w:rPr>
                <w:spacing w:val="-2"/>
                <w:sz w:val="12"/>
                <w:szCs w:val="14"/>
                <w:lang w:val="ru-RU"/>
              </w:rPr>
              <w:t xml:space="preserve"> </w:t>
            </w:r>
            <w:r w:rsidRPr="008615D3">
              <w:rPr>
                <w:sz w:val="12"/>
                <w:szCs w:val="14"/>
                <w:lang w:val="ru-RU"/>
              </w:rPr>
              <w:t>услуг</w:t>
            </w:r>
          </w:p>
        </w:tc>
        <w:tc>
          <w:tcPr>
            <w:tcW w:w="1151" w:type="pct"/>
          </w:tcPr>
          <w:p w:rsidR="0035357C" w:rsidRPr="008615D3" w:rsidRDefault="0035357C" w:rsidP="00153D7D">
            <w:pPr>
              <w:rPr>
                <w:sz w:val="12"/>
                <w:szCs w:val="14"/>
                <w:lang w:val="ru-RU"/>
              </w:rPr>
            </w:pPr>
          </w:p>
        </w:tc>
      </w:tr>
      <w:tr w:rsidR="008615D3" w:rsidRPr="008615D3" w:rsidTr="00715CB0">
        <w:trPr>
          <w:trHeight w:val="20"/>
        </w:trPr>
        <w:tc>
          <w:tcPr>
            <w:tcW w:w="3849" w:type="pct"/>
          </w:tcPr>
          <w:p w:rsidR="0035357C" w:rsidRPr="008615D3" w:rsidRDefault="0035357C" w:rsidP="00153D7D">
            <w:pPr>
              <w:rPr>
                <w:sz w:val="12"/>
                <w:szCs w:val="14"/>
                <w:lang w:val="ru-RU"/>
              </w:rPr>
            </w:pPr>
            <w:r w:rsidRPr="008615D3">
              <w:rPr>
                <w:sz w:val="12"/>
                <w:szCs w:val="14"/>
                <w:lang w:val="ru-RU"/>
              </w:rPr>
              <w:t>выдать на бумажном носителе при личном обращении в</w:t>
            </w:r>
            <w:r w:rsidRPr="008615D3">
              <w:rPr>
                <w:spacing w:val="1"/>
                <w:sz w:val="12"/>
                <w:szCs w:val="14"/>
                <w:lang w:val="ru-RU"/>
              </w:rPr>
              <w:t xml:space="preserve"> </w:t>
            </w:r>
            <w:r w:rsidRPr="008615D3">
              <w:rPr>
                <w:sz w:val="12"/>
                <w:szCs w:val="14"/>
                <w:lang w:val="ru-RU"/>
              </w:rPr>
              <w:t>уполномоченный орган государственной власти, орган местного</w:t>
            </w:r>
            <w:r w:rsidRPr="008615D3">
              <w:rPr>
                <w:spacing w:val="1"/>
                <w:sz w:val="12"/>
                <w:szCs w:val="14"/>
                <w:lang w:val="ru-RU"/>
              </w:rPr>
              <w:t xml:space="preserve"> </w:t>
            </w:r>
            <w:r w:rsidRPr="008615D3">
              <w:rPr>
                <w:sz w:val="12"/>
                <w:szCs w:val="14"/>
                <w:lang w:val="ru-RU"/>
              </w:rPr>
              <w:t>самоуправления,</w:t>
            </w:r>
            <w:r w:rsidRPr="008615D3">
              <w:rPr>
                <w:spacing w:val="-5"/>
                <w:sz w:val="12"/>
                <w:szCs w:val="14"/>
                <w:lang w:val="ru-RU"/>
              </w:rPr>
              <w:t xml:space="preserve"> </w:t>
            </w:r>
            <w:r w:rsidRPr="008615D3">
              <w:rPr>
                <w:sz w:val="12"/>
                <w:szCs w:val="14"/>
                <w:lang w:val="ru-RU"/>
              </w:rPr>
              <w:t>организацию</w:t>
            </w:r>
            <w:r w:rsidRPr="008615D3">
              <w:rPr>
                <w:spacing w:val="-6"/>
                <w:sz w:val="12"/>
                <w:szCs w:val="14"/>
                <w:lang w:val="ru-RU"/>
              </w:rPr>
              <w:t xml:space="preserve"> </w:t>
            </w:r>
            <w:r w:rsidRPr="008615D3">
              <w:rPr>
                <w:sz w:val="12"/>
                <w:szCs w:val="14"/>
                <w:lang w:val="ru-RU"/>
              </w:rPr>
              <w:t>либо</w:t>
            </w:r>
            <w:r w:rsidRPr="008615D3">
              <w:rPr>
                <w:spacing w:val="-4"/>
                <w:sz w:val="12"/>
                <w:szCs w:val="14"/>
                <w:lang w:val="ru-RU"/>
              </w:rPr>
              <w:t xml:space="preserve"> </w:t>
            </w:r>
            <w:r w:rsidRPr="008615D3">
              <w:rPr>
                <w:sz w:val="12"/>
                <w:szCs w:val="14"/>
                <w:lang w:val="ru-RU"/>
              </w:rPr>
              <w:t>в</w:t>
            </w:r>
            <w:r w:rsidRPr="008615D3">
              <w:rPr>
                <w:spacing w:val="-6"/>
                <w:sz w:val="12"/>
                <w:szCs w:val="14"/>
                <w:lang w:val="ru-RU"/>
              </w:rPr>
              <w:t xml:space="preserve"> </w:t>
            </w:r>
            <w:r w:rsidRPr="008615D3">
              <w:rPr>
                <w:sz w:val="12"/>
                <w:szCs w:val="14"/>
                <w:lang w:val="ru-RU"/>
              </w:rPr>
              <w:t>многофункциональный</w:t>
            </w:r>
            <w:r w:rsidRPr="008615D3">
              <w:rPr>
                <w:spacing w:val="-8"/>
                <w:sz w:val="12"/>
                <w:szCs w:val="14"/>
                <w:lang w:val="ru-RU"/>
              </w:rPr>
              <w:t xml:space="preserve"> </w:t>
            </w:r>
            <w:r w:rsidRPr="008615D3">
              <w:rPr>
                <w:sz w:val="12"/>
                <w:szCs w:val="14"/>
                <w:lang w:val="ru-RU"/>
              </w:rPr>
              <w:t>центр</w:t>
            </w:r>
            <w:r w:rsidRPr="008615D3">
              <w:rPr>
                <w:spacing w:val="-67"/>
                <w:sz w:val="12"/>
                <w:szCs w:val="14"/>
                <w:lang w:val="ru-RU"/>
              </w:rPr>
              <w:t xml:space="preserve"> </w:t>
            </w:r>
            <w:r w:rsidRPr="008615D3">
              <w:rPr>
                <w:sz w:val="12"/>
                <w:szCs w:val="14"/>
                <w:lang w:val="ru-RU"/>
              </w:rPr>
              <w:t>предоставления государственных и муниципальных услуг,</w:t>
            </w:r>
            <w:r w:rsidRPr="008615D3">
              <w:rPr>
                <w:spacing w:val="1"/>
                <w:sz w:val="12"/>
                <w:szCs w:val="14"/>
                <w:lang w:val="ru-RU"/>
              </w:rPr>
              <w:t xml:space="preserve"> </w:t>
            </w:r>
            <w:r w:rsidRPr="008615D3">
              <w:rPr>
                <w:sz w:val="12"/>
                <w:szCs w:val="14"/>
                <w:lang w:val="ru-RU"/>
              </w:rPr>
              <w:t>расположенный</w:t>
            </w:r>
            <w:r w:rsidRPr="008615D3">
              <w:rPr>
                <w:spacing w:val="-1"/>
                <w:sz w:val="12"/>
                <w:szCs w:val="14"/>
                <w:lang w:val="ru-RU"/>
              </w:rPr>
              <w:t xml:space="preserve"> </w:t>
            </w:r>
            <w:r w:rsidRPr="008615D3">
              <w:rPr>
                <w:sz w:val="12"/>
                <w:szCs w:val="14"/>
                <w:lang w:val="ru-RU"/>
              </w:rPr>
              <w:t>по</w:t>
            </w:r>
            <w:r w:rsidRPr="008615D3">
              <w:rPr>
                <w:spacing w:val="-3"/>
                <w:sz w:val="12"/>
                <w:szCs w:val="14"/>
                <w:lang w:val="ru-RU"/>
              </w:rPr>
              <w:t xml:space="preserve"> </w:t>
            </w:r>
            <w:r w:rsidRPr="008615D3">
              <w:rPr>
                <w:sz w:val="12"/>
                <w:szCs w:val="14"/>
                <w:lang w:val="ru-RU"/>
              </w:rPr>
              <w:t>адресу:</w:t>
            </w:r>
          </w:p>
        </w:tc>
        <w:tc>
          <w:tcPr>
            <w:tcW w:w="1151" w:type="pct"/>
          </w:tcPr>
          <w:p w:rsidR="0035357C" w:rsidRPr="008615D3" w:rsidRDefault="0035357C" w:rsidP="00153D7D">
            <w:pPr>
              <w:rPr>
                <w:sz w:val="12"/>
                <w:szCs w:val="14"/>
                <w:lang w:val="ru-RU"/>
              </w:rPr>
            </w:pPr>
          </w:p>
        </w:tc>
      </w:tr>
      <w:tr w:rsidR="008615D3" w:rsidRPr="008615D3" w:rsidTr="00715CB0">
        <w:trPr>
          <w:trHeight w:val="20"/>
        </w:trPr>
        <w:tc>
          <w:tcPr>
            <w:tcW w:w="3849" w:type="pct"/>
          </w:tcPr>
          <w:p w:rsidR="0035357C" w:rsidRPr="008615D3" w:rsidRDefault="0035357C" w:rsidP="00153D7D">
            <w:pPr>
              <w:rPr>
                <w:sz w:val="12"/>
                <w:szCs w:val="14"/>
                <w:lang w:val="ru-RU"/>
              </w:rPr>
            </w:pPr>
            <w:r w:rsidRPr="008615D3">
              <w:rPr>
                <w:sz w:val="12"/>
                <w:szCs w:val="14"/>
                <w:lang w:val="ru-RU"/>
              </w:rPr>
              <w:t>направить</w:t>
            </w:r>
            <w:r w:rsidRPr="008615D3">
              <w:rPr>
                <w:spacing w:val="-3"/>
                <w:sz w:val="12"/>
                <w:szCs w:val="14"/>
                <w:lang w:val="ru-RU"/>
              </w:rPr>
              <w:t xml:space="preserve"> </w:t>
            </w:r>
            <w:r w:rsidRPr="008615D3">
              <w:rPr>
                <w:sz w:val="12"/>
                <w:szCs w:val="14"/>
                <w:lang w:val="ru-RU"/>
              </w:rPr>
              <w:t>на</w:t>
            </w:r>
            <w:r w:rsidRPr="008615D3">
              <w:rPr>
                <w:spacing w:val="-4"/>
                <w:sz w:val="12"/>
                <w:szCs w:val="14"/>
                <w:lang w:val="ru-RU"/>
              </w:rPr>
              <w:t xml:space="preserve"> </w:t>
            </w:r>
            <w:r w:rsidRPr="008615D3">
              <w:rPr>
                <w:sz w:val="12"/>
                <w:szCs w:val="14"/>
                <w:lang w:val="ru-RU"/>
              </w:rPr>
              <w:t>бумажном</w:t>
            </w:r>
            <w:r w:rsidRPr="008615D3">
              <w:rPr>
                <w:spacing w:val="-4"/>
                <w:sz w:val="12"/>
                <w:szCs w:val="14"/>
                <w:lang w:val="ru-RU"/>
              </w:rPr>
              <w:t xml:space="preserve"> </w:t>
            </w:r>
            <w:r w:rsidRPr="008615D3">
              <w:rPr>
                <w:sz w:val="12"/>
                <w:szCs w:val="14"/>
                <w:lang w:val="ru-RU"/>
              </w:rPr>
              <w:t>носителе</w:t>
            </w:r>
            <w:r w:rsidRPr="008615D3">
              <w:rPr>
                <w:spacing w:val="-4"/>
                <w:sz w:val="12"/>
                <w:szCs w:val="14"/>
                <w:lang w:val="ru-RU"/>
              </w:rPr>
              <w:t xml:space="preserve"> </w:t>
            </w:r>
            <w:r w:rsidRPr="008615D3">
              <w:rPr>
                <w:sz w:val="12"/>
                <w:szCs w:val="14"/>
                <w:lang w:val="ru-RU"/>
              </w:rPr>
              <w:t>на</w:t>
            </w:r>
            <w:r w:rsidRPr="008615D3">
              <w:rPr>
                <w:spacing w:val="-1"/>
                <w:sz w:val="12"/>
                <w:szCs w:val="14"/>
                <w:lang w:val="ru-RU"/>
              </w:rPr>
              <w:t xml:space="preserve"> </w:t>
            </w:r>
            <w:r w:rsidRPr="008615D3">
              <w:rPr>
                <w:sz w:val="12"/>
                <w:szCs w:val="14"/>
                <w:lang w:val="ru-RU"/>
              </w:rPr>
              <w:t>почтовый</w:t>
            </w:r>
            <w:r w:rsidRPr="008615D3">
              <w:rPr>
                <w:spacing w:val="-1"/>
                <w:sz w:val="12"/>
                <w:szCs w:val="14"/>
                <w:lang w:val="ru-RU"/>
              </w:rPr>
              <w:t xml:space="preserve"> </w:t>
            </w:r>
            <w:r w:rsidRPr="008615D3">
              <w:rPr>
                <w:sz w:val="12"/>
                <w:szCs w:val="14"/>
                <w:lang w:val="ru-RU"/>
              </w:rPr>
              <w:t>адрес:</w:t>
            </w:r>
          </w:p>
        </w:tc>
        <w:tc>
          <w:tcPr>
            <w:tcW w:w="1151" w:type="pct"/>
          </w:tcPr>
          <w:p w:rsidR="0035357C" w:rsidRPr="008615D3" w:rsidRDefault="0035357C" w:rsidP="00153D7D">
            <w:pPr>
              <w:rPr>
                <w:sz w:val="12"/>
                <w:szCs w:val="14"/>
                <w:lang w:val="ru-RU"/>
              </w:rPr>
            </w:pPr>
          </w:p>
        </w:tc>
      </w:tr>
      <w:tr w:rsidR="008615D3" w:rsidRPr="008615D3" w:rsidTr="00715CB0">
        <w:trPr>
          <w:trHeight w:val="20"/>
        </w:trPr>
        <w:tc>
          <w:tcPr>
            <w:tcW w:w="3849" w:type="pct"/>
          </w:tcPr>
          <w:p w:rsidR="0035357C" w:rsidRPr="008615D3" w:rsidRDefault="0035357C" w:rsidP="00153D7D">
            <w:pPr>
              <w:rPr>
                <w:sz w:val="12"/>
                <w:szCs w:val="14"/>
                <w:lang w:val="ru-RU"/>
              </w:rPr>
            </w:pPr>
            <w:r w:rsidRPr="008615D3">
              <w:rPr>
                <w:sz w:val="12"/>
                <w:szCs w:val="14"/>
                <w:lang w:val="ru-RU"/>
              </w:rPr>
              <w:t>направить</w:t>
            </w:r>
            <w:r w:rsidRPr="008615D3">
              <w:rPr>
                <w:spacing w:val="-8"/>
                <w:sz w:val="12"/>
                <w:szCs w:val="14"/>
                <w:lang w:val="ru-RU"/>
              </w:rPr>
              <w:t xml:space="preserve"> </w:t>
            </w:r>
            <w:r w:rsidRPr="008615D3">
              <w:rPr>
                <w:sz w:val="12"/>
                <w:szCs w:val="14"/>
                <w:lang w:val="ru-RU"/>
              </w:rPr>
              <w:t>в</w:t>
            </w:r>
            <w:r w:rsidRPr="008615D3">
              <w:rPr>
                <w:spacing w:val="-7"/>
                <w:sz w:val="12"/>
                <w:szCs w:val="14"/>
                <w:lang w:val="ru-RU"/>
              </w:rPr>
              <w:t xml:space="preserve"> </w:t>
            </w:r>
            <w:r w:rsidRPr="008615D3">
              <w:rPr>
                <w:sz w:val="12"/>
                <w:szCs w:val="14"/>
                <w:lang w:val="ru-RU"/>
              </w:rPr>
              <w:t>форме</w:t>
            </w:r>
            <w:r w:rsidRPr="008615D3">
              <w:rPr>
                <w:spacing w:val="-7"/>
                <w:sz w:val="12"/>
                <w:szCs w:val="14"/>
                <w:lang w:val="ru-RU"/>
              </w:rPr>
              <w:t xml:space="preserve"> </w:t>
            </w:r>
            <w:r w:rsidRPr="008615D3">
              <w:rPr>
                <w:sz w:val="12"/>
                <w:szCs w:val="14"/>
                <w:lang w:val="ru-RU"/>
              </w:rPr>
              <w:t>электронного</w:t>
            </w:r>
            <w:r w:rsidRPr="008615D3">
              <w:rPr>
                <w:spacing w:val="-6"/>
                <w:sz w:val="12"/>
                <w:szCs w:val="14"/>
                <w:lang w:val="ru-RU"/>
              </w:rPr>
              <w:t xml:space="preserve"> </w:t>
            </w:r>
            <w:r w:rsidRPr="008615D3">
              <w:rPr>
                <w:sz w:val="12"/>
                <w:szCs w:val="14"/>
                <w:lang w:val="ru-RU"/>
              </w:rPr>
              <w:t>документа</w:t>
            </w:r>
            <w:r w:rsidRPr="008615D3">
              <w:rPr>
                <w:spacing w:val="-7"/>
                <w:sz w:val="12"/>
                <w:szCs w:val="14"/>
                <w:lang w:val="ru-RU"/>
              </w:rPr>
              <w:t xml:space="preserve"> </w:t>
            </w:r>
            <w:r w:rsidRPr="008615D3">
              <w:rPr>
                <w:sz w:val="12"/>
                <w:szCs w:val="14"/>
                <w:lang w:val="ru-RU"/>
              </w:rPr>
              <w:t>в</w:t>
            </w:r>
            <w:r w:rsidRPr="008615D3">
              <w:rPr>
                <w:spacing w:val="-7"/>
                <w:sz w:val="12"/>
                <w:szCs w:val="14"/>
                <w:lang w:val="ru-RU"/>
              </w:rPr>
              <w:t xml:space="preserve"> </w:t>
            </w:r>
            <w:r w:rsidRPr="008615D3">
              <w:rPr>
                <w:sz w:val="12"/>
                <w:szCs w:val="14"/>
                <w:lang w:val="ru-RU"/>
              </w:rPr>
              <w:t>личный</w:t>
            </w:r>
            <w:r w:rsidRPr="008615D3">
              <w:rPr>
                <w:spacing w:val="-6"/>
                <w:sz w:val="12"/>
                <w:szCs w:val="14"/>
                <w:lang w:val="ru-RU"/>
              </w:rPr>
              <w:t xml:space="preserve"> </w:t>
            </w:r>
            <w:r w:rsidRPr="008615D3">
              <w:rPr>
                <w:sz w:val="12"/>
                <w:szCs w:val="14"/>
                <w:lang w:val="ru-RU"/>
              </w:rPr>
              <w:t>кабинет</w:t>
            </w:r>
            <w:r w:rsidRPr="008615D3">
              <w:rPr>
                <w:spacing w:val="-7"/>
                <w:sz w:val="12"/>
                <w:szCs w:val="14"/>
                <w:lang w:val="ru-RU"/>
              </w:rPr>
              <w:t xml:space="preserve"> </w:t>
            </w:r>
            <w:r w:rsidRPr="008615D3">
              <w:rPr>
                <w:sz w:val="12"/>
                <w:szCs w:val="14"/>
                <w:lang w:val="ru-RU"/>
              </w:rPr>
              <w:t>в</w:t>
            </w:r>
            <w:r w:rsidRPr="008615D3">
              <w:rPr>
                <w:spacing w:val="-7"/>
                <w:sz w:val="12"/>
                <w:szCs w:val="14"/>
                <w:lang w:val="ru-RU"/>
              </w:rPr>
              <w:t xml:space="preserve"> </w:t>
            </w:r>
            <w:r w:rsidRPr="008615D3">
              <w:rPr>
                <w:sz w:val="12"/>
                <w:szCs w:val="14"/>
                <w:lang w:val="ru-RU"/>
              </w:rPr>
              <w:t>единой</w:t>
            </w:r>
            <w:r w:rsidRPr="008615D3">
              <w:rPr>
                <w:spacing w:val="-67"/>
                <w:sz w:val="12"/>
                <w:szCs w:val="14"/>
                <w:lang w:val="ru-RU"/>
              </w:rPr>
              <w:t xml:space="preserve"> </w:t>
            </w:r>
            <w:r w:rsidRPr="008615D3">
              <w:rPr>
                <w:sz w:val="12"/>
                <w:szCs w:val="14"/>
                <w:lang w:val="ru-RU"/>
              </w:rPr>
              <w:t>информационной</w:t>
            </w:r>
            <w:r w:rsidRPr="008615D3">
              <w:rPr>
                <w:spacing w:val="-1"/>
                <w:sz w:val="12"/>
                <w:szCs w:val="14"/>
                <w:lang w:val="ru-RU"/>
              </w:rPr>
              <w:t xml:space="preserve"> </w:t>
            </w:r>
            <w:r w:rsidRPr="008615D3">
              <w:rPr>
                <w:sz w:val="12"/>
                <w:szCs w:val="14"/>
                <w:lang w:val="ru-RU"/>
              </w:rPr>
              <w:t>системе жилищного</w:t>
            </w:r>
            <w:r w:rsidRPr="008615D3">
              <w:rPr>
                <w:spacing w:val="3"/>
                <w:sz w:val="12"/>
                <w:szCs w:val="14"/>
                <w:lang w:val="ru-RU"/>
              </w:rPr>
              <w:t xml:space="preserve"> </w:t>
            </w:r>
            <w:r w:rsidRPr="008615D3">
              <w:rPr>
                <w:sz w:val="12"/>
                <w:szCs w:val="14"/>
                <w:lang w:val="ru-RU"/>
              </w:rPr>
              <w:t>строительства</w:t>
            </w:r>
          </w:p>
        </w:tc>
        <w:tc>
          <w:tcPr>
            <w:tcW w:w="1151" w:type="pct"/>
          </w:tcPr>
          <w:p w:rsidR="0035357C" w:rsidRPr="008615D3" w:rsidRDefault="0035357C" w:rsidP="00153D7D">
            <w:pPr>
              <w:rPr>
                <w:sz w:val="12"/>
                <w:szCs w:val="14"/>
                <w:lang w:val="ru-RU"/>
              </w:rPr>
            </w:pPr>
          </w:p>
        </w:tc>
      </w:tr>
      <w:tr w:rsidR="008615D3" w:rsidRPr="008615D3" w:rsidTr="00715CB0">
        <w:trPr>
          <w:trHeight w:val="20"/>
        </w:trPr>
        <w:tc>
          <w:tcPr>
            <w:tcW w:w="5000" w:type="pct"/>
            <w:gridSpan w:val="2"/>
          </w:tcPr>
          <w:p w:rsidR="0035357C" w:rsidRPr="008615D3" w:rsidRDefault="0035357C" w:rsidP="00153D7D">
            <w:pPr>
              <w:rPr>
                <w:i/>
                <w:sz w:val="12"/>
                <w:szCs w:val="14"/>
                <w:lang w:val="ru-RU"/>
              </w:rPr>
            </w:pPr>
            <w:r w:rsidRPr="008615D3">
              <w:rPr>
                <w:i/>
                <w:sz w:val="12"/>
                <w:szCs w:val="14"/>
                <w:lang w:val="ru-RU"/>
              </w:rPr>
              <w:t>Указывается</w:t>
            </w:r>
            <w:r w:rsidRPr="008615D3">
              <w:rPr>
                <w:i/>
                <w:spacing w:val="-1"/>
                <w:sz w:val="12"/>
                <w:szCs w:val="14"/>
                <w:lang w:val="ru-RU"/>
              </w:rPr>
              <w:t xml:space="preserve"> </w:t>
            </w:r>
            <w:r w:rsidRPr="008615D3">
              <w:rPr>
                <w:i/>
                <w:sz w:val="12"/>
                <w:szCs w:val="14"/>
                <w:lang w:val="ru-RU"/>
              </w:rPr>
              <w:t>один</w:t>
            </w:r>
            <w:r w:rsidRPr="008615D3">
              <w:rPr>
                <w:i/>
                <w:spacing w:val="-3"/>
                <w:sz w:val="12"/>
                <w:szCs w:val="14"/>
                <w:lang w:val="ru-RU"/>
              </w:rPr>
              <w:t xml:space="preserve"> </w:t>
            </w:r>
            <w:r w:rsidRPr="008615D3">
              <w:rPr>
                <w:i/>
                <w:sz w:val="12"/>
                <w:szCs w:val="14"/>
                <w:lang w:val="ru-RU"/>
              </w:rPr>
              <w:t>из</w:t>
            </w:r>
            <w:r w:rsidRPr="008615D3">
              <w:rPr>
                <w:i/>
                <w:spacing w:val="-3"/>
                <w:sz w:val="12"/>
                <w:szCs w:val="14"/>
                <w:lang w:val="ru-RU"/>
              </w:rPr>
              <w:t xml:space="preserve"> </w:t>
            </w:r>
            <w:r w:rsidRPr="008615D3">
              <w:rPr>
                <w:i/>
                <w:sz w:val="12"/>
                <w:szCs w:val="14"/>
                <w:lang w:val="ru-RU"/>
              </w:rPr>
              <w:t>перечисленных</w:t>
            </w:r>
            <w:r w:rsidRPr="008615D3">
              <w:rPr>
                <w:i/>
                <w:spacing w:val="-2"/>
                <w:sz w:val="12"/>
                <w:szCs w:val="14"/>
                <w:lang w:val="ru-RU"/>
              </w:rPr>
              <w:t xml:space="preserve"> </w:t>
            </w:r>
            <w:r w:rsidRPr="008615D3">
              <w:rPr>
                <w:i/>
                <w:sz w:val="12"/>
                <w:szCs w:val="14"/>
                <w:lang w:val="ru-RU"/>
              </w:rPr>
              <w:t>способов</w:t>
            </w:r>
          </w:p>
        </w:tc>
      </w:tr>
    </w:tbl>
    <w:p w:rsidR="0035357C" w:rsidRPr="008615D3" w:rsidRDefault="0035357C" w:rsidP="0035357C">
      <w:pPr>
        <w:jc w:val="center"/>
        <w:rPr>
          <w:sz w:val="12"/>
          <w:szCs w:val="14"/>
        </w:rPr>
      </w:pPr>
    </w:p>
    <w:p w:rsidR="0035357C" w:rsidRPr="008615D3" w:rsidRDefault="0035357C" w:rsidP="0035357C">
      <w:pPr>
        <w:jc w:val="center"/>
        <w:rPr>
          <w:sz w:val="12"/>
          <w:szCs w:val="14"/>
        </w:rPr>
      </w:pPr>
    </w:p>
    <w:p w:rsidR="0035357C" w:rsidRPr="008615D3" w:rsidRDefault="0035357C" w:rsidP="0035357C">
      <w:pPr>
        <w:jc w:val="center"/>
        <w:rPr>
          <w:sz w:val="12"/>
          <w:szCs w:val="14"/>
        </w:rPr>
      </w:pPr>
    </w:p>
    <w:p w:rsidR="00B82739" w:rsidRPr="008615D3" w:rsidRDefault="00B82739" w:rsidP="00B82739">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9</w:t>
      </w:r>
    </w:p>
    <w:p w:rsidR="00B82739" w:rsidRPr="008615D3" w:rsidRDefault="00B82739" w:rsidP="00B82739">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B82739" w:rsidRPr="008615D3" w:rsidRDefault="00B82739" w:rsidP="00B82739">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B82739" w:rsidRPr="008615D3" w:rsidRDefault="00B82739" w:rsidP="00B82739">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разрешения на ввод </w:t>
      </w:r>
    </w:p>
    <w:p w:rsidR="00B82739" w:rsidRPr="008615D3" w:rsidRDefault="00B82739" w:rsidP="00B82739">
      <w:pPr>
        <w:widowControl w:val="0"/>
        <w:autoSpaceDE w:val="0"/>
        <w:autoSpaceDN w:val="0"/>
        <w:jc w:val="right"/>
        <w:rPr>
          <w:sz w:val="12"/>
          <w:szCs w:val="14"/>
        </w:rPr>
      </w:pPr>
      <w:r w:rsidRPr="008615D3">
        <w:rPr>
          <w:sz w:val="12"/>
          <w:szCs w:val="14"/>
        </w:rPr>
        <w:t xml:space="preserve"> объекта в</w:t>
      </w:r>
      <w:r w:rsidRPr="008615D3">
        <w:rPr>
          <w:spacing w:val="1"/>
          <w:sz w:val="12"/>
          <w:szCs w:val="14"/>
        </w:rPr>
        <w:t xml:space="preserve"> </w:t>
      </w:r>
      <w:r w:rsidRPr="008615D3">
        <w:rPr>
          <w:sz w:val="12"/>
          <w:szCs w:val="14"/>
        </w:rPr>
        <w:t>эксплуатацию"</w:t>
      </w:r>
    </w:p>
    <w:p w:rsidR="00B82739" w:rsidRPr="008615D3" w:rsidRDefault="00B82739" w:rsidP="00B82739">
      <w:pPr>
        <w:widowControl w:val="0"/>
        <w:autoSpaceDE w:val="0"/>
        <w:autoSpaceDN w:val="0"/>
        <w:jc w:val="center"/>
        <w:rPr>
          <w:sz w:val="12"/>
          <w:szCs w:val="14"/>
        </w:rPr>
      </w:pPr>
    </w:p>
    <w:p w:rsidR="00B82739" w:rsidRPr="008615D3" w:rsidRDefault="00B82739" w:rsidP="00B82739">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B82739" w:rsidRPr="008615D3" w:rsidRDefault="00B82739" w:rsidP="00B82739">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B82739" w:rsidRPr="008615D3" w:rsidRDefault="00B82739" w:rsidP="00B82739">
      <w:pPr>
        <w:widowControl w:val="0"/>
        <w:autoSpaceDE w:val="0"/>
        <w:autoSpaceDN w:val="0"/>
        <w:jc w:val="right"/>
        <w:rPr>
          <w:spacing w:val="1"/>
          <w:sz w:val="12"/>
          <w:szCs w:val="14"/>
        </w:rPr>
      </w:pPr>
      <w:r w:rsidRPr="008615D3">
        <w:rPr>
          <w:spacing w:val="1"/>
          <w:sz w:val="12"/>
          <w:szCs w:val="14"/>
        </w:rPr>
        <w:t>_________________________________________________</w:t>
      </w:r>
    </w:p>
    <w:p w:rsidR="00B82739" w:rsidRPr="008615D3" w:rsidRDefault="00B82739" w:rsidP="00B82739">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B82739" w:rsidRPr="008615D3" w:rsidRDefault="00B82739" w:rsidP="00B82739">
      <w:pPr>
        <w:widowControl w:val="0"/>
        <w:autoSpaceDE w:val="0"/>
        <w:autoSpaceDN w:val="0"/>
        <w:jc w:val="right"/>
        <w:rPr>
          <w:spacing w:val="-4"/>
          <w:sz w:val="12"/>
          <w:szCs w:val="14"/>
        </w:rPr>
      </w:pPr>
      <w:r w:rsidRPr="008615D3">
        <w:rPr>
          <w:spacing w:val="-4"/>
          <w:sz w:val="12"/>
          <w:szCs w:val="14"/>
        </w:rPr>
        <w:t>___________________________________________________</w:t>
      </w:r>
    </w:p>
    <w:p w:rsidR="00B82739" w:rsidRPr="008615D3" w:rsidRDefault="00B82739" w:rsidP="00B82739">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B82739" w:rsidRPr="008615D3" w:rsidRDefault="00B82739" w:rsidP="00B82739">
      <w:pPr>
        <w:widowControl w:val="0"/>
        <w:autoSpaceDE w:val="0"/>
        <w:autoSpaceDN w:val="0"/>
        <w:jc w:val="right"/>
        <w:rPr>
          <w:sz w:val="12"/>
          <w:szCs w:val="14"/>
        </w:rPr>
      </w:pPr>
      <w:r w:rsidRPr="008615D3">
        <w:rPr>
          <w:sz w:val="12"/>
          <w:szCs w:val="14"/>
        </w:rPr>
        <w:t>_________________________________________________</w:t>
      </w:r>
    </w:p>
    <w:p w:rsidR="00B82739" w:rsidRPr="008615D3" w:rsidRDefault="00B82739" w:rsidP="00B82739">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B82739" w:rsidRPr="008615D3" w:rsidRDefault="00B82739" w:rsidP="00B82739">
      <w:pPr>
        <w:widowControl w:val="0"/>
        <w:autoSpaceDE w:val="0"/>
        <w:autoSpaceDN w:val="0"/>
        <w:jc w:val="right"/>
        <w:rPr>
          <w:spacing w:val="1"/>
          <w:sz w:val="12"/>
          <w:szCs w:val="14"/>
        </w:rPr>
      </w:pPr>
      <w:r w:rsidRPr="008615D3">
        <w:rPr>
          <w:spacing w:val="1"/>
          <w:sz w:val="12"/>
          <w:szCs w:val="14"/>
        </w:rPr>
        <w:t>________________________________________________</w:t>
      </w:r>
    </w:p>
    <w:p w:rsidR="00B82739" w:rsidRPr="008615D3" w:rsidRDefault="00B82739" w:rsidP="00B82739">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B82739" w:rsidRPr="008615D3" w:rsidRDefault="00B82739" w:rsidP="00B82739">
      <w:pPr>
        <w:widowControl w:val="0"/>
        <w:autoSpaceDE w:val="0"/>
        <w:autoSpaceDN w:val="0"/>
        <w:jc w:val="right"/>
        <w:rPr>
          <w:sz w:val="12"/>
          <w:szCs w:val="14"/>
        </w:rPr>
      </w:pPr>
      <w:r w:rsidRPr="008615D3">
        <w:rPr>
          <w:sz w:val="12"/>
          <w:szCs w:val="14"/>
        </w:rPr>
        <w:t>________________________________________________</w:t>
      </w:r>
    </w:p>
    <w:p w:rsidR="00B82739" w:rsidRPr="008615D3" w:rsidRDefault="00B82739" w:rsidP="00B82739">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B82739" w:rsidRPr="008615D3" w:rsidRDefault="00B82739" w:rsidP="00B82739">
      <w:pPr>
        <w:widowControl w:val="0"/>
        <w:autoSpaceDE w:val="0"/>
        <w:autoSpaceDN w:val="0"/>
        <w:rPr>
          <w:sz w:val="12"/>
          <w:szCs w:val="14"/>
        </w:rPr>
      </w:pPr>
    </w:p>
    <w:p w:rsidR="00B82739" w:rsidRPr="008615D3" w:rsidRDefault="00B82739" w:rsidP="00B82739">
      <w:pPr>
        <w:widowControl w:val="0"/>
        <w:autoSpaceDE w:val="0"/>
        <w:autoSpaceDN w:val="0"/>
        <w:rPr>
          <w:sz w:val="12"/>
          <w:szCs w:val="14"/>
        </w:rPr>
      </w:pPr>
    </w:p>
    <w:p w:rsidR="00B82739" w:rsidRPr="008615D3" w:rsidRDefault="00B82739" w:rsidP="00B82739">
      <w:pPr>
        <w:widowControl w:val="0"/>
        <w:autoSpaceDE w:val="0"/>
        <w:autoSpaceDN w:val="0"/>
        <w:jc w:val="center"/>
        <w:outlineLvl w:val="0"/>
        <w:rPr>
          <w:b/>
          <w:bCs/>
          <w:sz w:val="12"/>
          <w:szCs w:val="14"/>
        </w:rPr>
      </w:pPr>
      <w:proofErr w:type="gramStart"/>
      <w:r w:rsidRPr="008615D3">
        <w:rPr>
          <w:b/>
          <w:bCs/>
          <w:sz w:val="12"/>
          <w:szCs w:val="14"/>
        </w:rPr>
        <w:t>Р</w:t>
      </w:r>
      <w:proofErr w:type="gramEnd"/>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Ш</w:t>
      </w:r>
      <w:r w:rsidRPr="008615D3">
        <w:rPr>
          <w:b/>
          <w:bCs/>
          <w:spacing w:val="-1"/>
          <w:sz w:val="12"/>
          <w:szCs w:val="14"/>
        </w:rPr>
        <w:t xml:space="preserve"> </w:t>
      </w:r>
      <w:r w:rsidRPr="008615D3">
        <w:rPr>
          <w:b/>
          <w:bCs/>
          <w:sz w:val="12"/>
          <w:szCs w:val="14"/>
        </w:rPr>
        <w:t>Е</w:t>
      </w:r>
      <w:r w:rsidRPr="008615D3">
        <w:rPr>
          <w:b/>
          <w:bCs/>
          <w:spacing w:val="-1"/>
          <w:sz w:val="12"/>
          <w:szCs w:val="14"/>
        </w:rPr>
        <w:t xml:space="preserve"> </w:t>
      </w:r>
      <w:r w:rsidRPr="008615D3">
        <w:rPr>
          <w:b/>
          <w:bCs/>
          <w:sz w:val="12"/>
          <w:szCs w:val="14"/>
        </w:rPr>
        <w:t>Н И</w:t>
      </w:r>
      <w:r w:rsidRPr="008615D3">
        <w:rPr>
          <w:b/>
          <w:bCs/>
          <w:spacing w:val="-1"/>
          <w:sz w:val="12"/>
          <w:szCs w:val="14"/>
        </w:rPr>
        <w:t xml:space="preserve"> </w:t>
      </w:r>
      <w:r w:rsidRPr="008615D3">
        <w:rPr>
          <w:b/>
          <w:bCs/>
          <w:sz w:val="12"/>
          <w:szCs w:val="14"/>
        </w:rPr>
        <w:t>Е</w:t>
      </w:r>
    </w:p>
    <w:p w:rsidR="00B82739" w:rsidRPr="008615D3" w:rsidRDefault="00B82739" w:rsidP="00B82739">
      <w:pPr>
        <w:widowControl w:val="0"/>
        <w:autoSpaceDE w:val="0"/>
        <w:autoSpaceDN w:val="0"/>
        <w:jc w:val="center"/>
        <w:rPr>
          <w:b/>
          <w:sz w:val="12"/>
          <w:szCs w:val="14"/>
        </w:rPr>
      </w:pPr>
      <w:proofErr w:type="gramStart"/>
      <w:r w:rsidRPr="008615D3">
        <w:rPr>
          <w:b/>
          <w:spacing w:val="-1"/>
          <w:sz w:val="12"/>
          <w:szCs w:val="14"/>
        </w:rPr>
        <w:t xml:space="preserve">об оставлении заявления </w:t>
      </w:r>
      <w:r w:rsidRPr="008615D3">
        <w:rPr>
          <w:b/>
          <w:sz w:val="12"/>
          <w:szCs w:val="14"/>
        </w:rPr>
        <w:t>о выдаче разрешения на ввод объекта в</w:t>
      </w:r>
      <w:r w:rsidRPr="008615D3">
        <w:rPr>
          <w:b/>
          <w:spacing w:val="-67"/>
          <w:sz w:val="12"/>
          <w:szCs w:val="14"/>
        </w:rPr>
        <w:t xml:space="preserve"> </w:t>
      </w:r>
      <w:r w:rsidRPr="008615D3">
        <w:rPr>
          <w:b/>
          <w:sz w:val="12"/>
          <w:szCs w:val="14"/>
        </w:rPr>
        <w:t>эксплуатацию</w:t>
      </w:r>
      <w:r w:rsidRPr="008615D3">
        <w:rPr>
          <w:b/>
          <w:spacing w:val="-2"/>
          <w:sz w:val="12"/>
          <w:szCs w:val="14"/>
        </w:rPr>
        <w:t xml:space="preserve"> </w:t>
      </w:r>
      <w:r w:rsidRPr="008615D3">
        <w:rPr>
          <w:b/>
          <w:sz w:val="12"/>
          <w:szCs w:val="14"/>
        </w:rPr>
        <w:t>без</w:t>
      </w:r>
      <w:r w:rsidRPr="008615D3">
        <w:rPr>
          <w:b/>
          <w:spacing w:val="-3"/>
          <w:sz w:val="12"/>
          <w:szCs w:val="14"/>
        </w:rPr>
        <w:t xml:space="preserve"> </w:t>
      </w:r>
      <w:r w:rsidRPr="008615D3">
        <w:rPr>
          <w:b/>
          <w:sz w:val="12"/>
          <w:szCs w:val="14"/>
        </w:rPr>
        <w:t>рассмотрения</w:t>
      </w:r>
      <w:proofErr w:type="gramEnd"/>
    </w:p>
    <w:p w:rsidR="00B82739" w:rsidRPr="008615D3" w:rsidRDefault="00B82739" w:rsidP="00B82739">
      <w:pPr>
        <w:widowControl w:val="0"/>
        <w:autoSpaceDE w:val="0"/>
        <w:autoSpaceDN w:val="0"/>
        <w:rPr>
          <w:b/>
          <w:sz w:val="12"/>
          <w:szCs w:val="14"/>
        </w:rPr>
      </w:pPr>
    </w:p>
    <w:p w:rsidR="00B82739" w:rsidRPr="008615D3" w:rsidRDefault="00B82739" w:rsidP="00B82739">
      <w:pPr>
        <w:widowControl w:val="0"/>
        <w:tabs>
          <w:tab w:val="left" w:pos="6514"/>
          <w:tab w:val="left" w:pos="8175"/>
        </w:tabs>
        <w:autoSpaceDE w:val="0"/>
        <w:autoSpaceDN w:val="0"/>
        <w:rPr>
          <w:sz w:val="12"/>
          <w:szCs w:val="14"/>
        </w:rPr>
      </w:pPr>
      <w:r w:rsidRPr="008615D3">
        <w:rPr>
          <w:sz w:val="12"/>
          <w:szCs w:val="14"/>
        </w:rPr>
        <w:t>На</w:t>
      </w:r>
      <w:r w:rsidRPr="008615D3">
        <w:rPr>
          <w:spacing w:val="-2"/>
          <w:sz w:val="12"/>
          <w:szCs w:val="14"/>
        </w:rPr>
        <w:t xml:space="preserve"> </w:t>
      </w:r>
      <w:r w:rsidRPr="008615D3">
        <w:rPr>
          <w:sz w:val="12"/>
          <w:szCs w:val="14"/>
        </w:rPr>
        <w:t>основании</w:t>
      </w:r>
      <w:r w:rsidRPr="008615D3">
        <w:rPr>
          <w:spacing w:val="-2"/>
          <w:sz w:val="12"/>
          <w:szCs w:val="14"/>
        </w:rPr>
        <w:t xml:space="preserve"> </w:t>
      </w:r>
      <w:r w:rsidRPr="008615D3">
        <w:rPr>
          <w:sz w:val="12"/>
          <w:szCs w:val="14"/>
        </w:rPr>
        <w:t>Вашего</w:t>
      </w:r>
      <w:r w:rsidRPr="008615D3">
        <w:rPr>
          <w:spacing w:val="1"/>
          <w:sz w:val="12"/>
          <w:szCs w:val="14"/>
        </w:rPr>
        <w:t xml:space="preserve"> </w:t>
      </w:r>
      <w:r w:rsidRPr="008615D3">
        <w:rPr>
          <w:sz w:val="12"/>
          <w:szCs w:val="14"/>
        </w:rPr>
        <w:t>заявления</w:t>
      </w:r>
      <w:r w:rsidRPr="008615D3">
        <w:rPr>
          <w:spacing w:val="-5"/>
          <w:sz w:val="12"/>
          <w:szCs w:val="14"/>
        </w:rPr>
        <w:t xml:space="preserve"> </w:t>
      </w:r>
      <w:proofErr w:type="gramStart"/>
      <w:r w:rsidRPr="008615D3">
        <w:rPr>
          <w:sz w:val="12"/>
          <w:szCs w:val="14"/>
        </w:rPr>
        <w:t>от</w:t>
      </w:r>
      <w:proofErr w:type="gramEnd"/>
      <w:r w:rsidRPr="008615D3">
        <w:rPr>
          <w:sz w:val="12"/>
          <w:szCs w:val="14"/>
        </w:rPr>
        <w:tab/>
        <w:t>№</w:t>
      </w:r>
      <w:r w:rsidRPr="008615D3">
        <w:rPr>
          <w:sz w:val="12"/>
          <w:szCs w:val="14"/>
        </w:rPr>
        <w:tab/>
        <w:t>об оставлении</w:t>
      </w:r>
    </w:p>
    <w:p w:rsidR="00B82739" w:rsidRPr="008615D3" w:rsidRDefault="00B82739" w:rsidP="00B82739">
      <w:pPr>
        <w:widowControl w:val="0"/>
        <w:autoSpaceDE w:val="0"/>
        <w:autoSpaceDN w:val="0"/>
        <w:rPr>
          <w:sz w:val="12"/>
          <w:szCs w:val="14"/>
        </w:rPr>
      </w:pPr>
      <w:r w:rsidRPr="008615D3">
        <w:rPr>
          <w:sz w:val="12"/>
          <w:szCs w:val="14"/>
        </w:rPr>
        <w:t xml:space="preserve">                                                                                                            (дата</w:t>
      </w:r>
      <w:r w:rsidRPr="008615D3">
        <w:rPr>
          <w:spacing w:val="-3"/>
          <w:sz w:val="12"/>
          <w:szCs w:val="14"/>
        </w:rPr>
        <w:t xml:space="preserve"> </w:t>
      </w:r>
      <w:r w:rsidRPr="008615D3">
        <w:rPr>
          <w:sz w:val="12"/>
          <w:szCs w:val="14"/>
        </w:rPr>
        <w:t>и</w:t>
      </w:r>
      <w:r w:rsidRPr="008615D3">
        <w:rPr>
          <w:spacing w:val="-3"/>
          <w:sz w:val="12"/>
          <w:szCs w:val="14"/>
        </w:rPr>
        <w:t xml:space="preserve"> </w:t>
      </w:r>
      <w:r w:rsidRPr="008615D3">
        <w:rPr>
          <w:sz w:val="12"/>
          <w:szCs w:val="14"/>
        </w:rPr>
        <w:t>номер</w:t>
      </w:r>
      <w:r w:rsidRPr="008615D3">
        <w:rPr>
          <w:spacing w:val="-1"/>
          <w:sz w:val="12"/>
          <w:szCs w:val="14"/>
        </w:rPr>
        <w:t xml:space="preserve"> </w:t>
      </w:r>
      <w:r w:rsidRPr="008615D3">
        <w:rPr>
          <w:sz w:val="12"/>
          <w:szCs w:val="14"/>
        </w:rPr>
        <w:t>регистрации)</w:t>
      </w:r>
    </w:p>
    <w:p w:rsidR="00B82739" w:rsidRPr="008615D3" w:rsidRDefault="00B82739" w:rsidP="00B82739">
      <w:pPr>
        <w:widowControl w:val="0"/>
        <w:autoSpaceDE w:val="0"/>
        <w:autoSpaceDN w:val="0"/>
        <w:jc w:val="center"/>
        <w:rPr>
          <w:sz w:val="12"/>
          <w:szCs w:val="14"/>
        </w:rPr>
      </w:pPr>
      <w:r w:rsidRPr="008615D3">
        <w:rPr>
          <w:sz w:val="12"/>
          <w:szCs w:val="14"/>
        </w:rPr>
        <w:t>заявления</w:t>
      </w:r>
      <w:r w:rsidRPr="008615D3">
        <w:rPr>
          <w:spacing w:val="-2"/>
          <w:sz w:val="12"/>
          <w:szCs w:val="14"/>
        </w:rPr>
        <w:t xml:space="preserve"> </w:t>
      </w:r>
      <w:r w:rsidRPr="008615D3">
        <w:rPr>
          <w:sz w:val="12"/>
          <w:szCs w:val="14"/>
        </w:rPr>
        <w:t>о</w:t>
      </w:r>
      <w:r w:rsidRPr="008615D3">
        <w:rPr>
          <w:spacing w:val="-1"/>
          <w:sz w:val="12"/>
          <w:szCs w:val="14"/>
        </w:rPr>
        <w:t xml:space="preserve"> </w:t>
      </w:r>
      <w:r w:rsidRPr="008615D3">
        <w:rPr>
          <w:sz w:val="12"/>
          <w:szCs w:val="14"/>
        </w:rPr>
        <w:t>выдаче</w:t>
      </w:r>
      <w:r w:rsidRPr="008615D3">
        <w:rPr>
          <w:spacing w:val="-4"/>
          <w:sz w:val="12"/>
          <w:szCs w:val="14"/>
        </w:rPr>
        <w:t xml:space="preserve"> </w:t>
      </w:r>
      <w:r w:rsidRPr="008615D3">
        <w:rPr>
          <w:sz w:val="12"/>
          <w:szCs w:val="14"/>
        </w:rPr>
        <w:t>разрешения</w:t>
      </w:r>
      <w:r w:rsidRPr="008615D3">
        <w:rPr>
          <w:spacing w:val="-5"/>
          <w:sz w:val="12"/>
          <w:szCs w:val="14"/>
        </w:rPr>
        <w:t xml:space="preserve"> </w:t>
      </w:r>
      <w:r w:rsidRPr="008615D3">
        <w:rPr>
          <w:sz w:val="12"/>
          <w:szCs w:val="14"/>
        </w:rPr>
        <w:t>на</w:t>
      </w:r>
      <w:r w:rsidRPr="008615D3">
        <w:rPr>
          <w:spacing w:val="-1"/>
          <w:sz w:val="12"/>
          <w:szCs w:val="14"/>
        </w:rPr>
        <w:t xml:space="preserve"> </w:t>
      </w:r>
      <w:r w:rsidRPr="008615D3">
        <w:rPr>
          <w:sz w:val="12"/>
          <w:szCs w:val="14"/>
        </w:rPr>
        <w:t>ввод</w:t>
      </w:r>
      <w:r w:rsidRPr="008615D3">
        <w:rPr>
          <w:spacing w:val="-4"/>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в</w:t>
      </w:r>
      <w:r w:rsidRPr="008615D3">
        <w:rPr>
          <w:spacing w:val="-4"/>
          <w:sz w:val="12"/>
          <w:szCs w:val="14"/>
        </w:rPr>
        <w:t xml:space="preserve"> </w:t>
      </w:r>
      <w:r w:rsidRPr="008615D3">
        <w:rPr>
          <w:sz w:val="12"/>
          <w:szCs w:val="14"/>
        </w:rPr>
        <w:t>эксплуатацию</w:t>
      </w:r>
      <w:r w:rsidRPr="008615D3">
        <w:rPr>
          <w:spacing w:val="-2"/>
          <w:sz w:val="12"/>
          <w:szCs w:val="14"/>
        </w:rPr>
        <w:t xml:space="preserve"> </w:t>
      </w:r>
      <w:r w:rsidRPr="008615D3">
        <w:rPr>
          <w:sz w:val="12"/>
          <w:szCs w:val="14"/>
        </w:rPr>
        <w:t>без</w:t>
      </w:r>
      <w:r w:rsidRPr="008615D3">
        <w:rPr>
          <w:spacing w:val="-3"/>
          <w:sz w:val="12"/>
          <w:szCs w:val="14"/>
        </w:rPr>
        <w:t xml:space="preserve"> </w:t>
      </w:r>
      <w:r w:rsidRPr="008615D3">
        <w:rPr>
          <w:sz w:val="12"/>
          <w:szCs w:val="14"/>
        </w:rPr>
        <w:t>рассмотрения</w:t>
      </w:r>
    </w:p>
    <w:p w:rsidR="00B82739" w:rsidRPr="008615D3" w:rsidRDefault="00B82739" w:rsidP="00B82739">
      <w:pPr>
        <w:widowControl w:val="0"/>
        <w:autoSpaceDE w:val="0"/>
        <w:autoSpaceDN w:val="0"/>
        <w:jc w:val="center"/>
        <w:rPr>
          <w:b/>
          <w:sz w:val="12"/>
          <w:szCs w:val="14"/>
        </w:rPr>
      </w:pPr>
      <w:r w:rsidRPr="008615D3">
        <w:rPr>
          <w:b/>
          <w:sz w:val="12"/>
          <w:szCs w:val="14"/>
        </w:rPr>
        <w:t>_____________________________________________________________________</w:t>
      </w:r>
    </w:p>
    <w:p w:rsidR="00B82739" w:rsidRPr="008615D3" w:rsidRDefault="00B82739" w:rsidP="00B82739">
      <w:pPr>
        <w:widowControl w:val="0"/>
        <w:autoSpaceDE w:val="0"/>
        <w:autoSpaceDN w:val="0"/>
        <w:jc w:val="center"/>
        <w:rPr>
          <w:sz w:val="12"/>
          <w:szCs w:val="14"/>
        </w:rPr>
      </w:pPr>
      <w:r w:rsidRPr="008615D3">
        <w:rPr>
          <w:sz w:val="12"/>
          <w:szCs w:val="14"/>
        </w:rPr>
        <w:t>(наименование</w:t>
      </w:r>
      <w:r w:rsidRPr="008615D3">
        <w:rPr>
          <w:spacing w:val="-1"/>
          <w:sz w:val="12"/>
          <w:szCs w:val="14"/>
        </w:rPr>
        <w:t xml:space="preserve"> </w:t>
      </w:r>
      <w:r w:rsidRPr="008615D3">
        <w:rPr>
          <w:sz w:val="12"/>
          <w:szCs w:val="14"/>
        </w:rPr>
        <w:t>уполномоченного</w:t>
      </w:r>
      <w:r w:rsidRPr="008615D3">
        <w:rPr>
          <w:spacing w:val="-3"/>
          <w:sz w:val="12"/>
          <w:szCs w:val="14"/>
        </w:rPr>
        <w:t xml:space="preserve"> </w:t>
      </w:r>
      <w:r w:rsidRPr="008615D3">
        <w:rPr>
          <w:sz w:val="12"/>
          <w:szCs w:val="14"/>
        </w:rPr>
        <w:t>на</w:t>
      </w:r>
      <w:r w:rsidRPr="008615D3">
        <w:rPr>
          <w:spacing w:val="-4"/>
          <w:sz w:val="12"/>
          <w:szCs w:val="14"/>
        </w:rPr>
        <w:t xml:space="preserve"> </w:t>
      </w:r>
      <w:r w:rsidRPr="008615D3">
        <w:rPr>
          <w:sz w:val="12"/>
          <w:szCs w:val="14"/>
        </w:rPr>
        <w:t>выдачу</w:t>
      </w:r>
      <w:r w:rsidRPr="008615D3">
        <w:rPr>
          <w:spacing w:val="-8"/>
          <w:sz w:val="12"/>
          <w:szCs w:val="14"/>
        </w:rPr>
        <w:t xml:space="preserve"> </w:t>
      </w:r>
      <w:r w:rsidRPr="008615D3">
        <w:rPr>
          <w:sz w:val="12"/>
          <w:szCs w:val="14"/>
        </w:rPr>
        <w:t>разрешений</w:t>
      </w:r>
      <w:r w:rsidRPr="008615D3">
        <w:rPr>
          <w:spacing w:val="-4"/>
          <w:sz w:val="12"/>
          <w:szCs w:val="14"/>
        </w:rPr>
        <w:t xml:space="preserve"> </w:t>
      </w:r>
      <w:r w:rsidRPr="008615D3">
        <w:rPr>
          <w:sz w:val="12"/>
          <w:szCs w:val="14"/>
        </w:rPr>
        <w:t>на</w:t>
      </w:r>
      <w:r w:rsidRPr="008615D3">
        <w:rPr>
          <w:spacing w:val="-4"/>
          <w:sz w:val="12"/>
          <w:szCs w:val="14"/>
        </w:rPr>
        <w:t xml:space="preserve"> </w:t>
      </w:r>
      <w:r w:rsidRPr="008615D3">
        <w:rPr>
          <w:sz w:val="12"/>
          <w:szCs w:val="14"/>
        </w:rPr>
        <w:t>ввод</w:t>
      </w:r>
      <w:r w:rsidRPr="008615D3">
        <w:rPr>
          <w:spacing w:val="-5"/>
          <w:sz w:val="12"/>
          <w:szCs w:val="14"/>
        </w:rPr>
        <w:t xml:space="preserve"> </w:t>
      </w:r>
      <w:r w:rsidRPr="008615D3">
        <w:rPr>
          <w:sz w:val="12"/>
          <w:szCs w:val="14"/>
        </w:rPr>
        <w:t>объекта</w:t>
      </w:r>
      <w:r w:rsidRPr="008615D3">
        <w:rPr>
          <w:spacing w:val="-3"/>
          <w:sz w:val="12"/>
          <w:szCs w:val="14"/>
        </w:rPr>
        <w:t xml:space="preserve"> </w:t>
      </w:r>
      <w:r w:rsidRPr="008615D3">
        <w:rPr>
          <w:sz w:val="12"/>
          <w:szCs w:val="14"/>
        </w:rPr>
        <w:t>в</w:t>
      </w:r>
      <w:r w:rsidRPr="008615D3">
        <w:rPr>
          <w:spacing w:val="-5"/>
          <w:sz w:val="12"/>
          <w:szCs w:val="14"/>
        </w:rPr>
        <w:t xml:space="preserve"> </w:t>
      </w:r>
      <w:r w:rsidRPr="008615D3">
        <w:rPr>
          <w:sz w:val="12"/>
          <w:szCs w:val="14"/>
        </w:rPr>
        <w:t>эксплуатацию</w:t>
      </w:r>
      <w:r w:rsidRPr="008615D3">
        <w:rPr>
          <w:spacing w:val="-4"/>
          <w:sz w:val="12"/>
          <w:szCs w:val="14"/>
        </w:rPr>
        <w:t xml:space="preserve"> </w:t>
      </w:r>
      <w:r w:rsidRPr="008615D3">
        <w:rPr>
          <w:sz w:val="12"/>
          <w:szCs w:val="14"/>
        </w:rPr>
        <w:t>органа местного</w:t>
      </w:r>
      <w:r w:rsidRPr="008615D3">
        <w:rPr>
          <w:spacing w:val="1"/>
          <w:sz w:val="12"/>
          <w:szCs w:val="14"/>
        </w:rPr>
        <w:t xml:space="preserve"> </w:t>
      </w:r>
      <w:r w:rsidRPr="008615D3">
        <w:rPr>
          <w:sz w:val="12"/>
          <w:szCs w:val="14"/>
        </w:rPr>
        <w:t>самоуправления)</w:t>
      </w:r>
    </w:p>
    <w:p w:rsidR="00B82739" w:rsidRPr="008615D3" w:rsidRDefault="00B82739" w:rsidP="00B82739">
      <w:pPr>
        <w:widowControl w:val="0"/>
        <w:autoSpaceDE w:val="0"/>
        <w:autoSpaceDN w:val="0"/>
        <w:rPr>
          <w:sz w:val="12"/>
          <w:szCs w:val="14"/>
        </w:rPr>
      </w:pPr>
    </w:p>
    <w:p w:rsidR="00B82739" w:rsidRPr="008615D3" w:rsidRDefault="00B82739" w:rsidP="00B82739">
      <w:pPr>
        <w:widowControl w:val="0"/>
        <w:tabs>
          <w:tab w:val="left" w:pos="4023"/>
          <w:tab w:val="left" w:pos="5893"/>
        </w:tabs>
        <w:autoSpaceDE w:val="0"/>
        <w:autoSpaceDN w:val="0"/>
        <w:rPr>
          <w:sz w:val="12"/>
          <w:szCs w:val="14"/>
        </w:rPr>
      </w:pPr>
      <w:r w:rsidRPr="008615D3">
        <w:rPr>
          <w:sz w:val="12"/>
          <w:szCs w:val="14"/>
        </w:rPr>
        <w:t>принято</w:t>
      </w:r>
      <w:r w:rsidRPr="008615D3">
        <w:rPr>
          <w:spacing w:val="-1"/>
          <w:sz w:val="12"/>
          <w:szCs w:val="14"/>
        </w:rPr>
        <w:t xml:space="preserve"> </w:t>
      </w:r>
      <w:r w:rsidRPr="008615D3">
        <w:rPr>
          <w:sz w:val="12"/>
          <w:szCs w:val="14"/>
        </w:rPr>
        <w:t>решение</w:t>
      </w:r>
      <w:r w:rsidRPr="008615D3">
        <w:rPr>
          <w:spacing w:val="-1"/>
          <w:sz w:val="12"/>
          <w:szCs w:val="14"/>
        </w:rPr>
        <w:t xml:space="preserve"> </w:t>
      </w:r>
      <w:proofErr w:type="gramStart"/>
      <w:r w:rsidRPr="008615D3">
        <w:rPr>
          <w:sz w:val="12"/>
          <w:szCs w:val="14"/>
        </w:rPr>
        <w:t>об</w:t>
      </w:r>
      <w:r w:rsidRPr="008615D3">
        <w:rPr>
          <w:spacing w:val="-2"/>
          <w:sz w:val="12"/>
          <w:szCs w:val="14"/>
        </w:rPr>
        <w:t xml:space="preserve"> </w:t>
      </w:r>
      <w:r w:rsidRPr="008615D3">
        <w:rPr>
          <w:sz w:val="12"/>
          <w:szCs w:val="14"/>
        </w:rPr>
        <w:t>оставлении</w:t>
      </w:r>
      <w:r w:rsidRPr="008615D3">
        <w:rPr>
          <w:spacing w:val="1"/>
          <w:sz w:val="12"/>
          <w:szCs w:val="14"/>
        </w:rPr>
        <w:t xml:space="preserve"> </w:t>
      </w:r>
      <w:r w:rsidRPr="008615D3">
        <w:rPr>
          <w:sz w:val="12"/>
          <w:szCs w:val="14"/>
        </w:rPr>
        <w:t>заявления</w:t>
      </w:r>
      <w:r w:rsidRPr="008615D3">
        <w:rPr>
          <w:spacing w:val="5"/>
          <w:sz w:val="12"/>
          <w:szCs w:val="14"/>
        </w:rPr>
        <w:t xml:space="preserve"> </w:t>
      </w:r>
      <w:r w:rsidRPr="008615D3">
        <w:rPr>
          <w:sz w:val="12"/>
          <w:szCs w:val="14"/>
        </w:rPr>
        <w:t>о выдаче разрешения</w:t>
      </w:r>
      <w:r w:rsidRPr="008615D3">
        <w:rPr>
          <w:spacing w:val="1"/>
          <w:sz w:val="12"/>
          <w:szCs w:val="14"/>
        </w:rPr>
        <w:t xml:space="preserve"> </w:t>
      </w:r>
      <w:r w:rsidRPr="008615D3">
        <w:rPr>
          <w:sz w:val="12"/>
          <w:szCs w:val="14"/>
        </w:rPr>
        <w:t>на</w:t>
      </w:r>
      <w:r w:rsidRPr="008615D3">
        <w:rPr>
          <w:spacing w:val="-1"/>
          <w:sz w:val="12"/>
          <w:szCs w:val="14"/>
        </w:rPr>
        <w:t xml:space="preserve"> </w:t>
      </w:r>
      <w:r w:rsidRPr="008615D3">
        <w:rPr>
          <w:sz w:val="12"/>
          <w:szCs w:val="14"/>
        </w:rPr>
        <w:t>ввод</w:t>
      </w:r>
      <w:r w:rsidRPr="008615D3">
        <w:rPr>
          <w:spacing w:val="-1"/>
          <w:sz w:val="12"/>
          <w:szCs w:val="14"/>
        </w:rPr>
        <w:t xml:space="preserve"> </w:t>
      </w:r>
      <w:r w:rsidRPr="008615D3">
        <w:rPr>
          <w:sz w:val="12"/>
          <w:szCs w:val="14"/>
        </w:rPr>
        <w:t>объекта в</w:t>
      </w:r>
      <w:r w:rsidRPr="008615D3">
        <w:rPr>
          <w:spacing w:val="-67"/>
          <w:sz w:val="12"/>
          <w:szCs w:val="14"/>
        </w:rPr>
        <w:t xml:space="preserve"> </w:t>
      </w:r>
      <w:r w:rsidRPr="008615D3">
        <w:rPr>
          <w:sz w:val="12"/>
          <w:szCs w:val="14"/>
        </w:rPr>
        <w:t>эксплуатацию</w:t>
      </w:r>
      <w:r w:rsidRPr="008615D3">
        <w:rPr>
          <w:spacing w:val="-1"/>
          <w:sz w:val="12"/>
          <w:szCs w:val="14"/>
        </w:rPr>
        <w:t xml:space="preserve"> </w:t>
      </w:r>
      <w:r w:rsidRPr="008615D3">
        <w:rPr>
          <w:sz w:val="12"/>
          <w:szCs w:val="14"/>
        </w:rPr>
        <w:t>от    ________________       №___________________________без</w:t>
      </w:r>
      <w:r w:rsidRPr="008615D3">
        <w:rPr>
          <w:spacing w:val="-4"/>
          <w:sz w:val="12"/>
          <w:szCs w:val="14"/>
        </w:rPr>
        <w:t xml:space="preserve"> </w:t>
      </w:r>
      <w:r w:rsidRPr="008615D3">
        <w:rPr>
          <w:sz w:val="12"/>
          <w:szCs w:val="14"/>
        </w:rPr>
        <w:t>рассмотрения</w:t>
      </w:r>
      <w:proofErr w:type="gramEnd"/>
      <w:r w:rsidRPr="008615D3">
        <w:rPr>
          <w:sz w:val="12"/>
          <w:szCs w:val="14"/>
        </w:rPr>
        <w:t>.</w:t>
      </w:r>
    </w:p>
    <w:p w:rsidR="00B82739" w:rsidRPr="008615D3" w:rsidRDefault="00B82739" w:rsidP="00B82739">
      <w:pPr>
        <w:widowControl w:val="0"/>
        <w:autoSpaceDE w:val="0"/>
        <w:autoSpaceDN w:val="0"/>
        <w:jc w:val="both"/>
        <w:rPr>
          <w:sz w:val="12"/>
          <w:szCs w:val="14"/>
        </w:rPr>
      </w:pPr>
      <w:r w:rsidRPr="008615D3">
        <w:rPr>
          <w:sz w:val="12"/>
          <w:szCs w:val="14"/>
        </w:rPr>
        <w:t xml:space="preserve">    (дата</w:t>
      </w:r>
      <w:r w:rsidRPr="008615D3">
        <w:rPr>
          <w:spacing w:val="-3"/>
          <w:sz w:val="12"/>
          <w:szCs w:val="14"/>
        </w:rPr>
        <w:t xml:space="preserve"> </w:t>
      </w:r>
      <w:r w:rsidRPr="008615D3">
        <w:rPr>
          <w:sz w:val="12"/>
          <w:szCs w:val="14"/>
        </w:rPr>
        <w:t>и</w:t>
      </w:r>
      <w:r w:rsidRPr="008615D3">
        <w:rPr>
          <w:spacing w:val="-3"/>
          <w:sz w:val="12"/>
          <w:szCs w:val="14"/>
        </w:rPr>
        <w:t xml:space="preserve"> </w:t>
      </w:r>
      <w:r w:rsidRPr="008615D3">
        <w:rPr>
          <w:sz w:val="12"/>
          <w:szCs w:val="14"/>
        </w:rPr>
        <w:t>номер</w:t>
      </w:r>
      <w:r w:rsidRPr="008615D3">
        <w:rPr>
          <w:spacing w:val="-1"/>
          <w:sz w:val="12"/>
          <w:szCs w:val="14"/>
        </w:rPr>
        <w:t xml:space="preserve"> </w:t>
      </w:r>
      <w:r w:rsidRPr="008615D3">
        <w:rPr>
          <w:sz w:val="12"/>
          <w:szCs w:val="14"/>
        </w:rPr>
        <w:t>регистрации)</w:t>
      </w:r>
    </w:p>
    <w:p w:rsidR="0035357C" w:rsidRPr="008615D3" w:rsidRDefault="0035357C" w:rsidP="00C158C4">
      <w:pPr>
        <w:jc w:val="center"/>
        <w:rPr>
          <w:sz w:val="12"/>
          <w:szCs w:val="14"/>
        </w:rPr>
      </w:pPr>
    </w:p>
    <w:p w:rsidR="0035357C" w:rsidRPr="008615D3" w:rsidRDefault="0035357C" w:rsidP="00C158C4">
      <w:pPr>
        <w:jc w:val="center"/>
        <w:rPr>
          <w:sz w:val="12"/>
          <w:szCs w:val="14"/>
        </w:rPr>
      </w:pPr>
    </w:p>
    <w:p w:rsidR="00B82739" w:rsidRPr="008615D3" w:rsidRDefault="00B82739" w:rsidP="00B82739">
      <w:pPr>
        <w:widowControl w:val="0"/>
        <w:autoSpaceDE w:val="0"/>
        <w:autoSpaceDN w:val="0"/>
        <w:rPr>
          <w:sz w:val="14"/>
          <w:szCs w:val="14"/>
        </w:rPr>
      </w:pPr>
      <w:r w:rsidRPr="008615D3">
        <w:rPr>
          <w:sz w:val="14"/>
          <w:szCs w:val="14"/>
        </w:rPr>
        <w:t>_____________     _______________    ____________________________________</w:t>
      </w:r>
    </w:p>
    <w:p w:rsidR="00B82739" w:rsidRPr="008615D3" w:rsidRDefault="00B82739" w:rsidP="00B82739">
      <w:pPr>
        <w:widowControl w:val="0"/>
        <w:tabs>
          <w:tab w:val="left" w:pos="4233"/>
          <w:tab w:val="left" w:pos="6374"/>
        </w:tabs>
        <w:autoSpaceDE w:val="0"/>
        <w:autoSpaceDN w:val="0"/>
        <w:rPr>
          <w:sz w:val="14"/>
          <w:szCs w:val="14"/>
        </w:rPr>
      </w:pPr>
      <w:r w:rsidRPr="008615D3">
        <w:rPr>
          <w:sz w:val="14"/>
          <w:szCs w:val="14"/>
        </w:rPr>
        <w:t xml:space="preserve"> </w:t>
      </w:r>
      <w:proofErr w:type="gramStart"/>
      <w:r w:rsidRPr="008615D3">
        <w:rPr>
          <w:sz w:val="14"/>
          <w:szCs w:val="14"/>
        </w:rPr>
        <w:t>(должность)              (подпись)                   (фамилия,</w:t>
      </w:r>
      <w:r w:rsidRPr="008615D3">
        <w:rPr>
          <w:spacing w:val="-4"/>
          <w:sz w:val="14"/>
          <w:szCs w:val="14"/>
        </w:rPr>
        <w:t xml:space="preserve"> </w:t>
      </w:r>
      <w:r w:rsidRPr="008615D3">
        <w:rPr>
          <w:sz w:val="14"/>
          <w:szCs w:val="14"/>
        </w:rPr>
        <w:t>имя,</w:t>
      </w:r>
      <w:r w:rsidRPr="008615D3">
        <w:rPr>
          <w:spacing w:val="-4"/>
          <w:sz w:val="14"/>
          <w:szCs w:val="14"/>
        </w:rPr>
        <w:t xml:space="preserve"> </w:t>
      </w:r>
      <w:r w:rsidRPr="008615D3">
        <w:rPr>
          <w:sz w:val="14"/>
          <w:szCs w:val="14"/>
        </w:rPr>
        <w:t>отчество</w:t>
      </w:r>
      <w:r w:rsidRPr="008615D3">
        <w:rPr>
          <w:spacing w:val="-4"/>
          <w:sz w:val="14"/>
          <w:szCs w:val="14"/>
        </w:rPr>
        <w:t xml:space="preserve"> </w:t>
      </w:r>
      <w:r w:rsidRPr="008615D3">
        <w:rPr>
          <w:sz w:val="14"/>
          <w:szCs w:val="14"/>
        </w:rPr>
        <w:t>(при</w:t>
      </w:r>
      <w:r w:rsidRPr="008615D3">
        <w:rPr>
          <w:spacing w:val="-5"/>
          <w:sz w:val="14"/>
          <w:szCs w:val="14"/>
        </w:rPr>
        <w:t xml:space="preserve"> </w:t>
      </w:r>
      <w:r w:rsidRPr="008615D3">
        <w:rPr>
          <w:sz w:val="14"/>
          <w:szCs w:val="14"/>
        </w:rPr>
        <w:t>наличии)</w:t>
      </w:r>
      <w:proofErr w:type="gramEnd"/>
    </w:p>
    <w:p w:rsidR="00B82739" w:rsidRPr="008615D3" w:rsidRDefault="00B82739" w:rsidP="00B82739">
      <w:pPr>
        <w:widowControl w:val="0"/>
        <w:autoSpaceDE w:val="0"/>
        <w:autoSpaceDN w:val="0"/>
        <w:rPr>
          <w:sz w:val="14"/>
          <w:szCs w:val="14"/>
        </w:rPr>
      </w:pPr>
    </w:p>
    <w:p w:rsidR="00B82739" w:rsidRPr="008615D3" w:rsidRDefault="00B82739" w:rsidP="00B82739">
      <w:pPr>
        <w:widowControl w:val="0"/>
        <w:autoSpaceDE w:val="0"/>
        <w:autoSpaceDN w:val="0"/>
        <w:rPr>
          <w:sz w:val="12"/>
          <w:szCs w:val="14"/>
        </w:rPr>
      </w:pPr>
      <w:r w:rsidRPr="008615D3">
        <w:rPr>
          <w:sz w:val="14"/>
          <w:szCs w:val="14"/>
        </w:rPr>
        <w:t>Дата</w:t>
      </w:r>
    </w:p>
    <w:p w:rsidR="0035357C" w:rsidRPr="008615D3" w:rsidRDefault="0035357C" w:rsidP="00C158C4">
      <w:pPr>
        <w:jc w:val="center"/>
        <w:rPr>
          <w:sz w:val="12"/>
          <w:szCs w:val="14"/>
        </w:rPr>
      </w:pPr>
    </w:p>
    <w:p w:rsidR="00C158C4" w:rsidRPr="008615D3" w:rsidRDefault="00C158C4" w:rsidP="00C158C4">
      <w:pPr>
        <w:jc w:val="center"/>
        <w:rPr>
          <w:sz w:val="12"/>
          <w:szCs w:val="14"/>
        </w:rPr>
      </w:pPr>
    </w:p>
    <w:p w:rsidR="00BC2D20" w:rsidRPr="008615D3" w:rsidRDefault="00BC2D20" w:rsidP="00C158C4">
      <w:pPr>
        <w:jc w:val="center"/>
        <w:rPr>
          <w:b/>
          <w:sz w:val="12"/>
          <w:szCs w:val="14"/>
        </w:rPr>
      </w:pPr>
    </w:p>
    <w:p w:rsidR="00C158C4" w:rsidRPr="008615D3" w:rsidRDefault="00C158C4" w:rsidP="00C158C4">
      <w:pPr>
        <w:jc w:val="center"/>
        <w:rPr>
          <w:b/>
          <w:sz w:val="12"/>
          <w:szCs w:val="14"/>
        </w:rPr>
      </w:pPr>
      <w:r w:rsidRPr="008615D3">
        <w:rPr>
          <w:b/>
          <w:sz w:val="12"/>
          <w:szCs w:val="14"/>
        </w:rPr>
        <w:t>ПОСТАНОВЛЕНИЕ</w:t>
      </w:r>
    </w:p>
    <w:p w:rsidR="00C158C4" w:rsidRPr="008615D3" w:rsidRDefault="00C158C4" w:rsidP="00C158C4">
      <w:pPr>
        <w:jc w:val="center"/>
        <w:rPr>
          <w:sz w:val="12"/>
          <w:szCs w:val="14"/>
        </w:rPr>
      </w:pPr>
      <w:r w:rsidRPr="008615D3">
        <w:rPr>
          <w:sz w:val="12"/>
          <w:szCs w:val="14"/>
        </w:rPr>
        <w:t xml:space="preserve">Администрации муниципального округа </w:t>
      </w:r>
    </w:p>
    <w:p w:rsidR="00C158C4" w:rsidRPr="008615D3" w:rsidRDefault="00C158C4" w:rsidP="00C158C4">
      <w:pPr>
        <w:jc w:val="center"/>
        <w:rPr>
          <w:sz w:val="12"/>
          <w:szCs w:val="14"/>
        </w:rPr>
      </w:pPr>
    </w:p>
    <w:p w:rsidR="00C158C4" w:rsidRPr="008615D3" w:rsidRDefault="00C158C4" w:rsidP="00C158C4">
      <w:pPr>
        <w:jc w:val="center"/>
        <w:rPr>
          <w:sz w:val="12"/>
          <w:szCs w:val="14"/>
        </w:rPr>
      </w:pPr>
      <w:r w:rsidRPr="008615D3">
        <w:rPr>
          <w:sz w:val="12"/>
          <w:szCs w:val="14"/>
        </w:rPr>
        <w:t>от  15.01.2025 № 28</w:t>
      </w:r>
    </w:p>
    <w:p w:rsidR="00C158C4" w:rsidRPr="008615D3" w:rsidRDefault="00C158C4" w:rsidP="00C158C4">
      <w:pPr>
        <w:jc w:val="center"/>
        <w:rPr>
          <w:sz w:val="12"/>
          <w:szCs w:val="14"/>
        </w:rPr>
      </w:pPr>
      <w:r w:rsidRPr="008615D3">
        <w:rPr>
          <w:sz w:val="12"/>
          <w:szCs w:val="14"/>
        </w:rPr>
        <w:t>г. Сольцы</w:t>
      </w:r>
    </w:p>
    <w:p w:rsidR="00BC2D20" w:rsidRPr="008615D3" w:rsidRDefault="00BC2D20" w:rsidP="00C158C4">
      <w:pPr>
        <w:jc w:val="center"/>
        <w:rPr>
          <w:sz w:val="12"/>
          <w:szCs w:val="14"/>
        </w:rPr>
      </w:pPr>
    </w:p>
    <w:p w:rsidR="00153D7D" w:rsidRPr="008615D3" w:rsidRDefault="00153D7D" w:rsidP="00153D7D">
      <w:pPr>
        <w:suppressAutoHyphens/>
        <w:jc w:val="center"/>
        <w:rPr>
          <w:b/>
          <w:sz w:val="14"/>
          <w:szCs w:val="14"/>
        </w:rPr>
      </w:pPr>
      <w:r w:rsidRPr="008615D3">
        <w:rPr>
          <w:b/>
          <w:sz w:val="14"/>
          <w:szCs w:val="14"/>
        </w:rPr>
        <w:t xml:space="preserve">Об утверждении административного регламента предоставления муниципальной услуги </w:t>
      </w:r>
      <w:r w:rsidRPr="008615D3">
        <w:rPr>
          <w:b/>
          <w:bCs/>
          <w:sz w:val="14"/>
          <w:szCs w:val="14"/>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153D7D" w:rsidRPr="008615D3" w:rsidRDefault="00153D7D" w:rsidP="00153D7D">
      <w:pPr>
        <w:suppressAutoHyphens/>
        <w:jc w:val="center"/>
        <w:rPr>
          <w:b/>
          <w:sz w:val="14"/>
          <w:szCs w:val="14"/>
        </w:rPr>
      </w:pPr>
    </w:p>
    <w:p w:rsidR="00153D7D" w:rsidRPr="008615D3" w:rsidRDefault="00153D7D" w:rsidP="00153D7D">
      <w:pPr>
        <w:tabs>
          <w:tab w:val="left" w:pos="3060"/>
        </w:tabs>
        <w:ind w:firstLine="284"/>
        <w:jc w:val="both"/>
        <w:rPr>
          <w:b/>
          <w:sz w:val="14"/>
          <w:szCs w:val="14"/>
        </w:rPr>
      </w:pPr>
      <w:proofErr w:type="gramStart"/>
      <w:r w:rsidRPr="008615D3">
        <w:rPr>
          <w:sz w:val="14"/>
          <w:szCs w:val="14"/>
          <w:lang w:eastAsia="ar-SA"/>
        </w:rPr>
        <w:t xml:space="preserve">В соответствии со статьёй 51 Градостроительного кодекса Российской Федерации,  </w:t>
      </w:r>
      <w:r w:rsidRPr="008615D3">
        <w:rPr>
          <w:sz w:val="14"/>
          <w:szCs w:val="14"/>
        </w:rPr>
        <w:t>Федеральным </w:t>
      </w:r>
      <w:hyperlink r:id="rId14" w:history="1">
        <w:r w:rsidRPr="008615D3">
          <w:rPr>
            <w:sz w:val="14"/>
            <w:szCs w:val="14"/>
          </w:rPr>
          <w:t>законом</w:t>
        </w:r>
      </w:hyperlink>
      <w:r w:rsidRPr="008615D3">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округа от 25 января 2021года № </w:t>
      </w:r>
      <w:r w:rsidRPr="008615D3">
        <w:rPr>
          <w:sz w:val="14"/>
          <w:szCs w:val="14"/>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w:t>
      </w:r>
      <w:r w:rsidRPr="008615D3">
        <w:rPr>
          <w:sz w:val="14"/>
          <w:szCs w:val="14"/>
          <w:shd w:val="clear" w:color="auto" w:fill="FFFFFF"/>
        </w:rPr>
        <w:t>в целях повышения качества предоставления и доступности муниципальной услуги</w:t>
      </w:r>
      <w:proofErr w:type="gramEnd"/>
      <w:r w:rsidRPr="008615D3">
        <w:rPr>
          <w:sz w:val="14"/>
          <w:szCs w:val="14"/>
          <w:shd w:val="clear" w:color="auto" w:fill="FFFFFF"/>
        </w:rPr>
        <w:t>, создания комфортных условий для ее получения</w:t>
      </w:r>
      <w:r w:rsidRPr="008615D3">
        <w:rPr>
          <w:sz w:val="14"/>
          <w:szCs w:val="14"/>
        </w:rPr>
        <w:t xml:space="preserve"> Администрация Солецкого муниципального округа  </w:t>
      </w:r>
      <w:r w:rsidRPr="008615D3">
        <w:rPr>
          <w:b/>
          <w:sz w:val="14"/>
          <w:szCs w:val="14"/>
        </w:rPr>
        <w:t>ПОСТАНОВЛЯЕТ:</w:t>
      </w:r>
    </w:p>
    <w:p w:rsidR="00153D7D" w:rsidRPr="008615D3" w:rsidRDefault="00153D7D" w:rsidP="00153D7D">
      <w:pPr>
        <w:tabs>
          <w:tab w:val="left" w:pos="3060"/>
        </w:tabs>
        <w:suppressAutoHyphens/>
        <w:ind w:firstLine="284"/>
        <w:jc w:val="both"/>
        <w:rPr>
          <w:sz w:val="14"/>
          <w:szCs w:val="14"/>
        </w:rPr>
      </w:pPr>
      <w:r w:rsidRPr="008615D3">
        <w:rPr>
          <w:bCs/>
          <w:sz w:val="14"/>
          <w:szCs w:val="14"/>
        </w:rPr>
        <w:t xml:space="preserve">1. Утвердить прилагаемый административный регламент                                                                           предоставления </w:t>
      </w:r>
      <w:r w:rsidRPr="008615D3">
        <w:rPr>
          <w:sz w:val="14"/>
          <w:szCs w:val="14"/>
        </w:rPr>
        <w:t xml:space="preserve">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w:t>
      </w:r>
    </w:p>
    <w:p w:rsidR="00153D7D" w:rsidRPr="008615D3" w:rsidRDefault="00153D7D" w:rsidP="00153D7D">
      <w:pPr>
        <w:tabs>
          <w:tab w:val="left" w:pos="3060"/>
        </w:tabs>
        <w:suppressAutoHyphens/>
        <w:ind w:firstLine="284"/>
        <w:jc w:val="both"/>
        <w:rPr>
          <w:sz w:val="14"/>
          <w:szCs w:val="14"/>
        </w:rPr>
      </w:pPr>
      <w:r w:rsidRPr="008615D3">
        <w:rPr>
          <w:bCs/>
          <w:sz w:val="14"/>
          <w:szCs w:val="14"/>
        </w:rPr>
        <w:t>2. Признать утратившим силу постановление Администрации муниципального округа</w:t>
      </w:r>
      <w:r w:rsidRPr="008615D3">
        <w:rPr>
          <w:sz w:val="14"/>
          <w:szCs w:val="14"/>
        </w:rPr>
        <w:t xml:space="preserve"> от 09.06.2021 №847 «Об утверждении административного регламента по предоставлению муниципальной услуги «Выдача разрешений на строительство»</w:t>
      </w:r>
    </w:p>
    <w:p w:rsidR="00153D7D" w:rsidRPr="008615D3" w:rsidRDefault="00153D7D" w:rsidP="00153D7D">
      <w:pPr>
        <w:suppressAutoHyphens/>
        <w:ind w:firstLine="284"/>
        <w:jc w:val="both"/>
        <w:rPr>
          <w:sz w:val="14"/>
          <w:szCs w:val="14"/>
        </w:rPr>
      </w:pPr>
      <w:r w:rsidRPr="008615D3">
        <w:rPr>
          <w:sz w:val="14"/>
          <w:szCs w:val="14"/>
        </w:rPr>
        <w:t xml:space="preserve">3. </w:t>
      </w:r>
      <w:r w:rsidRPr="008615D3">
        <w:rPr>
          <w:bCs/>
          <w:sz w:val="14"/>
          <w:szCs w:val="14"/>
        </w:rPr>
        <w:t>Настоящее постановление вступает в силу после официального опубликования.</w:t>
      </w:r>
    </w:p>
    <w:p w:rsidR="00153D7D" w:rsidRPr="008615D3" w:rsidRDefault="00153D7D" w:rsidP="00153D7D">
      <w:pPr>
        <w:tabs>
          <w:tab w:val="left" w:pos="4536"/>
        </w:tabs>
        <w:suppressAutoHyphens/>
        <w:ind w:firstLine="284"/>
        <w:jc w:val="both"/>
        <w:rPr>
          <w:bCs/>
          <w:sz w:val="14"/>
          <w:szCs w:val="14"/>
        </w:rPr>
      </w:pPr>
      <w:r w:rsidRPr="008615D3">
        <w:rPr>
          <w:sz w:val="14"/>
          <w:szCs w:val="14"/>
        </w:rPr>
        <w:t>4.</w:t>
      </w:r>
      <w:r w:rsidRPr="008615D3">
        <w:rPr>
          <w:spacing w:val="-3"/>
          <w:sz w:val="14"/>
          <w:szCs w:val="14"/>
        </w:rPr>
        <w:t xml:space="preserve"> </w:t>
      </w:r>
      <w:r w:rsidRPr="008615D3">
        <w:rPr>
          <w:bCs/>
          <w:sz w:val="14"/>
          <w:szCs w:val="14"/>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53D7D" w:rsidRPr="008615D3" w:rsidRDefault="00153D7D" w:rsidP="00153D7D">
      <w:pPr>
        <w:tabs>
          <w:tab w:val="left" w:pos="3060"/>
        </w:tabs>
        <w:suppressAutoHyphens/>
        <w:rPr>
          <w:sz w:val="14"/>
          <w:szCs w:val="14"/>
        </w:rPr>
      </w:pPr>
    </w:p>
    <w:p w:rsidR="00153D7D" w:rsidRPr="008615D3" w:rsidRDefault="00153D7D" w:rsidP="00153D7D">
      <w:pPr>
        <w:rPr>
          <w:b/>
          <w:sz w:val="14"/>
          <w:szCs w:val="14"/>
        </w:rPr>
      </w:pPr>
      <w:r w:rsidRPr="008615D3">
        <w:rPr>
          <w:b/>
          <w:sz w:val="14"/>
          <w:szCs w:val="14"/>
        </w:rPr>
        <w:t>Заместитель Главы администрации    П.Л. Нилов</w:t>
      </w:r>
    </w:p>
    <w:tbl>
      <w:tblPr>
        <w:tblW w:w="0" w:type="auto"/>
        <w:tblLook w:val="04A0" w:firstRow="1" w:lastRow="0" w:firstColumn="1" w:lastColumn="0" w:noHBand="0" w:noVBand="1"/>
      </w:tblPr>
      <w:tblGrid>
        <w:gridCol w:w="2614"/>
        <w:gridCol w:w="2705"/>
      </w:tblGrid>
      <w:tr w:rsidR="008615D3" w:rsidRPr="008615D3" w:rsidTr="00153D7D">
        <w:trPr>
          <w:trHeight w:val="66"/>
        </w:trPr>
        <w:tc>
          <w:tcPr>
            <w:tcW w:w="2614" w:type="dxa"/>
          </w:tcPr>
          <w:p w:rsidR="00153D7D" w:rsidRPr="008615D3" w:rsidRDefault="00153D7D" w:rsidP="00153D7D">
            <w:pPr>
              <w:widowControl w:val="0"/>
              <w:suppressAutoHyphens/>
              <w:autoSpaceDE w:val="0"/>
              <w:autoSpaceDN w:val="0"/>
              <w:jc w:val="center"/>
              <w:outlineLvl w:val="1"/>
              <w:rPr>
                <w:bCs/>
                <w:sz w:val="14"/>
                <w:szCs w:val="14"/>
              </w:rPr>
            </w:pPr>
          </w:p>
          <w:p w:rsidR="00153D7D" w:rsidRPr="008615D3" w:rsidRDefault="00153D7D" w:rsidP="00153D7D">
            <w:pPr>
              <w:widowControl w:val="0"/>
              <w:suppressAutoHyphens/>
              <w:autoSpaceDE w:val="0"/>
              <w:autoSpaceDN w:val="0"/>
              <w:jc w:val="center"/>
              <w:outlineLvl w:val="1"/>
              <w:rPr>
                <w:bCs/>
                <w:sz w:val="14"/>
                <w:szCs w:val="14"/>
              </w:rPr>
            </w:pPr>
          </w:p>
        </w:tc>
        <w:tc>
          <w:tcPr>
            <w:tcW w:w="2705" w:type="dxa"/>
          </w:tcPr>
          <w:p w:rsidR="00153D7D" w:rsidRPr="008615D3" w:rsidRDefault="00153D7D" w:rsidP="00153D7D">
            <w:pPr>
              <w:widowControl w:val="0"/>
              <w:suppressAutoHyphens/>
              <w:jc w:val="right"/>
              <w:rPr>
                <w:sz w:val="14"/>
                <w:szCs w:val="14"/>
              </w:rPr>
            </w:pPr>
          </w:p>
          <w:p w:rsidR="00153D7D" w:rsidRPr="008615D3" w:rsidRDefault="00153D7D" w:rsidP="00153D7D">
            <w:pPr>
              <w:widowControl w:val="0"/>
              <w:suppressAutoHyphens/>
              <w:jc w:val="right"/>
              <w:rPr>
                <w:sz w:val="14"/>
                <w:szCs w:val="14"/>
              </w:rPr>
            </w:pPr>
            <w:r w:rsidRPr="008615D3">
              <w:rPr>
                <w:sz w:val="14"/>
                <w:szCs w:val="14"/>
              </w:rPr>
              <w:t>УТВЕРЖДЕН</w:t>
            </w:r>
          </w:p>
          <w:p w:rsidR="00153D7D" w:rsidRPr="008615D3" w:rsidRDefault="00153D7D" w:rsidP="00153D7D">
            <w:pPr>
              <w:widowControl w:val="0"/>
              <w:suppressAutoHyphens/>
              <w:autoSpaceDE w:val="0"/>
              <w:autoSpaceDN w:val="0"/>
              <w:jc w:val="right"/>
              <w:outlineLvl w:val="1"/>
              <w:rPr>
                <w:sz w:val="14"/>
                <w:szCs w:val="14"/>
              </w:rPr>
            </w:pPr>
            <w:r w:rsidRPr="008615D3">
              <w:rPr>
                <w:sz w:val="14"/>
                <w:szCs w:val="14"/>
              </w:rPr>
              <w:t xml:space="preserve">постановлением Администрации </w:t>
            </w:r>
          </w:p>
          <w:p w:rsidR="00153D7D" w:rsidRPr="008615D3" w:rsidRDefault="00153D7D" w:rsidP="00153D7D">
            <w:pPr>
              <w:widowControl w:val="0"/>
              <w:suppressAutoHyphens/>
              <w:autoSpaceDE w:val="0"/>
              <w:autoSpaceDN w:val="0"/>
              <w:jc w:val="right"/>
              <w:outlineLvl w:val="1"/>
              <w:rPr>
                <w:sz w:val="14"/>
                <w:szCs w:val="14"/>
              </w:rPr>
            </w:pPr>
            <w:r w:rsidRPr="008615D3">
              <w:rPr>
                <w:sz w:val="14"/>
                <w:szCs w:val="14"/>
              </w:rPr>
              <w:t>муниципального округа</w:t>
            </w:r>
          </w:p>
          <w:p w:rsidR="00153D7D" w:rsidRPr="008615D3" w:rsidRDefault="00153D7D" w:rsidP="00153D7D">
            <w:pPr>
              <w:widowControl w:val="0"/>
              <w:suppressAutoHyphens/>
              <w:autoSpaceDE w:val="0"/>
              <w:autoSpaceDN w:val="0"/>
              <w:jc w:val="right"/>
              <w:outlineLvl w:val="1"/>
              <w:rPr>
                <w:bCs/>
                <w:sz w:val="14"/>
                <w:szCs w:val="14"/>
              </w:rPr>
            </w:pPr>
            <w:r w:rsidRPr="008615D3">
              <w:rPr>
                <w:sz w:val="14"/>
                <w:szCs w:val="14"/>
              </w:rPr>
              <w:t xml:space="preserve">от 15.01.2025 № 28 </w:t>
            </w:r>
          </w:p>
        </w:tc>
      </w:tr>
      <w:tr w:rsidR="008615D3" w:rsidRPr="008615D3" w:rsidTr="00153D7D">
        <w:trPr>
          <w:trHeight w:val="66"/>
        </w:trPr>
        <w:tc>
          <w:tcPr>
            <w:tcW w:w="2614" w:type="dxa"/>
          </w:tcPr>
          <w:p w:rsidR="00153D7D" w:rsidRPr="008615D3" w:rsidRDefault="00153D7D" w:rsidP="00153D7D">
            <w:pPr>
              <w:widowControl w:val="0"/>
              <w:suppressAutoHyphens/>
              <w:autoSpaceDE w:val="0"/>
              <w:autoSpaceDN w:val="0"/>
              <w:jc w:val="center"/>
              <w:outlineLvl w:val="1"/>
              <w:rPr>
                <w:bCs/>
                <w:sz w:val="14"/>
                <w:szCs w:val="14"/>
              </w:rPr>
            </w:pPr>
          </w:p>
        </w:tc>
        <w:tc>
          <w:tcPr>
            <w:tcW w:w="2705" w:type="dxa"/>
          </w:tcPr>
          <w:p w:rsidR="00153D7D" w:rsidRPr="008615D3" w:rsidRDefault="00153D7D" w:rsidP="00153D7D">
            <w:pPr>
              <w:widowControl w:val="0"/>
              <w:suppressAutoHyphens/>
              <w:jc w:val="right"/>
              <w:rPr>
                <w:sz w:val="14"/>
                <w:szCs w:val="14"/>
              </w:rPr>
            </w:pPr>
          </w:p>
        </w:tc>
      </w:tr>
    </w:tbl>
    <w:p w:rsidR="00153D7D" w:rsidRPr="008615D3" w:rsidRDefault="00153D7D" w:rsidP="00153D7D">
      <w:pPr>
        <w:jc w:val="center"/>
        <w:rPr>
          <w:b/>
          <w:bCs/>
          <w:sz w:val="14"/>
          <w:szCs w:val="14"/>
        </w:rPr>
      </w:pPr>
      <w:r w:rsidRPr="008615D3">
        <w:rPr>
          <w:b/>
          <w:bCs/>
          <w:sz w:val="14"/>
          <w:szCs w:val="14"/>
        </w:rPr>
        <w:t>Административный регламент предоставления муниципальной услуги</w:t>
      </w:r>
    </w:p>
    <w:p w:rsidR="00153D7D" w:rsidRPr="008615D3" w:rsidRDefault="00153D7D" w:rsidP="00153D7D">
      <w:pPr>
        <w:jc w:val="center"/>
        <w:rPr>
          <w:b/>
          <w:sz w:val="14"/>
          <w:szCs w:val="14"/>
        </w:rPr>
      </w:pPr>
      <w:r w:rsidRPr="008615D3">
        <w:rPr>
          <w:b/>
          <w:bCs/>
          <w:sz w:val="14"/>
          <w:szCs w:val="14"/>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153D7D" w:rsidRPr="008615D3" w:rsidRDefault="00153D7D" w:rsidP="00153D7D">
      <w:pPr>
        <w:autoSpaceDE w:val="0"/>
        <w:autoSpaceDN w:val="0"/>
        <w:jc w:val="center"/>
        <w:outlineLvl w:val="1"/>
        <w:rPr>
          <w:b/>
          <w:bCs/>
          <w:sz w:val="14"/>
          <w:szCs w:val="14"/>
        </w:rPr>
      </w:pPr>
    </w:p>
    <w:p w:rsidR="00153D7D" w:rsidRPr="008615D3" w:rsidRDefault="00153D7D" w:rsidP="00153D7D">
      <w:pPr>
        <w:autoSpaceDE w:val="0"/>
        <w:autoSpaceDN w:val="0"/>
        <w:ind w:firstLine="284"/>
        <w:jc w:val="both"/>
        <w:outlineLvl w:val="1"/>
        <w:rPr>
          <w:b/>
          <w:bCs/>
          <w:sz w:val="14"/>
          <w:szCs w:val="14"/>
        </w:rPr>
      </w:pPr>
      <w:r w:rsidRPr="008615D3">
        <w:rPr>
          <w:b/>
          <w:bCs/>
          <w:sz w:val="14"/>
          <w:szCs w:val="14"/>
          <w:lang w:val="en-US"/>
        </w:rPr>
        <w:t>1</w:t>
      </w:r>
      <w:r w:rsidRPr="008615D3">
        <w:rPr>
          <w:b/>
          <w:bCs/>
          <w:sz w:val="14"/>
          <w:szCs w:val="14"/>
        </w:rPr>
        <w:t>. ОБЩИЕ ПОЛОЖЕНИЯ</w:t>
      </w:r>
    </w:p>
    <w:p w:rsidR="00153D7D" w:rsidRPr="008615D3" w:rsidRDefault="00153D7D" w:rsidP="00153D7D">
      <w:pPr>
        <w:autoSpaceDE w:val="0"/>
        <w:autoSpaceDN w:val="0"/>
        <w:ind w:firstLine="284"/>
        <w:jc w:val="both"/>
        <w:outlineLvl w:val="1"/>
        <w:rPr>
          <w:b/>
          <w:bCs/>
          <w:sz w:val="14"/>
          <w:szCs w:val="14"/>
        </w:rPr>
      </w:pPr>
    </w:p>
    <w:p w:rsidR="00153D7D" w:rsidRPr="008615D3" w:rsidRDefault="00153D7D" w:rsidP="00AE5997">
      <w:pPr>
        <w:numPr>
          <w:ilvl w:val="1"/>
          <w:numId w:val="25"/>
        </w:numPr>
        <w:autoSpaceDE w:val="0"/>
        <w:autoSpaceDN w:val="0"/>
        <w:adjustRightInd w:val="0"/>
        <w:ind w:left="0" w:firstLine="284"/>
        <w:contextualSpacing/>
        <w:jc w:val="both"/>
        <w:outlineLvl w:val="1"/>
        <w:rPr>
          <w:b/>
          <w:sz w:val="14"/>
          <w:szCs w:val="14"/>
        </w:rPr>
      </w:pPr>
      <w:r w:rsidRPr="008615D3">
        <w:rPr>
          <w:b/>
          <w:sz w:val="14"/>
          <w:szCs w:val="14"/>
        </w:rPr>
        <w:t>Предмет регулирования регламента</w:t>
      </w:r>
    </w:p>
    <w:p w:rsidR="00153D7D" w:rsidRPr="008615D3" w:rsidRDefault="00153D7D" w:rsidP="00153D7D">
      <w:pPr>
        <w:autoSpaceDE w:val="0"/>
        <w:autoSpaceDN w:val="0"/>
        <w:adjustRightInd w:val="0"/>
        <w:ind w:firstLine="284"/>
        <w:jc w:val="both"/>
        <w:outlineLvl w:val="1"/>
        <w:rPr>
          <w:sz w:val="14"/>
          <w:szCs w:val="14"/>
        </w:rPr>
      </w:pPr>
      <w:proofErr w:type="gramStart"/>
      <w:r w:rsidRPr="008615D3">
        <w:rPr>
          <w:sz w:val="14"/>
          <w:szCs w:val="14"/>
        </w:rPr>
        <w:t>1.1.1 Административный регламент предоставления муниципальной услуги «Выдача разрешения на строительство объекта капитального строительства, внесение изменений в разрешение на строительство, в том числе в связи с необходимостью продлением срока разрешения на строительство»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в соответствии со статьей 51 Градостроительного кодекса Российской</w:t>
      </w:r>
      <w:proofErr w:type="gramEnd"/>
      <w:r w:rsidRPr="008615D3">
        <w:rPr>
          <w:sz w:val="14"/>
          <w:szCs w:val="14"/>
        </w:rPr>
        <w:t xml:space="preserve"> Федерации при предоставлении муниципальной услуги. </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 xml:space="preserve">Предметом регулирования Административного регламента являются отношения, возникающие между заявителем и Администрацией муниципального </w:t>
      </w:r>
      <w:r w:rsidRPr="008615D3">
        <w:rPr>
          <w:sz w:val="14"/>
          <w:szCs w:val="14"/>
        </w:rPr>
        <w:lastRenderedPageBreak/>
        <w:t>округа (далее – Администрация), связанные с предоставлением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153D7D" w:rsidRPr="008615D3" w:rsidRDefault="00153D7D" w:rsidP="00153D7D">
      <w:pPr>
        <w:autoSpaceDE w:val="0"/>
        <w:autoSpaceDN w:val="0"/>
        <w:adjustRightInd w:val="0"/>
        <w:ind w:firstLine="284"/>
        <w:jc w:val="both"/>
        <w:outlineLvl w:val="2"/>
        <w:rPr>
          <w:b/>
          <w:sz w:val="14"/>
          <w:szCs w:val="14"/>
        </w:rPr>
      </w:pPr>
      <w:r w:rsidRPr="008615D3">
        <w:rPr>
          <w:b/>
          <w:sz w:val="14"/>
          <w:szCs w:val="14"/>
        </w:rPr>
        <w:t>1.2. Круг заявителей</w:t>
      </w:r>
    </w:p>
    <w:p w:rsidR="00153D7D" w:rsidRPr="008615D3" w:rsidRDefault="00153D7D" w:rsidP="00153D7D">
      <w:pPr>
        <w:autoSpaceDE w:val="0"/>
        <w:autoSpaceDN w:val="0"/>
        <w:adjustRightInd w:val="0"/>
        <w:ind w:firstLine="284"/>
        <w:jc w:val="both"/>
        <w:rPr>
          <w:sz w:val="14"/>
          <w:szCs w:val="14"/>
        </w:rPr>
      </w:pPr>
      <w:proofErr w:type="gramStart"/>
      <w:r w:rsidRPr="008615D3">
        <w:rPr>
          <w:sz w:val="14"/>
          <w:szCs w:val="14"/>
        </w:rPr>
        <w:t>1.2.1 Заявителями на предоставление муниципальной услуги являются застройщики, обратившиеся за предоставлением муниципальной услуги с заявлением в письменной или электронной формах.</w:t>
      </w:r>
      <w:proofErr w:type="gramEnd"/>
    </w:p>
    <w:p w:rsidR="00153D7D" w:rsidRPr="008615D3" w:rsidRDefault="00153D7D" w:rsidP="00153D7D">
      <w:pPr>
        <w:autoSpaceDE w:val="0"/>
        <w:autoSpaceDN w:val="0"/>
        <w:adjustRightInd w:val="0"/>
        <w:ind w:firstLine="284"/>
        <w:jc w:val="both"/>
        <w:rPr>
          <w:sz w:val="14"/>
          <w:szCs w:val="14"/>
        </w:rPr>
      </w:pPr>
      <w:r w:rsidRPr="008615D3">
        <w:rPr>
          <w:sz w:val="14"/>
          <w:szCs w:val="14"/>
        </w:rPr>
        <w:t>1.2.2</w:t>
      </w:r>
      <w:proofErr w:type="gramStart"/>
      <w:r w:rsidRPr="008615D3">
        <w:rPr>
          <w:sz w:val="14"/>
          <w:szCs w:val="14"/>
        </w:rPr>
        <w:t xml:space="preserve"> О</w:t>
      </w:r>
      <w:proofErr w:type="gramEnd"/>
      <w:r w:rsidRPr="008615D3">
        <w:rPr>
          <w:sz w:val="14"/>
          <w:szCs w:val="14"/>
        </w:rPr>
        <w:t>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153D7D" w:rsidRPr="008615D3" w:rsidRDefault="00153D7D" w:rsidP="00153D7D">
      <w:pPr>
        <w:autoSpaceDE w:val="0"/>
        <w:autoSpaceDN w:val="0"/>
        <w:adjustRightInd w:val="0"/>
        <w:ind w:firstLine="284"/>
        <w:jc w:val="both"/>
        <w:rPr>
          <w:b/>
          <w:sz w:val="14"/>
          <w:szCs w:val="14"/>
        </w:rPr>
      </w:pPr>
      <w:r w:rsidRPr="008615D3">
        <w:rPr>
          <w:b/>
          <w:sz w:val="14"/>
          <w:szCs w:val="14"/>
        </w:rPr>
        <w:t>1.3. Требования к порядку информирования о предоставлении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 xml:space="preserve">1.3.1. </w:t>
      </w:r>
      <w:proofErr w:type="gramStart"/>
      <w:r w:rsidRPr="008615D3">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муниципального округа,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153D7D" w:rsidRPr="008615D3" w:rsidRDefault="00153D7D" w:rsidP="00153D7D">
      <w:pPr>
        <w:autoSpaceDE w:val="0"/>
        <w:autoSpaceDN w:val="0"/>
        <w:adjustRightInd w:val="0"/>
        <w:ind w:firstLine="284"/>
        <w:jc w:val="both"/>
        <w:rPr>
          <w:sz w:val="14"/>
          <w:szCs w:val="14"/>
        </w:rPr>
      </w:pPr>
      <w:r w:rsidRPr="008615D3">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53D7D" w:rsidRPr="008615D3" w:rsidRDefault="00153D7D" w:rsidP="00153D7D">
      <w:pPr>
        <w:autoSpaceDE w:val="0"/>
        <w:autoSpaceDN w:val="0"/>
        <w:adjustRightInd w:val="0"/>
        <w:ind w:firstLine="284"/>
        <w:jc w:val="both"/>
        <w:rPr>
          <w:sz w:val="14"/>
          <w:szCs w:val="14"/>
        </w:rPr>
      </w:pPr>
      <w:r w:rsidRPr="008615D3">
        <w:rPr>
          <w:sz w:val="14"/>
          <w:szCs w:val="14"/>
        </w:rPr>
        <w:t xml:space="preserve">1.3.2. Информация о порядке предоставления муниципальной услуги предоставляется: </w:t>
      </w:r>
    </w:p>
    <w:p w:rsidR="00153D7D" w:rsidRPr="008615D3" w:rsidRDefault="00153D7D" w:rsidP="00153D7D">
      <w:pPr>
        <w:autoSpaceDE w:val="0"/>
        <w:autoSpaceDN w:val="0"/>
        <w:adjustRightInd w:val="0"/>
        <w:ind w:firstLine="284"/>
        <w:jc w:val="both"/>
        <w:rPr>
          <w:sz w:val="14"/>
          <w:szCs w:val="14"/>
        </w:rPr>
      </w:pPr>
      <w:r w:rsidRPr="008615D3">
        <w:rPr>
          <w:sz w:val="14"/>
          <w:szCs w:val="14"/>
        </w:rPr>
        <w:t>непосредственно специалистом   управления градостроительной деятельности Администрации, МФЦ;</w:t>
      </w:r>
    </w:p>
    <w:p w:rsidR="00153D7D" w:rsidRPr="008615D3" w:rsidRDefault="00153D7D" w:rsidP="00153D7D">
      <w:pPr>
        <w:autoSpaceDE w:val="0"/>
        <w:autoSpaceDN w:val="0"/>
        <w:adjustRightInd w:val="0"/>
        <w:ind w:firstLine="284"/>
        <w:jc w:val="both"/>
        <w:rPr>
          <w:sz w:val="14"/>
          <w:szCs w:val="14"/>
        </w:rPr>
      </w:pPr>
      <w:r w:rsidRPr="008615D3">
        <w:rPr>
          <w:sz w:val="14"/>
          <w:szCs w:val="14"/>
        </w:rPr>
        <w:t>с использованием средств почтовой, телефонной связи и электронной почты;</w:t>
      </w:r>
    </w:p>
    <w:p w:rsidR="00153D7D" w:rsidRPr="008615D3" w:rsidRDefault="00153D7D" w:rsidP="00153D7D">
      <w:pPr>
        <w:autoSpaceDE w:val="0"/>
        <w:autoSpaceDN w:val="0"/>
        <w:adjustRightInd w:val="0"/>
        <w:ind w:firstLine="284"/>
        <w:jc w:val="both"/>
        <w:rPr>
          <w:sz w:val="14"/>
          <w:szCs w:val="14"/>
        </w:rPr>
      </w:pPr>
      <w:r w:rsidRPr="008615D3">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153D7D" w:rsidRPr="008615D3" w:rsidRDefault="00153D7D" w:rsidP="00153D7D">
      <w:pPr>
        <w:autoSpaceDE w:val="0"/>
        <w:autoSpaceDN w:val="0"/>
        <w:adjustRightInd w:val="0"/>
        <w:ind w:firstLine="284"/>
        <w:jc w:val="both"/>
        <w:rPr>
          <w:sz w:val="14"/>
          <w:szCs w:val="14"/>
        </w:rPr>
      </w:pPr>
      <w:r w:rsidRPr="008615D3">
        <w:rPr>
          <w:sz w:val="14"/>
          <w:szCs w:val="14"/>
        </w:rPr>
        <w:t>посредством размещения на информационных стендах в местах предоставления муниципальной услуги.</w:t>
      </w:r>
    </w:p>
    <w:p w:rsidR="00153D7D" w:rsidRPr="008615D3" w:rsidRDefault="00153D7D" w:rsidP="00153D7D">
      <w:pPr>
        <w:ind w:firstLine="284"/>
        <w:jc w:val="both"/>
        <w:rPr>
          <w:sz w:val="14"/>
          <w:szCs w:val="14"/>
        </w:rPr>
      </w:pPr>
      <w:r w:rsidRPr="008615D3">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153D7D" w:rsidRPr="008615D3" w:rsidRDefault="00153D7D" w:rsidP="00153D7D">
      <w:pPr>
        <w:ind w:firstLine="284"/>
        <w:jc w:val="both"/>
        <w:rPr>
          <w:sz w:val="14"/>
          <w:szCs w:val="14"/>
        </w:rPr>
      </w:pPr>
      <w:r w:rsidRPr="008615D3">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5" w:history="1">
        <w:r w:rsidRPr="008615D3">
          <w:rPr>
            <w:sz w:val="14"/>
            <w:szCs w:val="14"/>
            <w:lang w:val="en-US"/>
          </w:rPr>
          <w:t>http</w:t>
        </w:r>
        <w:r w:rsidRPr="008615D3">
          <w:rPr>
            <w:sz w:val="14"/>
            <w:szCs w:val="14"/>
          </w:rPr>
          <w:t>://</w:t>
        </w:r>
        <w:r w:rsidRPr="008615D3">
          <w:rPr>
            <w:sz w:val="14"/>
            <w:szCs w:val="14"/>
            <w:lang w:val="en-US"/>
          </w:rPr>
          <w:t>www</w:t>
        </w:r>
        <w:r w:rsidRPr="008615D3">
          <w:rPr>
            <w:sz w:val="14"/>
            <w:szCs w:val="14"/>
          </w:rPr>
          <w:t>.</w:t>
        </w:r>
        <w:proofErr w:type="spellStart"/>
        <w:r w:rsidRPr="008615D3">
          <w:rPr>
            <w:sz w:val="14"/>
            <w:szCs w:val="14"/>
            <w:lang w:val="en-US"/>
          </w:rPr>
          <w:t>gosuslugi</w:t>
        </w:r>
        <w:proofErr w:type="spellEnd"/>
        <w:r w:rsidRPr="008615D3">
          <w:rPr>
            <w:sz w:val="14"/>
            <w:szCs w:val="14"/>
          </w:rPr>
          <w:t>.</w:t>
        </w:r>
        <w:r w:rsidRPr="008615D3">
          <w:rPr>
            <w:sz w:val="14"/>
            <w:szCs w:val="14"/>
            <w:lang w:val="en-US"/>
          </w:rPr>
          <w:t>ru</w:t>
        </w:r>
      </w:hyperlink>
      <w:r w:rsidRPr="008615D3">
        <w:rPr>
          <w:sz w:val="14"/>
          <w:szCs w:val="14"/>
        </w:rPr>
        <w:t>;</w:t>
      </w:r>
    </w:p>
    <w:p w:rsidR="00153D7D" w:rsidRPr="008615D3" w:rsidRDefault="00153D7D" w:rsidP="00153D7D">
      <w:pPr>
        <w:ind w:firstLine="284"/>
        <w:jc w:val="both"/>
        <w:rPr>
          <w:sz w:val="14"/>
          <w:szCs w:val="14"/>
        </w:rPr>
      </w:pPr>
      <w:r w:rsidRPr="008615D3">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6" w:history="1">
        <w:r w:rsidRPr="008615D3">
          <w:rPr>
            <w:sz w:val="14"/>
            <w:szCs w:val="14"/>
            <w:lang w:val="en-US"/>
          </w:rPr>
          <w:t>http</w:t>
        </w:r>
        <w:r w:rsidRPr="008615D3">
          <w:rPr>
            <w:sz w:val="14"/>
            <w:szCs w:val="14"/>
          </w:rPr>
          <w:t>://</w:t>
        </w:r>
        <w:proofErr w:type="spellStart"/>
        <w:r w:rsidRPr="008615D3">
          <w:rPr>
            <w:sz w:val="14"/>
            <w:szCs w:val="14"/>
            <w:lang w:val="en-US"/>
          </w:rPr>
          <w:t>uslugi</w:t>
        </w:r>
        <w:proofErr w:type="spellEnd"/>
        <w:r w:rsidRPr="008615D3">
          <w:rPr>
            <w:sz w:val="14"/>
            <w:szCs w:val="14"/>
          </w:rPr>
          <w:t>.</w:t>
        </w:r>
        <w:proofErr w:type="spellStart"/>
        <w:r w:rsidRPr="008615D3">
          <w:rPr>
            <w:sz w:val="14"/>
            <w:szCs w:val="14"/>
            <w:lang w:val="en-US"/>
          </w:rPr>
          <w:t>novreg</w:t>
        </w:r>
        <w:proofErr w:type="spellEnd"/>
        <w:r w:rsidRPr="008615D3">
          <w:rPr>
            <w:sz w:val="14"/>
            <w:szCs w:val="14"/>
          </w:rPr>
          <w:t>.</w:t>
        </w:r>
        <w:r w:rsidRPr="008615D3">
          <w:rPr>
            <w:sz w:val="14"/>
            <w:szCs w:val="14"/>
            <w:lang w:val="en-US"/>
          </w:rPr>
          <w:t>ru</w:t>
        </w:r>
      </w:hyperlink>
      <w:r w:rsidRPr="008615D3">
        <w:rPr>
          <w:sz w:val="14"/>
          <w:szCs w:val="14"/>
        </w:rPr>
        <w:t xml:space="preserve">. </w:t>
      </w:r>
    </w:p>
    <w:p w:rsidR="00153D7D" w:rsidRPr="008615D3" w:rsidRDefault="00153D7D" w:rsidP="00153D7D">
      <w:pPr>
        <w:autoSpaceDE w:val="0"/>
        <w:autoSpaceDN w:val="0"/>
        <w:adjustRightInd w:val="0"/>
        <w:ind w:firstLine="284"/>
        <w:jc w:val="both"/>
        <w:rPr>
          <w:sz w:val="14"/>
          <w:szCs w:val="14"/>
        </w:rPr>
      </w:pPr>
      <w:r w:rsidRPr="008615D3">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153D7D" w:rsidRPr="008615D3" w:rsidRDefault="00153D7D" w:rsidP="00153D7D">
      <w:pPr>
        <w:autoSpaceDE w:val="0"/>
        <w:autoSpaceDN w:val="0"/>
        <w:adjustRightInd w:val="0"/>
        <w:ind w:firstLine="284"/>
        <w:jc w:val="both"/>
        <w:rPr>
          <w:sz w:val="14"/>
          <w:szCs w:val="14"/>
        </w:rPr>
      </w:pPr>
      <w:r w:rsidRPr="008615D3">
        <w:rPr>
          <w:sz w:val="14"/>
          <w:szCs w:val="14"/>
        </w:rPr>
        <w:t>исчерпывающий перечень документов, необходимых для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исчерпывающий перечень документов, которые заявитель вправе предоставить по собственной инициативе;</w:t>
      </w:r>
    </w:p>
    <w:p w:rsidR="00153D7D" w:rsidRPr="008615D3" w:rsidRDefault="00153D7D" w:rsidP="00153D7D">
      <w:pPr>
        <w:autoSpaceDE w:val="0"/>
        <w:autoSpaceDN w:val="0"/>
        <w:adjustRightInd w:val="0"/>
        <w:ind w:firstLine="284"/>
        <w:jc w:val="both"/>
        <w:rPr>
          <w:sz w:val="14"/>
          <w:szCs w:val="14"/>
        </w:rPr>
      </w:pPr>
      <w:r w:rsidRPr="008615D3">
        <w:rPr>
          <w:sz w:val="14"/>
          <w:szCs w:val="14"/>
        </w:rPr>
        <w:t>требования к оформлению документов, необходимых для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круг заявителей;</w:t>
      </w:r>
    </w:p>
    <w:p w:rsidR="00153D7D" w:rsidRPr="008615D3" w:rsidRDefault="00153D7D" w:rsidP="00153D7D">
      <w:pPr>
        <w:autoSpaceDE w:val="0"/>
        <w:autoSpaceDN w:val="0"/>
        <w:adjustRightInd w:val="0"/>
        <w:ind w:firstLine="284"/>
        <w:jc w:val="both"/>
        <w:rPr>
          <w:sz w:val="14"/>
          <w:szCs w:val="14"/>
        </w:rPr>
      </w:pPr>
      <w:r w:rsidRPr="008615D3">
        <w:rPr>
          <w:sz w:val="14"/>
          <w:szCs w:val="14"/>
        </w:rPr>
        <w:t>срок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размер платы, взимаемой за предоставление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исчерпывающий перечень оснований для отказа в предоставлении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формы заявлений (уведомлений, сообщений), используемые при предоставлении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153D7D" w:rsidRPr="008615D3" w:rsidRDefault="00153D7D" w:rsidP="00153D7D">
      <w:pPr>
        <w:autoSpaceDE w:val="0"/>
        <w:autoSpaceDN w:val="0"/>
        <w:adjustRightInd w:val="0"/>
        <w:ind w:firstLine="284"/>
        <w:jc w:val="both"/>
        <w:rPr>
          <w:sz w:val="14"/>
          <w:szCs w:val="14"/>
        </w:rPr>
      </w:pPr>
      <w:r w:rsidRPr="008615D3">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153D7D" w:rsidRPr="008615D3" w:rsidRDefault="00153D7D" w:rsidP="00153D7D">
      <w:pPr>
        <w:autoSpaceDE w:val="0"/>
        <w:autoSpaceDN w:val="0"/>
        <w:adjustRightInd w:val="0"/>
        <w:ind w:firstLine="284"/>
        <w:jc w:val="both"/>
        <w:rPr>
          <w:sz w:val="14"/>
          <w:szCs w:val="14"/>
        </w:rPr>
      </w:pPr>
      <w:r w:rsidRPr="008615D3">
        <w:rPr>
          <w:sz w:val="14"/>
          <w:szCs w:val="14"/>
        </w:rPr>
        <w:t>срок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исчерпывающий перечень оснований для отказа в предоставлении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формы заявлений (уведомлений, сообщений), используемые при предоставлении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153D7D" w:rsidRPr="008615D3" w:rsidRDefault="00153D7D" w:rsidP="00153D7D">
      <w:pPr>
        <w:autoSpaceDE w:val="0"/>
        <w:autoSpaceDN w:val="0"/>
        <w:adjustRightInd w:val="0"/>
        <w:ind w:firstLine="284"/>
        <w:jc w:val="both"/>
        <w:rPr>
          <w:sz w:val="14"/>
          <w:szCs w:val="14"/>
        </w:rPr>
      </w:pPr>
      <w:r w:rsidRPr="008615D3">
        <w:rPr>
          <w:sz w:val="14"/>
          <w:szCs w:val="14"/>
        </w:rPr>
        <w:t>извлечения из нормативных правовых актов, регулирующих порядок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номера телефонов справочных служб, телефона-автоинформатора (при наличии), номер факса управления Администрации;</w:t>
      </w:r>
    </w:p>
    <w:p w:rsidR="00153D7D" w:rsidRPr="008615D3" w:rsidRDefault="00153D7D" w:rsidP="00153D7D">
      <w:pPr>
        <w:autoSpaceDE w:val="0"/>
        <w:autoSpaceDN w:val="0"/>
        <w:adjustRightInd w:val="0"/>
        <w:ind w:firstLine="284"/>
        <w:jc w:val="both"/>
        <w:rPr>
          <w:sz w:val="14"/>
          <w:szCs w:val="14"/>
        </w:rPr>
      </w:pPr>
      <w:r w:rsidRPr="008615D3">
        <w:rPr>
          <w:sz w:val="14"/>
          <w:szCs w:val="14"/>
        </w:rPr>
        <w:t>графики приема заявителей специалистом, ответственным за предоставление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8615D3">
        <w:rPr>
          <w:sz w:val="14"/>
          <w:szCs w:val="14"/>
        </w:rPr>
        <w:t>4</w:t>
      </w:r>
      <w:proofErr w:type="gramEnd"/>
      <w:r w:rsidRPr="008615D3">
        <w:rPr>
          <w:sz w:val="14"/>
          <w:szCs w:val="14"/>
        </w:rPr>
        <w:t>, в которых размещаются информационные листки.</w:t>
      </w:r>
    </w:p>
    <w:p w:rsidR="00153D7D" w:rsidRPr="008615D3" w:rsidRDefault="00153D7D" w:rsidP="00153D7D">
      <w:pPr>
        <w:autoSpaceDE w:val="0"/>
        <w:autoSpaceDN w:val="0"/>
        <w:adjustRightInd w:val="0"/>
        <w:ind w:firstLine="284"/>
        <w:jc w:val="both"/>
        <w:rPr>
          <w:sz w:val="14"/>
          <w:szCs w:val="14"/>
        </w:rPr>
      </w:pPr>
      <w:r w:rsidRPr="008615D3">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153D7D" w:rsidRPr="008615D3" w:rsidRDefault="00153D7D" w:rsidP="00153D7D">
      <w:pPr>
        <w:autoSpaceDE w:val="0"/>
        <w:autoSpaceDN w:val="0"/>
        <w:adjustRightInd w:val="0"/>
        <w:ind w:firstLine="284"/>
        <w:jc w:val="both"/>
        <w:rPr>
          <w:sz w:val="14"/>
          <w:szCs w:val="14"/>
        </w:rPr>
      </w:pPr>
      <w:r w:rsidRPr="008615D3">
        <w:rPr>
          <w:sz w:val="14"/>
          <w:szCs w:val="14"/>
        </w:rPr>
        <w:t>1.3.7. Консультирование по вопросам предоставления муниципальной услуги осуществляется специалистом управления Администрации, МФЦ в устной и письменной форме.</w:t>
      </w:r>
    </w:p>
    <w:p w:rsidR="00153D7D" w:rsidRPr="008615D3" w:rsidRDefault="00153D7D" w:rsidP="00153D7D">
      <w:pPr>
        <w:autoSpaceDE w:val="0"/>
        <w:autoSpaceDN w:val="0"/>
        <w:adjustRightInd w:val="0"/>
        <w:ind w:firstLine="284"/>
        <w:jc w:val="both"/>
        <w:rPr>
          <w:sz w:val="14"/>
          <w:szCs w:val="14"/>
        </w:rPr>
      </w:pPr>
      <w:r w:rsidRPr="008615D3">
        <w:rPr>
          <w:sz w:val="14"/>
          <w:szCs w:val="14"/>
        </w:rPr>
        <w:t>1.3.8.  Специалист управления Администрации, специалист МФЦ при ответах заявителям в случаях их обращений по телефону обязаны:</w:t>
      </w:r>
    </w:p>
    <w:p w:rsidR="00153D7D" w:rsidRPr="008615D3" w:rsidRDefault="00153D7D" w:rsidP="00153D7D">
      <w:pPr>
        <w:autoSpaceDE w:val="0"/>
        <w:autoSpaceDN w:val="0"/>
        <w:adjustRightInd w:val="0"/>
        <w:ind w:firstLine="284"/>
        <w:jc w:val="both"/>
        <w:rPr>
          <w:sz w:val="14"/>
          <w:szCs w:val="14"/>
        </w:rPr>
      </w:pPr>
      <w:r w:rsidRPr="008615D3">
        <w:rPr>
          <w:sz w:val="14"/>
          <w:szCs w:val="14"/>
        </w:rPr>
        <w:t xml:space="preserve">представить информацию о наименовании управления Администрации, МФЦ, в </w:t>
      </w:r>
      <w:proofErr w:type="gramStart"/>
      <w:r w:rsidRPr="008615D3">
        <w:rPr>
          <w:sz w:val="14"/>
          <w:szCs w:val="14"/>
        </w:rPr>
        <w:t>который</w:t>
      </w:r>
      <w:proofErr w:type="gramEnd"/>
      <w:r w:rsidRPr="008615D3">
        <w:rPr>
          <w:sz w:val="14"/>
          <w:szCs w:val="14"/>
        </w:rPr>
        <w:t xml:space="preserve"> поступило соответствующее обращение;</w:t>
      </w:r>
    </w:p>
    <w:p w:rsidR="00153D7D" w:rsidRPr="008615D3" w:rsidRDefault="00153D7D" w:rsidP="00153D7D">
      <w:pPr>
        <w:autoSpaceDE w:val="0"/>
        <w:autoSpaceDN w:val="0"/>
        <w:adjustRightInd w:val="0"/>
        <w:ind w:firstLine="284"/>
        <w:jc w:val="both"/>
        <w:rPr>
          <w:sz w:val="14"/>
          <w:szCs w:val="14"/>
        </w:rPr>
      </w:pPr>
      <w:r w:rsidRPr="008615D3">
        <w:rPr>
          <w:sz w:val="14"/>
          <w:szCs w:val="14"/>
        </w:rPr>
        <w:t>преставиться, назвав фамилию, имя, отчество (при наличии), должность;</w:t>
      </w:r>
    </w:p>
    <w:p w:rsidR="00153D7D" w:rsidRPr="008615D3" w:rsidRDefault="00153D7D" w:rsidP="00153D7D">
      <w:pPr>
        <w:autoSpaceDE w:val="0"/>
        <w:autoSpaceDN w:val="0"/>
        <w:adjustRightInd w:val="0"/>
        <w:ind w:firstLine="284"/>
        <w:jc w:val="both"/>
        <w:rPr>
          <w:sz w:val="14"/>
          <w:szCs w:val="14"/>
        </w:rPr>
      </w:pPr>
      <w:r w:rsidRPr="008615D3">
        <w:rPr>
          <w:sz w:val="14"/>
          <w:szCs w:val="14"/>
        </w:rPr>
        <w:t xml:space="preserve">предоставить информацию </w:t>
      </w:r>
      <w:proofErr w:type="gramStart"/>
      <w:r w:rsidRPr="008615D3">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8615D3">
        <w:rPr>
          <w:sz w:val="14"/>
          <w:szCs w:val="14"/>
        </w:rPr>
        <w:t>.</w:t>
      </w:r>
    </w:p>
    <w:p w:rsidR="00153D7D" w:rsidRPr="008615D3" w:rsidRDefault="00153D7D" w:rsidP="00153D7D">
      <w:pPr>
        <w:autoSpaceDE w:val="0"/>
        <w:autoSpaceDN w:val="0"/>
        <w:adjustRightInd w:val="0"/>
        <w:ind w:firstLine="284"/>
        <w:jc w:val="both"/>
        <w:rPr>
          <w:sz w:val="14"/>
          <w:szCs w:val="14"/>
        </w:rPr>
      </w:pPr>
      <w:r w:rsidRPr="008615D3">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153D7D" w:rsidRPr="008615D3" w:rsidRDefault="00153D7D" w:rsidP="00153D7D">
      <w:pPr>
        <w:autoSpaceDE w:val="0"/>
        <w:autoSpaceDN w:val="0"/>
        <w:adjustRightInd w:val="0"/>
        <w:ind w:firstLine="284"/>
        <w:jc w:val="both"/>
        <w:rPr>
          <w:sz w:val="14"/>
          <w:szCs w:val="14"/>
        </w:rPr>
      </w:pPr>
      <w:r w:rsidRPr="008615D3">
        <w:rPr>
          <w:sz w:val="14"/>
          <w:szCs w:val="14"/>
        </w:rPr>
        <w:t>Консультации предоставляются по следующим вопросам:</w:t>
      </w:r>
    </w:p>
    <w:p w:rsidR="00153D7D" w:rsidRPr="008615D3" w:rsidRDefault="00153D7D" w:rsidP="00153D7D">
      <w:pPr>
        <w:autoSpaceDE w:val="0"/>
        <w:autoSpaceDN w:val="0"/>
        <w:adjustRightInd w:val="0"/>
        <w:ind w:firstLine="284"/>
        <w:jc w:val="both"/>
        <w:rPr>
          <w:sz w:val="14"/>
          <w:szCs w:val="14"/>
        </w:rPr>
      </w:pPr>
      <w:r w:rsidRPr="008615D3">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153D7D" w:rsidRPr="008615D3" w:rsidRDefault="00153D7D" w:rsidP="00153D7D">
      <w:pPr>
        <w:autoSpaceDE w:val="0"/>
        <w:autoSpaceDN w:val="0"/>
        <w:adjustRightInd w:val="0"/>
        <w:ind w:firstLine="284"/>
        <w:jc w:val="both"/>
        <w:rPr>
          <w:sz w:val="14"/>
          <w:szCs w:val="14"/>
        </w:rPr>
      </w:pPr>
      <w:r w:rsidRPr="008615D3">
        <w:rPr>
          <w:sz w:val="14"/>
          <w:szCs w:val="14"/>
        </w:rPr>
        <w:t>время приема и выдачи документов;</w:t>
      </w:r>
    </w:p>
    <w:p w:rsidR="00153D7D" w:rsidRPr="008615D3" w:rsidRDefault="00153D7D" w:rsidP="00153D7D">
      <w:pPr>
        <w:autoSpaceDE w:val="0"/>
        <w:autoSpaceDN w:val="0"/>
        <w:adjustRightInd w:val="0"/>
        <w:ind w:firstLine="284"/>
        <w:jc w:val="both"/>
        <w:rPr>
          <w:sz w:val="14"/>
          <w:szCs w:val="14"/>
        </w:rPr>
      </w:pPr>
      <w:r w:rsidRPr="008615D3">
        <w:rPr>
          <w:sz w:val="14"/>
          <w:szCs w:val="14"/>
        </w:rPr>
        <w:t>сроки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153D7D" w:rsidRPr="008615D3" w:rsidRDefault="00153D7D" w:rsidP="00153D7D">
      <w:pPr>
        <w:autoSpaceDE w:val="0"/>
        <w:autoSpaceDN w:val="0"/>
        <w:adjustRightInd w:val="0"/>
        <w:ind w:firstLine="284"/>
        <w:jc w:val="both"/>
        <w:rPr>
          <w:sz w:val="14"/>
          <w:szCs w:val="14"/>
        </w:rPr>
      </w:pPr>
      <w:r w:rsidRPr="008615D3">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153D7D" w:rsidRPr="008615D3" w:rsidRDefault="00153D7D" w:rsidP="00153D7D">
      <w:pPr>
        <w:autoSpaceDE w:val="0"/>
        <w:autoSpaceDN w:val="0"/>
        <w:adjustRightInd w:val="0"/>
        <w:ind w:firstLine="284"/>
        <w:jc w:val="both"/>
        <w:rPr>
          <w:b/>
          <w:sz w:val="14"/>
          <w:szCs w:val="14"/>
        </w:rPr>
      </w:pPr>
      <w:r w:rsidRPr="008615D3">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153D7D" w:rsidRPr="008615D3" w:rsidRDefault="00153D7D" w:rsidP="00153D7D">
      <w:pPr>
        <w:keepNext/>
        <w:tabs>
          <w:tab w:val="num" w:pos="0"/>
        </w:tabs>
        <w:ind w:firstLine="284"/>
        <w:jc w:val="both"/>
        <w:outlineLvl w:val="3"/>
        <w:rPr>
          <w:b/>
          <w:sz w:val="14"/>
          <w:szCs w:val="14"/>
        </w:rPr>
      </w:pPr>
      <w:r w:rsidRPr="008615D3">
        <w:rPr>
          <w:b/>
          <w:sz w:val="14"/>
          <w:szCs w:val="14"/>
        </w:rPr>
        <w:t xml:space="preserve"> 2. СТАНДАРТ ПРЕДОСТАВЛЕНИЯ</w:t>
      </w:r>
    </w:p>
    <w:p w:rsidR="00153D7D" w:rsidRPr="008615D3" w:rsidRDefault="00153D7D" w:rsidP="00153D7D">
      <w:pPr>
        <w:keepNext/>
        <w:tabs>
          <w:tab w:val="num" w:pos="0"/>
        </w:tabs>
        <w:ind w:firstLine="284"/>
        <w:jc w:val="both"/>
        <w:outlineLvl w:val="3"/>
        <w:rPr>
          <w:b/>
          <w:sz w:val="14"/>
          <w:szCs w:val="14"/>
        </w:rPr>
      </w:pPr>
      <w:r w:rsidRPr="008615D3">
        <w:rPr>
          <w:b/>
          <w:sz w:val="14"/>
          <w:szCs w:val="14"/>
        </w:rPr>
        <w:t xml:space="preserve">МУНИЦИПАЛЬНОЙ УСЛУГИ </w:t>
      </w:r>
    </w:p>
    <w:p w:rsidR="00153D7D" w:rsidRPr="008615D3" w:rsidRDefault="00153D7D" w:rsidP="00153D7D">
      <w:pPr>
        <w:tabs>
          <w:tab w:val="left" w:pos="0"/>
        </w:tabs>
        <w:autoSpaceDE w:val="0"/>
        <w:autoSpaceDN w:val="0"/>
        <w:adjustRightInd w:val="0"/>
        <w:ind w:firstLine="284"/>
        <w:jc w:val="both"/>
        <w:rPr>
          <w:b/>
          <w:sz w:val="14"/>
          <w:szCs w:val="14"/>
        </w:rPr>
      </w:pPr>
      <w:r w:rsidRPr="008615D3">
        <w:rPr>
          <w:b/>
          <w:sz w:val="14"/>
          <w:szCs w:val="14"/>
        </w:rPr>
        <w:t>2.1.</w:t>
      </w:r>
      <w:r w:rsidRPr="008615D3">
        <w:rPr>
          <w:b/>
          <w:sz w:val="14"/>
          <w:szCs w:val="14"/>
        </w:rPr>
        <w:tab/>
        <w:t>Наименование муниципальной услуги</w:t>
      </w:r>
    </w:p>
    <w:p w:rsidR="00153D7D" w:rsidRPr="008615D3" w:rsidRDefault="00153D7D" w:rsidP="00153D7D">
      <w:pPr>
        <w:ind w:firstLine="284"/>
        <w:jc w:val="both"/>
        <w:rPr>
          <w:sz w:val="14"/>
          <w:szCs w:val="14"/>
        </w:rPr>
      </w:pPr>
      <w:r w:rsidRPr="008615D3">
        <w:rPr>
          <w:sz w:val="14"/>
          <w:szCs w:val="14"/>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153D7D" w:rsidRPr="008615D3" w:rsidRDefault="00153D7D" w:rsidP="00153D7D">
      <w:pPr>
        <w:tabs>
          <w:tab w:val="left" w:pos="0"/>
        </w:tabs>
        <w:autoSpaceDE w:val="0"/>
        <w:autoSpaceDN w:val="0"/>
        <w:adjustRightInd w:val="0"/>
        <w:ind w:firstLine="284"/>
        <w:jc w:val="both"/>
        <w:rPr>
          <w:b/>
          <w:sz w:val="14"/>
          <w:szCs w:val="14"/>
        </w:rPr>
      </w:pPr>
      <w:r w:rsidRPr="008615D3">
        <w:rPr>
          <w:b/>
          <w:sz w:val="14"/>
          <w:szCs w:val="14"/>
        </w:rPr>
        <w:t>2.2. Наименование органа Администрации муниципального округа, предоставляющего муниципальную услугу</w:t>
      </w:r>
    </w:p>
    <w:p w:rsidR="00153D7D" w:rsidRPr="008615D3" w:rsidRDefault="00153D7D" w:rsidP="00153D7D">
      <w:pPr>
        <w:ind w:firstLine="284"/>
        <w:contextualSpacing/>
        <w:jc w:val="both"/>
        <w:rPr>
          <w:sz w:val="14"/>
          <w:szCs w:val="14"/>
        </w:rPr>
      </w:pPr>
      <w:r w:rsidRPr="008615D3">
        <w:rPr>
          <w:sz w:val="14"/>
          <w:szCs w:val="14"/>
        </w:rPr>
        <w:t>2.2.1. Муниципальная услуга предоставляется управлением градостроительной деятельности Администрации муниципального округа (далее – управление).</w:t>
      </w:r>
    </w:p>
    <w:p w:rsidR="00153D7D" w:rsidRPr="008615D3" w:rsidRDefault="00153D7D" w:rsidP="00153D7D">
      <w:pPr>
        <w:ind w:firstLine="284"/>
        <w:contextualSpacing/>
        <w:jc w:val="both"/>
        <w:rPr>
          <w:sz w:val="14"/>
          <w:szCs w:val="14"/>
        </w:rPr>
      </w:pPr>
      <w:r w:rsidRPr="008615D3">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153D7D" w:rsidRPr="008615D3" w:rsidRDefault="00153D7D" w:rsidP="00153D7D">
      <w:pPr>
        <w:ind w:firstLine="284"/>
        <w:jc w:val="both"/>
        <w:rPr>
          <w:sz w:val="14"/>
          <w:szCs w:val="14"/>
        </w:rPr>
      </w:pPr>
      <w:r w:rsidRPr="008615D3">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153D7D" w:rsidRPr="008615D3" w:rsidRDefault="00153D7D" w:rsidP="00153D7D">
      <w:pPr>
        <w:suppressAutoHyphens/>
        <w:autoSpaceDN w:val="0"/>
        <w:ind w:firstLine="284"/>
        <w:jc w:val="both"/>
        <w:textAlignment w:val="baseline"/>
        <w:rPr>
          <w:kern w:val="3"/>
          <w:sz w:val="14"/>
          <w:szCs w:val="14"/>
        </w:rPr>
      </w:pPr>
      <w:r w:rsidRPr="008615D3">
        <w:rPr>
          <w:b/>
          <w:sz w:val="14"/>
          <w:szCs w:val="14"/>
        </w:rPr>
        <w:t>2.3. Описание результата предоставления муниципальной услуги</w:t>
      </w:r>
      <w:r w:rsidRPr="008615D3">
        <w:rPr>
          <w:sz w:val="14"/>
          <w:szCs w:val="14"/>
        </w:rPr>
        <w:t xml:space="preserve"> </w:t>
      </w:r>
    </w:p>
    <w:p w:rsidR="00153D7D" w:rsidRPr="008615D3" w:rsidRDefault="00153D7D" w:rsidP="00153D7D">
      <w:pPr>
        <w:ind w:firstLine="284"/>
        <w:jc w:val="both"/>
        <w:rPr>
          <w:sz w:val="14"/>
          <w:szCs w:val="14"/>
        </w:rPr>
      </w:pPr>
      <w:r w:rsidRPr="008615D3">
        <w:rPr>
          <w:sz w:val="14"/>
          <w:szCs w:val="14"/>
        </w:rPr>
        <w:t xml:space="preserve">2.3.1 Результатом предоставления муниципальной услуги является: </w:t>
      </w:r>
    </w:p>
    <w:p w:rsidR="00153D7D" w:rsidRPr="008615D3" w:rsidRDefault="00153D7D" w:rsidP="00153D7D">
      <w:pPr>
        <w:ind w:firstLine="284"/>
        <w:jc w:val="both"/>
        <w:rPr>
          <w:sz w:val="14"/>
          <w:szCs w:val="14"/>
        </w:rPr>
      </w:pPr>
      <w:r w:rsidRPr="008615D3">
        <w:rPr>
          <w:sz w:val="14"/>
          <w:szCs w:val="14"/>
        </w:rPr>
        <w:t xml:space="preserve">а) разрешение на строительство (в том числе на отдельные этапы строительства, реконструкции объекта капитального строительства); </w:t>
      </w:r>
    </w:p>
    <w:p w:rsidR="00153D7D" w:rsidRPr="008615D3" w:rsidRDefault="00153D7D" w:rsidP="00153D7D">
      <w:pPr>
        <w:ind w:firstLine="284"/>
        <w:jc w:val="both"/>
        <w:rPr>
          <w:sz w:val="14"/>
          <w:szCs w:val="14"/>
        </w:rPr>
      </w:pPr>
      <w:r w:rsidRPr="008615D3">
        <w:rPr>
          <w:sz w:val="14"/>
          <w:szCs w:val="14"/>
        </w:rPr>
        <w:t>б) внесение изменений в разрешение на строительство;</w:t>
      </w:r>
    </w:p>
    <w:p w:rsidR="00153D7D" w:rsidRPr="008615D3" w:rsidRDefault="00153D7D" w:rsidP="00153D7D">
      <w:pPr>
        <w:ind w:firstLine="284"/>
        <w:jc w:val="both"/>
        <w:rPr>
          <w:sz w:val="14"/>
          <w:szCs w:val="14"/>
        </w:rPr>
      </w:pPr>
      <w:r w:rsidRPr="008615D3">
        <w:rPr>
          <w:sz w:val="14"/>
          <w:szCs w:val="14"/>
        </w:rPr>
        <w:t xml:space="preserve">в) решение об отказе в выдаче разрешения на строительство; </w:t>
      </w:r>
    </w:p>
    <w:p w:rsidR="00153D7D" w:rsidRPr="008615D3" w:rsidRDefault="00153D7D" w:rsidP="00153D7D">
      <w:pPr>
        <w:ind w:firstLine="284"/>
        <w:jc w:val="both"/>
        <w:rPr>
          <w:sz w:val="14"/>
          <w:szCs w:val="14"/>
        </w:rPr>
      </w:pPr>
      <w:r w:rsidRPr="008615D3">
        <w:rPr>
          <w:sz w:val="14"/>
          <w:szCs w:val="14"/>
        </w:rPr>
        <w:lastRenderedPageBreak/>
        <w:t xml:space="preserve">г) решение об отказе во внесении изменений в разрешение на строительство. </w:t>
      </w:r>
    </w:p>
    <w:p w:rsidR="00153D7D" w:rsidRPr="008615D3" w:rsidRDefault="00153D7D" w:rsidP="00153D7D">
      <w:pPr>
        <w:ind w:firstLine="284"/>
        <w:jc w:val="both"/>
        <w:rPr>
          <w:sz w:val="14"/>
          <w:szCs w:val="14"/>
        </w:rPr>
      </w:pPr>
      <w:r w:rsidRPr="008615D3">
        <w:rPr>
          <w:sz w:val="14"/>
          <w:szCs w:val="14"/>
        </w:rPr>
        <w:t>2.3.2. Форма разрешения на строительство утверждена Приказом Минстроя России от 03.06.2022 N 446/</w:t>
      </w:r>
      <w:proofErr w:type="gramStart"/>
      <w:r w:rsidRPr="008615D3">
        <w:rPr>
          <w:sz w:val="14"/>
          <w:szCs w:val="14"/>
        </w:rPr>
        <w:t>пр</w:t>
      </w:r>
      <w:proofErr w:type="gramEnd"/>
      <w:r w:rsidRPr="008615D3">
        <w:rPr>
          <w:sz w:val="14"/>
          <w:szCs w:val="14"/>
        </w:rPr>
        <w:t xml:space="preserve"> "Об утверждении формы разрешения на строительство и формы разрешения на ввод объекта в эксплуатацию".</w:t>
      </w:r>
    </w:p>
    <w:p w:rsidR="00153D7D" w:rsidRPr="008615D3" w:rsidRDefault="00153D7D" w:rsidP="00153D7D">
      <w:pPr>
        <w:ind w:firstLine="284"/>
        <w:jc w:val="both"/>
        <w:rPr>
          <w:sz w:val="14"/>
          <w:szCs w:val="14"/>
        </w:rPr>
      </w:pPr>
      <w:r w:rsidRPr="008615D3">
        <w:rPr>
          <w:sz w:val="14"/>
          <w:szCs w:val="14"/>
        </w:rPr>
        <w:t xml:space="preserve">Решение об отказе в выдаче разрешения на строительство оформляется в форме электронного документа либо документа на бумажном носителе по форме согласно Приложению № 8 к Административному регламенту. </w:t>
      </w:r>
    </w:p>
    <w:p w:rsidR="00153D7D" w:rsidRPr="008615D3" w:rsidRDefault="00153D7D" w:rsidP="00153D7D">
      <w:pPr>
        <w:ind w:firstLine="284"/>
        <w:jc w:val="both"/>
        <w:rPr>
          <w:sz w:val="14"/>
          <w:szCs w:val="14"/>
        </w:rPr>
      </w:pPr>
      <w:r w:rsidRPr="008615D3">
        <w:rPr>
          <w:sz w:val="14"/>
          <w:szCs w:val="14"/>
        </w:rPr>
        <w:t xml:space="preserve">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согласно Приложению № 12 к Административному регламенту. </w:t>
      </w:r>
    </w:p>
    <w:p w:rsidR="00153D7D" w:rsidRPr="008615D3" w:rsidRDefault="00153D7D" w:rsidP="00153D7D">
      <w:pPr>
        <w:ind w:firstLine="284"/>
        <w:jc w:val="both"/>
        <w:rPr>
          <w:b/>
          <w:sz w:val="14"/>
          <w:szCs w:val="14"/>
        </w:rPr>
      </w:pPr>
      <w:r w:rsidRPr="008615D3">
        <w:rPr>
          <w:b/>
          <w:sz w:val="14"/>
          <w:szCs w:val="14"/>
        </w:rPr>
        <w:t xml:space="preserve">2.4. Срок предоставления муниципальной услуги </w:t>
      </w:r>
    </w:p>
    <w:p w:rsidR="00153D7D" w:rsidRPr="008615D3" w:rsidRDefault="00153D7D" w:rsidP="00153D7D">
      <w:pPr>
        <w:ind w:firstLine="284"/>
        <w:jc w:val="both"/>
        <w:rPr>
          <w:sz w:val="14"/>
          <w:szCs w:val="14"/>
        </w:rPr>
      </w:pPr>
      <w:r w:rsidRPr="008615D3">
        <w:rPr>
          <w:sz w:val="14"/>
          <w:szCs w:val="14"/>
        </w:rPr>
        <w:t xml:space="preserve">2.4.1 Срок предоставления услуги составляет: </w:t>
      </w:r>
    </w:p>
    <w:p w:rsidR="00153D7D" w:rsidRPr="008615D3" w:rsidRDefault="00153D7D" w:rsidP="00153D7D">
      <w:pPr>
        <w:ind w:firstLine="284"/>
        <w:jc w:val="both"/>
        <w:rPr>
          <w:sz w:val="14"/>
          <w:szCs w:val="14"/>
        </w:rPr>
      </w:pPr>
      <w:r w:rsidRPr="008615D3">
        <w:rPr>
          <w:sz w:val="14"/>
          <w:szCs w:val="14"/>
        </w:rPr>
        <w:t xml:space="preserve">не более пяти рабочих дней со дня получения заявления о выдаче разрешения на строительство, заявления о внесении изменений, уведомления Администрацией, за исключением случая, предусмотренного частью 11.1. статьи 51 Градостроительного кодекса Российской Федерации; </w:t>
      </w:r>
    </w:p>
    <w:p w:rsidR="00153D7D" w:rsidRPr="008615D3" w:rsidRDefault="00153D7D" w:rsidP="00153D7D">
      <w:pPr>
        <w:ind w:firstLine="284"/>
        <w:jc w:val="both"/>
        <w:rPr>
          <w:sz w:val="14"/>
          <w:szCs w:val="14"/>
        </w:rPr>
      </w:pPr>
      <w:r w:rsidRPr="008615D3">
        <w:rPr>
          <w:sz w:val="14"/>
          <w:szCs w:val="14"/>
        </w:rPr>
        <w:t xml:space="preserve">не более тридцати календарных дней со дня получения заявления о выдаче разрешения на строительство, заявления о внесении изменений, уведомления Уполномоченным органом в случае предоставления услуги в соответствии с частью 11.1. статьи 51 Градостроительного кодекса Российской Федерации. </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 xml:space="preserve"> 2.4.3. В случае предоставления заявления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2.4.4 Результат предоставления муниципальной услуги выдается (направляется) заявителю способом, указанным в заявлении о выдаче разрешения на строительство, заявлении о внесении изменений, уведомлении в течение 1 (одного) рабочего дня со дня подписания разрешения, уведомления, но не позднее сроков, указанных в подпункте 2.4.1 пункта 2.4. Административного регламента:</w:t>
      </w:r>
    </w:p>
    <w:p w:rsidR="00153D7D" w:rsidRPr="008615D3" w:rsidRDefault="00153D7D" w:rsidP="00153D7D">
      <w:pPr>
        <w:autoSpaceDE w:val="0"/>
        <w:autoSpaceDN w:val="0"/>
        <w:adjustRightInd w:val="0"/>
        <w:ind w:firstLine="284"/>
        <w:contextualSpacing/>
        <w:jc w:val="both"/>
        <w:rPr>
          <w:sz w:val="14"/>
          <w:szCs w:val="14"/>
        </w:rPr>
      </w:pPr>
      <w:r w:rsidRPr="008615D3">
        <w:rPr>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153D7D" w:rsidRPr="008615D3" w:rsidRDefault="00153D7D" w:rsidP="00153D7D">
      <w:pPr>
        <w:autoSpaceDE w:val="0"/>
        <w:autoSpaceDN w:val="0"/>
        <w:adjustRightInd w:val="0"/>
        <w:ind w:firstLine="284"/>
        <w:contextualSpacing/>
        <w:jc w:val="both"/>
        <w:rPr>
          <w:sz w:val="14"/>
          <w:szCs w:val="14"/>
        </w:rPr>
      </w:pPr>
      <w:r w:rsidRPr="008615D3">
        <w:rPr>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153D7D" w:rsidRPr="008615D3" w:rsidRDefault="00153D7D" w:rsidP="00153D7D">
      <w:pPr>
        <w:autoSpaceDE w:val="0"/>
        <w:autoSpaceDN w:val="0"/>
        <w:adjustRightInd w:val="0"/>
        <w:ind w:firstLine="284"/>
        <w:contextualSpacing/>
        <w:jc w:val="both"/>
        <w:rPr>
          <w:sz w:val="14"/>
          <w:szCs w:val="14"/>
        </w:rPr>
      </w:pPr>
      <w:r w:rsidRPr="008615D3">
        <w:rPr>
          <w:sz w:val="14"/>
          <w:szCs w:val="14"/>
        </w:rPr>
        <w:t>При наличии технической возможности электронного взаимодействия при выдаче результата услуги с использованием АИС МФЦ, специалист управления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Администрацией электронного документа, заверяет его подписью и печатью МФЦ и выдает заявителю.</w:t>
      </w:r>
    </w:p>
    <w:p w:rsidR="00153D7D" w:rsidRPr="008615D3" w:rsidRDefault="00153D7D" w:rsidP="00153D7D">
      <w:pPr>
        <w:ind w:firstLine="284"/>
        <w:jc w:val="both"/>
        <w:rPr>
          <w:sz w:val="14"/>
          <w:szCs w:val="14"/>
        </w:rPr>
      </w:pPr>
      <w:r w:rsidRPr="008615D3">
        <w:rPr>
          <w:sz w:val="14"/>
          <w:szCs w:val="14"/>
        </w:rPr>
        <w:t xml:space="preserve">2.4.5 Результат предоставления услуги (его копия или сведения, содержащиеся в нем), предусмотренный абзацем "а" подпункта 2.3.1 пункта 2.3. Административного регламента: </w:t>
      </w:r>
    </w:p>
    <w:p w:rsidR="00153D7D" w:rsidRPr="008615D3" w:rsidRDefault="00153D7D" w:rsidP="00153D7D">
      <w:pPr>
        <w:ind w:firstLine="284"/>
        <w:jc w:val="both"/>
        <w:rPr>
          <w:sz w:val="14"/>
          <w:szCs w:val="14"/>
        </w:rPr>
      </w:pPr>
      <w:proofErr w:type="gramStart"/>
      <w:r w:rsidRPr="008615D3">
        <w:rPr>
          <w:sz w:val="14"/>
          <w:szCs w:val="14"/>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Новгородской области, органы местного самоуправления муниципальных районов; </w:t>
      </w:r>
      <w:proofErr w:type="gramEnd"/>
    </w:p>
    <w:p w:rsidR="00153D7D" w:rsidRPr="008615D3" w:rsidRDefault="00153D7D" w:rsidP="00153D7D">
      <w:pPr>
        <w:ind w:firstLine="284"/>
        <w:jc w:val="both"/>
        <w:rPr>
          <w:sz w:val="14"/>
          <w:szCs w:val="14"/>
        </w:rPr>
      </w:pPr>
      <w:proofErr w:type="gramStart"/>
      <w:r w:rsidRPr="008615D3">
        <w:rPr>
          <w:sz w:val="14"/>
          <w:szCs w:val="14"/>
        </w:rPr>
        <w:t>б) в трехдневный срок со дня его направления заявителю подлежит направлению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Новгородской области, уполномоченный на осуществление государственного строительного надзора (в случае выдачи заявителю разрешения</w:t>
      </w:r>
      <w:proofErr w:type="gramEnd"/>
      <w:r w:rsidRPr="008615D3">
        <w:rPr>
          <w:sz w:val="14"/>
          <w:szCs w:val="14"/>
        </w:rPr>
        <w:t xml:space="preserve"> на строительство иных объектов капитального строительства); </w:t>
      </w:r>
    </w:p>
    <w:p w:rsidR="00153D7D" w:rsidRPr="008615D3" w:rsidRDefault="00153D7D" w:rsidP="00153D7D">
      <w:pPr>
        <w:ind w:firstLine="284"/>
        <w:jc w:val="both"/>
        <w:rPr>
          <w:sz w:val="14"/>
          <w:szCs w:val="14"/>
        </w:rPr>
      </w:pPr>
      <w:proofErr w:type="gramStart"/>
      <w:r w:rsidRPr="008615D3">
        <w:rPr>
          <w:sz w:val="14"/>
          <w:szCs w:val="14"/>
        </w:rPr>
        <w:t>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w:t>
      </w:r>
      <w:proofErr w:type="gramEnd"/>
      <w:r w:rsidRPr="008615D3">
        <w:rPr>
          <w:sz w:val="14"/>
          <w:szCs w:val="14"/>
        </w:rPr>
        <w:t xml:space="preserve"> объекта, в целях строительства, реконструкции которого выдан результат; </w:t>
      </w:r>
    </w:p>
    <w:p w:rsidR="00153D7D" w:rsidRPr="008615D3" w:rsidRDefault="00153D7D" w:rsidP="00153D7D">
      <w:pPr>
        <w:ind w:firstLine="284"/>
        <w:jc w:val="both"/>
        <w:rPr>
          <w:sz w:val="14"/>
          <w:szCs w:val="14"/>
        </w:rPr>
      </w:pPr>
      <w:r w:rsidRPr="008615D3">
        <w:rPr>
          <w:sz w:val="14"/>
          <w:szCs w:val="14"/>
        </w:rPr>
        <w:t xml:space="preserve">г)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или орган исполнительной власти Новгородской </w:t>
      </w:r>
      <w:proofErr w:type="gramStart"/>
      <w:r w:rsidRPr="008615D3">
        <w:rPr>
          <w:sz w:val="14"/>
          <w:szCs w:val="14"/>
        </w:rPr>
        <w:t>области</w:t>
      </w:r>
      <w:proofErr w:type="gramEnd"/>
      <w:r w:rsidRPr="008615D3">
        <w:rPr>
          <w:sz w:val="14"/>
          <w:szCs w:val="14"/>
        </w:rPr>
        <w:t xml:space="preserve"> осуществляющие государственный строительный надзор при строительстве, реконструкции объекта капитального строительства;</w:t>
      </w:r>
    </w:p>
    <w:p w:rsidR="00153D7D" w:rsidRPr="008615D3" w:rsidRDefault="00153D7D" w:rsidP="00153D7D">
      <w:pPr>
        <w:ind w:firstLine="284"/>
        <w:jc w:val="both"/>
        <w:rPr>
          <w:sz w:val="14"/>
          <w:szCs w:val="14"/>
        </w:rPr>
      </w:pPr>
      <w:r w:rsidRPr="008615D3">
        <w:rPr>
          <w:sz w:val="14"/>
          <w:szCs w:val="14"/>
        </w:rPr>
        <w:t xml:space="preserve"> </w:t>
      </w:r>
      <w:proofErr w:type="gramStart"/>
      <w:r w:rsidRPr="008615D3">
        <w:rPr>
          <w:sz w:val="14"/>
          <w:szCs w:val="14"/>
        </w:rPr>
        <w:t xml:space="preserve">д) в течение пяти рабочих дней со дня его направления заявителю по результатам рассмотрения заявления о внесении изменений подлежит направлению </w:t>
      </w:r>
      <w:r w:rsidRPr="008615D3">
        <w:rPr>
          <w:sz w:val="14"/>
          <w:szCs w:val="14"/>
        </w:rPr>
        <w:lastRenderedPageBreak/>
        <w:t xml:space="preserve">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roofErr w:type="gramEnd"/>
    </w:p>
    <w:p w:rsidR="00153D7D" w:rsidRPr="008615D3" w:rsidRDefault="00153D7D" w:rsidP="00153D7D">
      <w:pPr>
        <w:ind w:firstLine="284"/>
        <w:jc w:val="both"/>
        <w:rPr>
          <w:sz w:val="14"/>
          <w:szCs w:val="14"/>
        </w:rPr>
      </w:pPr>
      <w:r w:rsidRPr="008615D3">
        <w:rPr>
          <w:sz w:val="14"/>
          <w:szCs w:val="14"/>
        </w:rPr>
        <w:t xml:space="preserve">е) в течение трех рабочих дней после выдачи его заявителю в отношении объекта капитального строительства жилого назначения подлежит размещению Администрацией в единой информационной системе жилищного строительства. </w:t>
      </w:r>
    </w:p>
    <w:p w:rsidR="00153D7D" w:rsidRPr="008615D3" w:rsidRDefault="00153D7D" w:rsidP="00153D7D">
      <w:pPr>
        <w:ind w:firstLine="284"/>
        <w:jc w:val="both"/>
        <w:rPr>
          <w:sz w:val="14"/>
          <w:szCs w:val="14"/>
        </w:rPr>
      </w:pPr>
      <w:r w:rsidRPr="008615D3">
        <w:rPr>
          <w:b/>
          <w:sz w:val="14"/>
          <w:szCs w:val="14"/>
        </w:rPr>
        <w:t>2.5. Нормативные правовые акты, регулирующие предоставление муниципальной услуги</w:t>
      </w:r>
      <w:r w:rsidRPr="008615D3">
        <w:rPr>
          <w:sz w:val="14"/>
          <w:szCs w:val="14"/>
        </w:rPr>
        <w:t xml:space="preserve"> </w:t>
      </w:r>
    </w:p>
    <w:p w:rsidR="00153D7D" w:rsidRPr="008615D3" w:rsidRDefault="00153D7D" w:rsidP="00153D7D">
      <w:pPr>
        <w:ind w:firstLine="284"/>
        <w:jc w:val="both"/>
        <w:rPr>
          <w:sz w:val="14"/>
          <w:szCs w:val="14"/>
        </w:rPr>
      </w:pPr>
      <w:r w:rsidRPr="008615D3">
        <w:rPr>
          <w:sz w:val="14"/>
          <w:szCs w:val="14"/>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региональном реестре, на едином портале и региональном портале. </w:t>
      </w:r>
    </w:p>
    <w:p w:rsidR="00153D7D" w:rsidRPr="008615D3" w:rsidRDefault="00153D7D" w:rsidP="00153D7D">
      <w:pPr>
        <w:ind w:firstLine="284"/>
        <w:jc w:val="both"/>
        <w:rPr>
          <w:sz w:val="14"/>
          <w:szCs w:val="14"/>
        </w:rPr>
      </w:pPr>
      <w:r w:rsidRPr="008615D3">
        <w:rPr>
          <w:b/>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8615D3">
        <w:rPr>
          <w:sz w:val="14"/>
          <w:szCs w:val="14"/>
        </w:rPr>
        <w:t xml:space="preserve"> </w:t>
      </w:r>
    </w:p>
    <w:p w:rsidR="00153D7D" w:rsidRPr="008615D3" w:rsidRDefault="00153D7D" w:rsidP="00153D7D">
      <w:pPr>
        <w:ind w:firstLine="284"/>
        <w:jc w:val="both"/>
        <w:rPr>
          <w:sz w:val="14"/>
          <w:szCs w:val="14"/>
        </w:rPr>
      </w:pPr>
      <w:r w:rsidRPr="008615D3">
        <w:rPr>
          <w:sz w:val="14"/>
          <w:szCs w:val="14"/>
        </w:rPr>
        <w:t xml:space="preserve">2.6.1. </w:t>
      </w:r>
      <w:proofErr w:type="gramStart"/>
      <w:r w:rsidRPr="008615D3">
        <w:rPr>
          <w:sz w:val="14"/>
          <w:szCs w:val="14"/>
        </w:rPr>
        <w:t>Заявитель или его представитель представляет в Администрацию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w:t>
      </w:r>
      <w:proofErr w:type="gramEnd"/>
      <w:r w:rsidRPr="008615D3">
        <w:rPr>
          <w:sz w:val="14"/>
          <w:szCs w:val="14"/>
        </w:rPr>
        <w:t xml:space="preserve"> о внесении изменений), в случаях, предусмотренных Градостроительным кодексом Российской Федерации, по формам согласно приложениям № 1 - 4 Административного регламента, а также прилагаемые к ним документы, указанные в абзацах "б</w:t>
      </w:r>
      <w:proofErr w:type="gramStart"/>
      <w:r w:rsidRPr="008615D3">
        <w:rPr>
          <w:sz w:val="14"/>
          <w:szCs w:val="14"/>
        </w:rPr>
        <w:t>"-</w:t>
      </w:r>
      <w:proofErr w:type="gramEnd"/>
      <w:r w:rsidRPr="008615D3">
        <w:rPr>
          <w:sz w:val="14"/>
          <w:szCs w:val="14"/>
        </w:rPr>
        <w:t xml:space="preserve">"д" подпункта 2.6.2 пункта 2.6. Административного регламента, одним из следующих способов: </w:t>
      </w:r>
    </w:p>
    <w:p w:rsidR="00153D7D" w:rsidRPr="008615D3" w:rsidRDefault="00153D7D" w:rsidP="00153D7D">
      <w:pPr>
        <w:ind w:firstLine="284"/>
        <w:jc w:val="both"/>
        <w:rPr>
          <w:sz w:val="14"/>
          <w:szCs w:val="14"/>
        </w:rPr>
      </w:pPr>
      <w:r w:rsidRPr="008615D3">
        <w:rPr>
          <w:sz w:val="14"/>
          <w:szCs w:val="14"/>
        </w:rPr>
        <w:t xml:space="preserve">а) в электронной форме посредством Единого портала, регионального портала. </w:t>
      </w:r>
    </w:p>
    <w:p w:rsidR="00153D7D" w:rsidRPr="008615D3" w:rsidRDefault="00153D7D" w:rsidP="00153D7D">
      <w:pPr>
        <w:ind w:firstLine="284"/>
        <w:jc w:val="both"/>
        <w:rPr>
          <w:sz w:val="14"/>
          <w:szCs w:val="14"/>
        </w:rPr>
      </w:pPr>
      <w:r w:rsidRPr="008615D3">
        <w:rPr>
          <w:sz w:val="14"/>
          <w:szCs w:val="14"/>
        </w:rPr>
        <w:t>В случае представления заявления о выдаче разрешения на строительство, заявления о внесении изменений, уведомления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w:t>
      </w:r>
      <w:proofErr w:type="gramStart"/>
      <w:r w:rsidRPr="008615D3">
        <w:rPr>
          <w:sz w:val="14"/>
          <w:szCs w:val="14"/>
        </w:rPr>
        <w:t>о-</w:t>
      </w:r>
      <w:proofErr w:type="gramEnd"/>
      <w:r w:rsidRPr="008615D3">
        <w:rPr>
          <w:sz w:val="14"/>
          <w:szCs w:val="14"/>
        </w:rPr>
        <w:t xml:space="preserve"> 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roofErr w:type="gramStart"/>
      <w:r w:rsidRPr="008615D3">
        <w:rPr>
          <w:sz w:val="14"/>
          <w:szCs w:val="14"/>
        </w:rPr>
        <w:t xml:space="preserve">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 </w:t>
      </w:r>
      <w:proofErr w:type="gramEnd"/>
    </w:p>
    <w:p w:rsidR="00153D7D" w:rsidRPr="008615D3" w:rsidRDefault="00153D7D" w:rsidP="00153D7D">
      <w:pPr>
        <w:ind w:firstLine="284"/>
        <w:jc w:val="both"/>
        <w:rPr>
          <w:sz w:val="14"/>
          <w:szCs w:val="14"/>
        </w:rPr>
      </w:pPr>
      <w:r w:rsidRPr="008615D3">
        <w:rPr>
          <w:sz w:val="14"/>
          <w:szCs w:val="14"/>
        </w:rPr>
        <w:t>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документами, указанными в абзацах "б</w:t>
      </w:r>
      <w:proofErr w:type="gramStart"/>
      <w:r w:rsidRPr="008615D3">
        <w:rPr>
          <w:sz w:val="14"/>
          <w:szCs w:val="14"/>
        </w:rPr>
        <w:t>"-</w:t>
      </w:r>
      <w:proofErr w:type="gramEnd"/>
      <w:r w:rsidRPr="008615D3">
        <w:rPr>
          <w:sz w:val="14"/>
          <w:szCs w:val="14"/>
        </w:rPr>
        <w:t xml:space="preserve">"д" подпункта 2.6.2 пункта 2.6. Административного регламента. </w:t>
      </w:r>
      <w:proofErr w:type="gramStart"/>
      <w:r w:rsidRPr="008615D3">
        <w:rPr>
          <w:sz w:val="14"/>
          <w:szCs w:val="14"/>
        </w:rPr>
        <w:t>Заявление о выдаче разрешения на строительство, заявление о внесении изменений, уведомление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w:t>
      </w:r>
      <w:proofErr w:type="gramEnd"/>
      <w:r w:rsidRPr="008615D3">
        <w:rPr>
          <w:sz w:val="14"/>
          <w:szCs w:val="14"/>
        </w:rPr>
        <w:t xml:space="preserve"> </w:t>
      </w:r>
      <w:proofErr w:type="gramStart"/>
      <w:r w:rsidRPr="008615D3">
        <w:rPr>
          <w:sz w:val="14"/>
          <w:szCs w:val="14"/>
        </w:rPr>
        <w:t xml:space="preserve">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w:t>
      </w:r>
      <w:r w:rsidRPr="008615D3">
        <w:rPr>
          <w:bCs/>
          <w:sz w:val="14"/>
          <w:szCs w:val="14"/>
        </w:rPr>
        <w:t>от 06 апреля 2011 года № 63-ФЗ</w:t>
      </w:r>
      <w:r w:rsidRPr="008615D3">
        <w:rPr>
          <w:sz w:val="14"/>
          <w:szCs w:val="14"/>
        </w:rPr>
        <w:t xml:space="preserve"> "Об электронной подписи", а также при наличии у владельца сертификата ключа проверки ключа простой электронной подписи, выданного ему при личном</w:t>
      </w:r>
      <w:proofErr w:type="gramEnd"/>
      <w:r w:rsidRPr="008615D3">
        <w:rPr>
          <w:sz w:val="14"/>
          <w:szCs w:val="14"/>
        </w:rPr>
        <w:t xml:space="preserve"> </w:t>
      </w:r>
      <w:proofErr w:type="gramStart"/>
      <w:r w:rsidRPr="008615D3">
        <w:rPr>
          <w:sz w:val="14"/>
          <w:szCs w:val="14"/>
        </w:rPr>
        <w:t>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w:t>
      </w:r>
      <w:proofErr w:type="gramEnd"/>
      <w:r w:rsidRPr="008615D3">
        <w:rPr>
          <w:sz w:val="14"/>
          <w:szCs w:val="14"/>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153D7D" w:rsidRPr="008615D3" w:rsidRDefault="00153D7D" w:rsidP="00153D7D">
      <w:pPr>
        <w:ind w:firstLine="284"/>
        <w:jc w:val="both"/>
        <w:rPr>
          <w:sz w:val="14"/>
          <w:szCs w:val="14"/>
        </w:rPr>
      </w:pPr>
      <w:proofErr w:type="gramStart"/>
      <w:r w:rsidRPr="008615D3">
        <w:rPr>
          <w:sz w:val="14"/>
          <w:szCs w:val="14"/>
        </w:rPr>
        <w:t xml:space="preserve">Заявление о выдаче разрешения на строительство, заявление о внесении изменений, уведомление и прилагаемые к ним документы направляются в Администрацию исключительно в электронной форме в случае, если проектная документация объекта капитального строительства и (или) результаты инженерных </w:t>
      </w:r>
      <w:r w:rsidRPr="008615D3">
        <w:rPr>
          <w:sz w:val="14"/>
          <w:szCs w:val="14"/>
        </w:rPr>
        <w:lastRenderedPageBreak/>
        <w:t>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w:t>
      </w:r>
      <w:proofErr w:type="gramEnd"/>
      <w:r w:rsidRPr="008615D3">
        <w:rPr>
          <w:sz w:val="14"/>
          <w:szCs w:val="14"/>
        </w:rPr>
        <w:t xml:space="preserve"> электронной форме. </w:t>
      </w:r>
    </w:p>
    <w:p w:rsidR="00153D7D" w:rsidRPr="008615D3" w:rsidRDefault="00153D7D" w:rsidP="00153D7D">
      <w:pPr>
        <w:ind w:firstLine="284"/>
        <w:jc w:val="both"/>
        <w:rPr>
          <w:sz w:val="14"/>
          <w:szCs w:val="14"/>
        </w:rPr>
      </w:pPr>
      <w:r w:rsidRPr="008615D3">
        <w:rPr>
          <w:sz w:val="14"/>
          <w:szCs w:val="14"/>
        </w:rPr>
        <w:t xml:space="preserve">Заявление о выдаче разрешения на строительство, заявление о внесении изменений, уведомление и прилагаемые к ним документы направляются в Администрацию исключительно в электронной форме в случаях, установленных нормативным правовым актом Новгородской области. </w:t>
      </w:r>
    </w:p>
    <w:p w:rsidR="00153D7D" w:rsidRPr="008615D3" w:rsidRDefault="00153D7D" w:rsidP="00153D7D">
      <w:pPr>
        <w:ind w:firstLine="284"/>
        <w:jc w:val="both"/>
        <w:rPr>
          <w:sz w:val="14"/>
          <w:szCs w:val="14"/>
        </w:rPr>
      </w:pPr>
      <w:r w:rsidRPr="008615D3">
        <w:rPr>
          <w:sz w:val="14"/>
          <w:szCs w:val="14"/>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615D3">
        <w:rPr>
          <w:sz w:val="14"/>
          <w:szCs w:val="14"/>
        </w:rPr>
        <w:t>Правил организации деятельности многофункциональных центров предоставления государственных</w:t>
      </w:r>
      <w:proofErr w:type="gramEnd"/>
      <w:r w:rsidRPr="008615D3">
        <w:rPr>
          <w:sz w:val="14"/>
          <w:szCs w:val="14"/>
        </w:rPr>
        <w:t xml:space="preserve"> и муниципальных услуг». </w:t>
      </w:r>
    </w:p>
    <w:p w:rsidR="00153D7D" w:rsidRPr="008615D3" w:rsidRDefault="00153D7D" w:rsidP="00153D7D">
      <w:pPr>
        <w:ind w:firstLine="284"/>
        <w:jc w:val="both"/>
        <w:rPr>
          <w:sz w:val="14"/>
          <w:szCs w:val="14"/>
        </w:rPr>
      </w:pPr>
      <w:r w:rsidRPr="008615D3">
        <w:rPr>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153D7D" w:rsidRPr="008615D3" w:rsidRDefault="00153D7D" w:rsidP="00153D7D">
      <w:pPr>
        <w:ind w:firstLine="284"/>
        <w:jc w:val="both"/>
        <w:rPr>
          <w:sz w:val="14"/>
          <w:szCs w:val="14"/>
        </w:rPr>
      </w:pPr>
      <w:proofErr w:type="gramStart"/>
      <w:r w:rsidRPr="008615D3">
        <w:rPr>
          <w:sz w:val="14"/>
          <w:szCs w:val="14"/>
        </w:rPr>
        <w:t>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proofErr w:type="gramEnd"/>
      <w:r w:rsidRPr="008615D3">
        <w:rPr>
          <w:sz w:val="14"/>
          <w:szCs w:val="14"/>
        </w:rPr>
        <w:t xml:space="preserve"> самоуправления»; </w:t>
      </w:r>
    </w:p>
    <w:p w:rsidR="00153D7D" w:rsidRPr="008615D3" w:rsidRDefault="00153D7D" w:rsidP="00153D7D">
      <w:pPr>
        <w:ind w:firstLine="284"/>
        <w:jc w:val="both"/>
        <w:rPr>
          <w:sz w:val="14"/>
          <w:szCs w:val="14"/>
        </w:rPr>
      </w:pPr>
      <w:r w:rsidRPr="008615D3">
        <w:rPr>
          <w:sz w:val="14"/>
          <w:szCs w:val="14"/>
        </w:rPr>
        <w:t xml:space="preserve">г)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ГИСОГД); </w:t>
      </w:r>
    </w:p>
    <w:p w:rsidR="00153D7D" w:rsidRPr="008615D3" w:rsidRDefault="00153D7D" w:rsidP="00153D7D">
      <w:pPr>
        <w:ind w:firstLine="284"/>
        <w:jc w:val="both"/>
        <w:rPr>
          <w:sz w:val="14"/>
          <w:szCs w:val="14"/>
        </w:rPr>
      </w:pPr>
      <w:r w:rsidRPr="008615D3">
        <w:rPr>
          <w:sz w:val="14"/>
          <w:szCs w:val="14"/>
        </w:rPr>
        <w:t xml:space="preserve">д) в электронной форме посредством единой информационной системы жилищного строительства. </w:t>
      </w:r>
      <w:proofErr w:type="gramStart"/>
      <w:r w:rsidRPr="008615D3">
        <w:rPr>
          <w:sz w:val="14"/>
          <w:szCs w:val="14"/>
        </w:rPr>
        <w:t xml:space="preserve">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 </w:t>
      </w:r>
      <w:proofErr w:type="gramEnd"/>
    </w:p>
    <w:p w:rsidR="00153D7D" w:rsidRPr="008615D3" w:rsidRDefault="00153D7D" w:rsidP="00153D7D">
      <w:pPr>
        <w:ind w:firstLine="284"/>
        <w:jc w:val="both"/>
        <w:rPr>
          <w:sz w:val="14"/>
          <w:szCs w:val="14"/>
        </w:rPr>
      </w:pPr>
      <w:r w:rsidRPr="008615D3">
        <w:rPr>
          <w:sz w:val="14"/>
          <w:szCs w:val="14"/>
        </w:rPr>
        <w:t xml:space="preserve">2.6.2 Исчерпывающий перечень документов, необходимых для предоставления услуги, подлежащих представлению заявителем самостоятельно: </w:t>
      </w:r>
    </w:p>
    <w:p w:rsidR="00153D7D" w:rsidRPr="008615D3" w:rsidRDefault="00153D7D" w:rsidP="00153D7D">
      <w:pPr>
        <w:ind w:firstLine="284"/>
        <w:jc w:val="both"/>
        <w:rPr>
          <w:sz w:val="14"/>
          <w:szCs w:val="14"/>
        </w:rPr>
      </w:pPr>
      <w:r w:rsidRPr="008615D3">
        <w:rPr>
          <w:sz w:val="14"/>
          <w:szCs w:val="14"/>
        </w:rPr>
        <w:t xml:space="preserve">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ГИСОГД в соответствии с абзацем «а» подпункта 2.6.1 пункта 2.6. Административного регламента указанные уведомления заполняются путем внесения соответствующих сведений в форму на Едином портале, региональном портале, ГИСОГД; </w:t>
      </w:r>
    </w:p>
    <w:p w:rsidR="00153D7D" w:rsidRPr="008615D3" w:rsidRDefault="00153D7D" w:rsidP="00153D7D">
      <w:pPr>
        <w:ind w:firstLine="284"/>
        <w:jc w:val="both"/>
        <w:rPr>
          <w:sz w:val="14"/>
          <w:szCs w:val="14"/>
        </w:rPr>
      </w:pPr>
      <w:r w:rsidRPr="008615D3">
        <w:rPr>
          <w:sz w:val="14"/>
          <w:szCs w:val="14"/>
        </w:rPr>
        <w:t xml:space="preserve">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представление указанного документа не требуется; </w:t>
      </w:r>
    </w:p>
    <w:p w:rsidR="00153D7D" w:rsidRPr="008615D3" w:rsidRDefault="00153D7D" w:rsidP="00153D7D">
      <w:pPr>
        <w:ind w:firstLine="284"/>
        <w:jc w:val="both"/>
        <w:rPr>
          <w:sz w:val="14"/>
          <w:szCs w:val="14"/>
        </w:rPr>
      </w:pPr>
      <w:r w:rsidRPr="008615D3">
        <w:rPr>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w:t>
      </w:r>
      <w:proofErr w:type="gramStart"/>
      <w:r w:rsidRPr="008615D3">
        <w:rPr>
          <w:sz w:val="14"/>
          <w:szCs w:val="14"/>
        </w:rPr>
        <w:t xml:space="preserve">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 </w:t>
      </w:r>
      <w:proofErr w:type="gramEnd"/>
    </w:p>
    <w:p w:rsidR="00153D7D" w:rsidRPr="008615D3" w:rsidRDefault="00153D7D" w:rsidP="00153D7D">
      <w:pPr>
        <w:ind w:firstLine="284"/>
        <w:jc w:val="both"/>
        <w:rPr>
          <w:sz w:val="14"/>
          <w:szCs w:val="14"/>
        </w:rPr>
      </w:pPr>
      <w:r w:rsidRPr="008615D3">
        <w:rPr>
          <w:sz w:val="14"/>
          <w:szCs w:val="14"/>
        </w:rPr>
        <w:t xml:space="preserve">г)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153D7D" w:rsidRPr="008615D3" w:rsidRDefault="00153D7D" w:rsidP="00153D7D">
      <w:pPr>
        <w:ind w:firstLine="284"/>
        <w:jc w:val="both"/>
        <w:rPr>
          <w:sz w:val="14"/>
          <w:szCs w:val="14"/>
        </w:rPr>
      </w:pPr>
      <w:proofErr w:type="gramStart"/>
      <w:r w:rsidRPr="008615D3">
        <w:rPr>
          <w:sz w:val="14"/>
          <w:szCs w:val="14"/>
        </w:rPr>
        <w:t xml:space="preserve">д) результаты инженерных изысканий и материалы, содержащиеся в утвержденной в соответствии с частью 15 статьи 48 Градостроительного кодекса Российской Федерации проектной документации, предусмотренные п. 3, ч. 7 ст. 51 Градостроительного кодекса Российской Федерации, если указанные документы (их копии или сведения, содержащиеся в них) отсутствуют в едином государственном реестре заключений; </w:t>
      </w:r>
      <w:proofErr w:type="gramEnd"/>
    </w:p>
    <w:p w:rsidR="00153D7D" w:rsidRPr="008615D3" w:rsidRDefault="00153D7D" w:rsidP="00153D7D">
      <w:pPr>
        <w:ind w:firstLine="284"/>
        <w:jc w:val="both"/>
        <w:rPr>
          <w:sz w:val="14"/>
          <w:szCs w:val="14"/>
        </w:rPr>
      </w:pPr>
      <w:r w:rsidRPr="008615D3">
        <w:rPr>
          <w:sz w:val="14"/>
          <w:szCs w:val="14"/>
        </w:rPr>
        <w:t xml:space="preserve">е) положительное заключение экспертизы проектной документации, если указанный документ (его копия или сведения, содержащиеся в нем) отсутствуют в едином государственном реестре заключений; </w:t>
      </w:r>
    </w:p>
    <w:p w:rsidR="00153D7D" w:rsidRPr="008615D3" w:rsidRDefault="00153D7D" w:rsidP="00153D7D">
      <w:pPr>
        <w:ind w:firstLine="284"/>
        <w:jc w:val="both"/>
        <w:rPr>
          <w:sz w:val="14"/>
          <w:szCs w:val="14"/>
        </w:rPr>
      </w:pPr>
      <w:proofErr w:type="gramStart"/>
      <w:r w:rsidRPr="008615D3">
        <w:rPr>
          <w:sz w:val="14"/>
          <w:szCs w:val="14"/>
        </w:rPr>
        <w:t xml:space="preserve">ж)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Градостроительного кодекса Российской Федерации случаев реконструкции многоквартирного дома (в случае представления заявления о выдаче разрешения на строительство, заявления о внесении изменений (за исключением </w:t>
      </w:r>
      <w:r w:rsidRPr="008615D3">
        <w:rPr>
          <w:sz w:val="14"/>
          <w:szCs w:val="14"/>
        </w:rPr>
        <w:lastRenderedPageBreak/>
        <w:t xml:space="preserve">заявления о внесении изменений в связи с необходимостью продления срока действия разрешения на строительство); </w:t>
      </w:r>
      <w:proofErr w:type="gramEnd"/>
    </w:p>
    <w:p w:rsidR="00153D7D" w:rsidRPr="008615D3" w:rsidRDefault="00153D7D" w:rsidP="00153D7D">
      <w:pPr>
        <w:ind w:firstLine="284"/>
        <w:jc w:val="both"/>
        <w:rPr>
          <w:sz w:val="14"/>
          <w:szCs w:val="14"/>
        </w:rPr>
      </w:pPr>
      <w:proofErr w:type="gramStart"/>
      <w:r w:rsidRPr="008615D3">
        <w:rPr>
          <w:sz w:val="14"/>
          <w:szCs w:val="14"/>
        </w:rPr>
        <w:t xml:space="preserve">з) решение общего собрания собственников помещений и </w:t>
      </w:r>
      <w:proofErr w:type="spellStart"/>
      <w:r w:rsidRPr="008615D3">
        <w:rPr>
          <w:sz w:val="14"/>
          <w:szCs w:val="14"/>
        </w:rPr>
        <w:t>машино</w:t>
      </w:r>
      <w:proofErr w:type="spellEnd"/>
      <w:r w:rsidRPr="008615D3">
        <w:rPr>
          <w:sz w:val="14"/>
          <w:szCs w:val="1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8615D3">
        <w:rPr>
          <w:sz w:val="14"/>
          <w:szCs w:val="14"/>
        </w:rPr>
        <w:t>машино</w:t>
      </w:r>
      <w:proofErr w:type="spellEnd"/>
      <w:r w:rsidRPr="008615D3">
        <w:rPr>
          <w:sz w:val="14"/>
          <w:szCs w:val="14"/>
        </w:rPr>
        <w:t>-мест в многоквартирном доме (в случае представления заявления о выдаче разрешения на строительство, заявления о внесении изменений (за исключением</w:t>
      </w:r>
      <w:proofErr w:type="gramEnd"/>
      <w:r w:rsidRPr="008615D3">
        <w:rPr>
          <w:sz w:val="14"/>
          <w:szCs w:val="14"/>
        </w:rPr>
        <w:t xml:space="preserve"> заявления о внесении изменений в связи с необходимостью продления срока действия разрешения на строительство). </w:t>
      </w:r>
    </w:p>
    <w:p w:rsidR="00153D7D" w:rsidRPr="008615D3" w:rsidRDefault="00153D7D" w:rsidP="00153D7D">
      <w:pPr>
        <w:ind w:firstLine="284"/>
        <w:jc w:val="both"/>
        <w:rPr>
          <w:sz w:val="14"/>
          <w:szCs w:val="14"/>
        </w:rPr>
      </w:pPr>
      <w:r w:rsidRPr="008615D3">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r w:rsidRPr="008615D3">
        <w:rPr>
          <w:sz w:val="14"/>
          <w:szCs w:val="14"/>
        </w:rPr>
        <w:t xml:space="preserve"> </w:t>
      </w:r>
    </w:p>
    <w:p w:rsidR="00153D7D" w:rsidRPr="008615D3" w:rsidRDefault="00153D7D" w:rsidP="00153D7D">
      <w:pPr>
        <w:ind w:firstLine="284"/>
        <w:jc w:val="both"/>
        <w:rPr>
          <w:sz w:val="14"/>
          <w:szCs w:val="14"/>
        </w:rPr>
      </w:pPr>
      <w:r w:rsidRPr="008615D3">
        <w:rPr>
          <w:sz w:val="14"/>
          <w:szCs w:val="14"/>
        </w:rPr>
        <w:t xml:space="preserve">2.7.1. </w:t>
      </w:r>
      <w:proofErr w:type="gramStart"/>
      <w:r w:rsidRPr="008615D3">
        <w:rPr>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w:t>
      </w:r>
      <w:proofErr w:type="gramEnd"/>
      <w:r w:rsidRPr="008615D3">
        <w:rPr>
          <w:sz w:val="14"/>
          <w:szCs w:val="14"/>
        </w:rPr>
        <w:t xml:space="preserve"> </w:t>
      </w:r>
      <w:proofErr w:type="gramStart"/>
      <w:r w:rsidRPr="008615D3">
        <w:rPr>
          <w:sz w:val="14"/>
          <w:szCs w:val="14"/>
        </w:rPr>
        <w:t>которых</w:t>
      </w:r>
      <w:proofErr w:type="gramEnd"/>
      <w:r w:rsidRPr="008615D3">
        <w:rPr>
          <w:sz w:val="14"/>
          <w:szCs w:val="14"/>
        </w:rPr>
        <w:t xml:space="preserve"> находятся указанные документы, и которые заявитель вправе представить по собственной инициативе:</w:t>
      </w:r>
    </w:p>
    <w:p w:rsidR="00153D7D" w:rsidRPr="008615D3" w:rsidRDefault="00153D7D" w:rsidP="00153D7D">
      <w:pPr>
        <w:ind w:firstLine="284"/>
        <w:jc w:val="both"/>
        <w:rPr>
          <w:sz w:val="14"/>
          <w:szCs w:val="14"/>
        </w:rPr>
      </w:pPr>
      <w:r w:rsidRPr="008615D3">
        <w:rPr>
          <w:sz w:val="14"/>
          <w:szCs w:val="14"/>
        </w:rPr>
        <w:t>2.7.2.</w:t>
      </w:r>
      <w:r w:rsidRPr="008615D3">
        <w:rPr>
          <w:sz w:val="14"/>
          <w:szCs w:val="14"/>
        </w:rPr>
        <w:tab/>
        <w:t>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153D7D" w:rsidRPr="008615D3" w:rsidRDefault="00153D7D" w:rsidP="00153D7D">
      <w:pPr>
        <w:ind w:firstLine="284"/>
        <w:jc w:val="both"/>
        <w:rPr>
          <w:sz w:val="14"/>
          <w:szCs w:val="14"/>
        </w:rPr>
      </w:pPr>
      <w:proofErr w:type="gramStart"/>
      <w:r w:rsidRPr="008615D3">
        <w:rPr>
          <w:sz w:val="14"/>
          <w:szCs w:val="14"/>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или реквизиты утвержденного проекта</w:t>
      </w:r>
      <w:proofErr w:type="gramEnd"/>
      <w:r w:rsidRPr="008615D3">
        <w:rPr>
          <w:sz w:val="14"/>
          <w:szCs w:val="14"/>
        </w:rPr>
        <w:t xml:space="preserve">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7.3 статьи 51 Градостроительного кодекса Российской Федерации;</w:t>
      </w:r>
    </w:p>
    <w:p w:rsidR="00153D7D" w:rsidRPr="008615D3" w:rsidRDefault="00153D7D" w:rsidP="00153D7D">
      <w:pPr>
        <w:ind w:firstLine="284"/>
        <w:jc w:val="both"/>
        <w:rPr>
          <w:sz w:val="14"/>
          <w:szCs w:val="14"/>
        </w:rPr>
      </w:pPr>
      <w:proofErr w:type="gramStart"/>
      <w:r w:rsidRPr="008615D3">
        <w:rPr>
          <w:sz w:val="14"/>
          <w:szCs w:val="14"/>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8615D3">
        <w:rPr>
          <w:sz w:val="14"/>
          <w:szCs w:val="14"/>
        </w:rPr>
        <w:t>Росатом</w:t>
      </w:r>
      <w:proofErr w:type="spellEnd"/>
      <w:r w:rsidRPr="008615D3">
        <w:rPr>
          <w:sz w:val="14"/>
          <w:szCs w:val="14"/>
        </w:rPr>
        <w:t>", Государственной корпорацией по космической деятельности "</w:t>
      </w:r>
      <w:proofErr w:type="spellStart"/>
      <w:r w:rsidRPr="008615D3">
        <w:rPr>
          <w:sz w:val="14"/>
          <w:szCs w:val="14"/>
        </w:rPr>
        <w:t>Роскосмос</w:t>
      </w:r>
      <w:proofErr w:type="spellEnd"/>
      <w:r w:rsidRPr="008615D3">
        <w:rPr>
          <w:sz w:val="14"/>
          <w:szCs w:val="1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8615D3">
        <w:rPr>
          <w:sz w:val="14"/>
          <w:szCs w:val="14"/>
        </w:rPr>
        <w:t xml:space="preserve"> соглашение;</w:t>
      </w:r>
    </w:p>
    <w:p w:rsidR="00153D7D" w:rsidRPr="008615D3" w:rsidRDefault="00153D7D" w:rsidP="00153D7D">
      <w:pPr>
        <w:ind w:firstLine="284"/>
        <w:jc w:val="both"/>
        <w:rPr>
          <w:sz w:val="14"/>
          <w:szCs w:val="14"/>
        </w:rPr>
      </w:pPr>
      <w:proofErr w:type="gramStart"/>
      <w:r w:rsidRPr="008615D3">
        <w:rPr>
          <w:sz w:val="14"/>
          <w:szCs w:val="14"/>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8615D3">
        <w:rPr>
          <w:sz w:val="14"/>
          <w:szCs w:val="14"/>
        </w:rPr>
        <w:t xml:space="preserve"> </w:t>
      </w:r>
      <w:proofErr w:type="gramStart"/>
      <w:r w:rsidRPr="008615D3">
        <w:rPr>
          <w:sz w:val="14"/>
          <w:szCs w:val="14"/>
        </w:rPr>
        <w:t>случае</w:t>
      </w:r>
      <w:proofErr w:type="gramEnd"/>
      <w:r w:rsidRPr="008615D3">
        <w:rPr>
          <w:sz w:val="14"/>
          <w:szCs w:val="14"/>
        </w:rPr>
        <w:t xml:space="preserve"> выдачи разрешения на строительство линейного объекта, для размещения которого не требуется образование земельного участка;</w:t>
      </w:r>
    </w:p>
    <w:p w:rsidR="00153D7D" w:rsidRPr="008615D3" w:rsidRDefault="00153D7D" w:rsidP="00153D7D">
      <w:pPr>
        <w:ind w:firstLine="284"/>
        <w:jc w:val="both"/>
        <w:rPr>
          <w:sz w:val="14"/>
          <w:szCs w:val="14"/>
        </w:rPr>
      </w:pPr>
      <w:r w:rsidRPr="008615D3">
        <w:rPr>
          <w:sz w:val="14"/>
          <w:szCs w:val="14"/>
        </w:rPr>
        <w:t>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153D7D" w:rsidRPr="008615D3" w:rsidRDefault="00153D7D" w:rsidP="00153D7D">
      <w:pPr>
        <w:ind w:firstLine="284"/>
        <w:jc w:val="both"/>
        <w:rPr>
          <w:sz w:val="14"/>
          <w:szCs w:val="14"/>
        </w:rPr>
      </w:pPr>
      <w:r w:rsidRPr="008615D3">
        <w:rPr>
          <w:sz w:val="14"/>
          <w:szCs w:val="14"/>
        </w:rPr>
        <w:t>пояснительная записка;</w:t>
      </w:r>
    </w:p>
    <w:p w:rsidR="00153D7D" w:rsidRPr="008615D3" w:rsidRDefault="00153D7D" w:rsidP="00153D7D">
      <w:pPr>
        <w:ind w:firstLine="284"/>
        <w:jc w:val="both"/>
        <w:rPr>
          <w:sz w:val="14"/>
          <w:szCs w:val="14"/>
        </w:rPr>
      </w:pPr>
      <w:proofErr w:type="gramStart"/>
      <w:r w:rsidRPr="008615D3">
        <w:rPr>
          <w:sz w:val="14"/>
          <w:szCs w:val="14"/>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153D7D" w:rsidRPr="008615D3" w:rsidRDefault="00153D7D" w:rsidP="00153D7D">
      <w:pPr>
        <w:ind w:firstLine="284"/>
        <w:jc w:val="both"/>
        <w:rPr>
          <w:sz w:val="14"/>
          <w:szCs w:val="14"/>
        </w:rPr>
      </w:pPr>
      <w:proofErr w:type="gramStart"/>
      <w:r w:rsidRPr="008615D3">
        <w:rPr>
          <w:sz w:val="14"/>
          <w:szCs w:val="14"/>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153D7D" w:rsidRPr="008615D3" w:rsidRDefault="00153D7D" w:rsidP="00153D7D">
      <w:pPr>
        <w:ind w:firstLine="284"/>
        <w:jc w:val="both"/>
        <w:rPr>
          <w:sz w:val="14"/>
          <w:szCs w:val="14"/>
        </w:rPr>
      </w:pPr>
      <w:r w:rsidRPr="008615D3">
        <w:rPr>
          <w:sz w:val="14"/>
          <w:szCs w:val="14"/>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53D7D" w:rsidRPr="008615D3" w:rsidRDefault="00153D7D" w:rsidP="00153D7D">
      <w:pPr>
        <w:ind w:firstLine="284"/>
        <w:jc w:val="both"/>
        <w:rPr>
          <w:sz w:val="14"/>
          <w:szCs w:val="14"/>
        </w:rPr>
      </w:pPr>
      <w:proofErr w:type="gramStart"/>
      <w:r w:rsidRPr="008615D3">
        <w:rPr>
          <w:sz w:val="14"/>
          <w:szCs w:val="14"/>
        </w:rPr>
        <w:lastRenderedPageBreak/>
        <w:t>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w:t>
      </w:r>
      <w:proofErr w:type="gramEnd"/>
      <w:r w:rsidRPr="008615D3">
        <w:rPr>
          <w:sz w:val="14"/>
          <w:szCs w:val="14"/>
        </w:rPr>
        <w:t xml:space="preserve"> </w:t>
      </w:r>
      <w:proofErr w:type="gramStart"/>
      <w:r w:rsidRPr="008615D3">
        <w:rPr>
          <w:sz w:val="14"/>
          <w:szCs w:val="14"/>
        </w:rPr>
        <w:t>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roofErr w:type="gramEnd"/>
    </w:p>
    <w:p w:rsidR="00153D7D" w:rsidRPr="008615D3" w:rsidRDefault="00153D7D" w:rsidP="00153D7D">
      <w:pPr>
        <w:ind w:firstLine="284"/>
        <w:jc w:val="both"/>
        <w:rPr>
          <w:sz w:val="14"/>
          <w:szCs w:val="14"/>
        </w:rPr>
      </w:pPr>
      <w:proofErr w:type="gramStart"/>
      <w:r w:rsidRPr="008615D3">
        <w:rPr>
          <w:sz w:val="14"/>
          <w:szCs w:val="14"/>
        </w:rPr>
        <w:t>е)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w:t>
      </w:r>
      <w:proofErr w:type="gramEnd"/>
      <w:r w:rsidRPr="008615D3">
        <w:rPr>
          <w:sz w:val="14"/>
          <w:szCs w:val="14"/>
        </w:rPr>
        <w:t xml:space="preserve"> проектную документацию в соответствии с частью 3.8 статьи 49 Градостроительного кодекса Российской Федерации;</w:t>
      </w:r>
    </w:p>
    <w:p w:rsidR="00153D7D" w:rsidRPr="008615D3" w:rsidRDefault="00153D7D" w:rsidP="00153D7D">
      <w:pPr>
        <w:ind w:firstLine="284"/>
        <w:jc w:val="both"/>
        <w:rPr>
          <w:sz w:val="14"/>
          <w:szCs w:val="14"/>
        </w:rPr>
      </w:pPr>
      <w:proofErr w:type="gramStart"/>
      <w:r w:rsidRPr="008615D3">
        <w:rPr>
          <w:sz w:val="14"/>
          <w:szCs w:val="14"/>
        </w:rPr>
        <w:t>ж)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153D7D" w:rsidRPr="008615D3" w:rsidRDefault="00153D7D" w:rsidP="00153D7D">
      <w:pPr>
        <w:ind w:firstLine="284"/>
        <w:jc w:val="both"/>
        <w:rPr>
          <w:sz w:val="14"/>
          <w:szCs w:val="14"/>
        </w:rPr>
      </w:pPr>
      <w:r w:rsidRPr="008615D3">
        <w:rPr>
          <w:sz w:val="14"/>
          <w:szCs w:val="14"/>
        </w:rPr>
        <w:t>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rsidR="00153D7D" w:rsidRPr="008615D3" w:rsidRDefault="00153D7D" w:rsidP="00153D7D">
      <w:pPr>
        <w:ind w:firstLine="284"/>
        <w:jc w:val="both"/>
        <w:rPr>
          <w:sz w:val="14"/>
          <w:szCs w:val="14"/>
        </w:rPr>
      </w:pPr>
      <w:proofErr w:type="gramStart"/>
      <w:r w:rsidRPr="008615D3">
        <w:rPr>
          <w:sz w:val="14"/>
          <w:szCs w:val="14"/>
        </w:rPr>
        <w:t>и) в случае проведения реконструкции объекта капитального строительства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8615D3">
        <w:rPr>
          <w:sz w:val="14"/>
          <w:szCs w:val="14"/>
        </w:rPr>
        <w:t>Росатом</w:t>
      </w:r>
      <w:proofErr w:type="spellEnd"/>
      <w:r w:rsidRPr="008615D3">
        <w:rPr>
          <w:sz w:val="14"/>
          <w:szCs w:val="14"/>
        </w:rPr>
        <w:t>", Государственной корпорацией по космической деятельности "</w:t>
      </w:r>
      <w:proofErr w:type="spellStart"/>
      <w:r w:rsidRPr="008615D3">
        <w:rPr>
          <w:sz w:val="14"/>
          <w:szCs w:val="14"/>
        </w:rPr>
        <w:t>Роскосмос</w:t>
      </w:r>
      <w:proofErr w:type="spellEnd"/>
      <w:r w:rsidRPr="008615D3">
        <w:rPr>
          <w:sz w:val="14"/>
          <w:szCs w:val="14"/>
        </w:rPr>
        <w:t>",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8615D3">
        <w:rPr>
          <w:sz w:val="14"/>
          <w:szCs w:val="14"/>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8615D3">
        <w:rPr>
          <w:sz w:val="14"/>
          <w:szCs w:val="14"/>
        </w:rPr>
        <w:t>определяющее</w:t>
      </w:r>
      <w:proofErr w:type="gramEnd"/>
      <w:r w:rsidRPr="008615D3">
        <w:rPr>
          <w:sz w:val="14"/>
          <w:szCs w:val="14"/>
        </w:rPr>
        <w:t xml:space="preserve"> в том числе условия и порядок возмещения ущерба, причиненного указанному объекту при осуществлении реконструкции;</w:t>
      </w:r>
    </w:p>
    <w:p w:rsidR="00153D7D" w:rsidRPr="008615D3" w:rsidRDefault="00153D7D" w:rsidP="00153D7D">
      <w:pPr>
        <w:ind w:firstLine="284"/>
        <w:jc w:val="both"/>
        <w:rPr>
          <w:sz w:val="14"/>
          <w:szCs w:val="14"/>
        </w:rPr>
      </w:pPr>
      <w:r w:rsidRPr="008615D3">
        <w:rPr>
          <w:sz w:val="14"/>
          <w:szCs w:val="14"/>
        </w:rPr>
        <w:t>к) согласование архитектурно-градостроительного облика объекта капитального строительства.</w:t>
      </w:r>
    </w:p>
    <w:p w:rsidR="00153D7D" w:rsidRPr="008615D3" w:rsidRDefault="00153D7D" w:rsidP="00153D7D">
      <w:pPr>
        <w:ind w:firstLine="284"/>
        <w:jc w:val="both"/>
        <w:rPr>
          <w:sz w:val="14"/>
          <w:szCs w:val="14"/>
        </w:rPr>
      </w:pPr>
      <w:r w:rsidRPr="008615D3">
        <w:rPr>
          <w:sz w:val="14"/>
          <w:szCs w:val="14"/>
        </w:rPr>
        <w:t>2.7.3</w:t>
      </w:r>
      <w:proofErr w:type="gramStart"/>
      <w:r w:rsidRPr="008615D3">
        <w:rPr>
          <w:sz w:val="14"/>
          <w:szCs w:val="14"/>
        </w:rPr>
        <w:t xml:space="preserve"> В</w:t>
      </w:r>
      <w:proofErr w:type="gramEnd"/>
      <w:r w:rsidRPr="008615D3">
        <w:rPr>
          <w:sz w:val="14"/>
          <w:szCs w:val="14"/>
        </w:rPr>
        <w:t xml:space="preserve">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153D7D" w:rsidRPr="008615D3" w:rsidRDefault="00153D7D" w:rsidP="00153D7D">
      <w:pPr>
        <w:ind w:firstLine="284"/>
        <w:jc w:val="both"/>
        <w:rPr>
          <w:sz w:val="14"/>
          <w:szCs w:val="14"/>
        </w:rPr>
      </w:pPr>
      <w:r w:rsidRPr="008615D3">
        <w:rPr>
          <w:sz w:val="14"/>
          <w:szCs w:val="14"/>
        </w:rPr>
        <w:t xml:space="preserve">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153D7D" w:rsidRPr="008615D3" w:rsidRDefault="00153D7D" w:rsidP="00153D7D">
      <w:pPr>
        <w:ind w:firstLine="284"/>
        <w:jc w:val="both"/>
        <w:rPr>
          <w:sz w:val="14"/>
          <w:szCs w:val="14"/>
        </w:rPr>
      </w:pPr>
      <w:r w:rsidRPr="008615D3">
        <w:rPr>
          <w:sz w:val="14"/>
          <w:szCs w:val="14"/>
        </w:rPr>
        <w:t>2.7.4</w:t>
      </w:r>
      <w:proofErr w:type="gramStart"/>
      <w:r w:rsidRPr="008615D3">
        <w:rPr>
          <w:sz w:val="14"/>
          <w:szCs w:val="14"/>
        </w:rPr>
        <w:t xml:space="preserve"> В</w:t>
      </w:r>
      <w:proofErr w:type="gramEnd"/>
      <w:r w:rsidRPr="008615D3">
        <w:rPr>
          <w:sz w:val="14"/>
          <w:szCs w:val="14"/>
        </w:rPr>
        <w:t xml:space="preserve">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153D7D" w:rsidRPr="008615D3" w:rsidRDefault="00153D7D" w:rsidP="00153D7D">
      <w:pPr>
        <w:ind w:firstLine="284"/>
        <w:jc w:val="both"/>
        <w:rPr>
          <w:sz w:val="14"/>
          <w:szCs w:val="14"/>
        </w:rPr>
      </w:pPr>
      <w:r w:rsidRPr="008615D3">
        <w:rPr>
          <w:sz w:val="14"/>
          <w:szCs w:val="14"/>
        </w:rPr>
        <w:t xml:space="preserve">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в) решение об образовании земельных участков путем раздела, перераспределения земельных участков или выдела из земельных участков, в </w:t>
      </w:r>
      <w:r w:rsidRPr="008615D3">
        <w:rPr>
          <w:sz w:val="14"/>
          <w:szCs w:val="14"/>
        </w:rPr>
        <w:lastRenderedPageBreak/>
        <w:t xml:space="preserve">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153D7D" w:rsidRPr="008615D3" w:rsidRDefault="00153D7D" w:rsidP="00153D7D">
      <w:pPr>
        <w:ind w:firstLine="284"/>
        <w:jc w:val="both"/>
        <w:rPr>
          <w:sz w:val="14"/>
          <w:szCs w:val="14"/>
        </w:rPr>
      </w:pPr>
      <w:r w:rsidRPr="008615D3">
        <w:rPr>
          <w:sz w:val="14"/>
          <w:szCs w:val="14"/>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rsidR="00153D7D" w:rsidRPr="008615D3" w:rsidRDefault="00153D7D" w:rsidP="00153D7D">
      <w:pPr>
        <w:ind w:firstLine="284"/>
        <w:jc w:val="both"/>
        <w:rPr>
          <w:sz w:val="14"/>
          <w:szCs w:val="14"/>
        </w:rPr>
      </w:pPr>
      <w:r w:rsidRPr="008615D3">
        <w:rPr>
          <w:sz w:val="14"/>
          <w:szCs w:val="14"/>
        </w:rPr>
        <w:t xml:space="preserve"> 2.7.5</w:t>
      </w:r>
      <w:proofErr w:type="gramStart"/>
      <w:r w:rsidRPr="008615D3">
        <w:rPr>
          <w:sz w:val="14"/>
          <w:szCs w:val="14"/>
        </w:rPr>
        <w:t xml:space="preserve"> В</w:t>
      </w:r>
      <w:proofErr w:type="gramEnd"/>
      <w:r w:rsidRPr="008615D3">
        <w:rPr>
          <w:sz w:val="14"/>
          <w:szCs w:val="14"/>
        </w:rPr>
        <w:t xml:space="preserve"> случае представления уведомления о переходе права пользования недрами: </w:t>
      </w:r>
    </w:p>
    <w:p w:rsidR="00153D7D" w:rsidRPr="008615D3" w:rsidRDefault="00153D7D" w:rsidP="00153D7D">
      <w:pPr>
        <w:ind w:firstLine="284"/>
        <w:jc w:val="both"/>
        <w:rPr>
          <w:sz w:val="14"/>
          <w:szCs w:val="14"/>
        </w:rPr>
      </w:pPr>
      <w:r w:rsidRPr="008615D3">
        <w:rPr>
          <w:sz w:val="14"/>
          <w:szCs w:val="14"/>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153D7D" w:rsidRPr="008615D3" w:rsidRDefault="00153D7D" w:rsidP="00153D7D">
      <w:pPr>
        <w:ind w:firstLine="284"/>
        <w:jc w:val="both"/>
        <w:rPr>
          <w:sz w:val="14"/>
          <w:szCs w:val="14"/>
        </w:rPr>
      </w:pPr>
      <w:r w:rsidRPr="008615D3">
        <w:rPr>
          <w:sz w:val="14"/>
          <w:szCs w:val="14"/>
        </w:rPr>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rsidR="00153D7D" w:rsidRPr="008615D3" w:rsidRDefault="00153D7D" w:rsidP="00153D7D">
      <w:pPr>
        <w:ind w:firstLine="284"/>
        <w:jc w:val="both"/>
        <w:rPr>
          <w:sz w:val="14"/>
          <w:szCs w:val="14"/>
        </w:rPr>
      </w:pPr>
      <w:r w:rsidRPr="008615D3">
        <w:rPr>
          <w:sz w:val="14"/>
          <w:szCs w:val="14"/>
        </w:rPr>
        <w:t xml:space="preserve"> в) решение о предоставлении права пользования недрами и решение о переоформлении лицензии на право пользования недрами. </w:t>
      </w:r>
    </w:p>
    <w:p w:rsidR="00153D7D" w:rsidRPr="008615D3" w:rsidRDefault="00153D7D" w:rsidP="00153D7D">
      <w:pPr>
        <w:ind w:firstLine="284"/>
        <w:jc w:val="both"/>
        <w:rPr>
          <w:sz w:val="14"/>
          <w:szCs w:val="14"/>
        </w:rPr>
      </w:pPr>
      <w:r w:rsidRPr="008615D3">
        <w:rPr>
          <w:sz w:val="14"/>
          <w:szCs w:val="14"/>
        </w:rPr>
        <w:t>2.7.6</w:t>
      </w:r>
      <w:proofErr w:type="gramStart"/>
      <w:r w:rsidRPr="008615D3">
        <w:rPr>
          <w:sz w:val="14"/>
          <w:szCs w:val="14"/>
        </w:rPr>
        <w:t xml:space="preserve"> В</w:t>
      </w:r>
      <w:proofErr w:type="gramEnd"/>
      <w:r w:rsidRPr="008615D3">
        <w:rPr>
          <w:sz w:val="14"/>
          <w:szCs w:val="14"/>
        </w:rPr>
        <w:t xml:space="preserve"> случае представления уведомления о переходе прав на земельный участок:</w:t>
      </w:r>
    </w:p>
    <w:p w:rsidR="00153D7D" w:rsidRPr="008615D3" w:rsidRDefault="00153D7D" w:rsidP="00153D7D">
      <w:pPr>
        <w:ind w:firstLine="284"/>
        <w:jc w:val="both"/>
        <w:rPr>
          <w:sz w:val="14"/>
          <w:szCs w:val="14"/>
        </w:rPr>
      </w:pPr>
      <w:r w:rsidRPr="008615D3">
        <w:rPr>
          <w:sz w:val="14"/>
          <w:szCs w:val="14"/>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153D7D" w:rsidRPr="008615D3" w:rsidRDefault="00153D7D" w:rsidP="00153D7D">
      <w:pPr>
        <w:ind w:firstLine="284"/>
        <w:jc w:val="both"/>
        <w:rPr>
          <w:sz w:val="14"/>
          <w:szCs w:val="14"/>
        </w:rPr>
      </w:pPr>
      <w:r w:rsidRPr="008615D3">
        <w:rPr>
          <w:sz w:val="14"/>
          <w:szCs w:val="14"/>
        </w:rPr>
        <w:t xml:space="preserve">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2.7.7</w:t>
      </w:r>
      <w:proofErr w:type="gramStart"/>
      <w:r w:rsidRPr="008615D3">
        <w:rPr>
          <w:sz w:val="14"/>
          <w:szCs w:val="14"/>
        </w:rPr>
        <w:t xml:space="preserve"> В</w:t>
      </w:r>
      <w:proofErr w:type="gramEnd"/>
      <w:r w:rsidRPr="008615D3">
        <w:rPr>
          <w:sz w:val="14"/>
          <w:szCs w:val="14"/>
        </w:rPr>
        <w:t xml:space="preserve"> случае представления заявления о внесении изменений в связи с необходимостью продления срока действия разрешения на строительство: </w:t>
      </w:r>
    </w:p>
    <w:p w:rsidR="00153D7D" w:rsidRPr="008615D3" w:rsidRDefault="00153D7D" w:rsidP="00153D7D">
      <w:pPr>
        <w:ind w:firstLine="284"/>
        <w:jc w:val="both"/>
        <w:rPr>
          <w:sz w:val="14"/>
          <w:szCs w:val="14"/>
        </w:rPr>
      </w:pPr>
      <w:r w:rsidRPr="008615D3">
        <w:rPr>
          <w:sz w:val="14"/>
          <w:szCs w:val="14"/>
        </w:rPr>
        <w:t xml:space="preserve">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 </w:t>
      </w:r>
    </w:p>
    <w:p w:rsidR="00153D7D" w:rsidRPr="008615D3" w:rsidRDefault="00153D7D" w:rsidP="00153D7D">
      <w:pPr>
        <w:ind w:firstLine="284"/>
        <w:jc w:val="both"/>
        <w:rPr>
          <w:sz w:val="14"/>
          <w:szCs w:val="14"/>
        </w:rPr>
      </w:pPr>
      <w:r w:rsidRPr="008615D3">
        <w:rPr>
          <w:sz w:val="14"/>
          <w:szCs w:val="14"/>
        </w:rPr>
        <w:t xml:space="preserve">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w:t>
      </w:r>
    </w:p>
    <w:p w:rsidR="00153D7D" w:rsidRPr="008615D3" w:rsidRDefault="00153D7D" w:rsidP="00153D7D">
      <w:pPr>
        <w:ind w:firstLine="284"/>
        <w:jc w:val="both"/>
        <w:rPr>
          <w:sz w:val="14"/>
          <w:szCs w:val="14"/>
        </w:rPr>
      </w:pPr>
      <w:r w:rsidRPr="008615D3">
        <w:rPr>
          <w:sz w:val="14"/>
          <w:szCs w:val="14"/>
        </w:rPr>
        <w:t xml:space="preserve">2.7.8 Документы, указанные в абзацах "а", "г" и "д" подпункта 2.6.2 пункта 2.6., абзаце "б" подпункта 2.7.1 пункта 2.7.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w:t>
      </w:r>
      <w:proofErr w:type="gramStart"/>
      <w:r w:rsidRPr="008615D3">
        <w:rPr>
          <w:sz w:val="14"/>
          <w:szCs w:val="14"/>
        </w:rPr>
        <w:t>заключений экспертизы проектной документации объектов капитального строительства</w:t>
      </w:r>
      <w:proofErr w:type="gramEnd"/>
      <w:r w:rsidRPr="008615D3">
        <w:rPr>
          <w:sz w:val="14"/>
          <w:szCs w:val="14"/>
        </w:rPr>
        <w:t xml:space="preserve">. </w:t>
      </w:r>
    </w:p>
    <w:p w:rsidR="00153D7D" w:rsidRPr="008615D3" w:rsidRDefault="00153D7D" w:rsidP="00153D7D">
      <w:pPr>
        <w:ind w:firstLine="284"/>
        <w:jc w:val="both"/>
        <w:rPr>
          <w:sz w:val="14"/>
          <w:szCs w:val="14"/>
        </w:rPr>
      </w:pPr>
      <w:r w:rsidRPr="008615D3">
        <w:rPr>
          <w:sz w:val="14"/>
          <w:szCs w:val="14"/>
        </w:rPr>
        <w:t>2.7.9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153D7D" w:rsidRPr="008615D3" w:rsidRDefault="00153D7D" w:rsidP="00153D7D">
      <w:pPr>
        <w:ind w:firstLine="284"/>
        <w:jc w:val="both"/>
        <w:rPr>
          <w:b/>
          <w:sz w:val="14"/>
          <w:szCs w:val="14"/>
        </w:rPr>
      </w:pPr>
      <w:r w:rsidRPr="008615D3">
        <w:rPr>
          <w:b/>
          <w:sz w:val="14"/>
          <w:szCs w:val="14"/>
        </w:rPr>
        <w:t xml:space="preserve">2.8. Указание на запрет требовать от заявителя </w:t>
      </w:r>
    </w:p>
    <w:p w:rsidR="00153D7D" w:rsidRPr="008615D3" w:rsidRDefault="00153D7D" w:rsidP="00153D7D">
      <w:pPr>
        <w:ind w:firstLine="284"/>
        <w:jc w:val="both"/>
        <w:rPr>
          <w:sz w:val="14"/>
          <w:szCs w:val="14"/>
        </w:rPr>
      </w:pPr>
      <w:r w:rsidRPr="008615D3">
        <w:rPr>
          <w:sz w:val="14"/>
          <w:szCs w:val="14"/>
        </w:rPr>
        <w:t>2.8.1. Запрещено требовать от заявителя:</w:t>
      </w:r>
    </w:p>
    <w:p w:rsidR="00153D7D" w:rsidRPr="008615D3" w:rsidRDefault="00153D7D" w:rsidP="00153D7D">
      <w:pPr>
        <w:ind w:firstLine="284"/>
        <w:jc w:val="both"/>
        <w:rPr>
          <w:sz w:val="14"/>
          <w:szCs w:val="14"/>
        </w:rPr>
      </w:pPr>
      <w:r w:rsidRPr="008615D3">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53D7D" w:rsidRPr="008615D3" w:rsidRDefault="00153D7D" w:rsidP="00153D7D">
      <w:pPr>
        <w:ind w:firstLine="284"/>
        <w:jc w:val="both"/>
        <w:rPr>
          <w:sz w:val="14"/>
          <w:szCs w:val="14"/>
        </w:rPr>
      </w:pPr>
      <w:proofErr w:type="gramStart"/>
      <w:r w:rsidRPr="008615D3">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w:t>
      </w:r>
      <w:proofErr w:type="gramEnd"/>
      <w:r w:rsidRPr="008615D3">
        <w:rPr>
          <w:sz w:val="14"/>
          <w:szCs w:val="14"/>
        </w:rPr>
        <w:t xml:space="preserve">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153D7D" w:rsidRPr="008615D3" w:rsidRDefault="00153D7D" w:rsidP="00153D7D">
      <w:pPr>
        <w:ind w:firstLine="284"/>
        <w:jc w:val="both"/>
        <w:rPr>
          <w:sz w:val="14"/>
          <w:szCs w:val="14"/>
        </w:rPr>
      </w:pPr>
      <w:proofErr w:type="gramStart"/>
      <w:r w:rsidRPr="008615D3">
        <w:rPr>
          <w:sz w:val="14"/>
          <w:szCs w:val="1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w:t>
      </w:r>
      <w:proofErr w:type="gramEnd"/>
      <w:r w:rsidRPr="008615D3">
        <w:rPr>
          <w:sz w:val="14"/>
          <w:szCs w:val="14"/>
        </w:rPr>
        <w:t xml:space="preserve"> предоставления государственных и муниципальных услуг»; </w:t>
      </w:r>
    </w:p>
    <w:p w:rsidR="00153D7D" w:rsidRPr="008615D3" w:rsidRDefault="00153D7D" w:rsidP="00153D7D">
      <w:pPr>
        <w:ind w:firstLine="284"/>
        <w:jc w:val="both"/>
        <w:rPr>
          <w:sz w:val="14"/>
          <w:szCs w:val="14"/>
        </w:rPr>
      </w:pPr>
      <w:r w:rsidRPr="008615D3">
        <w:rPr>
          <w:sz w:val="14"/>
          <w:szCs w:val="1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53D7D" w:rsidRPr="008615D3" w:rsidRDefault="00153D7D" w:rsidP="00153D7D">
      <w:pPr>
        <w:ind w:firstLine="284"/>
        <w:jc w:val="both"/>
        <w:rPr>
          <w:sz w:val="14"/>
          <w:szCs w:val="14"/>
        </w:rPr>
      </w:pPr>
      <w:r w:rsidRPr="008615D3">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3D7D" w:rsidRPr="008615D3" w:rsidRDefault="00153D7D" w:rsidP="00153D7D">
      <w:pPr>
        <w:ind w:firstLine="284"/>
        <w:jc w:val="both"/>
        <w:rPr>
          <w:sz w:val="14"/>
          <w:szCs w:val="14"/>
        </w:rPr>
      </w:pPr>
      <w:r w:rsidRPr="008615D3">
        <w:rPr>
          <w:sz w:val="14"/>
          <w:szCs w:val="14"/>
        </w:rPr>
        <w:lastRenderedPageBreak/>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53D7D" w:rsidRPr="008615D3" w:rsidRDefault="00153D7D" w:rsidP="00153D7D">
      <w:pPr>
        <w:ind w:firstLine="284"/>
        <w:jc w:val="both"/>
        <w:rPr>
          <w:sz w:val="14"/>
          <w:szCs w:val="14"/>
        </w:rPr>
      </w:pPr>
      <w:r w:rsidRPr="008615D3">
        <w:rPr>
          <w:sz w:val="14"/>
          <w:szCs w:val="1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53D7D" w:rsidRPr="008615D3" w:rsidRDefault="00153D7D" w:rsidP="00153D7D">
      <w:pPr>
        <w:ind w:firstLine="284"/>
        <w:jc w:val="both"/>
        <w:rPr>
          <w:sz w:val="14"/>
          <w:szCs w:val="14"/>
        </w:rPr>
      </w:pPr>
      <w:proofErr w:type="gramStart"/>
      <w:r w:rsidRPr="008615D3">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специалиста управления,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8615D3">
        <w:rPr>
          <w:sz w:val="14"/>
          <w:szCs w:val="14"/>
        </w:rPr>
        <w:t xml:space="preserve">, </w:t>
      </w:r>
      <w:proofErr w:type="gramStart"/>
      <w:r w:rsidRPr="008615D3">
        <w:rPr>
          <w:sz w:val="14"/>
          <w:szCs w:val="14"/>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roofErr w:type="gramEnd"/>
    </w:p>
    <w:p w:rsidR="00153D7D" w:rsidRPr="008615D3" w:rsidRDefault="00153D7D" w:rsidP="00153D7D">
      <w:pPr>
        <w:ind w:firstLine="284"/>
        <w:jc w:val="both"/>
        <w:rPr>
          <w:sz w:val="14"/>
          <w:szCs w:val="14"/>
        </w:rPr>
      </w:pPr>
      <w:proofErr w:type="gramStart"/>
      <w:r w:rsidRPr="008615D3">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8615D3">
        <w:rPr>
          <w:sz w:val="14"/>
          <w:szCs w:val="14"/>
        </w:rPr>
        <w:t xml:space="preserve"> федеральными законами. </w:t>
      </w:r>
    </w:p>
    <w:p w:rsidR="00153D7D" w:rsidRPr="008615D3" w:rsidRDefault="00153D7D" w:rsidP="00153D7D">
      <w:pPr>
        <w:ind w:firstLine="284"/>
        <w:jc w:val="both"/>
        <w:rPr>
          <w:b/>
          <w:sz w:val="14"/>
          <w:szCs w:val="14"/>
        </w:rPr>
      </w:pPr>
      <w:r w:rsidRPr="008615D3">
        <w:rPr>
          <w:b/>
          <w:sz w:val="14"/>
          <w:szCs w:val="14"/>
        </w:rPr>
        <w:t xml:space="preserve">2.9. Исчерпывающий перечень оснований для отказа в приеме документов, необходимых для предоставления муниципальной услуги </w:t>
      </w:r>
    </w:p>
    <w:p w:rsidR="00153D7D" w:rsidRPr="008615D3" w:rsidRDefault="00153D7D" w:rsidP="00153D7D">
      <w:pPr>
        <w:ind w:firstLine="284"/>
        <w:jc w:val="both"/>
        <w:rPr>
          <w:sz w:val="14"/>
          <w:szCs w:val="14"/>
        </w:rPr>
      </w:pPr>
      <w:r w:rsidRPr="008615D3">
        <w:rPr>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8615D3">
        <w:rPr>
          <w:sz w:val="14"/>
          <w:szCs w:val="14"/>
        </w:rPr>
        <w:t>представленных</w:t>
      </w:r>
      <w:proofErr w:type="gramEnd"/>
      <w:r w:rsidRPr="008615D3">
        <w:rPr>
          <w:sz w:val="14"/>
          <w:szCs w:val="14"/>
        </w:rPr>
        <w:t xml:space="preserve"> в электронной форме: </w:t>
      </w:r>
    </w:p>
    <w:p w:rsidR="00153D7D" w:rsidRPr="008615D3" w:rsidRDefault="00153D7D" w:rsidP="00153D7D">
      <w:pPr>
        <w:ind w:firstLine="284"/>
        <w:jc w:val="both"/>
        <w:rPr>
          <w:sz w:val="14"/>
          <w:szCs w:val="14"/>
        </w:rPr>
      </w:pPr>
      <w:r w:rsidRPr="008615D3">
        <w:rPr>
          <w:sz w:val="14"/>
          <w:szCs w:val="14"/>
        </w:rPr>
        <w:t xml:space="preserve">а) заявление о выдаче разрешения на строительство, заявление о внесении изменений, уведомление представлено в орган, в полномочия которого не входит предоставление услуги; </w:t>
      </w:r>
    </w:p>
    <w:p w:rsidR="00153D7D" w:rsidRPr="008615D3" w:rsidRDefault="00153D7D" w:rsidP="00153D7D">
      <w:pPr>
        <w:ind w:firstLine="284"/>
        <w:jc w:val="both"/>
        <w:rPr>
          <w:sz w:val="14"/>
          <w:szCs w:val="14"/>
        </w:rPr>
      </w:pPr>
      <w:r w:rsidRPr="008615D3">
        <w:rPr>
          <w:sz w:val="14"/>
          <w:szCs w:val="14"/>
        </w:rPr>
        <w:t xml:space="preserve">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 ГИСОГД; </w:t>
      </w:r>
    </w:p>
    <w:p w:rsidR="00153D7D" w:rsidRPr="008615D3" w:rsidRDefault="00153D7D" w:rsidP="00153D7D">
      <w:pPr>
        <w:ind w:firstLine="284"/>
        <w:jc w:val="both"/>
        <w:rPr>
          <w:sz w:val="14"/>
          <w:szCs w:val="14"/>
        </w:rPr>
      </w:pPr>
      <w:r w:rsidRPr="008615D3">
        <w:rPr>
          <w:sz w:val="14"/>
          <w:szCs w:val="14"/>
        </w:rPr>
        <w:t>в) непредставление документов, предусмотренных абзацами "б" - "з" подпункта 2.6.2 пункта 2.6. Административного регламента;</w:t>
      </w:r>
    </w:p>
    <w:p w:rsidR="00153D7D" w:rsidRPr="008615D3" w:rsidRDefault="00153D7D" w:rsidP="00153D7D">
      <w:pPr>
        <w:ind w:firstLine="284"/>
        <w:jc w:val="both"/>
        <w:rPr>
          <w:sz w:val="14"/>
          <w:szCs w:val="14"/>
        </w:rPr>
      </w:pPr>
      <w:r w:rsidRPr="008615D3">
        <w:rPr>
          <w:sz w:val="14"/>
          <w:szCs w:val="14"/>
        </w:rPr>
        <w:t xml:space="preserve"> 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153D7D" w:rsidRPr="008615D3" w:rsidRDefault="00153D7D" w:rsidP="00153D7D">
      <w:pPr>
        <w:ind w:firstLine="284"/>
        <w:jc w:val="both"/>
        <w:rPr>
          <w:sz w:val="14"/>
          <w:szCs w:val="14"/>
        </w:rPr>
      </w:pPr>
      <w:r w:rsidRPr="008615D3">
        <w:rPr>
          <w:sz w:val="14"/>
          <w:szCs w:val="14"/>
        </w:rPr>
        <w:t xml:space="preserve">д) представленные документы содержат подчистки и исправления текста; </w:t>
      </w:r>
    </w:p>
    <w:p w:rsidR="00153D7D" w:rsidRPr="008615D3" w:rsidRDefault="00153D7D" w:rsidP="00153D7D">
      <w:pPr>
        <w:ind w:firstLine="284"/>
        <w:jc w:val="both"/>
        <w:rPr>
          <w:sz w:val="14"/>
          <w:szCs w:val="14"/>
        </w:rPr>
      </w:pPr>
      <w:r w:rsidRPr="008615D3">
        <w:rPr>
          <w:sz w:val="14"/>
          <w:szCs w:val="14"/>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153D7D" w:rsidRPr="008615D3" w:rsidRDefault="00153D7D" w:rsidP="00153D7D">
      <w:pPr>
        <w:ind w:firstLine="284"/>
        <w:jc w:val="both"/>
        <w:rPr>
          <w:sz w:val="14"/>
          <w:szCs w:val="14"/>
        </w:rPr>
      </w:pPr>
      <w:r w:rsidRPr="008615D3">
        <w:rPr>
          <w:sz w:val="14"/>
          <w:szCs w:val="14"/>
        </w:rPr>
        <w:t xml:space="preserve">ж) заявление о выдаче разрешения на строительство, заявление о внесении изменений, уведомление и документы, указанные в абзацах "б" - "з" подпункта 2.6.2 пункта 2.6. Административного регламента, </w:t>
      </w:r>
      <w:proofErr w:type="gramStart"/>
      <w:r w:rsidRPr="008615D3">
        <w:rPr>
          <w:sz w:val="14"/>
          <w:szCs w:val="14"/>
        </w:rPr>
        <w:t>представлены</w:t>
      </w:r>
      <w:proofErr w:type="gramEnd"/>
      <w:r w:rsidRPr="008615D3">
        <w:rPr>
          <w:sz w:val="14"/>
          <w:szCs w:val="14"/>
        </w:rPr>
        <w:t xml:space="preserve"> в электронной форме с нарушением требований, установленных подпунктами 2.18.2-2.18.4 пункта 2.18. Административного регламента;</w:t>
      </w:r>
    </w:p>
    <w:p w:rsidR="00153D7D" w:rsidRPr="008615D3" w:rsidRDefault="00153D7D" w:rsidP="00153D7D">
      <w:pPr>
        <w:ind w:firstLine="284"/>
        <w:jc w:val="both"/>
        <w:rPr>
          <w:sz w:val="14"/>
          <w:szCs w:val="14"/>
        </w:rPr>
      </w:pPr>
      <w:r w:rsidRPr="008615D3">
        <w:rPr>
          <w:sz w:val="14"/>
          <w:szCs w:val="14"/>
        </w:rPr>
        <w:t xml:space="preserve">з) выявлено несоблюдение установленных статьей 11 Федерального закона от 06 апреля 2011 года №63-ФЗ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153D7D" w:rsidRPr="008615D3" w:rsidRDefault="00153D7D" w:rsidP="00153D7D">
      <w:pPr>
        <w:ind w:firstLine="284"/>
        <w:jc w:val="both"/>
        <w:rPr>
          <w:sz w:val="14"/>
          <w:szCs w:val="14"/>
        </w:rPr>
      </w:pPr>
      <w:r w:rsidRPr="008615D3">
        <w:rPr>
          <w:sz w:val="14"/>
          <w:szCs w:val="14"/>
        </w:rPr>
        <w:t>2.9.2. Решение об отказе в приеме документов, указанных в подпункте 2.6.2 пункта 2.6. Административного регламента, оформляется по форме согласно Приложению № 7 к Административному регламенту.</w:t>
      </w:r>
    </w:p>
    <w:p w:rsidR="00153D7D" w:rsidRPr="008615D3" w:rsidRDefault="00153D7D" w:rsidP="00153D7D">
      <w:pPr>
        <w:ind w:firstLine="284"/>
        <w:jc w:val="both"/>
        <w:rPr>
          <w:sz w:val="14"/>
          <w:szCs w:val="14"/>
        </w:rPr>
      </w:pPr>
      <w:r w:rsidRPr="008615D3">
        <w:rPr>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в многофункциональный центр, выбранный при подаче таких заявлений, уведомления, или в Администрацию. </w:t>
      </w:r>
    </w:p>
    <w:p w:rsidR="00153D7D" w:rsidRPr="008615D3" w:rsidRDefault="00153D7D" w:rsidP="00153D7D">
      <w:pPr>
        <w:ind w:firstLine="284"/>
        <w:jc w:val="both"/>
        <w:rPr>
          <w:sz w:val="14"/>
          <w:szCs w:val="14"/>
        </w:rPr>
      </w:pPr>
      <w:r w:rsidRPr="008615D3">
        <w:rPr>
          <w:sz w:val="14"/>
          <w:szCs w:val="14"/>
        </w:rPr>
        <w:t xml:space="preserve">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 за получением услуги. </w:t>
      </w:r>
    </w:p>
    <w:p w:rsidR="00153D7D" w:rsidRPr="008615D3" w:rsidRDefault="00153D7D" w:rsidP="00153D7D">
      <w:pPr>
        <w:ind w:firstLine="284"/>
        <w:jc w:val="both"/>
        <w:rPr>
          <w:b/>
          <w:sz w:val="14"/>
          <w:szCs w:val="14"/>
        </w:rPr>
      </w:pPr>
      <w:r w:rsidRPr="008615D3">
        <w:rPr>
          <w:b/>
          <w:sz w:val="14"/>
          <w:szCs w:val="14"/>
        </w:rPr>
        <w:t xml:space="preserve">2.10. Исчерпывающий перечень оснований для приостановления или отказа в предоставлении муниципальной услуги. </w:t>
      </w:r>
    </w:p>
    <w:p w:rsidR="00153D7D" w:rsidRPr="008615D3" w:rsidRDefault="00153D7D" w:rsidP="00153D7D">
      <w:pPr>
        <w:ind w:firstLine="284"/>
        <w:jc w:val="both"/>
        <w:rPr>
          <w:sz w:val="14"/>
          <w:szCs w:val="14"/>
        </w:rPr>
      </w:pPr>
      <w:r w:rsidRPr="008615D3">
        <w:rPr>
          <w:sz w:val="14"/>
          <w:szCs w:val="14"/>
        </w:rPr>
        <w:t xml:space="preserve">2.10.1. Основания для приостановления предоставления муниципальной услуги не предусмотрены. </w:t>
      </w:r>
    </w:p>
    <w:p w:rsidR="00153D7D" w:rsidRPr="008615D3" w:rsidRDefault="00153D7D" w:rsidP="00153D7D">
      <w:pPr>
        <w:ind w:firstLine="284"/>
        <w:jc w:val="both"/>
        <w:rPr>
          <w:sz w:val="14"/>
          <w:szCs w:val="14"/>
        </w:rPr>
      </w:pPr>
      <w:r w:rsidRPr="008615D3">
        <w:rPr>
          <w:sz w:val="14"/>
          <w:szCs w:val="14"/>
        </w:rPr>
        <w:t xml:space="preserve">2.10.2. Исчерпывающий перечень оснований для отказа в выдаче разрешения на строительство, во внесении изменений в разрешение на строительство: </w:t>
      </w:r>
    </w:p>
    <w:p w:rsidR="00153D7D" w:rsidRPr="008615D3" w:rsidRDefault="00153D7D" w:rsidP="00153D7D">
      <w:pPr>
        <w:ind w:firstLine="284"/>
        <w:jc w:val="both"/>
        <w:rPr>
          <w:sz w:val="14"/>
          <w:szCs w:val="14"/>
        </w:rPr>
      </w:pPr>
      <w:r w:rsidRPr="008615D3">
        <w:rPr>
          <w:sz w:val="14"/>
          <w:szCs w:val="14"/>
        </w:rPr>
        <w:t>2.10.2.1</w:t>
      </w:r>
      <w:proofErr w:type="gramStart"/>
      <w:r w:rsidRPr="008615D3">
        <w:rPr>
          <w:sz w:val="14"/>
          <w:szCs w:val="14"/>
        </w:rPr>
        <w:t xml:space="preserve"> В</w:t>
      </w:r>
      <w:proofErr w:type="gramEnd"/>
      <w:r w:rsidRPr="008615D3">
        <w:rPr>
          <w:sz w:val="14"/>
          <w:szCs w:val="14"/>
        </w:rPr>
        <w:t xml:space="preserve"> случае представления заявления о выдаче разрешения на строительство:</w:t>
      </w:r>
    </w:p>
    <w:p w:rsidR="00153D7D" w:rsidRPr="008615D3" w:rsidRDefault="00153D7D" w:rsidP="00153D7D">
      <w:pPr>
        <w:ind w:firstLine="284"/>
        <w:jc w:val="both"/>
        <w:rPr>
          <w:sz w:val="14"/>
          <w:szCs w:val="14"/>
        </w:rPr>
      </w:pPr>
      <w:r w:rsidRPr="008615D3">
        <w:rPr>
          <w:sz w:val="14"/>
          <w:szCs w:val="14"/>
        </w:rPr>
        <w:lastRenderedPageBreak/>
        <w:t xml:space="preserve"> а) отсутствие документов, предусмотренных абзацами "г" - "з" подпункта 2.6.2 пункта 2.6., подпунктом 2.7.2 пункта 2.7. Административного регламента; </w:t>
      </w:r>
    </w:p>
    <w:p w:rsidR="00153D7D" w:rsidRPr="008615D3" w:rsidRDefault="00153D7D" w:rsidP="00153D7D">
      <w:pPr>
        <w:ind w:firstLine="284"/>
        <w:jc w:val="both"/>
        <w:rPr>
          <w:sz w:val="14"/>
          <w:szCs w:val="14"/>
        </w:rPr>
      </w:pPr>
      <w:r w:rsidRPr="008615D3">
        <w:rPr>
          <w:sz w:val="14"/>
          <w:szCs w:val="14"/>
        </w:rPr>
        <w:t xml:space="preserve">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w:t>
      </w:r>
    </w:p>
    <w:p w:rsidR="00153D7D" w:rsidRPr="008615D3" w:rsidRDefault="00153D7D" w:rsidP="00153D7D">
      <w:pPr>
        <w:ind w:firstLine="284"/>
        <w:jc w:val="both"/>
        <w:rPr>
          <w:sz w:val="14"/>
          <w:szCs w:val="14"/>
        </w:rPr>
      </w:pPr>
      <w:r w:rsidRPr="008615D3">
        <w:rPr>
          <w:sz w:val="14"/>
          <w:szCs w:val="14"/>
        </w:rPr>
        <w:t xml:space="preserve">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p>
    <w:p w:rsidR="00153D7D" w:rsidRPr="008615D3" w:rsidRDefault="00153D7D" w:rsidP="00153D7D">
      <w:pPr>
        <w:ind w:firstLine="284"/>
        <w:jc w:val="both"/>
        <w:rPr>
          <w:sz w:val="14"/>
          <w:szCs w:val="14"/>
        </w:rPr>
      </w:pPr>
      <w:r w:rsidRPr="008615D3">
        <w:rPr>
          <w:sz w:val="14"/>
          <w:szCs w:val="14"/>
        </w:rPr>
        <w:t xml:space="preserve">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w:t>
      </w:r>
    </w:p>
    <w:p w:rsidR="00153D7D" w:rsidRPr="008615D3" w:rsidRDefault="00153D7D" w:rsidP="00153D7D">
      <w:pPr>
        <w:ind w:firstLine="284"/>
        <w:jc w:val="both"/>
        <w:rPr>
          <w:sz w:val="14"/>
          <w:szCs w:val="14"/>
        </w:rPr>
      </w:pPr>
      <w:r w:rsidRPr="008615D3">
        <w:rPr>
          <w:sz w:val="14"/>
          <w:szCs w:val="14"/>
        </w:rPr>
        <w:t xml:space="preserve">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 </w:t>
      </w:r>
    </w:p>
    <w:p w:rsidR="00153D7D" w:rsidRPr="008615D3" w:rsidRDefault="00153D7D" w:rsidP="00153D7D">
      <w:pPr>
        <w:ind w:firstLine="284"/>
        <w:jc w:val="both"/>
        <w:rPr>
          <w:sz w:val="14"/>
          <w:szCs w:val="14"/>
        </w:rPr>
      </w:pPr>
      <w:proofErr w:type="gramStart"/>
      <w:r w:rsidRPr="008615D3">
        <w:rPr>
          <w:sz w:val="14"/>
          <w:szCs w:val="14"/>
        </w:rPr>
        <w:t xml:space="preserve">е) 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End"/>
    </w:p>
    <w:p w:rsidR="00153D7D" w:rsidRPr="008615D3" w:rsidRDefault="00153D7D" w:rsidP="00153D7D">
      <w:pPr>
        <w:ind w:firstLine="284"/>
        <w:jc w:val="both"/>
        <w:rPr>
          <w:sz w:val="14"/>
          <w:szCs w:val="14"/>
        </w:rPr>
      </w:pPr>
      <w:proofErr w:type="gramStart"/>
      <w:r w:rsidRPr="008615D3">
        <w:rPr>
          <w:sz w:val="14"/>
          <w:szCs w:val="14"/>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w:t>
      </w:r>
      <w:proofErr w:type="gramEnd"/>
      <w:r w:rsidRPr="008615D3">
        <w:rPr>
          <w:sz w:val="14"/>
          <w:szCs w:val="14"/>
        </w:rPr>
        <w:t xml:space="preserve">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 </w:t>
      </w:r>
    </w:p>
    <w:p w:rsidR="00153D7D" w:rsidRPr="008615D3" w:rsidRDefault="00153D7D" w:rsidP="00153D7D">
      <w:pPr>
        <w:ind w:firstLine="284"/>
        <w:jc w:val="both"/>
        <w:rPr>
          <w:sz w:val="14"/>
          <w:szCs w:val="14"/>
        </w:rPr>
      </w:pPr>
      <w:r w:rsidRPr="008615D3">
        <w:rPr>
          <w:sz w:val="14"/>
          <w:szCs w:val="14"/>
        </w:rPr>
        <w:t>2.10.2.2.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153D7D" w:rsidRPr="008615D3" w:rsidRDefault="00153D7D" w:rsidP="00153D7D">
      <w:pPr>
        <w:ind w:firstLine="284"/>
        <w:jc w:val="both"/>
        <w:rPr>
          <w:sz w:val="14"/>
          <w:szCs w:val="14"/>
        </w:rPr>
      </w:pPr>
      <w:r w:rsidRPr="008615D3">
        <w:rPr>
          <w:sz w:val="14"/>
          <w:szCs w:val="14"/>
        </w:rPr>
        <w:t xml:space="preserve"> </w:t>
      </w:r>
      <w:proofErr w:type="gramStart"/>
      <w:r w:rsidRPr="008615D3">
        <w:rPr>
          <w:sz w:val="14"/>
          <w:szCs w:val="14"/>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roofErr w:type="gramEnd"/>
    </w:p>
    <w:p w:rsidR="00153D7D" w:rsidRPr="008615D3" w:rsidRDefault="00153D7D" w:rsidP="00153D7D">
      <w:pPr>
        <w:ind w:firstLine="284"/>
        <w:jc w:val="both"/>
        <w:rPr>
          <w:sz w:val="14"/>
          <w:szCs w:val="14"/>
        </w:rPr>
      </w:pPr>
      <w:r w:rsidRPr="008615D3">
        <w:rPr>
          <w:sz w:val="14"/>
          <w:szCs w:val="14"/>
        </w:rPr>
        <w:t xml:space="preserve"> 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2.10.2.3.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153D7D" w:rsidRPr="008615D3" w:rsidRDefault="00153D7D" w:rsidP="00153D7D">
      <w:pPr>
        <w:ind w:firstLine="284"/>
        <w:jc w:val="both"/>
        <w:rPr>
          <w:sz w:val="14"/>
          <w:szCs w:val="14"/>
        </w:rPr>
      </w:pPr>
      <w:r w:rsidRPr="008615D3">
        <w:rPr>
          <w:sz w:val="14"/>
          <w:szCs w:val="14"/>
        </w:rPr>
        <w:t xml:space="preserve">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153D7D" w:rsidRPr="008615D3" w:rsidRDefault="00153D7D" w:rsidP="00153D7D">
      <w:pPr>
        <w:ind w:firstLine="284"/>
        <w:jc w:val="both"/>
        <w:rPr>
          <w:sz w:val="14"/>
          <w:szCs w:val="14"/>
        </w:rPr>
      </w:pPr>
      <w:proofErr w:type="gramStart"/>
      <w:r w:rsidRPr="008615D3">
        <w:rPr>
          <w:sz w:val="14"/>
          <w:szCs w:val="14"/>
        </w:rPr>
        <w:t xml:space="preserve">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roofErr w:type="gramEnd"/>
    </w:p>
    <w:p w:rsidR="00153D7D" w:rsidRPr="008615D3" w:rsidRDefault="00153D7D" w:rsidP="00153D7D">
      <w:pPr>
        <w:ind w:firstLine="284"/>
        <w:jc w:val="both"/>
        <w:rPr>
          <w:sz w:val="14"/>
          <w:szCs w:val="14"/>
        </w:rPr>
      </w:pPr>
      <w:proofErr w:type="gramStart"/>
      <w:r w:rsidRPr="008615D3">
        <w:rPr>
          <w:sz w:val="14"/>
          <w:szCs w:val="14"/>
        </w:rPr>
        <w:t xml:space="preserve">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 </w:t>
      </w:r>
      <w:proofErr w:type="gramEnd"/>
    </w:p>
    <w:p w:rsidR="00153D7D" w:rsidRPr="008615D3" w:rsidRDefault="00153D7D" w:rsidP="00153D7D">
      <w:pPr>
        <w:ind w:firstLine="284"/>
        <w:jc w:val="both"/>
        <w:rPr>
          <w:sz w:val="14"/>
          <w:szCs w:val="14"/>
        </w:rPr>
      </w:pPr>
      <w:proofErr w:type="gramStart"/>
      <w:r w:rsidRPr="008615D3">
        <w:rPr>
          <w:sz w:val="14"/>
          <w:szCs w:val="14"/>
        </w:rPr>
        <w:t xml:space="preserve">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w:t>
      </w:r>
      <w:r w:rsidRPr="008615D3">
        <w:rPr>
          <w:sz w:val="14"/>
          <w:szCs w:val="14"/>
        </w:rPr>
        <w:lastRenderedPageBreak/>
        <w:t>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w:t>
      </w:r>
      <w:proofErr w:type="gramEnd"/>
      <w:r w:rsidRPr="008615D3">
        <w:rPr>
          <w:sz w:val="14"/>
          <w:szCs w:val="14"/>
        </w:rPr>
        <w:t xml:space="preserve"> Федерации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2.10.2.4. В случае представления уведомления о переходе права пользования недрами: </w:t>
      </w:r>
    </w:p>
    <w:p w:rsidR="00153D7D" w:rsidRPr="008615D3" w:rsidRDefault="00153D7D" w:rsidP="00153D7D">
      <w:pPr>
        <w:ind w:firstLine="284"/>
        <w:jc w:val="both"/>
        <w:rPr>
          <w:sz w:val="14"/>
          <w:szCs w:val="14"/>
        </w:rPr>
      </w:pPr>
      <w:r w:rsidRPr="008615D3">
        <w:rPr>
          <w:sz w:val="14"/>
          <w:szCs w:val="14"/>
        </w:rPr>
        <w:t xml:space="preserve">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 </w:t>
      </w:r>
    </w:p>
    <w:p w:rsidR="00153D7D" w:rsidRPr="008615D3" w:rsidRDefault="00153D7D" w:rsidP="00153D7D">
      <w:pPr>
        <w:ind w:firstLine="284"/>
        <w:jc w:val="both"/>
        <w:rPr>
          <w:sz w:val="14"/>
          <w:szCs w:val="14"/>
        </w:rPr>
      </w:pPr>
      <w:r w:rsidRPr="008615D3">
        <w:rPr>
          <w:sz w:val="14"/>
          <w:szCs w:val="14"/>
        </w:rPr>
        <w:t xml:space="preserve">б) недостоверность сведений, указанных в уведомлении о переходе права пользования недрами. </w:t>
      </w:r>
    </w:p>
    <w:p w:rsidR="00153D7D" w:rsidRPr="008615D3" w:rsidRDefault="00153D7D" w:rsidP="00153D7D">
      <w:pPr>
        <w:ind w:firstLine="284"/>
        <w:jc w:val="both"/>
        <w:rPr>
          <w:sz w:val="14"/>
          <w:szCs w:val="14"/>
        </w:rPr>
      </w:pPr>
      <w:r w:rsidRPr="008615D3">
        <w:rPr>
          <w:sz w:val="14"/>
          <w:szCs w:val="14"/>
        </w:rPr>
        <w:t>2.10.2.5. В случае представления заявителем уведомления о переходе прав на земельный участок:</w:t>
      </w:r>
    </w:p>
    <w:p w:rsidR="00153D7D" w:rsidRPr="008615D3" w:rsidRDefault="00153D7D" w:rsidP="00153D7D">
      <w:pPr>
        <w:ind w:firstLine="284"/>
        <w:jc w:val="both"/>
        <w:rPr>
          <w:sz w:val="14"/>
          <w:szCs w:val="14"/>
        </w:rPr>
      </w:pPr>
      <w:r w:rsidRPr="008615D3">
        <w:rPr>
          <w:sz w:val="14"/>
          <w:szCs w:val="14"/>
        </w:rPr>
        <w:t xml:space="preserve">а) отсутствие в уведомлении о переходе прав на земельный участок реквизитов правоустанавливающих документов на такой земельный участок; </w:t>
      </w:r>
    </w:p>
    <w:p w:rsidR="00153D7D" w:rsidRPr="008615D3" w:rsidRDefault="00153D7D" w:rsidP="00153D7D">
      <w:pPr>
        <w:ind w:firstLine="284"/>
        <w:jc w:val="both"/>
        <w:rPr>
          <w:sz w:val="14"/>
          <w:szCs w:val="14"/>
        </w:rPr>
      </w:pPr>
      <w:r w:rsidRPr="008615D3">
        <w:rPr>
          <w:sz w:val="14"/>
          <w:szCs w:val="14"/>
        </w:rPr>
        <w:t xml:space="preserve">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w:t>
      </w:r>
    </w:p>
    <w:p w:rsidR="00153D7D" w:rsidRPr="008615D3" w:rsidRDefault="00153D7D" w:rsidP="00153D7D">
      <w:pPr>
        <w:ind w:firstLine="284"/>
        <w:jc w:val="both"/>
        <w:rPr>
          <w:sz w:val="14"/>
          <w:szCs w:val="14"/>
        </w:rPr>
      </w:pPr>
      <w:r w:rsidRPr="008615D3">
        <w:rPr>
          <w:sz w:val="14"/>
          <w:szCs w:val="14"/>
        </w:rPr>
        <w:t xml:space="preserve">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 </w:t>
      </w:r>
    </w:p>
    <w:p w:rsidR="00153D7D" w:rsidRPr="008615D3" w:rsidRDefault="00153D7D" w:rsidP="00153D7D">
      <w:pPr>
        <w:ind w:firstLine="284"/>
        <w:jc w:val="both"/>
        <w:rPr>
          <w:sz w:val="14"/>
          <w:szCs w:val="14"/>
        </w:rPr>
      </w:pPr>
      <w:r w:rsidRPr="008615D3">
        <w:rPr>
          <w:sz w:val="14"/>
          <w:szCs w:val="14"/>
        </w:rPr>
        <w:t>2.10.2.6</w:t>
      </w:r>
      <w:proofErr w:type="gramStart"/>
      <w:r w:rsidRPr="008615D3">
        <w:rPr>
          <w:sz w:val="14"/>
          <w:szCs w:val="14"/>
        </w:rPr>
        <w:t xml:space="preserve"> В</w:t>
      </w:r>
      <w:proofErr w:type="gramEnd"/>
      <w:r w:rsidRPr="008615D3">
        <w:rPr>
          <w:sz w:val="14"/>
          <w:szCs w:val="14"/>
        </w:rPr>
        <w:t xml:space="preserve"> случае представления заявления о внесении изменений в связи с необходимостью продления срока действия разрешения на строительство: </w:t>
      </w:r>
    </w:p>
    <w:p w:rsidR="00153D7D" w:rsidRPr="008615D3" w:rsidRDefault="00153D7D" w:rsidP="00153D7D">
      <w:pPr>
        <w:ind w:firstLine="284"/>
        <w:jc w:val="both"/>
        <w:rPr>
          <w:sz w:val="14"/>
          <w:szCs w:val="14"/>
        </w:rPr>
      </w:pPr>
      <w:r w:rsidRPr="008615D3">
        <w:rPr>
          <w:sz w:val="14"/>
          <w:szCs w:val="14"/>
        </w:rPr>
        <w:t xml:space="preserve">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 </w:t>
      </w:r>
    </w:p>
    <w:p w:rsidR="00153D7D" w:rsidRPr="008615D3" w:rsidRDefault="00153D7D" w:rsidP="00153D7D">
      <w:pPr>
        <w:ind w:firstLine="284"/>
        <w:jc w:val="both"/>
        <w:rPr>
          <w:sz w:val="14"/>
          <w:szCs w:val="14"/>
        </w:rPr>
      </w:pPr>
      <w:r w:rsidRPr="008615D3">
        <w:rPr>
          <w:sz w:val="14"/>
          <w:szCs w:val="14"/>
        </w:rPr>
        <w:t xml:space="preserve">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w:t>
      </w:r>
    </w:p>
    <w:p w:rsidR="00153D7D" w:rsidRPr="008615D3" w:rsidRDefault="00153D7D" w:rsidP="00153D7D">
      <w:pPr>
        <w:ind w:firstLine="284"/>
        <w:jc w:val="both"/>
        <w:rPr>
          <w:sz w:val="14"/>
          <w:szCs w:val="14"/>
        </w:rPr>
      </w:pPr>
      <w:r w:rsidRPr="008615D3">
        <w:rPr>
          <w:sz w:val="14"/>
          <w:szCs w:val="14"/>
        </w:rPr>
        <w:t xml:space="preserve">в) подача заявления о внесении изменений менее чем за десять рабочих дней до истечения срока действия разрешения на строительство. </w:t>
      </w:r>
    </w:p>
    <w:p w:rsidR="00153D7D" w:rsidRPr="008615D3" w:rsidRDefault="00153D7D" w:rsidP="00153D7D">
      <w:pPr>
        <w:ind w:firstLine="284"/>
        <w:jc w:val="both"/>
        <w:rPr>
          <w:sz w:val="14"/>
          <w:szCs w:val="14"/>
        </w:rPr>
      </w:pPr>
      <w:r w:rsidRPr="008615D3">
        <w:rPr>
          <w:sz w:val="14"/>
          <w:szCs w:val="14"/>
        </w:rPr>
        <w:t xml:space="preserve">2.10.2.7.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w:t>
      </w:r>
    </w:p>
    <w:p w:rsidR="00153D7D" w:rsidRPr="008615D3" w:rsidRDefault="00153D7D" w:rsidP="00153D7D">
      <w:pPr>
        <w:ind w:firstLine="284"/>
        <w:jc w:val="both"/>
        <w:rPr>
          <w:sz w:val="14"/>
          <w:szCs w:val="14"/>
        </w:rPr>
      </w:pPr>
      <w:r w:rsidRPr="008615D3">
        <w:rPr>
          <w:sz w:val="14"/>
          <w:szCs w:val="14"/>
        </w:rPr>
        <w:t xml:space="preserve">а) отсутствие документов, предусмотренных подпунктом 2.6.2 пункта 2.6. Административного регламента; </w:t>
      </w:r>
    </w:p>
    <w:p w:rsidR="00153D7D" w:rsidRPr="008615D3" w:rsidRDefault="00153D7D" w:rsidP="00153D7D">
      <w:pPr>
        <w:ind w:firstLine="284"/>
        <w:jc w:val="both"/>
        <w:rPr>
          <w:sz w:val="14"/>
          <w:szCs w:val="14"/>
        </w:rPr>
      </w:pPr>
      <w:r w:rsidRPr="008615D3">
        <w:rPr>
          <w:sz w:val="14"/>
          <w:szCs w:val="14"/>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153D7D" w:rsidRPr="008615D3" w:rsidRDefault="00153D7D" w:rsidP="00153D7D">
      <w:pPr>
        <w:ind w:firstLine="284"/>
        <w:jc w:val="both"/>
        <w:rPr>
          <w:sz w:val="14"/>
          <w:szCs w:val="14"/>
        </w:rPr>
      </w:pPr>
      <w:r w:rsidRPr="008615D3">
        <w:rPr>
          <w:sz w:val="14"/>
          <w:szCs w:val="14"/>
        </w:rPr>
        <w:t xml:space="preserve"> 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w:t>
      </w:r>
    </w:p>
    <w:p w:rsidR="00153D7D" w:rsidRPr="008615D3" w:rsidRDefault="00153D7D" w:rsidP="00153D7D">
      <w:pPr>
        <w:ind w:firstLine="284"/>
        <w:jc w:val="both"/>
        <w:rPr>
          <w:sz w:val="14"/>
          <w:szCs w:val="14"/>
        </w:rPr>
      </w:pPr>
      <w:r w:rsidRPr="008615D3">
        <w:rPr>
          <w:sz w:val="14"/>
          <w:szCs w:val="14"/>
        </w:rPr>
        <w:t xml:space="preserve">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w:t>
      </w:r>
    </w:p>
    <w:p w:rsidR="00153D7D" w:rsidRPr="008615D3" w:rsidRDefault="00153D7D" w:rsidP="00153D7D">
      <w:pPr>
        <w:ind w:firstLine="284"/>
        <w:jc w:val="both"/>
        <w:rPr>
          <w:sz w:val="14"/>
          <w:szCs w:val="14"/>
        </w:rPr>
      </w:pPr>
      <w:r w:rsidRPr="008615D3">
        <w:rPr>
          <w:sz w:val="14"/>
          <w:szCs w:val="14"/>
        </w:rPr>
        <w:t xml:space="preserve">е) подача заявления о внесении изменений менее чем за десять рабочих дней до истечения срока действия разрешения на строительство. </w:t>
      </w:r>
    </w:p>
    <w:p w:rsidR="00153D7D" w:rsidRPr="008615D3" w:rsidRDefault="00153D7D" w:rsidP="00153D7D">
      <w:pPr>
        <w:ind w:firstLine="284"/>
        <w:jc w:val="both"/>
        <w:rPr>
          <w:b/>
          <w:sz w:val="14"/>
          <w:szCs w:val="14"/>
        </w:rPr>
      </w:pPr>
      <w:r w:rsidRPr="008615D3">
        <w:rPr>
          <w:b/>
          <w:sz w:val="14"/>
          <w:szCs w:val="14"/>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153D7D" w:rsidRPr="008615D3" w:rsidRDefault="00153D7D" w:rsidP="00153D7D">
      <w:pPr>
        <w:ind w:firstLine="284"/>
        <w:jc w:val="both"/>
        <w:rPr>
          <w:sz w:val="14"/>
          <w:szCs w:val="14"/>
        </w:rPr>
      </w:pPr>
      <w:r w:rsidRPr="008615D3">
        <w:rPr>
          <w:sz w:val="14"/>
          <w:szCs w:val="14"/>
        </w:rPr>
        <w:t>2.11.1</w:t>
      </w:r>
      <w:proofErr w:type="gramStart"/>
      <w:r w:rsidRPr="008615D3">
        <w:rPr>
          <w:sz w:val="14"/>
          <w:szCs w:val="14"/>
        </w:rPr>
        <w:t xml:space="preserve"> В</w:t>
      </w:r>
      <w:proofErr w:type="gramEnd"/>
      <w:r w:rsidRPr="008615D3">
        <w:rPr>
          <w:sz w:val="14"/>
          <w:szCs w:val="14"/>
        </w:rPr>
        <w:t xml:space="preserve"> случаях, определенных статьей 49 Градостроительного кодекса Российской Федерации, услугами, необходимыми и обязательными для предоставления услуги, являются: </w:t>
      </w:r>
    </w:p>
    <w:p w:rsidR="00153D7D" w:rsidRPr="008615D3" w:rsidRDefault="00153D7D" w:rsidP="00153D7D">
      <w:pPr>
        <w:ind w:firstLine="284"/>
        <w:jc w:val="both"/>
        <w:rPr>
          <w:sz w:val="14"/>
          <w:szCs w:val="14"/>
        </w:rPr>
      </w:pPr>
      <w:r w:rsidRPr="008615D3">
        <w:rPr>
          <w:sz w:val="14"/>
          <w:szCs w:val="14"/>
        </w:rPr>
        <w:t>2.11.2 Государственная экспертиза проектной документации и результатов инженерных изысканий, выполняемых для подготовки такой проектной документации. Порядок оказания данной услуги определен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
    <w:p w:rsidR="00153D7D" w:rsidRPr="008615D3" w:rsidRDefault="00153D7D" w:rsidP="00153D7D">
      <w:pPr>
        <w:ind w:firstLine="284"/>
        <w:jc w:val="both"/>
        <w:rPr>
          <w:sz w:val="14"/>
          <w:szCs w:val="14"/>
        </w:rPr>
      </w:pPr>
      <w:r w:rsidRPr="008615D3">
        <w:rPr>
          <w:sz w:val="14"/>
          <w:szCs w:val="14"/>
        </w:rPr>
        <w:t>2.11.3. Негосударственная экспертиза проектной документации и результатов инженерных изысканий, выполняемых для подготовки такой проектной документации. Порядок оказания данной услуги установлен постановлением Правительства Российской Федерации от 31 марта 2012 года № 272 «Об утверждении Положения об организации и проведении негосударственной экспертизы документации и (или) результатов инженерных изысканий»</w:t>
      </w:r>
    </w:p>
    <w:p w:rsidR="00153D7D" w:rsidRPr="008615D3" w:rsidRDefault="00153D7D" w:rsidP="00153D7D">
      <w:pPr>
        <w:autoSpaceDE w:val="0"/>
        <w:autoSpaceDN w:val="0"/>
        <w:adjustRightInd w:val="0"/>
        <w:ind w:firstLine="284"/>
        <w:jc w:val="both"/>
        <w:outlineLvl w:val="0"/>
        <w:rPr>
          <w:sz w:val="14"/>
          <w:szCs w:val="14"/>
        </w:rPr>
      </w:pPr>
      <w:r w:rsidRPr="008615D3">
        <w:rPr>
          <w:b/>
          <w:sz w:val="14"/>
          <w:szCs w:val="14"/>
        </w:rPr>
        <w:t>2.12. Порядок, размер и основания взимания государственной пошлины или иной оплаты, взимаемой за предоставление муниципальной услуги</w:t>
      </w:r>
      <w:r w:rsidRPr="008615D3">
        <w:rPr>
          <w:sz w:val="14"/>
          <w:szCs w:val="14"/>
        </w:rPr>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2.12.1. Предоставление услуги осуществляется без взимания платы.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lastRenderedPageBreak/>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153D7D" w:rsidRPr="008615D3" w:rsidRDefault="00153D7D" w:rsidP="00153D7D">
      <w:pPr>
        <w:autoSpaceDE w:val="0"/>
        <w:autoSpaceDN w:val="0"/>
        <w:adjustRightInd w:val="0"/>
        <w:ind w:firstLine="284"/>
        <w:jc w:val="both"/>
        <w:outlineLvl w:val="0"/>
        <w:rPr>
          <w:b/>
          <w:sz w:val="14"/>
          <w:szCs w:val="14"/>
        </w:rPr>
      </w:pPr>
      <w:r w:rsidRPr="008615D3">
        <w:rPr>
          <w:b/>
          <w:bCs/>
          <w:sz w:val="14"/>
          <w:szCs w:val="14"/>
        </w:rPr>
        <w:t xml:space="preserve">2.14. </w:t>
      </w:r>
      <w:r w:rsidRPr="008615D3">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пункте 2.2 Административного регламента</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53D7D" w:rsidRPr="008615D3" w:rsidRDefault="00153D7D" w:rsidP="00153D7D">
      <w:pPr>
        <w:autoSpaceDE w:val="0"/>
        <w:autoSpaceDN w:val="0"/>
        <w:adjustRightInd w:val="0"/>
        <w:ind w:firstLine="284"/>
        <w:jc w:val="both"/>
        <w:outlineLvl w:val="0"/>
        <w:rPr>
          <w:bCs/>
          <w:sz w:val="14"/>
          <w:szCs w:val="14"/>
        </w:rPr>
      </w:pPr>
      <w:r w:rsidRPr="008615D3">
        <w:rPr>
          <w:bCs/>
          <w:sz w:val="14"/>
          <w:szCs w:val="14"/>
        </w:rPr>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Администрации осуществляется не позднее одного рабочего дня, следующего за днем его поступления. </w:t>
      </w:r>
    </w:p>
    <w:p w:rsidR="00153D7D" w:rsidRPr="008615D3" w:rsidRDefault="00153D7D" w:rsidP="00153D7D">
      <w:pPr>
        <w:autoSpaceDE w:val="0"/>
        <w:autoSpaceDN w:val="0"/>
        <w:adjustRightInd w:val="0"/>
        <w:ind w:firstLine="284"/>
        <w:jc w:val="both"/>
        <w:outlineLvl w:val="0"/>
        <w:rPr>
          <w:bCs/>
          <w:sz w:val="14"/>
          <w:szCs w:val="14"/>
        </w:rPr>
      </w:pPr>
      <w:r w:rsidRPr="008615D3">
        <w:rPr>
          <w:bCs/>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153D7D" w:rsidRPr="008615D3" w:rsidRDefault="00153D7D" w:rsidP="00153D7D">
      <w:pPr>
        <w:autoSpaceDE w:val="0"/>
        <w:autoSpaceDN w:val="0"/>
        <w:adjustRightInd w:val="0"/>
        <w:ind w:firstLine="284"/>
        <w:jc w:val="both"/>
        <w:outlineLvl w:val="0"/>
        <w:rPr>
          <w:bCs/>
          <w:sz w:val="14"/>
          <w:szCs w:val="14"/>
        </w:rPr>
      </w:pPr>
      <w:r w:rsidRPr="008615D3">
        <w:rPr>
          <w:bCs/>
          <w:sz w:val="14"/>
          <w:szCs w:val="14"/>
        </w:rPr>
        <w:t>2.15.3. В случае представления заявления в электронной форме посредствам Единого портала, регионального портала вне рабочего дня Администрации либо в выходной, нерабочий праздничный день днем получения заявления о выдаче разрешения на строительство, разрешение на внесение изменений в разрешение на строительство, уведомления считается первый рабочий день, следующий за днем представления заявителем указанного заявления.</w:t>
      </w:r>
    </w:p>
    <w:p w:rsidR="00153D7D" w:rsidRPr="008615D3" w:rsidRDefault="00153D7D" w:rsidP="00153D7D">
      <w:pPr>
        <w:keepNext/>
        <w:ind w:firstLine="284"/>
        <w:jc w:val="both"/>
        <w:outlineLvl w:val="2"/>
        <w:rPr>
          <w:b/>
          <w:bCs/>
          <w:sz w:val="14"/>
          <w:szCs w:val="14"/>
        </w:rPr>
      </w:pPr>
      <w:r w:rsidRPr="008615D3">
        <w:rPr>
          <w:b/>
          <w:bCs/>
          <w:sz w:val="14"/>
          <w:szCs w:val="14"/>
        </w:rPr>
        <w:t xml:space="preserve">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2.16.1 Местоположение административных зданий, в которых осуществляется прием заявления на разрешение на строительство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2.16.2</w:t>
      </w:r>
      <w:proofErr w:type="gramStart"/>
      <w:r w:rsidRPr="008615D3">
        <w:rPr>
          <w:sz w:val="14"/>
          <w:szCs w:val="14"/>
        </w:rPr>
        <w:t xml:space="preserve"> В</w:t>
      </w:r>
      <w:proofErr w:type="gramEnd"/>
      <w:r w:rsidRPr="008615D3">
        <w:rPr>
          <w:sz w:val="14"/>
          <w:szCs w:val="14"/>
        </w:rPr>
        <w:t xml:space="preserve">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2.16.3</w:t>
      </w:r>
      <w:proofErr w:type="gramStart"/>
      <w:r w:rsidRPr="008615D3">
        <w:rPr>
          <w:sz w:val="14"/>
          <w:szCs w:val="14"/>
        </w:rPr>
        <w:t xml:space="preserve"> В</w:t>
      </w:r>
      <w:proofErr w:type="gramEnd"/>
      <w:r w:rsidRPr="008615D3">
        <w:rPr>
          <w:sz w:val="14"/>
          <w:szCs w:val="14"/>
        </w:rPr>
        <w:t xml:space="preserve">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наименование;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местонахождение и юридический адрес;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режим работы;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график приема;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номера телефонов для справок.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Помещения, в которых предоставляется услуга, оснащаются: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противопожарной системой и средствами пожаротушения;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системой оповещения о возникновении чрезвычайной ситуации;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средствами оказания первой медицинской помощи;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туалетными комнатами для посетителей.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2.16.7 Места для заполнения заявлений о выдаче разрешения на строительство, о внесении изменений, уведомления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Места приема заявителей оборудуются информационными табличками (вывесками) с указанием: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номера кабинета и наименования управления;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фамилии, имени и отчества (последнее – при наличии), должности ответственного лица за прием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графика приема заявителей.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2.16.9. При предоставлении услуги инвалидам обеспечиваются: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беспрепятственного доступа к объекту (зданию, помещению), в котором предоставляется услуга;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сопровождение инвалидов, имеющих стойкие расстройства функции зрения и самостоятельного передвижения;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допуск </w:t>
      </w:r>
      <w:proofErr w:type="spellStart"/>
      <w:r w:rsidRPr="008615D3">
        <w:rPr>
          <w:sz w:val="14"/>
          <w:szCs w:val="14"/>
        </w:rPr>
        <w:t>сурдопереводчика</w:t>
      </w:r>
      <w:proofErr w:type="spellEnd"/>
      <w:r w:rsidRPr="008615D3">
        <w:rPr>
          <w:sz w:val="14"/>
          <w:szCs w:val="14"/>
        </w:rPr>
        <w:t xml:space="preserve"> и </w:t>
      </w:r>
      <w:proofErr w:type="spellStart"/>
      <w:r w:rsidRPr="008615D3">
        <w:rPr>
          <w:sz w:val="14"/>
          <w:szCs w:val="14"/>
        </w:rPr>
        <w:t>тифлосурдопереводчика</w:t>
      </w:r>
      <w:proofErr w:type="spellEnd"/>
      <w:r w:rsidRPr="008615D3">
        <w:rPr>
          <w:sz w:val="14"/>
          <w:szCs w:val="14"/>
        </w:rPr>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2.17. </w:t>
      </w:r>
      <w:proofErr w:type="gramStart"/>
      <w:r w:rsidRPr="008615D3">
        <w:rPr>
          <w:b/>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8615D3">
        <w:rPr>
          <w:b/>
          <w:sz w:val="14"/>
          <w:szCs w:val="14"/>
        </w:rPr>
        <w:t xml:space="preserve"> использованием информационно-коммуникационных технологий</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2.17.1 Основными показателями доступности предоставления услуги являются: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2.17.2 Основными показателями качества предоставления услуги являются: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отсутствие нарушений установленных сроков в процессе предоставления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8615D3">
        <w:rPr>
          <w:sz w:val="14"/>
          <w:szCs w:val="14"/>
        </w:rPr>
        <w:t>итогам</w:t>
      </w:r>
      <w:proofErr w:type="gramEnd"/>
      <w:r w:rsidRPr="008615D3">
        <w:rPr>
          <w:sz w:val="14"/>
          <w:szCs w:val="14"/>
        </w:rPr>
        <w:t xml:space="preserve"> рассмотрения которых вынесены решения об удовлетворении (частичном удовлетворении) требований заявителей.</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2.17.3 Сведения о ходе рассмотрения заявления, представленного посредством Единого портала, регионального портала, ГИСОГД доводятся до заявителя путем уведомления об изменении статуса уведомления в личном кабинете заявителя на Едином портале, региональном портале, ГИСОГД.</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Сведения о ходе рассмотрения заявления, представленного способом, указанным в абзаце «б» подпункта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Письменный запрос может быть подан: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б) в электронной форме посредством электронной почты. </w:t>
      </w:r>
    </w:p>
    <w:p w:rsidR="00153D7D" w:rsidRPr="008615D3" w:rsidRDefault="00153D7D" w:rsidP="00153D7D">
      <w:pPr>
        <w:autoSpaceDE w:val="0"/>
        <w:autoSpaceDN w:val="0"/>
        <w:adjustRightInd w:val="0"/>
        <w:ind w:firstLine="284"/>
        <w:jc w:val="both"/>
        <w:outlineLvl w:val="0"/>
        <w:rPr>
          <w:sz w:val="14"/>
          <w:szCs w:val="14"/>
        </w:rPr>
      </w:pPr>
      <w:proofErr w:type="gramStart"/>
      <w:r w:rsidRPr="008615D3">
        <w:rPr>
          <w:sz w:val="14"/>
          <w:szCs w:val="14"/>
        </w:rPr>
        <w:t>На основании запроса сведения о ходе рассмотрения заявления о выдаче разрешения на строительство, внесение изменений в разрешение на строительства, уведомления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w:t>
      </w:r>
      <w:proofErr w:type="gramEnd"/>
      <w:r w:rsidRPr="008615D3">
        <w:rPr>
          <w:sz w:val="14"/>
          <w:szCs w:val="14"/>
        </w:rPr>
        <w:t xml:space="preserve"> со дня поступления соответствующего запроса.</w:t>
      </w:r>
    </w:p>
    <w:p w:rsidR="00153D7D" w:rsidRPr="008615D3" w:rsidRDefault="00153D7D" w:rsidP="00153D7D">
      <w:pPr>
        <w:autoSpaceDE w:val="0"/>
        <w:autoSpaceDN w:val="0"/>
        <w:adjustRightInd w:val="0"/>
        <w:ind w:firstLine="284"/>
        <w:jc w:val="both"/>
        <w:outlineLvl w:val="0"/>
        <w:rPr>
          <w:sz w:val="14"/>
          <w:szCs w:val="14"/>
        </w:rPr>
      </w:pPr>
      <w:r w:rsidRPr="008615D3">
        <w:rPr>
          <w:b/>
          <w:sz w:val="14"/>
          <w:szCs w:val="14"/>
        </w:rPr>
        <w:t>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Pr="008615D3">
        <w:rPr>
          <w:sz w:val="14"/>
          <w:szCs w:val="14"/>
        </w:rPr>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2.18.1</w:t>
      </w:r>
      <w:proofErr w:type="gramStart"/>
      <w:r w:rsidRPr="008615D3">
        <w:rPr>
          <w:sz w:val="14"/>
          <w:szCs w:val="14"/>
        </w:rPr>
        <w:t xml:space="preserve"> В</w:t>
      </w:r>
      <w:proofErr w:type="gramEnd"/>
      <w:r w:rsidRPr="008615D3">
        <w:rPr>
          <w:sz w:val="14"/>
          <w:szCs w:val="14"/>
        </w:rPr>
        <w:t xml:space="preserve">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2.18.2 Документы, прилагаемые заявителем к заявлению, представляемые в электронной форме, направляются в следующих форматах: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а) </w:t>
      </w:r>
      <w:proofErr w:type="spellStart"/>
      <w:r w:rsidRPr="008615D3">
        <w:rPr>
          <w:sz w:val="14"/>
          <w:szCs w:val="14"/>
        </w:rPr>
        <w:t>xml</w:t>
      </w:r>
      <w:proofErr w:type="spellEnd"/>
      <w:r w:rsidRPr="008615D3">
        <w:rPr>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615D3">
        <w:rPr>
          <w:sz w:val="14"/>
          <w:szCs w:val="14"/>
        </w:rPr>
        <w:t>xml</w:t>
      </w:r>
      <w:proofErr w:type="spellEnd"/>
      <w:r w:rsidRPr="008615D3">
        <w:rPr>
          <w:sz w:val="14"/>
          <w:szCs w:val="14"/>
        </w:rPr>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б) </w:t>
      </w:r>
      <w:proofErr w:type="spellStart"/>
      <w:r w:rsidRPr="008615D3">
        <w:rPr>
          <w:sz w:val="14"/>
          <w:szCs w:val="14"/>
        </w:rPr>
        <w:t>doc</w:t>
      </w:r>
      <w:proofErr w:type="spellEnd"/>
      <w:r w:rsidRPr="008615D3">
        <w:rPr>
          <w:sz w:val="14"/>
          <w:szCs w:val="14"/>
        </w:rPr>
        <w:t xml:space="preserve">, </w:t>
      </w:r>
      <w:proofErr w:type="spellStart"/>
      <w:r w:rsidRPr="008615D3">
        <w:rPr>
          <w:sz w:val="14"/>
          <w:szCs w:val="14"/>
        </w:rPr>
        <w:t>docx</w:t>
      </w:r>
      <w:proofErr w:type="spellEnd"/>
      <w:r w:rsidRPr="008615D3">
        <w:rPr>
          <w:sz w:val="14"/>
          <w:szCs w:val="14"/>
        </w:rPr>
        <w:t xml:space="preserve">, </w:t>
      </w:r>
      <w:proofErr w:type="spellStart"/>
      <w:r w:rsidRPr="008615D3">
        <w:rPr>
          <w:sz w:val="14"/>
          <w:szCs w:val="14"/>
        </w:rPr>
        <w:t>odt</w:t>
      </w:r>
      <w:proofErr w:type="spellEnd"/>
      <w:r w:rsidRPr="008615D3">
        <w:rPr>
          <w:sz w:val="14"/>
          <w:szCs w:val="14"/>
        </w:rPr>
        <w:t xml:space="preserve"> - для документов с текстовым содержанием, не включающим формулы;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w:t>
      </w:r>
      <w:proofErr w:type="spellStart"/>
      <w:r w:rsidRPr="008615D3">
        <w:rPr>
          <w:sz w:val="14"/>
          <w:szCs w:val="14"/>
        </w:rPr>
        <w:t>pdf</w:t>
      </w:r>
      <w:proofErr w:type="spellEnd"/>
      <w:r w:rsidRPr="008615D3">
        <w:rPr>
          <w:sz w:val="14"/>
          <w:szCs w:val="14"/>
        </w:rPr>
        <w:t xml:space="preserve">, </w:t>
      </w:r>
      <w:proofErr w:type="spellStart"/>
      <w:r w:rsidRPr="008615D3">
        <w:rPr>
          <w:sz w:val="14"/>
          <w:szCs w:val="14"/>
        </w:rPr>
        <w:t>jpg</w:t>
      </w:r>
      <w:proofErr w:type="spellEnd"/>
      <w:r w:rsidRPr="008615D3">
        <w:rPr>
          <w:sz w:val="14"/>
          <w:szCs w:val="14"/>
        </w:rPr>
        <w:t xml:space="preserve">, </w:t>
      </w:r>
      <w:proofErr w:type="spellStart"/>
      <w:r w:rsidRPr="008615D3">
        <w:rPr>
          <w:sz w:val="14"/>
          <w:szCs w:val="14"/>
        </w:rPr>
        <w:t>jpeg</w:t>
      </w:r>
      <w:proofErr w:type="spellEnd"/>
      <w:r w:rsidRPr="008615D3">
        <w:rPr>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2.18.3</w:t>
      </w:r>
      <w:proofErr w:type="gramStart"/>
      <w:r w:rsidRPr="008615D3">
        <w:rPr>
          <w:sz w:val="14"/>
          <w:szCs w:val="14"/>
        </w:rPr>
        <w:t xml:space="preserve"> В</w:t>
      </w:r>
      <w:proofErr w:type="gramEnd"/>
      <w:r w:rsidRPr="008615D3">
        <w:rPr>
          <w:sz w:val="14"/>
          <w:szCs w:val="14"/>
        </w:rPr>
        <w:t xml:space="preserve"> случае если оригиналы документов, прилагаемых к заявлению,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615D3">
        <w:rPr>
          <w:sz w:val="14"/>
          <w:szCs w:val="14"/>
        </w:rPr>
        <w:t>dpi</w:t>
      </w:r>
      <w:proofErr w:type="spellEnd"/>
      <w:r w:rsidRPr="008615D3">
        <w:rPr>
          <w:sz w:val="14"/>
          <w:szCs w:val="14"/>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«черно-белый» (при отсутствии в документе графических изображений и (или) цветного текста);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«оттенки серого» (при наличии в документе графических изображений, отличных от цветного графического изображения);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2.18.4. Документы, прилагаемые заявителем к заявлению, представляемые в электронной форме, должны обеспечивать: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идентифицировать документ и количество листов в документе;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Документы, подлежащие представлению в форматах </w:t>
      </w:r>
      <w:proofErr w:type="spellStart"/>
      <w:r w:rsidRPr="008615D3">
        <w:rPr>
          <w:sz w:val="14"/>
          <w:szCs w:val="14"/>
        </w:rPr>
        <w:t>xls</w:t>
      </w:r>
      <w:proofErr w:type="spellEnd"/>
      <w:r w:rsidRPr="008615D3">
        <w:rPr>
          <w:sz w:val="14"/>
          <w:szCs w:val="14"/>
        </w:rPr>
        <w:t xml:space="preserve">, </w:t>
      </w:r>
      <w:proofErr w:type="spellStart"/>
      <w:r w:rsidRPr="008615D3">
        <w:rPr>
          <w:sz w:val="14"/>
          <w:szCs w:val="14"/>
        </w:rPr>
        <w:t>xlsx</w:t>
      </w:r>
      <w:proofErr w:type="spellEnd"/>
      <w:r w:rsidRPr="008615D3">
        <w:rPr>
          <w:sz w:val="14"/>
          <w:szCs w:val="14"/>
        </w:rPr>
        <w:t xml:space="preserve"> или </w:t>
      </w:r>
      <w:proofErr w:type="spellStart"/>
      <w:r w:rsidRPr="008615D3">
        <w:rPr>
          <w:sz w:val="14"/>
          <w:szCs w:val="14"/>
        </w:rPr>
        <w:t>ods</w:t>
      </w:r>
      <w:proofErr w:type="spellEnd"/>
      <w:r w:rsidRPr="008615D3">
        <w:rPr>
          <w:sz w:val="14"/>
          <w:szCs w:val="14"/>
        </w:rPr>
        <w:t>, формируются в виде отдельного документа, представляемого в электронной форме.</w:t>
      </w:r>
    </w:p>
    <w:p w:rsidR="00153D7D" w:rsidRPr="008615D3" w:rsidRDefault="00153D7D" w:rsidP="00153D7D">
      <w:pPr>
        <w:autoSpaceDE w:val="0"/>
        <w:autoSpaceDN w:val="0"/>
        <w:adjustRightInd w:val="0"/>
        <w:ind w:firstLine="284"/>
        <w:jc w:val="both"/>
        <w:outlineLvl w:val="0"/>
        <w:rPr>
          <w:sz w:val="14"/>
          <w:szCs w:val="14"/>
        </w:rPr>
      </w:pPr>
      <w:r w:rsidRPr="008615D3">
        <w:rPr>
          <w:b/>
          <w:sz w:val="14"/>
          <w:szCs w:val="14"/>
        </w:rPr>
        <w:t xml:space="preserve">3. СОСТАВ, ПОСЛЕДОВАТЕЛЬНОСТЬ И СРОКИ ВЫПОЛНЕНИЯ АДМИНИСТРАТИВНЫХ ПРОЦЕДУР (ДЕЙСТВИЙ), ТРЕБОВАНИЯ К ПОРЯДКУ ИЗ ВЫПОЛНЕНИЯ, В ТОМ ЧИСЛЕ ОСОБЕННОСТИ ВЫПОЛНЕНИЯ АДМИНИСТРАТИВНЫХ ПРОЦЕДУР В ЭЛЕКТРОННОЙ ФОРМЕ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3.1. Предоставление услуги включает в себя следующие административные процедуры: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прием, проверка документов и регистрация заявления о выдаче разрешения на строительство, заявления о внесении изменений, уведомления;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направление межведомственных запросов;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рассмотрение документов и принятие решения о предоставлении либо отказе в предоставлении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w:t>
      </w:r>
      <w:r w:rsidRPr="008615D3">
        <w:rPr>
          <w:sz w:val="14"/>
          <w:szCs w:val="14"/>
        </w:rPr>
        <w:tab/>
        <w:t xml:space="preserve">оформление результата предоставления муниципальной услуги и выдача (направление) его заявителю.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3.2. Прием, проверка документов и регистрация заявления о выдаче разрешения на строительство, заявления о внесении изменений, уведомления</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на бумажном носителе непосредственно в Администрацию, МФЦ;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 xml:space="preserve">на бумажном носителе в Администрацию посредством почтового отправления;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форме электронного документа с использованием Единого портала, Регионального портала;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 использованием ГИСОГД (при наличии технической возможности).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подпунктах 2.6.2 пункта 2.6., подпункта 2.7.2 пункта 2.7. </w:t>
      </w:r>
      <w:proofErr w:type="gramStart"/>
      <w:r w:rsidRPr="008615D3">
        <w:rPr>
          <w:sz w:val="14"/>
          <w:szCs w:val="14"/>
        </w:rPr>
        <w:t>Административного регламента (в случае если заявитель представляет документы, указанные в подпункте 2.7.2 пункта 2.7.</w:t>
      </w:r>
      <w:proofErr w:type="gramEnd"/>
      <w:r w:rsidRPr="008615D3">
        <w:rPr>
          <w:sz w:val="14"/>
          <w:szCs w:val="14"/>
        </w:rPr>
        <w:t xml:space="preserve"> </w:t>
      </w:r>
      <w:proofErr w:type="gramStart"/>
      <w:r w:rsidRPr="008615D3">
        <w:rPr>
          <w:sz w:val="14"/>
          <w:szCs w:val="14"/>
        </w:rPr>
        <w:t xml:space="preserve">Административного регламента, по собственной инициативе) на бумажном носителе. </w:t>
      </w:r>
      <w:proofErr w:type="gramEnd"/>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личной форме подачи документов заявление о предоставлении муниципальной услуги может быть оформлено заявителем в ходе приема в Администрацию, МФЦ либо оформлено заранее.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По просьбе обратившегося лица заявление может быть оформлено специалистом управления, специалистом МФЦ, ответственными за прием документов, с использованием программных средств.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этом случае заявитель собственноручно вписывает в заявление свою фамилию, имя и отчество (при наличии), ставит дату и подпись. Специалист управления, осуществляет следующие действия в ходе приема заявителя: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устанавливает предмет обращения</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устанавливает личность заявителя, в том числе проверяет наличие документа, удостоверяющего личность;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проверяет полномочия заявителя;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153D7D" w:rsidRPr="008615D3" w:rsidRDefault="00153D7D" w:rsidP="00153D7D">
      <w:pPr>
        <w:autoSpaceDE w:val="0"/>
        <w:autoSpaceDN w:val="0"/>
        <w:adjustRightInd w:val="0"/>
        <w:ind w:firstLine="284"/>
        <w:jc w:val="both"/>
        <w:outlineLvl w:val="0"/>
        <w:rPr>
          <w:sz w:val="14"/>
          <w:szCs w:val="14"/>
        </w:rPr>
      </w:pPr>
      <w:proofErr w:type="gramStart"/>
      <w:r w:rsidRPr="008615D3">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№7 к Административному регламенту;</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выдает заявителю расписку с описью представленных документов и указанием даты их принятия, подтверждающую принятие документов.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Специалист МФЦ, ответственный за прием документов, осуществляет следующие действия в ходе приема заявителя: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устанавливает предмет обращения;</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устанавливает личность заявителя, в том числе проверяет наличие документа, удостоверяющего личность;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проверяет полномочия заявителя;</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Длительность осуществления всех необходимых действий не может превышать 15 минут.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формировании заявления обеспечивается: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копирования и сохранения заявления и иных документов, указанных в подпункте 2.6.2 пункта 2.6., подпункта 2.7. 2 пункта 2.7. Административного регламента, </w:t>
      </w:r>
      <w:proofErr w:type="gramStart"/>
      <w:r w:rsidRPr="008615D3">
        <w:rPr>
          <w:sz w:val="14"/>
          <w:szCs w:val="14"/>
        </w:rPr>
        <w:t>необходимых</w:t>
      </w:r>
      <w:proofErr w:type="gramEnd"/>
      <w:r w:rsidRPr="008615D3">
        <w:rPr>
          <w:sz w:val="14"/>
          <w:szCs w:val="14"/>
        </w:rPr>
        <w:t xml:space="preserve"> для предоставления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печати на бумажном носителе копии электронной формы заявления;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153D7D" w:rsidRPr="008615D3" w:rsidRDefault="00153D7D" w:rsidP="00153D7D">
      <w:pPr>
        <w:autoSpaceDE w:val="0"/>
        <w:autoSpaceDN w:val="0"/>
        <w:adjustRightInd w:val="0"/>
        <w:ind w:firstLine="284"/>
        <w:jc w:val="both"/>
        <w:outlineLvl w:val="0"/>
        <w:rPr>
          <w:sz w:val="14"/>
          <w:szCs w:val="14"/>
        </w:rPr>
      </w:pPr>
      <w:proofErr w:type="gramStart"/>
      <w:r w:rsidRPr="008615D3">
        <w:rPr>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вернуться на любой из этапов заполнения электронной формы заявления без </w:t>
      </w:r>
      <w:proofErr w:type="gramStart"/>
      <w:r w:rsidRPr="008615D3">
        <w:rPr>
          <w:sz w:val="14"/>
          <w:szCs w:val="14"/>
        </w:rPr>
        <w:t>потери</w:t>
      </w:r>
      <w:proofErr w:type="gramEnd"/>
      <w:r w:rsidRPr="008615D3">
        <w:rPr>
          <w:sz w:val="14"/>
          <w:szCs w:val="14"/>
        </w:rPr>
        <w:t xml:space="preserve"> ранее введенной информации;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Сформированное и подписанное </w:t>
      </w:r>
      <w:proofErr w:type="gramStart"/>
      <w:r w:rsidRPr="008615D3">
        <w:rPr>
          <w:sz w:val="14"/>
          <w:szCs w:val="14"/>
        </w:rPr>
        <w:t>заявление</w:t>
      </w:r>
      <w:proofErr w:type="gramEnd"/>
      <w:r w:rsidRPr="008615D3">
        <w:rPr>
          <w:sz w:val="14"/>
          <w:szCs w:val="14"/>
        </w:rPr>
        <w:t xml:space="preserve"> и иные документы, указанные в подпункте 2.6.2 пункта 2.6., подпункте 2.7.2 пункта 2.7. </w:t>
      </w:r>
      <w:proofErr w:type="gramStart"/>
      <w:r w:rsidRPr="008615D3">
        <w:rPr>
          <w:sz w:val="14"/>
          <w:szCs w:val="14"/>
        </w:rPr>
        <w:t xml:space="preserve">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w:t>
      </w:r>
      <w:proofErr w:type="gramEnd"/>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электронном виде посредством электронной почты.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Предварительная запись может осуществляться следующими способами по выбору заявителя: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личном обращении заявителя в Администрацию;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по телефону Администрации;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осуществлении записи заявитель сообщает следующие данные: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фамилию, имя, отчество (последнее - при наличии);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номер контактного телефона;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адрес электронной почты (по желанию);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желаемые дату и время представления заявления и необходимых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8615D3">
        <w:rPr>
          <w:sz w:val="14"/>
          <w:szCs w:val="14"/>
        </w:rPr>
        <w:t>Smart-route</w:t>
      </w:r>
      <w:proofErr w:type="spellEnd"/>
      <w:r w:rsidRPr="008615D3">
        <w:rPr>
          <w:sz w:val="14"/>
          <w:szCs w:val="14"/>
        </w:rPr>
        <w:t xml:space="preserve"> (</w:t>
      </w:r>
      <w:proofErr w:type="spellStart"/>
      <w:r w:rsidRPr="008615D3">
        <w:rPr>
          <w:sz w:val="14"/>
          <w:szCs w:val="14"/>
        </w:rPr>
        <w:t>Digit</w:t>
      </w:r>
      <w:proofErr w:type="spellEnd"/>
      <w:r w:rsidRPr="008615D3">
        <w:rPr>
          <w:sz w:val="14"/>
          <w:szCs w:val="14"/>
        </w:rPr>
        <w:t xml:space="preserve"> МЭВ).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8615D3">
        <w:rPr>
          <w:sz w:val="14"/>
          <w:szCs w:val="14"/>
        </w:rPr>
        <w:t>Smart-route</w:t>
      </w:r>
      <w:proofErr w:type="spellEnd"/>
      <w:r w:rsidRPr="008615D3">
        <w:rPr>
          <w:sz w:val="14"/>
          <w:szCs w:val="14"/>
        </w:rPr>
        <w:t xml:space="preserve"> (</w:t>
      </w:r>
      <w:proofErr w:type="spellStart"/>
      <w:r w:rsidRPr="008615D3">
        <w:rPr>
          <w:sz w:val="14"/>
          <w:szCs w:val="14"/>
        </w:rPr>
        <w:t>Digit</w:t>
      </w:r>
      <w:proofErr w:type="spellEnd"/>
      <w:r w:rsidRPr="008615D3">
        <w:rPr>
          <w:sz w:val="14"/>
          <w:szCs w:val="14"/>
        </w:rPr>
        <w:t xml:space="preserve"> МЭВ) или информационной системе «Платформа государственных сервисов» (ПГС).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специалист управления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Информация об отказе в приеме документов направляется заявителю через личный кабинет Единого или Регионального портала.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Если заявитель обратился заочно, специалист управления: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регистрирует заявление </w:t>
      </w:r>
      <w:proofErr w:type="gramStart"/>
      <w:r w:rsidRPr="008615D3">
        <w:rPr>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8615D3">
        <w:rPr>
          <w:sz w:val="14"/>
          <w:szCs w:val="14"/>
        </w:rPr>
        <w:t xml:space="preserve">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проверяет правильность оформления заявления и правильность оформления иных документов, поступивших от заявителя;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проверяет представленные документы на предмет комплектности;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отказывает в приеме документов при наличии оснований и уведомляет о принятом решении заявителя.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По итогам исполнения административной процедуры по приему документов в Администрации, специалист управления, формирует документы (дело).</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специалисту управления, ответственному за принятие решений о предоставлении муниципальной услуги или уведомление заявителя об отказе в предоставлении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Результат административной процедуры фиксируется в системе электронного документооборота Администрации.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3.2.6 Время выполнения административной процедуры не должно превышать 15 (пятнадцати) минут.</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 3.3. Направление межведомственных запросов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3.3.1 Основанием для начала административной процедуры является непредставление заявителем документов, указанных в подпункте 2.7.2 пункта 2.7.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3.3.2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2.7.2 пункта 2.7. Административного регламента.</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3.3.4 Максимальный срок исполнения административной процедуры составляет 1 рабочий день со дня поступления в Администрацию заявления о предоставлении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 Способом фиксации результата административной процедуры является регистрация полученных ответов на межведомственные запросы.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3.4. Рассмотрение документов и принятие решения о предоставлении либо отказе в предоставлении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w:t>
      </w:r>
      <w:proofErr w:type="gramStart"/>
      <w:r w:rsidRPr="008615D3">
        <w:rPr>
          <w:sz w:val="14"/>
          <w:szCs w:val="14"/>
        </w:rPr>
        <w:t>направленный</w:t>
      </w:r>
      <w:proofErr w:type="gramEnd"/>
      <w:r w:rsidRPr="008615D3">
        <w:rPr>
          <w:sz w:val="14"/>
          <w:szCs w:val="14"/>
        </w:rPr>
        <w:t xml:space="preserve"> в соответствии с пунктом 3.3. Административного регламента межведомственный запрос.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3.4.2</w:t>
      </w:r>
      <w:proofErr w:type="gramStart"/>
      <w:r w:rsidRPr="008615D3">
        <w:rPr>
          <w:sz w:val="14"/>
          <w:szCs w:val="14"/>
        </w:rPr>
        <w:t xml:space="preserve"> В</w:t>
      </w:r>
      <w:proofErr w:type="gramEnd"/>
      <w:r w:rsidRPr="008615D3">
        <w:rPr>
          <w:sz w:val="14"/>
          <w:szCs w:val="14"/>
        </w:rPr>
        <w:t xml:space="preserve"> случае отсутствия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разрешение на строительство.</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3.4.3</w:t>
      </w:r>
      <w:proofErr w:type="gramStart"/>
      <w:r w:rsidRPr="008615D3">
        <w:rPr>
          <w:sz w:val="14"/>
          <w:szCs w:val="14"/>
        </w:rPr>
        <w:t xml:space="preserve"> В</w:t>
      </w:r>
      <w:proofErr w:type="gramEnd"/>
      <w:r w:rsidRPr="008615D3">
        <w:rPr>
          <w:sz w:val="14"/>
          <w:szCs w:val="14"/>
        </w:rPr>
        <w:t xml:space="preserve"> случае наличия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решение об отказе в выдаче разрешения на строительство по форме согласно Приложению №8 Административного регламента.</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3.4.4 Разрешение на строительство или решение об отказе в выдаче разрешения на строительство подписывается заместителем Главы администрации муниципального округа и регистрируется в системе электронного документооборота Администрации.</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3.4.5 Критерием принятия решения о выдаче или об отказе в выдаче разрешения на строительство является наличие или отсутствие оснований для отказа в предоставлении муниципальной услуги, указанных в подпункте 2.10.2 пункта</w:t>
      </w:r>
      <w:proofErr w:type="gramStart"/>
      <w:r w:rsidRPr="008615D3">
        <w:rPr>
          <w:sz w:val="14"/>
          <w:szCs w:val="14"/>
        </w:rPr>
        <w:t>2</w:t>
      </w:r>
      <w:proofErr w:type="gramEnd"/>
      <w:r w:rsidRPr="008615D3">
        <w:rPr>
          <w:sz w:val="14"/>
          <w:szCs w:val="14"/>
        </w:rPr>
        <w:t xml:space="preserve">.10.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proofErr w:type="gramStart"/>
      <w:r w:rsidRPr="008615D3">
        <w:rPr>
          <w:sz w:val="14"/>
          <w:szCs w:val="14"/>
        </w:rPr>
        <w:t>3.4.6 Результат административной процедуры – подписанное заместителем Главы администрации разрешения на строительство или об отказе в выдаче разрешения на строительство.</w:t>
      </w:r>
      <w:proofErr w:type="gramEnd"/>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3.4.7 Максимальный срок исполнения административной процедуры не может превышать пяти рабочих дней со дня получения Администрацией документов, необходимых для предоставления муниципальной услуги.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3.5. Оформление результата предоставления муниципальной услуги и выдача (направление) его заявителю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3.5.1 Основанием для начала административной процедуры является подписание разрешения на строительство, либо решения об отказе в выдаче разрешения на строительство.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3.5.2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3.5.3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3.5.4 Результатом выполнения административной процедуры является направление (вручение) заявителю разрешение на строительство или об отказе в выдаче разрешения на строительство способом, указанном в заявлении.</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153D7D" w:rsidRPr="008615D3" w:rsidRDefault="00153D7D" w:rsidP="00153D7D">
      <w:pPr>
        <w:autoSpaceDE w:val="0"/>
        <w:autoSpaceDN w:val="0"/>
        <w:adjustRightInd w:val="0"/>
        <w:ind w:firstLine="284"/>
        <w:jc w:val="both"/>
        <w:outlineLvl w:val="0"/>
        <w:rPr>
          <w:sz w:val="14"/>
          <w:szCs w:val="14"/>
        </w:rPr>
      </w:pPr>
      <w:proofErr w:type="gramStart"/>
      <w:r w:rsidRPr="008615D3">
        <w:rPr>
          <w:sz w:val="14"/>
          <w:szCs w:val="14"/>
        </w:rPr>
        <w:t>В случае принятия решения об отказе в выдаче разрешения на строительство по заявлению</w:t>
      </w:r>
      <w:proofErr w:type="gramEnd"/>
      <w:r w:rsidRPr="008615D3">
        <w:rPr>
          <w:sz w:val="14"/>
          <w:szCs w:val="14"/>
        </w:rPr>
        <w:t xml:space="preserve">, поступившему в Администрацию в электронной форме с использованием Единого портала, Регионального портала, заявке присваивается статус «отказано».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Разрешение на строительство (решение об отказе в его выдаче) направляется в личный кабинет заявителя на Едином или Региональном портале в форме электронного документа, подписанного электронной подписью или сканируется и направляется заявителю через Единый или Региональный портал.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3.5.5. Максимальное время, затраченное на административную процедуру, не должно превышать 1 (одного) рабочего дня.</w:t>
      </w:r>
    </w:p>
    <w:p w:rsidR="00153D7D" w:rsidRPr="008615D3" w:rsidRDefault="00153D7D" w:rsidP="00153D7D">
      <w:pPr>
        <w:autoSpaceDE w:val="0"/>
        <w:autoSpaceDN w:val="0"/>
        <w:adjustRightInd w:val="0"/>
        <w:ind w:firstLine="284"/>
        <w:jc w:val="both"/>
        <w:outlineLvl w:val="0"/>
        <w:rPr>
          <w:b/>
          <w:sz w:val="14"/>
          <w:szCs w:val="14"/>
        </w:rPr>
      </w:pPr>
      <w:r w:rsidRPr="008615D3">
        <w:rPr>
          <w:sz w:val="14"/>
          <w:szCs w:val="14"/>
        </w:rPr>
        <w:t xml:space="preserve"> </w:t>
      </w:r>
      <w:r w:rsidRPr="008615D3">
        <w:rPr>
          <w:b/>
          <w:sz w:val="14"/>
          <w:szCs w:val="14"/>
        </w:rPr>
        <w:t xml:space="preserve">3.6. Порядок выполнения административных процедур МФЦ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3.6.1 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Администрацией и МФЦ.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МФЦ не осуществляет: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8615D3">
        <w:rPr>
          <w:sz w:val="14"/>
          <w:szCs w:val="14"/>
        </w:rPr>
        <w:tab/>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Предварительная запись на прием в МФЦ для подачи заявления осуществляется посредством </w:t>
      </w:r>
      <w:proofErr w:type="spellStart"/>
      <w:r w:rsidRPr="008615D3">
        <w:rPr>
          <w:sz w:val="14"/>
          <w:szCs w:val="14"/>
        </w:rPr>
        <w:t>самозаписи</w:t>
      </w:r>
      <w:proofErr w:type="spellEnd"/>
      <w:r w:rsidRPr="008615D3">
        <w:rPr>
          <w:sz w:val="14"/>
          <w:szCs w:val="14"/>
        </w:rPr>
        <w:t xml:space="preserve"> на официальном сайте ГОАУ «МФЦ» (https://mfc53.nov.ru/), по телефону </w:t>
      </w:r>
      <w:proofErr w:type="spellStart"/>
      <w:r w:rsidRPr="008615D3">
        <w:rPr>
          <w:sz w:val="14"/>
          <w:szCs w:val="14"/>
        </w:rPr>
        <w:t>call</w:t>
      </w:r>
      <w:proofErr w:type="spellEnd"/>
      <w:r w:rsidRPr="008615D3">
        <w:rPr>
          <w:sz w:val="14"/>
          <w:szCs w:val="14"/>
        </w:rPr>
        <w:t xml:space="preserve">-центра: 8-8162-608806, а также при личном обращении в структурное подразделение ГОАУ «МФЦ». </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3.7. Порядок исправления допущенных опечаток и ошибок в выданных в результате предоставления муниципальной услуги документах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3.7.1. </w:t>
      </w:r>
      <w:r w:rsidRPr="008615D3">
        <w:rPr>
          <w:i/>
          <w:sz w:val="14"/>
          <w:szCs w:val="14"/>
        </w:rPr>
        <w:t>Порядок исправления допущенных опечаток и ошибок в разрешении на строительство</w:t>
      </w:r>
      <w:r w:rsidRPr="008615D3">
        <w:rPr>
          <w:sz w:val="14"/>
          <w:szCs w:val="14"/>
        </w:rPr>
        <w:t>.</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Заявитель вправе обратиться в Администрацию с заявлением об исправлении допущенных опечаток и ошибок в разрешении на строительство (далее - заявление об исправлении допущенных опечаток и ошибок) по форме согласно Приложению № 6 Административного регламента в порядке, установленном подпунктом 2.6.1 пункта 2.6., пунктом 2.15., подпунктами 2.18.1 - 2.18.3 пункта 2.18. Административного регламента.</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lastRenderedPageBreak/>
        <w:t xml:space="preserve">В случае подтверждения наличия допущенных опечаток, ошибок в разрешении на строительство Администрация вносит исправления в ранее выданное разрешение на строительство.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Разрешение на строительство с внесенными исправлениями допущенных опечаток и ошибок либо решение </w:t>
      </w:r>
      <w:proofErr w:type="gramStart"/>
      <w:r w:rsidRPr="008615D3">
        <w:rPr>
          <w:sz w:val="14"/>
          <w:szCs w:val="14"/>
        </w:rPr>
        <w:t>об отказе во внесении исправлений в разрешение на строительство по форме</w:t>
      </w:r>
      <w:proofErr w:type="gramEnd"/>
      <w:r w:rsidRPr="008615D3">
        <w:rPr>
          <w:sz w:val="14"/>
          <w:szCs w:val="14"/>
        </w:rPr>
        <w:t xml:space="preserve"> согласно Приложению № 12  Административного регламента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8615D3">
        <w:rPr>
          <w:sz w:val="14"/>
          <w:szCs w:val="14"/>
        </w:rPr>
        <w:t>с даты поступления</w:t>
      </w:r>
      <w:proofErr w:type="gramEnd"/>
      <w:r w:rsidRPr="008615D3">
        <w:rPr>
          <w:sz w:val="14"/>
          <w:szCs w:val="14"/>
        </w:rPr>
        <w:t xml:space="preserve"> заявления об исправлении допущенных опечаток и ошибок.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3.7.2 Исчерпывающий перечень оснований для отказа в исправлении допущенных опечаток и ошибок в разрешении на строительство: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а) несоответствие заявителя кругу лиц, указанных в пункте 1.2. Административного регламента;</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б) отсутствие факта допущения опечаток и ошибок в разрешении на строительство.</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3.7.3. </w:t>
      </w:r>
      <w:r w:rsidRPr="008615D3">
        <w:rPr>
          <w:i/>
          <w:sz w:val="14"/>
          <w:szCs w:val="14"/>
        </w:rPr>
        <w:t>Порядок выдачи дубликата разрешения на строительство</w:t>
      </w:r>
      <w:r w:rsidRPr="008615D3">
        <w:rPr>
          <w:sz w:val="14"/>
          <w:szCs w:val="14"/>
        </w:rPr>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Заявитель вправе обратиться в Администрацию с заявлением о выдаче дубликата разрешения на строительство (далее – заявление о выдаче дубликата) по форме согласно Приложению № 5 Административного регламента, в порядке, установленном подпунктом 2.6.1 пункта 2.6., пунктом 2.15., подпунктами</w:t>
      </w:r>
      <w:proofErr w:type="gramStart"/>
      <w:r w:rsidRPr="008615D3">
        <w:rPr>
          <w:sz w:val="14"/>
          <w:szCs w:val="14"/>
        </w:rPr>
        <w:t>2</w:t>
      </w:r>
      <w:proofErr w:type="gramEnd"/>
      <w:r w:rsidRPr="008615D3">
        <w:rPr>
          <w:sz w:val="14"/>
          <w:szCs w:val="14"/>
        </w:rPr>
        <w:t>.18.1 - 2.18.3 пункта 2.18. Административного регламента.</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 В случае отсутствия оснований для отказа в выдаче дубликата разрешения на строительство, установленных подпунктом 3.7.4 пункта 3.7. Административного регламента, Администрация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В случае</w:t>
      </w:r>
      <w:proofErr w:type="gramStart"/>
      <w:r w:rsidRPr="008615D3">
        <w:rPr>
          <w:sz w:val="14"/>
          <w:szCs w:val="14"/>
        </w:rPr>
        <w:t>,</w:t>
      </w:r>
      <w:proofErr w:type="gramEnd"/>
      <w:r w:rsidRPr="008615D3">
        <w:rPr>
          <w:sz w:val="14"/>
          <w:szCs w:val="14"/>
        </w:rPr>
        <w:t xml:space="preserve">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заместителя Главы администрации, то в качестве дубликата разрешения на строительство заявителю повторно представляется указанный документ.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Дубликат разрешения на строительство либо решение об отказе в выдаче дубликата разрешения на строительство по форме согласно Приложению № 11 Административного регламента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8615D3">
        <w:rPr>
          <w:sz w:val="14"/>
          <w:szCs w:val="14"/>
        </w:rPr>
        <w:t>с даты поступления</w:t>
      </w:r>
      <w:proofErr w:type="gramEnd"/>
      <w:r w:rsidRPr="008615D3">
        <w:rPr>
          <w:sz w:val="14"/>
          <w:szCs w:val="14"/>
        </w:rPr>
        <w:t xml:space="preserve"> заявления о выдаче дубликата.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3.7.4. Исчерпывающий перечень оснований для отказа в выдаче дубликата разрешения на строительство: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а) несоответствие заявителя кругу лиц, указанных в пункте 1.2. Административного регламента.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3.7.5. </w:t>
      </w:r>
      <w:r w:rsidRPr="008615D3">
        <w:rPr>
          <w:i/>
          <w:sz w:val="14"/>
          <w:szCs w:val="14"/>
        </w:rPr>
        <w:t>Порядок оставления заявления о выдаче разрешения на строительство без рассмотрения</w:t>
      </w:r>
      <w:r w:rsidRPr="008615D3">
        <w:rPr>
          <w:sz w:val="14"/>
          <w:szCs w:val="14"/>
        </w:rPr>
        <w:t xml:space="preserve">.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Заявитель вправе обратиться </w:t>
      </w:r>
      <w:proofErr w:type="gramStart"/>
      <w:r w:rsidRPr="008615D3">
        <w:rPr>
          <w:sz w:val="14"/>
          <w:szCs w:val="14"/>
        </w:rPr>
        <w:t>в Администрацию с заявлением об оставлении заявления о выдаче разрешения на строительство</w:t>
      </w:r>
      <w:proofErr w:type="gramEnd"/>
      <w:r w:rsidRPr="008615D3">
        <w:rPr>
          <w:sz w:val="14"/>
          <w:szCs w:val="14"/>
        </w:rPr>
        <w:t xml:space="preserve"> без рассмотрения по форме согласно Приложению № 9 Административного регламента в порядке, установленном подпунктом 2.6.1 пункта 2.6., пунктом 2.15, подпунктами 2.18.1 - 2.18.3 пункта 2.18. Административного регламента, не позднее рабочего дня, предшествующего дню окончания срока предоставления услуги.</w:t>
      </w:r>
    </w:p>
    <w:p w:rsidR="00153D7D" w:rsidRPr="008615D3" w:rsidRDefault="00153D7D" w:rsidP="00153D7D">
      <w:pPr>
        <w:autoSpaceDE w:val="0"/>
        <w:autoSpaceDN w:val="0"/>
        <w:adjustRightInd w:val="0"/>
        <w:ind w:firstLine="284"/>
        <w:jc w:val="both"/>
        <w:outlineLvl w:val="0"/>
        <w:rPr>
          <w:sz w:val="14"/>
          <w:szCs w:val="14"/>
        </w:rPr>
      </w:pPr>
      <w:proofErr w:type="gramStart"/>
      <w:r w:rsidRPr="008615D3">
        <w:rPr>
          <w:sz w:val="14"/>
          <w:szCs w:val="14"/>
        </w:rPr>
        <w:t>На основании поступившего заявления об оставлении заявления о выдаче разрешения на строительство без рассмотрения</w:t>
      </w:r>
      <w:proofErr w:type="gramEnd"/>
      <w:r w:rsidRPr="008615D3">
        <w:rPr>
          <w:sz w:val="14"/>
          <w:szCs w:val="14"/>
        </w:rPr>
        <w:t xml:space="preserve"> Администрация принимает решение об оставлении заявления о выдаче разрешения на строительство без рассмотрения.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Решение об оставлении заявления о выдаче разрешения на строительство без рассмотрения направляется заявителю по форме, согласно Приложению № 10 Административного регламента, в порядке, установленном подпунктом 2.4.2 пункта 2.4. Административного регламента, способом, указанным заявителем в заявлении об оставлении заявления о выдаче разрешения на строительство без рассмотрения, не позднее рабочего дня, следующего за днем поступления такого заявления. </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Оставление заявления о выдаче разрешения на строительство без рассмотрения не препятствует повторному обращению заявителя в Администрацию за предоставлением услуги.</w:t>
      </w:r>
    </w:p>
    <w:p w:rsidR="00153D7D" w:rsidRPr="008615D3" w:rsidRDefault="00153D7D" w:rsidP="00153D7D">
      <w:pPr>
        <w:autoSpaceDE w:val="0"/>
        <w:autoSpaceDN w:val="0"/>
        <w:adjustRightInd w:val="0"/>
        <w:ind w:firstLine="284"/>
        <w:jc w:val="both"/>
        <w:outlineLvl w:val="0"/>
        <w:rPr>
          <w:b/>
          <w:sz w:val="14"/>
          <w:szCs w:val="14"/>
        </w:rPr>
      </w:pPr>
      <w:r w:rsidRPr="008615D3">
        <w:rPr>
          <w:b/>
          <w:sz w:val="14"/>
          <w:szCs w:val="14"/>
        </w:rPr>
        <w:t xml:space="preserve">4. ФОРМЫ </w:t>
      </w:r>
      <w:proofErr w:type="gramStart"/>
      <w:r w:rsidRPr="008615D3">
        <w:rPr>
          <w:b/>
          <w:sz w:val="14"/>
          <w:szCs w:val="14"/>
        </w:rPr>
        <w:t>КОНТРОЛЯ ЗА</w:t>
      </w:r>
      <w:proofErr w:type="gramEnd"/>
      <w:r w:rsidRPr="008615D3">
        <w:rPr>
          <w:b/>
          <w:sz w:val="14"/>
          <w:szCs w:val="14"/>
        </w:rPr>
        <w:t xml:space="preserve"> ИСПОЛНЕНИЕМ АДМИНИСТРАТИВНОГО РЕГЛАМЕНТА</w:t>
      </w:r>
    </w:p>
    <w:p w:rsidR="00153D7D" w:rsidRPr="008615D3" w:rsidRDefault="00153D7D" w:rsidP="00153D7D">
      <w:pPr>
        <w:ind w:firstLine="284"/>
        <w:jc w:val="both"/>
        <w:rPr>
          <w:b/>
          <w:sz w:val="14"/>
          <w:szCs w:val="14"/>
          <w:lang w:eastAsia="zh-CN"/>
        </w:rPr>
      </w:pPr>
      <w:r w:rsidRPr="008615D3">
        <w:rPr>
          <w:b/>
          <w:sz w:val="14"/>
          <w:szCs w:val="14"/>
        </w:rPr>
        <w:t xml:space="preserve">4.1. Порядок осуществления текущего </w:t>
      </w:r>
      <w:proofErr w:type="gramStart"/>
      <w:r w:rsidRPr="008615D3">
        <w:rPr>
          <w:b/>
          <w:sz w:val="14"/>
          <w:szCs w:val="14"/>
        </w:rPr>
        <w:t>контроля за</w:t>
      </w:r>
      <w:proofErr w:type="gramEnd"/>
      <w:r w:rsidRPr="008615D3">
        <w:rPr>
          <w:b/>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3D7D" w:rsidRPr="008615D3" w:rsidRDefault="00153D7D" w:rsidP="00153D7D">
      <w:pPr>
        <w:ind w:firstLine="284"/>
        <w:jc w:val="both"/>
        <w:rPr>
          <w:sz w:val="14"/>
          <w:szCs w:val="14"/>
        </w:rPr>
      </w:pPr>
      <w:r w:rsidRPr="008615D3">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153D7D" w:rsidRPr="008615D3" w:rsidRDefault="00153D7D" w:rsidP="00153D7D">
      <w:pPr>
        <w:ind w:firstLine="284"/>
        <w:jc w:val="both"/>
        <w:rPr>
          <w:sz w:val="14"/>
          <w:szCs w:val="14"/>
        </w:rPr>
      </w:pPr>
      <w:r w:rsidRPr="008615D3">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153D7D" w:rsidRPr="008615D3" w:rsidRDefault="00153D7D" w:rsidP="00153D7D">
      <w:pPr>
        <w:ind w:firstLine="284"/>
        <w:jc w:val="both"/>
        <w:rPr>
          <w:sz w:val="14"/>
          <w:szCs w:val="14"/>
        </w:rPr>
      </w:pPr>
      <w:r w:rsidRPr="008615D3">
        <w:rPr>
          <w:sz w:val="14"/>
          <w:szCs w:val="14"/>
        </w:rPr>
        <w:t xml:space="preserve">О случаях и причинах нарушения сроков, содержания административных процедур и действий должностные лица немедленно информируют начальника </w:t>
      </w:r>
      <w:r w:rsidRPr="008615D3">
        <w:rPr>
          <w:sz w:val="14"/>
          <w:szCs w:val="14"/>
        </w:rPr>
        <w:lastRenderedPageBreak/>
        <w:t>управления или лицо, его замещающее, а также принимают срочные меры по устранению нарушений.</w:t>
      </w:r>
    </w:p>
    <w:p w:rsidR="00153D7D" w:rsidRPr="008615D3" w:rsidRDefault="00153D7D" w:rsidP="00153D7D">
      <w:pPr>
        <w:tabs>
          <w:tab w:val="left" w:pos="993"/>
        </w:tabs>
        <w:ind w:firstLine="284"/>
        <w:jc w:val="both"/>
        <w:rPr>
          <w:sz w:val="14"/>
          <w:szCs w:val="14"/>
        </w:rPr>
      </w:pPr>
      <w:r w:rsidRPr="008615D3">
        <w:rPr>
          <w:sz w:val="14"/>
          <w:szCs w:val="14"/>
        </w:rPr>
        <w:t xml:space="preserve">4.1.2. Текущий </w:t>
      </w:r>
      <w:proofErr w:type="gramStart"/>
      <w:r w:rsidRPr="008615D3">
        <w:rPr>
          <w:sz w:val="14"/>
          <w:szCs w:val="14"/>
        </w:rPr>
        <w:t>контроль за</w:t>
      </w:r>
      <w:proofErr w:type="gramEnd"/>
      <w:r w:rsidRPr="008615D3">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153D7D" w:rsidRPr="008615D3" w:rsidRDefault="00153D7D" w:rsidP="00153D7D">
      <w:pPr>
        <w:ind w:firstLine="284"/>
        <w:jc w:val="both"/>
        <w:rPr>
          <w:b/>
          <w:sz w:val="14"/>
          <w:szCs w:val="14"/>
        </w:rPr>
      </w:pPr>
      <w:r w:rsidRPr="008615D3">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615D3">
        <w:rPr>
          <w:b/>
          <w:sz w:val="14"/>
          <w:szCs w:val="14"/>
        </w:rPr>
        <w:t>контроля за</w:t>
      </w:r>
      <w:proofErr w:type="gramEnd"/>
      <w:r w:rsidRPr="008615D3">
        <w:rPr>
          <w:b/>
          <w:sz w:val="14"/>
          <w:szCs w:val="14"/>
        </w:rPr>
        <w:t xml:space="preserve"> полнотой и качеством предоставления муниципальной услуги</w:t>
      </w:r>
    </w:p>
    <w:p w:rsidR="00153D7D" w:rsidRPr="008615D3" w:rsidRDefault="00153D7D" w:rsidP="00153D7D">
      <w:pPr>
        <w:ind w:firstLine="284"/>
        <w:jc w:val="both"/>
        <w:rPr>
          <w:sz w:val="14"/>
          <w:szCs w:val="14"/>
        </w:rPr>
      </w:pPr>
      <w:r w:rsidRPr="008615D3">
        <w:rPr>
          <w:sz w:val="14"/>
          <w:szCs w:val="14"/>
        </w:rPr>
        <w:t xml:space="preserve">4.2.1. </w:t>
      </w:r>
      <w:proofErr w:type="gramStart"/>
      <w:r w:rsidRPr="008615D3">
        <w:rPr>
          <w:sz w:val="14"/>
          <w:szCs w:val="14"/>
        </w:rPr>
        <w:t>Контроль за</w:t>
      </w:r>
      <w:proofErr w:type="gramEnd"/>
      <w:r w:rsidRPr="008615D3">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53D7D" w:rsidRPr="008615D3" w:rsidRDefault="00153D7D" w:rsidP="00153D7D">
      <w:pPr>
        <w:ind w:firstLine="284"/>
        <w:jc w:val="both"/>
        <w:rPr>
          <w:sz w:val="14"/>
          <w:szCs w:val="14"/>
        </w:rPr>
      </w:pPr>
      <w:r w:rsidRPr="008615D3">
        <w:rPr>
          <w:sz w:val="14"/>
          <w:szCs w:val="14"/>
        </w:rPr>
        <w:t>4.2.2. Проверки могут быть плановыми и внеплановыми.</w:t>
      </w:r>
    </w:p>
    <w:p w:rsidR="00153D7D" w:rsidRPr="008615D3" w:rsidRDefault="00153D7D" w:rsidP="00153D7D">
      <w:pPr>
        <w:ind w:firstLine="284"/>
        <w:jc w:val="both"/>
        <w:rPr>
          <w:sz w:val="14"/>
          <w:szCs w:val="14"/>
        </w:rPr>
      </w:pPr>
      <w:r w:rsidRPr="008615D3">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153D7D" w:rsidRPr="008615D3" w:rsidRDefault="00153D7D" w:rsidP="00153D7D">
      <w:pPr>
        <w:ind w:firstLine="284"/>
        <w:jc w:val="both"/>
        <w:rPr>
          <w:sz w:val="14"/>
          <w:szCs w:val="14"/>
        </w:rPr>
      </w:pPr>
      <w:r w:rsidRPr="008615D3">
        <w:rPr>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153D7D" w:rsidRPr="008615D3" w:rsidRDefault="00153D7D" w:rsidP="00153D7D">
      <w:pPr>
        <w:ind w:firstLine="284"/>
        <w:jc w:val="both"/>
        <w:rPr>
          <w:sz w:val="14"/>
          <w:szCs w:val="14"/>
        </w:rPr>
      </w:pPr>
      <w:r w:rsidRPr="008615D3">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153D7D" w:rsidRPr="008615D3" w:rsidRDefault="00153D7D" w:rsidP="00153D7D">
      <w:pPr>
        <w:autoSpaceDE w:val="0"/>
        <w:autoSpaceDN w:val="0"/>
        <w:adjustRightInd w:val="0"/>
        <w:ind w:firstLine="284"/>
        <w:jc w:val="both"/>
        <w:rPr>
          <w:b/>
          <w:sz w:val="14"/>
          <w:szCs w:val="14"/>
        </w:rPr>
      </w:pPr>
      <w:r w:rsidRPr="008615D3">
        <w:rPr>
          <w:b/>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153D7D" w:rsidRPr="008615D3" w:rsidRDefault="00153D7D" w:rsidP="00153D7D">
      <w:pPr>
        <w:ind w:firstLine="284"/>
        <w:jc w:val="both"/>
        <w:rPr>
          <w:sz w:val="14"/>
          <w:szCs w:val="14"/>
        </w:rPr>
      </w:pPr>
      <w:r w:rsidRPr="008615D3">
        <w:rPr>
          <w:sz w:val="14"/>
          <w:szCs w:val="14"/>
        </w:rPr>
        <w:t xml:space="preserve">4.3.1. Должностное лицо несет персональную ответственность </w:t>
      </w:r>
      <w:proofErr w:type="gramStart"/>
      <w:r w:rsidRPr="008615D3">
        <w:rPr>
          <w:sz w:val="14"/>
          <w:szCs w:val="14"/>
        </w:rPr>
        <w:t>за</w:t>
      </w:r>
      <w:proofErr w:type="gramEnd"/>
      <w:r w:rsidRPr="008615D3">
        <w:rPr>
          <w:sz w:val="14"/>
          <w:szCs w:val="14"/>
        </w:rPr>
        <w:t>:</w:t>
      </w:r>
    </w:p>
    <w:p w:rsidR="00153D7D" w:rsidRPr="008615D3" w:rsidRDefault="00153D7D" w:rsidP="00153D7D">
      <w:pPr>
        <w:tabs>
          <w:tab w:val="left" w:pos="993"/>
        </w:tabs>
        <w:ind w:firstLine="284"/>
        <w:jc w:val="both"/>
        <w:rPr>
          <w:sz w:val="14"/>
          <w:szCs w:val="14"/>
        </w:rPr>
      </w:pPr>
      <w:r w:rsidRPr="008615D3">
        <w:rPr>
          <w:sz w:val="14"/>
          <w:szCs w:val="14"/>
        </w:rPr>
        <w:t xml:space="preserve">-  соблюдение установленного порядка приема документов; </w:t>
      </w:r>
    </w:p>
    <w:p w:rsidR="00153D7D" w:rsidRPr="008615D3" w:rsidRDefault="00153D7D" w:rsidP="00153D7D">
      <w:pPr>
        <w:tabs>
          <w:tab w:val="left" w:pos="993"/>
        </w:tabs>
        <w:ind w:firstLine="284"/>
        <w:jc w:val="both"/>
        <w:rPr>
          <w:sz w:val="14"/>
          <w:szCs w:val="14"/>
        </w:rPr>
      </w:pPr>
      <w:r w:rsidRPr="008615D3">
        <w:rPr>
          <w:sz w:val="14"/>
          <w:szCs w:val="14"/>
        </w:rPr>
        <w:t xml:space="preserve">-  принятие надлежащих мер по полной и всесторонней проверке представленных документов; </w:t>
      </w:r>
    </w:p>
    <w:p w:rsidR="00153D7D" w:rsidRPr="008615D3" w:rsidRDefault="00153D7D" w:rsidP="00153D7D">
      <w:pPr>
        <w:tabs>
          <w:tab w:val="left" w:pos="993"/>
        </w:tabs>
        <w:ind w:firstLine="284"/>
        <w:jc w:val="both"/>
        <w:rPr>
          <w:sz w:val="14"/>
          <w:szCs w:val="14"/>
        </w:rPr>
      </w:pPr>
      <w:r w:rsidRPr="008615D3">
        <w:rPr>
          <w:sz w:val="14"/>
          <w:szCs w:val="14"/>
        </w:rPr>
        <w:t>-  соблюдение сроков рассмотрения документов, соблюдение порядка выдачи документов;</w:t>
      </w:r>
    </w:p>
    <w:p w:rsidR="00153D7D" w:rsidRPr="008615D3" w:rsidRDefault="00153D7D" w:rsidP="00153D7D">
      <w:pPr>
        <w:tabs>
          <w:tab w:val="left" w:pos="993"/>
        </w:tabs>
        <w:ind w:firstLine="284"/>
        <w:jc w:val="both"/>
        <w:rPr>
          <w:sz w:val="14"/>
          <w:szCs w:val="14"/>
        </w:rPr>
      </w:pPr>
      <w:r w:rsidRPr="008615D3">
        <w:rPr>
          <w:sz w:val="14"/>
          <w:szCs w:val="14"/>
        </w:rPr>
        <w:t xml:space="preserve">-  учет выданных документов; </w:t>
      </w:r>
    </w:p>
    <w:p w:rsidR="00153D7D" w:rsidRPr="008615D3" w:rsidRDefault="00153D7D" w:rsidP="00153D7D">
      <w:pPr>
        <w:tabs>
          <w:tab w:val="left" w:pos="993"/>
        </w:tabs>
        <w:ind w:firstLine="284"/>
        <w:jc w:val="both"/>
        <w:rPr>
          <w:sz w:val="14"/>
          <w:szCs w:val="14"/>
        </w:rPr>
      </w:pPr>
      <w:r w:rsidRPr="008615D3">
        <w:rPr>
          <w:sz w:val="14"/>
          <w:szCs w:val="14"/>
        </w:rPr>
        <w:t xml:space="preserve">- своевременное формирование, ведение и надлежащее хранение документов. </w:t>
      </w:r>
    </w:p>
    <w:p w:rsidR="00153D7D" w:rsidRPr="008615D3" w:rsidRDefault="00153D7D" w:rsidP="00153D7D">
      <w:pPr>
        <w:ind w:firstLine="284"/>
        <w:jc w:val="both"/>
        <w:rPr>
          <w:sz w:val="14"/>
          <w:szCs w:val="14"/>
        </w:rPr>
      </w:pPr>
      <w:r w:rsidRPr="008615D3">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53D7D" w:rsidRPr="008615D3" w:rsidRDefault="00153D7D" w:rsidP="00153D7D">
      <w:pPr>
        <w:ind w:firstLine="284"/>
        <w:jc w:val="both"/>
        <w:rPr>
          <w:sz w:val="14"/>
          <w:szCs w:val="14"/>
        </w:rPr>
      </w:pPr>
      <w:r w:rsidRPr="008615D3">
        <w:rPr>
          <w:sz w:val="14"/>
          <w:szCs w:val="14"/>
        </w:rPr>
        <w:t>4.3.2. Специалисты МФЦ несут ответственность, установленную законодательством Российской Федерации:</w:t>
      </w:r>
    </w:p>
    <w:p w:rsidR="00153D7D" w:rsidRPr="008615D3" w:rsidRDefault="00153D7D" w:rsidP="00153D7D">
      <w:pPr>
        <w:ind w:firstLine="284"/>
        <w:jc w:val="both"/>
        <w:rPr>
          <w:sz w:val="14"/>
          <w:szCs w:val="14"/>
        </w:rPr>
      </w:pPr>
      <w:r w:rsidRPr="008615D3">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153D7D" w:rsidRPr="008615D3" w:rsidRDefault="00153D7D" w:rsidP="00153D7D">
      <w:pPr>
        <w:ind w:firstLine="284"/>
        <w:jc w:val="both"/>
        <w:rPr>
          <w:sz w:val="14"/>
          <w:szCs w:val="14"/>
        </w:rPr>
      </w:pPr>
      <w:r w:rsidRPr="008615D3">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153D7D" w:rsidRPr="008615D3" w:rsidRDefault="00153D7D" w:rsidP="00153D7D">
      <w:pPr>
        <w:ind w:firstLine="284"/>
        <w:jc w:val="both"/>
        <w:rPr>
          <w:sz w:val="14"/>
          <w:szCs w:val="14"/>
        </w:rPr>
      </w:pPr>
      <w:r w:rsidRPr="008615D3">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153D7D" w:rsidRPr="008615D3" w:rsidRDefault="00153D7D" w:rsidP="00153D7D">
      <w:pPr>
        <w:ind w:firstLine="284"/>
        <w:jc w:val="both"/>
        <w:rPr>
          <w:sz w:val="14"/>
          <w:szCs w:val="14"/>
        </w:rPr>
      </w:pPr>
      <w:r w:rsidRPr="008615D3">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53D7D" w:rsidRPr="008615D3" w:rsidRDefault="00153D7D" w:rsidP="00153D7D">
      <w:pPr>
        <w:ind w:firstLine="284"/>
        <w:jc w:val="both"/>
        <w:rPr>
          <w:sz w:val="14"/>
          <w:szCs w:val="14"/>
        </w:rPr>
      </w:pPr>
      <w:r w:rsidRPr="008615D3">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153D7D" w:rsidRPr="008615D3" w:rsidRDefault="00153D7D" w:rsidP="00153D7D">
      <w:pPr>
        <w:ind w:firstLine="284"/>
        <w:jc w:val="both"/>
        <w:rPr>
          <w:b/>
          <w:sz w:val="14"/>
          <w:szCs w:val="14"/>
        </w:rPr>
      </w:pPr>
      <w:r w:rsidRPr="008615D3">
        <w:rPr>
          <w:b/>
          <w:sz w:val="14"/>
          <w:szCs w:val="14"/>
        </w:rPr>
        <w:t xml:space="preserve">4.4. Положения, характеризующие требования к порядку и формам </w:t>
      </w:r>
      <w:proofErr w:type="gramStart"/>
      <w:r w:rsidRPr="008615D3">
        <w:rPr>
          <w:b/>
          <w:sz w:val="14"/>
          <w:szCs w:val="14"/>
        </w:rPr>
        <w:t>контроля за</w:t>
      </w:r>
      <w:proofErr w:type="gramEnd"/>
      <w:r w:rsidRPr="008615D3">
        <w:rPr>
          <w:b/>
          <w:sz w:val="14"/>
          <w:szCs w:val="14"/>
        </w:rPr>
        <w:t xml:space="preserve"> предоставлением муниципальной услуги, в том числе со стороны граждан, их объединений и организаций</w:t>
      </w:r>
    </w:p>
    <w:p w:rsidR="00153D7D" w:rsidRPr="008615D3" w:rsidRDefault="00153D7D" w:rsidP="00153D7D">
      <w:pPr>
        <w:ind w:firstLine="284"/>
        <w:jc w:val="both"/>
        <w:rPr>
          <w:sz w:val="14"/>
          <w:szCs w:val="14"/>
        </w:rPr>
      </w:pPr>
      <w:r w:rsidRPr="008615D3">
        <w:rPr>
          <w:sz w:val="14"/>
          <w:szCs w:val="14"/>
          <w:shd w:val="clear" w:color="auto" w:fill="FFFFFF"/>
        </w:rPr>
        <w:t xml:space="preserve">Граждане, их объединения и организации в случае </w:t>
      </w:r>
      <w:proofErr w:type="gramStart"/>
      <w:r w:rsidRPr="008615D3">
        <w:rPr>
          <w:sz w:val="14"/>
          <w:szCs w:val="14"/>
          <w:shd w:val="clear" w:color="auto" w:fill="FFFFFF"/>
        </w:rPr>
        <w:t>выявления фактов нарушения порядка предоставления муниципальной услуги</w:t>
      </w:r>
      <w:proofErr w:type="gramEnd"/>
      <w:r w:rsidRPr="008615D3">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w:t>
      </w:r>
      <w:r w:rsidRPr="008615D3">
        <w:rPr>
          <w:sz w:val="14"/>
          <w:szCs w:val="14"/>
        </w:rPr>
        <w:t>округа</w:t>
      </w:r>
      <w:r w:rsidRPr="008615D3">
        <w:rPr>
          <w:sz w:val="14"/>
          <w:szCs w:val="14"/>
          <w:shd w:val="clear" w:color="auto" w:fill="FFFFFF"/>
        </w:rPr>
        <w:t>.</w:t>
      </w:r>
    </w:p>
    <w:p w:rsidR="00153D7D" w:rsidRPr="008615D3" w:rsidRDefault="00153D7D" w:rsidP="00153D7D">
      <w:pPr>
        <w:autoSpaceDE w:val="0"/>
        <w:autoSpaceDN w:val="0"/>
        <w:adjustRightInd w:val="0"/>
        <w:ind w:firstLine="284"/>
        <w:jc w:val="both"/>
        <w:outlineLvl w:val="0"/>
        <w:rPr>
          <w:sz w:val="14"/>
          <w:szCs w:val="14"/>
        </w:rPr>
      </w:pPr>
      <w:r w:rsidRPr="008615D3">
        <w:rPr>
          <w:sz w:val="14"/>
          <w:szCs w:val="14"/>
        </w:rPr>
        <w:t xml:space="preserve">Любое заинтересованное лицо может осуществлять </w:t>
      </w:r>
      <w:proofErr w:type="gramStart"/>
      <w:r w:rsidRPr="008615D3">
        <w:rPr>
          <w:sz w:val="14"/>
          <w:szCs w:val="14"/>
        </w:rPr>
        <w:t>контроль за</w:t>
      </w:r>
      <w:proofErr w:type="gramEnd"/>
      <w:r w:rsidRPr="008615D3">
        <w:rPr>
          <w:sz w:val="14"/>
          <w:szCs w:val="14"/>
        </w:rPr>
        <w:t xml:space="preserve"> полнотой и качеством предоставления </w:t>
      </w:r>
      <w:r w:rsidRPr="008615D3">
        <w:rPr>
          <w:sz w:val="14"/>
          <w:szCs w:val="14"/>
          <w:shd w:val="clear" w:color="auto" w:fill="FFFFFF"/>
        </w:rPr>
        <w:t>муниципальной</w:t>
      </w:r>
      <w:r w:rsidRPr="008615D3">
        <w:rPr>
          <w:sz w:val="14"/>
          <w:szCs w:val="14"/>
        </w:rPr>
        <w:t xml:space="preserve"> услуги, обратившись в Администрацию.</w:t>
      </w:r>
    </w:p>
    <w:p w:rsidR="00153D7D" w:rsidRPr="008615D3" w:rsidRDefault="00153D7D" w:rsidP="00153D7D">
      <w:pPr>
        <w:widowControl w:val="0"/>
        <w:autoSpaceDE w:val="0"/>
        <w:autoSpaceDN w:val="0"/>
        <w:adjustRightInd w:val="0"/>
        <w:ind w:firstLine="284"/>
        <w:jc w:val="both"/>
        <w:outlineLvl w:val="1"/>
        <w:rPr>
          <w:b/>
          <w:sz w:val="14"/>
          <w:szCs w:val="14"/>
        </w:rPr>
      </w:pPr>
      <w:r w:rsidRPr="008615D3">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w:t>
      </w:r>
      <w:r w:rsidRPr="008615D3">
        <w:rPr>
          <w:b/>
          <w:sz w:val="14"/>
          <w:szCs w:val="14"/>
        </w:rPr>
        <w:lastRenderedPageBreak/>
        <w:t xml:space="preserve">ДОЛЖНОСТНЫХ ЛИЦ, МФЦ, СПЕЦИАЛИСТОВ МФЦ </w:t>
      </w:r>
    </w:p>
    <w:p w:rsidR="00153D7D" w:rsidRPr="008615D3" w:rsidRDefault="00153D7D" w:rsidP="00153D7D">
      <w:pPr>
        <w:ind w:firstLine="284"/>
        <w:jc w:val="both"/>
        <w:rPr>
          <w:b/>
          <w:sz w:val="14"/>
          <w:szCs w:val="14"/>
          <w:lang w:eastAsia="zh-CN"/>
        </w:rPr>
      </w:pPr>
      <w:r w:rsidRPr="008615D3">
        <w:rPr>
          <w:b/>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8615D3">
        <w:rPr>
          <w:sz w:val="14"/>
          <w:szCs w:val="14"/>
        </w:rPr>
        <w:t xml:space="preserve"> </w:t>
      </w:r>
      <w:r w:rsidRPr="008615D3">
        <w:rPr>
          <w:b/>
          <w:sz w:val="14"/>
          <w:szCs w:val="14"/>
        </w:rPr>
        <w:t>при предоставлении муниципальной услуги (далее жалоба)</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 xml:space="preserve">5.1.1. </w:t>
      </w:r>
      <w:proofErr w:type="gramStart"/>
      <w:r w:rsidRPr="008615D3">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153D7D" w:rsidRPr="008615D3" w:rsidRDefault="00153D7D" w:rsidP="00153D7D">
      <w:pPr>
        <w:widowControl w:val="0"/>
        <w:autoSpaceDE w:val="0"/>
        <w:autoSpaceDN w:val="0"/>
        <w:adjustRightInd w:val="0"/>
        <w:ind w:firstLine="284"/>
        <w:jc w:val="both"/>
        <w:rPr>
          <w:sz w:val="14"/>
          <w:szCs w:val="14"/>
        </w:rPr>
      </w:pPr>
      <w:proofErr w:type="gramStart"/>
      <w:r w:rsidRPr="008615D3">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153D7D" w:rsidRPr="008615D3" w:rsidRDefault="00153D7D" w:rsidP="00153D7D">
      <w:pPr>
        <w:tabs>
          <w:tab w:val="left" w:pos="1260"/>
        </w:tabs>
        <w:autoSpaceDE w:val="0"/>
        <w:autoSpaceDN w:val="0"/>
        <w:adjustRightInd w:val="0"/>
        <w:ind w:firstLine="284"/>
        <w:jc w:val="both"/>
        <w:outlineLvl w:val="1"/>
        <w:rPr>
          <w:b/>
          <w:sz w:val="14"/>
          <w:szCs w:val="14"/>
        </w:rPr>
      </w:pPr>
      <w:r w:rsidRPr="008615D3">
        <w:rPr>
          <w:b/>
          <w:sz w:val="14"/>
          <w:szCs w:val="14"/>
        </w:rPr>
        <w:t>5.2. Предмет жалобы</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 xml:space="preserve">5.2.1. </w:t>
      </w:r>
      <w:proofErr w:type="gramStart"/>
      <w:r w:rsidRPr="008615D3">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8615D3">
        <w:rPr>
          <w:sz w:val="14"/>
          <w:szCs w:val="14"/>
        </w:rPr>
        <w:t xml:space="preserve"> Заявитель может обратиться с жалобой, в том числе в следующих случаях:</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нарушение срока регистрации заявления о предоставлении муниципальной услуги, комплексного запроса;</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 xml:space="preserve">нарушение срока предоставления муниципальной услуги.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53D7D" w:rsidRPr="008615D3" w:rsidRDefault="00153D7D" w:rsidP="00153D7D">
      <w:pPr>
        <w:widowControl w:val="0"/>
        <w:autoSpaceDE w:val="0"/>
        <w:autoSpaceDN w:val="0"/>
        <w:adjustRightInd w:val="0"/>
        <w:ind w:firstLine="284"/>
        <w:jc w:val="both"/>
        <w:rPr>
          <w:sz w:val="14"/>
          <w:szCs w:val="14"/>
        </w:rPr>
      </w:pPr>
      <w:proofErr w:type="gramStart"/>
      <w:r w:rsidRPr="008615D3">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53D7D" w:rsidRPr="008615D3" w:rsidRDefault="00153D7D" w:rsidP="00153D7D">
      <w:pPr>
        <w:widowControl w:val="0"/>
        <w:autoSpaceDE w:val="0"/>
        <w:autoSpaceDN w:val="0"/>
        <w:adjustRightInd w:val="0"/>
        <w:ind w:firstLine="284"/>
        <w:jc w:val="both"/>
        <w:rPr>
          <w:sz w:val="14"/>
          <w:szCs w:val="14"/>
        </w:rPr>
      </w:pPr>
      <w:proofErr w:type="gramStart"/>
      <w:r w:rsidRPr="008615D3">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нарушение срока или порядка выдачи документов по результатам предоставления муниципальной услуги;</w:t>
      </w:r>
    </w:p>
    <w:p w:rsidR="00153D7D" w:rsidRPr="008615D3" w:rsidRDefault="00153D7D" w:rsidP="00153D7D">
      <w:pPr>
        <w:widowControl w:val="0"/>
        <w:autoSpaceDE w:val="0"/>
        <w:autoSpaceDN w:val="0"/>
        <w:adjustRightInd w:val="0"/>
        <w:ind w:firstLine="284"/>
        <w:jc w:val="both"/>
        <w:rPr>
          <w:sz w:val="14"/>
          <w:szCs w:val="14"/>
        </w:rPr>
      </w:pPr>
      <w:proofErr w:type="gramStart"/>
      <w:r w:rsidRPr="008615D3">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53D7D" w:rsidRPr="008615D3" w:rsidRDefault="00153D7D" w:rsidP="00153D7D">
      <w:pPr>
        <w:widowControl w:val="0"/>
        <w:autoSpaceDE w:val="0"/>
        <w:autoSpaceDN w:val="0"/>
        <w:adjustRightInd w:val="0"/>
        <w:ind w:firstLine="284"/>
        <w:jc w:val="both"/>
        <w:rPr>
          <w:sz w:val="14"/>
          <w:szCs w:val="14"/>
        </w:rPr>
      </w:pPr>
      <w:r w:rsidRPr="008615D3">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7" w:history="1">
        <w:r w:rsidRPr="008615D3">
          <w:rPr>
            <w:sz w:val="14"/>
            <w:szCs w:val="14"/>
          </w:rPr>
          <w:t>пунктом 3 пункта</w:t>
        </w:r>
      </w:hyperlink>
      <w:r w:rsidRPr="008615D3">
        <w:rPr>
          <w:sz w:val="14"/>
          <w:szCs w:val="14"/>
        </w:rPr>
        <w:t xml:space="preserve"> 2.8. Административного </w:t>
      </w:r>
      <w:r w:rsidRPr="008615D3">
        <w:rPr>
          <w:sz w:val="14"/>
          <w:szCs w:val="14"/>
        </w:rPr>
        <w:lastRenderedPageBreak/>
        <w:t>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53D7D" w:rsidRPr="008615D3" w:rsidRDefault="00153D7D" w:rsidP="00153D7D">
      <w:pPr>
        <w:autoSpaceDE w:val="0"/>
        <w:autoSpaceDN w:val="0"/>
        <w:adjustRightInd w:val="0"/>
        <w:ind w:firstLine="284"/>
        <w:jc w:val="both"/>
        <w:rPr>
          <w:b/>
          <w:sz w:val="14"/>
          <w:szCs w:val="14"/>
        </w:rPr>
      </w:pPr>
      <w:r w:rsidRPr="008615D3">
        <w:rPr>
          <w:b/>
          <w:iCs/>
          <w:sz w:val="14"/>
          <w:szCs w:val="14"/>
        </w:rPr>
        <w:t xml:space="preserve">5.3. </w:t>
      </w:r>
      <w:r w:rsidRPr="008615D3">
        <w:rPr>
          <w:b/>
          <w:sz w:val="14"/>
          <w:szCs w:val="14"/>
        </w:rPr>
        <w:t>Органы и уполномоченные на рассмотрение жалобы должностные лица, которым может быть направлена жалоба</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 xml:space="preserve">5.3.2. Жалобы на решения, принятые </w:t>
      </w:r>
      <w:r w:rsidRPr="008615D3">
        <w:rPr>
          <w:sz w:val="14"/>
          <w:szCs w:val="14"/>
          <w:shd w:val="clear" w:color="auto" w:fill="FFFFFF"/>
        </w:rPr>
        <w:t>начальником управления</w:t>
      </w:r>
      <w:r w:rsidRPr="008615D3">
        <w:rPr>
          <w:sz w:val="14"/>
          <w:szCs w:val="14"/>
        </w:rPr>
        <w:t xml:space="preserve"> при предоставлении муниципальной услуги, подаются </w:t>
      </w:r>
      <w:r w:rsidRPr="008615D3">
        <w:rPr>
          <w:sz w:val="14"/>
          <w:szCs w:val="14"/>
          <w:shd w:val="clear" w:color="auto" w:fill="FFFFFF"/>
        </w:rPr>
        <w:t xml:space="preserve">заместителю </w:t>
      </w:r>
      <w:r w:rsidRPr="008615D3">
        <w:rPr>
          <w:sz w:val="14"/>
          <w:szCs w:val="14"/>
        </w:rPr>
        <w:t xml:space="preserve">Главы администрации муниципального </w:t>
      </w:r>
      <w:r w:rsidRPr="008615D3">
        <w:rPr>
          <w:sz w:val="14"/>
          <w:szCs w:val="14"/>
          <w:shd w:val="clear" w:color="auto" w:fill="FFFFFF"/>
        </w:rPr>
        <w:t>округа, координирующему деятельность управления</w:t>
      </w:r>
      <w:r w:rsidRPr="008615D3">
        <w:rPr>
          <w:sz w:val="14"/>
          <w:szCs w:val="14"/>
        </w:rPr>
        <w:t>.</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 xml:space="preserve">5.3.3. Жалобы на решения, принятые </w:t>
      </w:r>
      <w:r w:rsidRPr="008615D3">
        <w:rPr>
          <w:sz w:val="14"/>
          <w:szCs w:val="14"/>
          <w:shd w:val="clear" w:color="auto" w:fill="FFFFFF"/>
        </w:rPr>
        <w:t xml:space="preserve">заместителем </w:t>
      </w:r>
      <w:r w:rsidRPr="008615D3">
        <w:rPr>
          <w:sz w:val="14"/>
          <w:szCs w:val="14"/>
        </w:rPr>
        <w:t xml:space="preserve">Главы администрации муниципального </w:t>
      </w:r>
      <w:r w:rsidRPr="008615D3">
        <w:rPr>
          <w:sz w:val="14"/>
          <w:szCs w:val="14"/>
          <w:shd w:val="clear" w:color="auto" w:fill="FFFFFF"/>
        </w:rPr>
        <w:t>округа, координирующим деятельность управления,</w:t>
      </w:r>
      <w:r w:rsidRPr="008615D3">
        <w:rPr>
          <w:sz w:val="14"/>
          <w:szCs w:val="14"/>
        </w:rPr>
        <w:t xml:space="preserve"> подаются Главе муниципального округа.</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 xml:space="preserve">5.3.4. В случае установления в ходе или по результатам </w:t>
      </w:r>
      <w:proofErr w:type="gramStart"/>
      <w:r w:rsidRPr="008615D3">
        <w:rPr>
          <w:sz w:val="14"/>
          <w:szCs w:val="14"/>
        </w:rPr>
        <w:t>рассмотрения жалобы признаков состава административного правонарушения</w:t>
      </w:r>
      <w:proofErr w:type="gramEnd"/>
      <w:r w:rsidRPr="008615D3">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153D7D" w:rsidRPr="008615D3" w:rsidRDefault="00153D7D" w:rsidP="00153D7D">
      <w:pPr>
        <w:tabs>
          <w:tab w:val="left" w:pos="1276"/>
        </w:tabs>
        <w:autoSpaceDE w:val="0"/>
        <w:autoSpaceDN w:val="0"/>
        <w:adjustRightInd w:val="0"/>
        <w:ind w:firstLine="284"/>
        <w:jc w:val="both"/>
        <w:rPr>
          <w:b/>
          <w:sz w:val="14"/>
          <w:szCs w:val="14"/>
        </w:rPr>
      </w:pPr>
      <w:r w:rsidRPr="008615D3">
        <w:rPr>
          <w:b/>
          <w:sz w:val="14"/>
          <w:szCs w:val="14"/>
        </w:rPr>
        <w:t>5.4. Порядок подачи и рассмотрения жалобы</w:t>
      </w:r>
    </w:p>
    <w:p w:rsidR="00153D7D" w:rsidRPr="008615D3" w:rsidRDefault="00153D7D" w:rsidP="00153D7D">
      <w:pPr>
        <w:autoSpaceDE w:val="0"/>
        <w:autoSpaceDN w:val="0"/>
        <w:adjustRightInd w:val="0"/>
        <w:ind w:firstLine="284"/>
        <w:jc w:val="both"/>
        <w:outlineLvl w:val="1"/>
        <w:rPr>
          <w:sz w:val="14"/>
          <w:szCs w:val="14"/>
        </w:rPr>
      </w:pPr>
      <w:r w:rsidRPr="008615D3">
        <w:rPr>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 xml:space="preserve">Жалоба подается в письменной форме на бумажном носителе, в электронной форме. </w:t>
      </w:r>
    </w:p>
    <w:p w:rsidR="00153D7D" w:rsidRPr="008615D3" w:rsidRDefault="00153D7D" w:rsidP="00153D7D">
      <w:pPr>
        <w:autoSpaceDE w:val="0"/>
        <w:autoSpaceDN w:val="0"/>
        <w:adjustRightInd w:val="0"/>
        <w:ind w:firstLine="284"/>
        <w:jc w:val="both"/>
        <w:outlineLvl w:val="1"/>
        <w:rPr>
          <w:iCs/>
          <w:sz w:val="14"/>
          <w:szCs w:val="14"/>
        </w:rPr>
      </w:pPr>
      <w:proofErr w:type="gramStart"/>
      <w:r w:rsidRPr="008615D3">
        <w:rPr>
          <w:iCs/>
          <w:sz w:val="14"/>
          <w:szCs w:val="14"/>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8615D3">
        <w:rPr>
          <w:sz w:val="14"/>
          <w:szCs w:val="14"/>
        </w:rPr>
        <w:t>округа</w:t>
      </w:r>
      <w:r w:rsidRPr="008615D3">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5.4.2. В электронном виде жалоба может быть подана заявителем посредством:</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3) федеральной государственной информационной системы «Досудебное обжалование» (</w:t>
      </w:r>
      <w:hyperlink r:id="rId18" w:history="1">
        <w:r w:rsidRPr="008615D3">
          <w:rPr>
            <w:iCs/>
            <w:sz w:val="14"/>
            <w:szCs w:val="14"/>
            <w:lang w:val="en-US"/>
          </w:rPr>
          <w:t>https</w:t>
        </w:r>
        <w:r w:rsidRPr="008615D3">
          <w:rPr>
            <w:iCs/>
            <w:sz w:val="14"/>
            <w:szCs w:val="14"/>
          </w:rPr>
          <w:t>://</w:t>
        </w:r>
        <w:r w:rsidRPr="008615D3">
          <w:rPr>
            <w:iCs/>
            <w:sz w:val="14"/>
            <w:szCs w:val="14"/>
            <w:lang w:val="en-US"/>
          </w:rPr>
          <w:t>do</w:t>
        </w:r>
        <w:r w:rsidRPr="008615D3">
          <w:rPr>
            <w:iCs/>
            <w:sz w:val="14"/>
            <w:szCs w:val="14"/>
          </w:rPr>
          <w:t>.</w:t>
        </w:r>
        <w:proofErr w:type="spellStart"/>
        <w:r w:rsidRPr="008615D3">
          <w:rPr>
            <w:iCs/>
            <w:sz w:val="14"/>
            <w:szCs w:val="14"/>
            <w:lang w:val="en-US"/>
          </w:rPr>
          <w:t>gosuslugi</w:t>
        </w:r>
        <w:proofErr w:type="spellEnd"/>
        <w:r w:rsidRPr="008615D3">
          <w:rPr>
            <w:iCs/>
            <w:sz w:val="14"/>
            <w:szCs w:val="14"/>
          </w:rPr>
          <w:t>.</w:t>
        </w:r>
        <w:r w:rsidRPr="008615D3">
          <w:rPr>
            <w:iCs/>
            <w:sz w:val="14"/>
            <w:szCs w:val="14"/>
            <w:lang w:val="en-US"/>
          </w:rPr>
          <w:t>ru</w:t>
        </w:r>
      </w:hyperlink>
      <w:r w:rsidRPr="008615D3">
        <w:rPr>
          <w:iCs/>
          <w:sz w:val="14"/>
          <w:szCs w:val="14"/>
        </w:rPr>
        <w:t>).</w:t>
      </w:r>
    </w:p>
    <w:p w:rsidR="00153D7D" w:rsidRPr="008615D3" w:rsidRDefault="00153D7D" w:rsidP="00153D7D">
      <w:pPr>
        <w:tabs>
          <w:tab w:val="left" w:pos="1276"/>
        </w:tabs>
        <w:autoSpaceDE w:val="0"/>
        <w:autoSpaceDN w:val="0"/>
        <w:adjustRightInd w:val="0"/>
        <w:ind w:firstLine="284"/>
        <w:jc w:val="both"/>
        <w:rPr>
          <w:sz w:val="14"/>
          <w:szCs w:val="14"/>
        </w:rPr>
      </w:pPr>
      <w:r w:rsidRPr="008615D3">
        <w:rPr>
          <w:sz w:val="14"/>
          <w:szCs w:val="14"/>
        </w:rPr>
        <w:t>5.4.3. Жалоба должна содержать:</w:t>
      </w:r>
    </w:p>
    <w:p w:rsidR="00153D7D" w:rsidRPr="008615D3" w:rsidRDefault="00153D7D" w:rsidP="00153D7D">
      <w:pPr>
        <w:tabs>
          <w:tab w:val="left" w:pos="1276"/>
        </w:tabs>
        <w:autoSpaceDE w:val="0"/>
        <w:autoSpaceDN w:val="0"/>
        <w:adjustRightInd w:val="0"/>
        <w:ind w:firstLine="284"/>
        <w:jc w:val="both"/>
        <w:rPr>
          <w:sz w:val="14"/>
          <w:szCs w:val="14"/>
        </w:rPr>
      </w:pPr>
      <w:r w:rsidRPr="008615D3">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153D7D" w:rsidRPr="008615D3" w:rsidRDefault="00153D7D" w:rsidP="00153D7D">
      <w:pPr>
        <w:tabs>
          <w:tab w:val="left" w:pos="1276"/>
        </w:tabs>
        <w:autoSpaceDE w:val="0"/>
        <w:autoSpaceDN w:val="0"/>
        <w:adjustRightInd w:val="0"/>
        <w:ind w:firstLine="284"/>
        <w:jc w:val="both"/>
        <w:rPr>
          <w:sz w:val="14"/>
          <w:szCs w:val="14"/>
        </w:rPr>
      </w:pPr>
      <w:proofErr w:type="gramStart"/>
      <w:r w:rsidRPr="008615D3">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153D7D" w:rsidRPr="008615D3" w:rsidRDefault="00153D7D" w:rsidP="00153D7D">
      <w:pPr>
        <w:tabs>
          <w:tab w:val="left" w:pos="1276"/>
        </w:tabs>
        <w:autoSpaceDE w:val="0"/>
        <w:autoSpaceDN w:val="0"/>
        <w:adjustRightInd w:val="0"/>
        <w:ind w:firstLine="284"/>
        <w:jc w:val="both"/>
        <w:rPr>
          <w:sz w:val="14"/>
          <w:szCs w:val="14"/>
        </w:rPr>
      </w:pPr>
      <w:r w:rsidRPr="008615D3">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153D7D" w:rsidRPr="008615D3" w:rsidRDefault="00153D7D" w:rsidP="00153D7D">
      <w:pPr>
        <w:autoSpaceDE w:val="0"/>
        <w:autoSpaceDN w:val="0"/>
        <w:adjustRightInd w:val="0"/>
        <w:ind w:firstLine="284"/>
        <w:jc w:val="both"/>
        <w:outlineLvl w:val="1"/>
        <w:rPr>
          <w:iCs/>
          <w:sz w:val="14"/>
          <w:szCs w:val="14"/>
        </w:rPr>
      </w:pPr>
      <w:r w:rsidRPr="008615D3">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153D7D" w:rsidRPr="008615D3" w:rsidRDefault="00153D7D" w:rsidP="00153D7D">
      <w:pPr>
        <w:tabs>
          <w:tab w:val="left" w:pos="1276"/>
        </w:tabs>
        <w:autoSpaceDE w:val="0"/>
        <w:autoSpaceDN w:val="0"/>
        <w:adjustRightInd w:val="0"/>
        <w:ind w:firstLine="284"/>
        <w:jc w:val="both"/>
        <w:rPr>
          <w:b/>
          <w:sz w:val="14"/>
          <w:szCs w:val="14"/>
        </w:rPr>
      </w:pPr>
      <w:r w:rsidRPr="008615D3">
        <w:rPr>
          <w:b/>
          <w:sz w:val="14"/>
          <w:szCs w:val="14"/>
        </w:rPr>
        <w:t>5.5. Сроки рассмотрения жалобы</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 xml:space="preserve">5.5.1. </w:t>
      </w:r>
      <w:proofErr w:type="gramStart"/>
      <w:r w:rsidRPr="008615D3">
        <w:rPr>
          <w:iCs/>
          <w:sz w:val="14"/>
          <w:szCs w:val="14"/>
        </w:rPr>
        <w:t xml:space="preserve">Жалоба, поступившая в Администрацию муниципального </w:t>
      </w:r>
      <w:r w:rsidRPr="008615D3">
        <w:rPr>
          <w:sz w:val="14"/>
          <w:szCs w:val="14"/>
        </w:rPr>
        <w:t>округа</w:t>
      </w:r>
      <w:r w:rsidRPr="008615D3">
        <w:rPr>
          <w:iCs/>
          <w:sz w:val="14"/>
          <w:szCs w:val="14"/>
        </w:rPr>
        <w:t xml:space="preserve">, </w:t>
      </w:r>
      <w:r w:rsidRPr="008615D3">
        <w:rPr>
          <w:sz w:val="14"/>
          <w:szCs w:val="14"/>
        </w:rPr>
        <w:t>управление</w:t>
      </w:r>
      <w:r w:rsidRPr="008615D3">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8615D3">
        <w:rPr>
          <w:sz w:val="14"/>
          <w:szCs w:val="14"/>
        </w:rPr>
        <w:t xml:space="preserve">управления, руководителя и (или) специалиста МФЦ, </w:t>
      </w:r>
      <w:r w:rsidRPr="008615D3">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8615D3">
        <w:rPr>
          <w:iCs/>
          <w:sz w:val="14"/>
          <w:szCs w:val="14"/>
        </w:rPr>
        <w:t xml:space="preserve"> дней со дня ее регистрации. При этом</w:t>
      </w:r>
      <w:proofErr w:type="gramStart"/>
      <w:r w:rsidRPr="008615D3">
        <w:rPr>
          <w:iCs/>
          <w:sz w:val="14"/>
          <w:szCs w:val="14"/>
        </w:rPr>
        <w:t>,</w:t>
      </w:r>
      <w:proofErr w:type="gramEnd"/>
      <w:r w:rsidRPr="008615D3">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153D7D" w:rsidRPr="008615D3" w:rsidRDefault="00153D7D" w:rsidP="00153D7D">
      <w:pPr>
        <w:tabs>
          <w:tab w:val="left" w:pos="1276"/>
        </w:tabs>
        <w:autoSpaceDE w:val="0"/>
        <w:autoSpaceDN w:val="0"/>
        <w:adjustRightInd w:val="0"/>
        <w:ind w:firstLine="284"/>
        <w:jc w:val="both"/>
        <w:rPr>
          <w:b/>
          <w:sz w:val="14"/>
          <w:szCs w:val="14"/>
        </w:rPr>
      </w:pPr>
      <w:r w:rsidRPr="008615D3">
        <w:rPr>
          <w:b/>
          <w:sz w:val="14"/>
          <w:szCs w:val="14"/>
        </w:rPr>
        <w:t>5.6. Результат рассмотрения жалобы</w:t>
      </w:r>
    </w:p>
    <w:p w:rsidR="00153D7D" w:rsidRPr="008615D3" w:rsidRDefault="00153D7D" w:rsidP="00153D7D">
      <w:pPr>
        <w:autoSpaceDE w:val="0"/>
        <w:autoSpaceDN w:val="0"/>
        <w:adjustRightInd w:val="0"/>
        <w:ind w:firstLine="284"/>
        <w:jc w:val="both"/>
        <w:outlineLvl w:val="1"/>
        <w:rPr>
          <w:iCs/>
          <w:strike/>
          <w:sz w:val="14"/>
          <w:szCs w:val="14"/>
        </w:rPr>
      </w:pPr>
      <w:r w:rsidRPr="008615D3">
        <w:rPr>
          <w:iCs/>
          <w:sz w:val="14"/>
          <w:szCs w:val="14"/>
        </w:rPr>
        <w:t>5.6.1. По результатам рассмотрения жалобы принимается одно из следующих решений:</w:t>
      </w:r>
    </w:p>
    <w:p w:rsidR="00153D7D" w:rsidRPr="008615D3" w:rsidRDefault="00153D7D" w:rsidP="00153D7D">
      <w:pPr>
        <w:autoSpaceDE w:val="0"/>
        <w:autoSpaceDN w:val="0"/>
        <w:adjustRightInd w:val="0"/>
        <w:ind w:firstLine="284"/>
        <w:jc w:val="both"/>
        <w:outlineLvl w:val="1"/>
        <w:rPr>
          <w:iCs/>
          <w:sz w:val="14"/>
          <w:szCs w:val="14"/>
        </w:rPr>
      </w:pPr>
      <w:proofErr w:type="gramStart"/>
      <w:r w:rsidRPr="008615D3">
        <w:rPr>
          <w:iCs/>
          <w:sz w:val="14"/>
          <w:szCs w:val="14"/>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8615D3">
        <w:rPr>
          <w:sz w:val="14"/>
          <w:szCs w:val="14"/>
        </w:rPr>
        <w:t>муниципальными правовыми актами</w:t>
      </w:r>
      <w:r w:rsidRPr="008615D3">
        <w:rPr>
          <w:iCs/>
          <w:sz w:val="14"/>
          <w:szCs w:val="14"/>
        </w:rPr>
        <w:t>;</w:t>
      </w:r>
      <w:proofErr w:type="gramEnd"/>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в удовлетворении жалобы отказывается.</w:t>
      </w:r>
    </w:p>
    <w:p w:rsidR="00153D7D" w:rsidRPr="008615D3" w:rsidRDefault="00153D7D" w:rsidP="00153D7D">
      <w:pPr>
        <w:tabs>
          <w:tab w:val="left" w:pos="1276"/>
        </w:tabs>
        <w:autoSpaceDE w:val="0"/>
        <w:autoSpaceDN w:val="0"/>
        <w:adjustRightInd w:val="0"/>
        <w:ind w:firstLine="284"/>
        <w:jc w:val="both"/>
        <w:rPr>
          <w:b/>
          <w:sz w:val="14"/>
          <w:szCs w:val="14"/>
        </w:rPr>
      </w:pPr>
      <w:r w:rsidRPr="008615D3">
        <w:rPr>
          <w:b/>
          <w:sz w:val="14"/>
          <w:szCs w:val="14"/>
        </w:rPr>
        <w:t>5.7. Порядок информирования заявителя о результатах рассмотрения жалобы</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3D7D" w:rsidRPr="008615D3" w:rsidRDefault="00153D7D" w:rsidP="00153D7D">
      <w:pPr>
        <w:autoSpaceDE w:val="0"/>
        <w:autoSpaceDN w:val="0"/>
        <w:adjustRightInd w:val="0"/>
        <w:ind w:firstLine="284"/>
        <w:jc w:val="both"/>
        <w:rPr>
          <w:sz w:val="14"/>
          <w:szCs w:val="14"/>
        </w:rPr>
      </w:pPr>
      <w:r w:rsidRPr="008615D3">
        <w:rPr>
          <w:sz w:val="14"/>
          <w:szCs w:val="14"/>
        </w:rPr>
        <w:t xml:space="preserve">5.7.2. </w:t>
      </w:r>
      <w:proofErr w:type="gramStart"/>
      <w:r w:rsidRPr="008615D3">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8615D3">
        <w:rPr>
          <w:sz w:val="14"/>
          <w:szCs w:val="14"/>
        </w:rPr>
        <w:t xml:space="preserve"> муниципальной услуги, а также приносятся извинения за доставленные </w:t>
      </w:r>
      <w:proofErr w:type="gramStart"/>
      <w:r w:rsidRPr="008615D3">
        <w:rPr>
          <w:sz w:val="14"/>
          <w:szCs w:val="14"/>
        </w:rPr>
        <w:t>неудобства</w:t>
      </w:r>
      <w:proofErr w:type="gramEnd"/>
      <w:r w:rsidRPr="008615D3">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53D7D" w:rsidRPr="008615D3" w:rsidRDefault="00153D7D" w:rsidP="00153D7D">
      <w:pPr>
        <w:autoSpaceDE w:val="0"/>
        <w:autoSpaceDN w:val="0"/>
        <w:adjustRightInd w:val="0"/>
        <w:ind w:firstLine="284"/>
        <w:jc w:val="both"/>
        <w:rPr>
          <w:sz w:val="14"/>
          <w:szCs w:val="14"/>
        </w:rPr>
      </w:pPr>
      <w:r w:rsidRPr="008615D3">
        <w:rPr>
          <w:sz w:val="14"/>
          <w:szCs w:val="14"/>
        </w:rPr>
        <w:t xml:space="preserve">5.7.3. В случае признания </w:t>
      </w:r>
      <w:proofErr w:type="gramStart"/>
      <w:r w:rsidRPr="008615D3">
        <w:rPr>
          <w:sz w:val="14"/>
          <w:szCs w:val="14"/>
        </w:rPr>
        <w:t>жалобы</w:t>
      </w:r>
      <w:proofErr w:type="gramEnd"/>
      <w:r w:rsidRPr="008615D3">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53D7D" w:rsidRPr="008615D3" w:rsidRDefault="00153D7D" w:rsidP="00153D7D">
      <w:pPr>
        <w:autoSpaceDE w:val="0"/>
        <w:autoSpaceDN w:val="0"/>
        <w:adjustRightInd w:val="0"/>
        <w:ind w:firstLine="284"/>
        <w:jc w:val="both"/>
        <w:rPr>
          <w:b/>
          <w:sz w:val="14"/>
          <w:szCs w:val="14"/>
        </w:rPr>
      </w:pPr>
      <w:r w:rsidRPr="008615D3">
        <w:rPr>
          <w:b/>
          <w:sz w:val="14"/>
          <w:szCs w:val="14"/>
        </w:rPr>
        <w:t>5.8. Порядок обжалования решения по жалобе</w:t>
      </w:r>
    </w:p>
    <w:p w:rsidR="00153D7D" w:rsidRPr="008615D3" w:rsidRDefault="00153D7D" w:rsidP="00153D7D">
      <w:pPr>
        <w:autoSpaceDE w:val="0"/>
        <w:autoSpaceDN w:val="0"/>
        <w:adjustRightInd w:val="0"/>
        <w:ind w:firstLine="284"/>
        <w:jc w:val="both"/>
        <w:outlineLvl w:val="1"/>
        <w:rPr>
          <w:sz w:val="14"/>
          <w:szCs w:val="14"/>
        </w:rPr>
      </w:pPr>
      <w:r w:rsidRPr="008615D3">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8615D3">
        <w:rPr>
          <w:sz w:val="14"/>
          <w:szCs w:val="14"/>
        </w:rPr>
        <w:t>управления</w:t>
      </w:r>
      <w:r w:rsidRPr="008615D3">
        <w:rPr>
          <w:iCs/>
          <w:sz w:val="14"/>
          <w:szCs w:val="14"/>
        </w:rPr>
        <w:t xml:space="preserve"> – </w:t>
      </w:r>
      <w:r w:rsidRPr="008615D3">
        <w:rPr>
          <w:sz w:val="14"/>
          <w:szCs w:val="14"/>
        </w:rPr>
        <w:t>Главе муниципального округа</w:t>
      </w:r>
      <w:r w:rsidRPr="008615D3">
        <w:rPr>
          <w:bCs/>
          <w:sz w:val="14"/>
          <w:szCs w:val="14"/>
        </w:rPr>
        <w:t xml:space="preserve">.   </w:t>
      </w:r>
    </w:p>
    <w:p w:rsidR="00153D7D" w:rsidRPr="008615D3" w:rsidRDefault="00153D7D" w:rsidP="00153D7D">
      <w:pPr>
        <w:autoSpaceDE w:val="0"/>
        <w:autoSpaceDN w:val="0"/>
        <w:adjustRightInd w:val="0"/>
        <w:ind w:firstLine="284"/>
        <w:jc w:val="both"/>
        <w:rPr>
          <w:b/>
          <w:sz w:val="14"/>
          <w:szCs w:val="14"/>
        </w:rPr>
      </w:pPr>
      <w:r w:rsidRPr="008615D3">
        <w:rPr>
          <w:b/>
          <w:sz w:val="14"/>
          <w:szCs w:val="14"/>
        </w:rPr>
        <w:t>5.9. Право заявителя на получение информации и документов, необходимых для обоснования и рассмотрения жалобы</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 xml:space="preserve">5.9.1. На стадии досудебного обжалования действий (бездействия) должностного лица (муниципального служащего) </w:t>
      </w:r>
      <w:r w:rsidRPr="008615D3">
        <w:rPr>
          <w:sz w:val="14"/>
          <w:szCs w:val="14"/>
        </w:rPr>
        <w:t>управления</w:t>
      </w:r>
      <w:r w:rsidRPr="008615D3">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53D7D" w:rsidRPr="008615D3" w:rsidRDefault="00153D7D" w:rsidP="00153D7D">
      <w:pPr>
        <w:autoSpaceDE w:val="0"/>
        <w:autoSpaceDN w:val="0"/>
        <w:adjustRightInd w:val="0"/>
        <w:ind w:firstLine="284"/>
        <w:jc w:val="both"/>
        <w:outlineLvl w:val="1"/>
        <w:rPr>
          <w:b/>
          <w:iCs/>
          <w:sz w:val="14"/>
          <w:szCs w:val="14"/>
        </w:rPr>
      </w:pPr>
      <w:r w:rsidRPr="008615D3">
        <w:rPr>
          <w:b/>
          <w:iCs/>
          <w:sz w:val="14"/>
          <w:szCs w:val="14"/>
        </w:rPr>
        <w:t>5.10. Способы информирования заявителей о порядке подачи и рассмотрения жалобы</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5.10.1. Уполномоченный орган, МФЦ обеспечивают:</w:t>
      </w:r>
    </w:p>
    <w:p w:rsidR="00153D7D" w:rsidRPr="008615D3" w:rsidRDefault="00153D7D" w:rsidP="00153D7D">
      <w:pPr>
        <w:autoSpaceDE w:val="0"/>
        <w:autoSpaceDN w:val="0"/>
        <w:adjustRightInd w:val="0"/>
        <w:ind w:firstLine="284"/>
        <w:jc w:val="both"/>
        <w:outlineLvl w:val="1"/>
        <w:rPr>
          <w:iCs/>
          <w:sz w:val="14"/>
          <w:szCs w:val="14"/>
        </w:rPr>
      </w:pPr>
      <w:proofErr w:type="gramStart"/>
      <w:r w:rsidRPr="008615D3">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8615D3">
        <w:rPr>
          <w:sz w:val="14"/>
          <w:szCs w:val="14"/>
        </w:rPr>
        <w:t>округа</w:t>
      </w:r>
      <w:r w:rsidRPr="008615D3">
        <w:rPr>
          <w:iCs/>
          <w:sz w:val="14"/>
          <w:szCs w:val="14"/>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8615D3">
        <w:rPr>
          <w:iCs/>
          <w:sz w:val="14"/>
          <w:szCs w:val="14"/>
        </w:rPr>
        <w:t xml:space="preserve"> информационной системе «Единый портал государственных и муниципальных услуг (функций)»;</w:t>
      </w:r>
    </w:p>
    <w:p w:rsidR="00153D7D" w:rsidRPr="008615D3" w:rsidRDefault="00153D7D" w:rsidP="00153D7D">
      <w:pPr>
        <w:autoSpaceDE w:val="0"/>
        <w:autoSpaceDN w:val="0"/>
        <w:adjustRightInd w:val="0"/>
        <w:ind w:firstLine="284"/>
        <w:jc w:val="both"/>
        <w:outlineLvl w:val="1"/>
        <w:rPr>
          <w:iCs/>
          <w:sz w:val="14"/>
          <w:szCs w:val="14"/>
        </w:rPr>
      </w:pPr>
      <w:r w:rsidRPr="008615D3">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153D7D" w:rsidRPr="008615D3" w:rsidRDefault="00153D7D" w:rsidP="00153D7D">
      <w:pPr>
        <w:autoSpaceDE w:val="0"/>
        <w:autoSpaceDN w:val="0"/>
        <w:adjustRightInd w:val="0"/>
        <w:ind w:firstLine="284"/>
        <w:jc w:val="both"/>
        <w:rPr>
          <w:sz w:val="14"/>
          <w:szCs w:val="14"/>
        </w:rPr>
      </w:pPr>
      <w:r w:rsidRPr="008615D3">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153D7D" w:rsidRPr="008615D3" w:rsidRDefault="00153D7D" w:rsidP="00153D7D">
      <w:pPr>
        <w:autoSpaceDE w:val="0"/>
        <w:autoSpaceDN w:val="0"/>
        <w:adjustRightInd w:val="0"/>
        <w:outlineLvl w:val="0"/>
        <w:rPr>
          <w:sz w:val="14"/>
          <w:szCs w:val="14"/>
        </w:rPr>
      </w:pPr>
    </w:p>
    <w:p w:rsidR="00153D7D" w:rsidRPr="008615D3" w:rsidRDefault="00153D7D" w:rsidP="00153D7D">
      <w:pPr>
        <w:autoSpaceDE w:val="0"/>
        <w:autoSpaceDN w:val="0"/>
        <w:adjustRightInd w:val="0"/>
        <w:outlineLvl w:val="0"/>
        <w:rPr>
          <w:sz w:val="14"/>
          <w:szCs w:val="14"/>
        </w:rPr>
      </w:pPr>
    </w:p>
    <w:p w:rsidR="00153D7D" w:rsidRPr="008615D3" w:rsidRDefault="00153D7D" w:rsidP="00153D7D">
      <w:pPr>
        <w:autoSpaceDE w:val="0"/>
        <w:autoSpaceDN w:val="0"/>
        <w:jc w:val="right"/>
        <w:rPr>
          <w:sz w:val="14"/>
          <w:szCs w:val="14"/>
        </w:rPr>
      </w:pPr>
      <w:r w:rsidRPr="008615D3">
        <w:rPr>
          <w:sz w:val="14"/>
          <w:szCs w:val="14"/>
        </w:rPr>
        <w:t>Приложение № 1</w:t>
      </w:r>
    </w:p>
    <w:p w:rsidR="00153D7D" w:rsidRPr="008615D3" w:rsidRDefault="00153D7D" w:rsidP="00153D7D">
      <w:pPr>
        <w:autoSpaceDE w:val="0"/>
        <w:autoSpaceDN w:val="0"/>
        <w:jc w:val="right"/>
        <w:rPr>
          <w:sz w:val="12"/>
          <w:szCs w:val="14"/>
        </w:rPr>
      </w:pPr>
      <w:r w:rsidRPr="008615D3">
        <w:rPr>
          <w:sz w:val="14"/>
          <w:szCs w:val="14"/>
        </w:rPr>
        <w:t xml:space="preserve"> к Административному регламенту предоставления </w:t>
      </w:r>
      <w:r w:rsidRPr="008615D3">
        <w:rPr>
          <w:sz w:val="12"/>
          <w:szCs w:val="14"/>
        </w:rPr>
        <w:t xml:space="preserve">муниципальной услуги </w:t>
      </w:r>
    </w:p>
    <w:p w:rsidR="00153D7D" w:rsidRPr="008615D3" w:rsidRDefault="00153D7D" w:rsidP="00153D7D">
      <w:pPr>
        <w:autoSpaceDE w:val="0"/>
        <w:autoSpaceDN w:val="0"/>
        <w:jc w:val="right"/>
        <w:rPr>
          <w:sz w:val="12"/>
          <w:szCs w:val="14"/>
        </w:rPr>
      </w:pPr>
      <w:r w:rsidRPr="008615D3">
        <w:rPr>
          <w:sz w:val="12"/>
          <w:szCs w:val="14"/>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153D7D" w:rsidRPr="008615D3" w:rsidRDefault="00153D7D" w:rsidP="00153D7D">
      <w:pPr>
        <w:autoSpaceDE w:val="0"/>
        <w:autoSpaceDN w:val="0"/>
        <w:jc w:val="right"/>
        <w:rPr>
          <w:sz w:val="12"/>
          <w:szCs w:val="14"/>
        </w:rPr>
      </w:pPr>
    </w:p>
    <w:p w:rsidR="00153D7D" w:rsidRPr="008615D3" w:rsidRDefault="00153D7D" w:rsidP="00153D7D">
      <w:pPr>
        <w:widowControl w:val="0"/>
        <w:contextualSpacing/>
        <w:rPr>
          <w:sz w:val="12"/>
          <w:szCs w:val="14"/>
        </w:rPr>
      </w:pPr>
      <w:r w:rsidRPr="008615D3">
        <w:rPr>
          <w:sz w:val="12"/>
          <w:szCs w:val="14"/>
        </w:rPr>
        <w:t xml:space="preserve">                                       В Администрацию                </w:t>
      </w:r>
    </w:p>
    <w:p w:rsidR="00153D7D" w:rsidRPr="008615D3" w:rsidRDefault="00153D7D" w:rsidP="00153D7D">
      <w:pPr>
        <w:widowControl w:val="0"/>
        <w:contextualSpacing/>
        <w:rPr>
          <w:sz w:val="12"/>
          <w:szCs w:val="14"/>
        </w:rPr>
      </w:pPr>
      <w:r w:rsidRPr="008615D3">
        <w:rPr>
          <w:sz w:val="12"/>
          <w:szCs w:val="14"/>
        </w:rPr>
        <w:t xml:space="preserve">                                       ________________________________________________ </w:t>
      </w:r>
    </w:p>
    <w:p w:rsidR="00153D7D" w:rsidRPr="008615D3" w:rsidRDefault="00153D7D" w:rsidP="00153D7D">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153D7D" w:rsidRPr="008615D3" w:rsidRDefault="00153D7D" w:rsidP="00153D7D">
      <w:pPr>
        <w:contextualSpacing/>
        <w:jc w:val="right"/>
        <w:rPr>
          <w:sz w:val="12"/>
          <w:szCs w:val="14"/>
        </w:rPr>
      </w:pPr>
      <w:r w:rsidRPr="008615D3">
        <w:rPr>
          <w:sz w:val="12"/>
          <w:szCs w:val="14"/>
        </w:rPr>
        <w:t>от_______________________________________________</w:t>
      </w:r>
    </w:p>
    <w:p w:rsidR="00153D7D" w:rsidRPr="008615D3" w:rsidRDefault="00153D7D" w:rsidP="00153D7D">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153D7D" w:rsidRPr="008615D3" w:rsidRDefault="00153D7D" w:rsidP="00153D7D">
      <w:pPr>
        <w:contextualSpacing/>
        <w:jc w:val="right"/>
        <w:rPr>
          <w:sz w:val="12"/>
          <w:szCs w:val="14"/>
        </w:rPr>
      </w:pPr>
      <w:r w:rsidRPr="008615D3">
        <w:rPr>
          <w:sz w:val="12"/>
          <w:szCs w:val="14"/>
        </w:rPr>
        <w:t>________________________________________________</w:t>
      </w:r>
    </w:p>
    <w:p w:rsidR="00153D7D" w:rsidRPr="008615D3" w:rsidRDefault="00153D7D" w:rsidP="00153D7D">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153D7D" w:rsidRPr="008615D3" w:rsidRDefault="00153D7D" w:rsidP="00153D7D">
      <w:pPr>
        <w:contextualSpacing/>
        <w:jc w:val="right"/>
        <w:rPr>
          <w:sz w:val="12"/>
          <w:szCs w:val="14"/>
        </w:rPr>
      </w:pPr>
      <w:r w:rsidRPr="008615D3">
        <w:rPr>
          <w:sz w:val="12"/>
          <w:szCs w:val="14"/>
        </w:rPr>
        <w:t>________________________________________________</w:t>
      </w:r>
    </w:p>
    <w:p w:rsidR="00153D7D" w:rsidRPr="008615D3" w:rsidRDefault="00153D7D" w:rsidP="00153D7D">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153D7D" w:rsidRPr="008615D3" w:rsidRDefault="00153D7D" w:rsidP="00153D7D">
      <w:pPr>
        <w:contextualSpacing/>
        <w:jc w:val="right"/>
        <w:rPr>
          <w:sz w:val="12"/>
          <w:szCs w:val="14"/>
        </w:rPr>
      </w:pPr>
      <w:r w:rsidRPr="008615D3">
        <w:rPr>
          <w:sz w:val="12"/>
          <w:szCs w:val="14"/>
        </w:rPr>
        <w:t>________________________________________________</w:t>
      </w:r>
    </w:p>
    <w:p w:rsidR="00153D7D" w:rsidRPr="008615D3" w:rsidRDefault="00153D7D" w:rsidP="00153D7D">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153D7D" w:rsidRPr="008615D3" w:rsidRDefault="00153D7D" w:rsidP="00153D7D">
      <w:pPr>
        <w:autoSpaceDE w:val="0"/>
        <w:autoSpaceDN w:val="0"/>
        <w:jc w:val="center"/>
        <w:rPr>
          <w:sz w:val="12"/>
          <w:szCs w:val="14"/>
        </w:rPr>
      </w:pPr>
    </w:p>
    <w:p w:rsidR="00153D7D" w:rsidRPr="008615D3" w:rsidRDefault="00153D7D" w:rsidP="00153D7D">
      <w:pPr>
        <w:autoSpaceDE w:val="0"/>
        <w:autoSpaceDN w:val="0"/>
        <w:jc w:val="center"/>
        <w:rPr>
          <w:b/>
          <w:sz w:val="12"/>
          <w:szCs w:val="14"/>
        </w:rPr>
      </w:pPr>
      <w:proofErr w:type="gramStart"/>
      <w:r w:rsidRPr="008615D3">
        <w:rPr>
          <w:b/>
          <w:sz w:val="12"/>
          <w:szCs w:val="14"/>
        </w:rPr>
        <w:t>З</w:t>
      </w:r>
      <w:proofErr w:type="gramEnd"/>
      <w:r w:rsidRPr="008615D3">
        <w:rPr>
          <w:b/>
          <w:sz w:val="12"/>
          <w:szCs w:val="14"/>
        </w:rPr>
        <w:t xml:space="preserve"> А Я В Л Е Н И Е</w:t>
      </w:r>
    </w:p>
    <w:p w:rsidR="00153D7D" w:rsidRPr="008615D3" w:rsidRDefault="00153D7D" w:rsidP="00153D7D">
      <w:pPr>
        <w:autoSpaceDE w:val="0"/>
        <w:autoSpaceDN w:val="0"/>
        <w:jc w:val="center"/>
        <w:rPr>
          <w:b/>
          <w:sz w:val="12"/>
          <w:szCs w:val="14"/>
        </w:rPr>
      </w:pPr>
      <w:r w:rsidRPr="008615D3">
        <w:rPr>
          <w:b/>
          <w:sz w:val="12"/>
          <w:szCs w:val="14"/>
        </w:rPr>
        <w:t>о выдаче разрешения на строительство</w:t>
      </w:r>
    </w:p>
    <w:p w:rsidR="00153D7D" w:rsidRPr="008615D3" w:rsidRDefault="00153D7D" w:rsidP="00153D7D">
      <w:pPr>
        <w:autoSpaceDE w:val="0"/>
        <w:autoSpaceDN w:val="0"/>
        <w:jc w:val="center"/>
        <w:rPr>
          <w:b/>
          <w:sz w:val="12"/>
          <w:szCs w:val="14"/>
        </w:rPr>
      </w:pPr>
    </w:p>
    <w:p w:rsidR="00153D7D" w:rsidRPr="008615D3" w:rsidRDefault="00153D7D" w:rsidP="00153D7D">
      <w:pPr>
        <w:autoSpaceDE w:val="0"/>
        <w:autoSpaceDN w:val="0"/>
        <w:jc w:val="right"/>
        <w:rPr>
          <w:sz w:val="12"/>
          <w:szCs w:val="14"/>
        </w:rPr>
      </w:pPr>
      <w:r w:rsidRPr="008615D3">
        <w:rPr>
          <w:sz w:val="12"/>
          <w:szCs w:val="14"/>
        </w:rPr>
        <w:t>"__" __________ 20___ г.</w:t>
      </w:r>
    </w:p>
    <w:p w:rsidR="00153D7D" w:rsidRPr="008615D3" w:rsidRDefault="00153D7D" w:rsidP="00153D7D">
      <w:pPr>
        <w:autoSpaceDE w:val="0"/>
        <w:autoSpaceDN w:val="0"/>
        <w:jc w:val="right"/>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8615D3" w:rsidRPr="008615D3" w:rsidTr="00153D7D">
        <w:trPr>
          <w:trHeight w:val="165"/>
        </w:trPr>
        <w:tc>
          <w:tcPr>
            <w:tcW w:w="5000" w:type="pct"/>
            <w:tcBorders>
              <w:top w:val="nil"/>
              <w:left w:val="nil"/>
              <w:right w:val="nil"/>
            </w:tcBorders>
          </w:tcPr>
          <w:p w:rsidR="00153D7D" w:rsidRPr="008615D3" w:rsidRDefault="00153D7D" w:rsidP="00153D7D">
            <w:pPr>
              <w:autoSpaceDE w:val="0"/>
              <w:autoSpaceDN w:val="0"/>
              <w:rPr>
                <w:sz w:val="12"/>
                <w:szCs w:val="14"/>
              </w:rPr>
            </w:pPr>
          </w:p>
        </w:tc>
      </w:tr>
      <w:tr w:rsidR="008615D3" w:rsidRPr="008615D3" w:rsidTr="00153D7D">
        <w:trPr>
          <w:trHeight w:val="126"/>
        </w:trPr>
        <w:tc>
          <w:tcPr>
            <w:tcW w:w="5000" w:type="pct"/>
            <w:tcBorders>
              <w:left w:val="nil"/>
              <w:bottom w:val="single" w:sz="4" w:space="0" w:color="auto"/>
              <w:right w:val="nil"/>
            </w:tcBorders>
          </w:tcPr>
          <w:p w:rsidR="00153D7D" w:rsidRPr="008615D3" w:rsidRDefault="00153D7D" w:rsidP="00153D7D">
            <w:pPr>
              <w:autoSpaceDE w:val="0"/>
              <w:autoSpaceDN w:val="0"/>
              <w:jc w:val="right"/>
              <w:rPr>
                <w:sz w:val="12"/>
                <w:szCs w:val="14"/>
              </w:rPr>
            </w:pPr>
          </w:p>
        </w:tc>
      </w:tr>
      <w:tr w:rsidR="00153D7D" w:rsidRPr="008615D3" w:rsidTr="00153D7D">
        <w:trPr>
          <w:trHeight w:val="135"/>
        </w:trPr>
        <w:tc>
          <w:tcPr>
            <w:tcW w:w="5000" w:type="pct"/>
            <w:tcBorders>
              <w:left w:val="nil"/>
              <w:bottom w:val="nil"/>
              <w:right w:val="nil"/>
            </w:tcBorders>
          </w:tcPr>
          <w:p w:rsidR="00153D7D" w:rsidRPr="008615D3" w:rsidRDefault="00153D7D" w:rsidP="00153D7D">
            <w:pPr>
              <w:autoSpaceDE w:val="0"/>
              <w:autoSpaceDN w:val="0"/>
              <w:jc w:val="center"/>
              <w:rPr>
                <w:sz w:val="12"/>
                <w:szCs w:val="14"/>
              </w:rPr>
            </w:pPr>
            <w:r w:rsidRPr="008615D3">
              <w:rPr>
                <w:sz w:val="12"/>
                <w:szCs w:val="14"/>
              </w:rPr>
              <w:t xml:space="preserve">(наименование уполномоченного на выдачу разрешений на строительство органа исполнительной </w:t>
            </w:r>
            <w:r w:rsidRPr="008615D3">
              <w:rPr>
                <w:sz w:val="12"/>
                <w:szCs w:val="14"/>
              </w:rPr>
              <w:lastRenderedPageBreak/>
              <w:t>власти субъекта Российской Федерации, органа местного самоуправления)</w:t>
            </w:r>
          </w:p>
          <w:p w:rsidR="00153D7D" w:rsidRPr="008615D3" w:rsidRDefault="00153D7D" w:rsidP="00153D7D">
            <w:pPr>
              <w:autoSpaceDE w:val="0"/>
              <w:autoSpaceDN w:val="0"/>
              <w:jc w:val="center"/>
              <w:rPr>
                <w:sz w:val="12"/>
                <w:szCs w:val="14"/>
              </w:rPr>
            </w:pPr>
          </w:p>
        </w:tc>
      </w:tr>
    </w:tbl>
    <w:p w:rsidR="00153D7D" w:rsidRPr="008615D3" w:rsidRDefault="00153D7D" w:rsidP="00153D7D">
      <w:pPr>
        <w:autoSpaceDE w:val="0"/>
        <w:autoSpaceDN w:val="0"/>
        <w:adjustRightInd w:val="0"/>
        <w:rPr>
          <w:bCs/>
          <w:sz w:val="12"/>
          <w:szCs w:val="14"/>
        </w:rPr>
      </w:pPr>
    </w:p>
    <w:p w:rsidR="00153D7D" w:rsidRPr="008615D3" w:rsidRDefault="00153D7D" w:rsidP="00153D7D">
      <w:pPr>
        <w:autoSpaceDE w:val="0"/>
        <w:autoSpaceDN w:val="0"/>
        <w:adjustRightInd w:val="0"/>
        <w:rPr>
          <w:bCs/>
          <w:sz w:val="12"/>
          <w:szCs w:val="14"/>
        </w:rPr>
      </w:pPr>
      <w:r w:rsidRPr="008615D3">
        <w:rPr>
          <w:bCs/>
          <w:sz w:val="12"/>
          <w:szCs w:val="14"/>
        </w:rPr>
        <w:t>В соответствии со статьей 51 Градостроительного кодекса Российской Федерации прошу выдать разрешения на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4681"/>
        <w:gridCol w:w="222"/>
      </w:tblGrid>
      <w:tr w:rsidR="008615D3" w:rsidRPr="008615D3" w:rsidTr="00153D7D">
        <w:trPr>
          <w:trHeight w:val="20"/>
        </w:trPr>
        <w:tc>
          <w:tcPr>
            <w:tcW w:w="0" w:type="auto"/>
            <w:gridSpan w:val="3"/>
            <w:tcBorders>
              <w:top w:val="nil"/>
              <w:left w:val="nil"/>
              <w:right w:val="nil"/>
            </w:tcBorders>
          </w:tcPr>
          <w:p w:rsidR="00153D7D" w:rsidRPr="008615D3" w:rsidRDefault="00153D7D" w:rsidP="00153D7D">
            <w:pPr>
              <w:contextualSpacing/>
              <w:jc w:val="center"/>
              <w:rPr>
                <w:sz w:val="10"/>
                <w:szCs w:val="14"/>
              </w:rPr>
            </w:pPr>
            <w:r w:rsidRPr="008615D3">
              <w:rPr>
                <w:sz w:val="10"/>
                <w:szCs w:val="14"/>
              </w:rPr>
              <w:t>1. Сведения о застройщике</w:t>
            </w: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1.1</w:t>
            </w:r>
          </w:p>
        </w:tc>
        <w:tc>
          <w:tcPr>
            <w:tcW w:w="0" w:type="auto"/>
          </w:tcPr>
          <w:p w:rsidR="00153D7D" w:rsidRPr="008615D3" w:rsidRDefault="00153D7D" w:rsidP="00153D7D">
            <w:pPr>
              <w:rPr>
                <w:sz w:val="10"/>
                <w:szCs w:val="14"/>
              </w:rPr>
            </w:pPr>
            <w:r w:rsidRPr="008615D3">
              <w:rPr>
                <w:sz w:val="10"/>
                <w:szCs w:val="14"/>
              </w:rPr>
              <w:t>Сведения о физическом лице, в случае если застройщиком является физическое лицо:</w:t>
            </w:r>
          </w:p>
        </w:tc>
        <w:tc>
          <w:tcPr>
            <w:tcW w:w="0" w:type="auto"/>
          </w:tcPr>
          <w:p w:rsidR="00153D7D" w:rsidRPr="008615D3" w:rsidRDefault="00153D7D" w:rsidP="00153D7D">
            <w:pPr>
              <w:rPr>
                <w:sz w:val="10"/>
                <w:szCs w:val="14"/>
              </w:rPr>
            </w:pP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1.1.1</w:t>
            </w:r>
          </w:p>
        </w:tc>
        <w:tc>
          <w:tcPr>
            <w:tcW w:w="0" w:type="auto"/>
          </w:tcPr>
          <w:p w:rsidR="00153D7D" w:rsidRPr="008615D3" w:rsidRDefault="00153D7D" w:rsidP="00153D7D">
            <w:pPr>
              <w:rPr>
                <w:sz w:val="10"/>
                <w:szCs w:val="14"/>
              </w:rPr>
            </w:pPr>
            <w:r w:rsidRPr="008615D3">
              <w:rPr>
                <w:sz w:val="10"/>
                <w:szCs w:val="14"/>
              </w:rPr>
              <w:t>Фамилия, имя, отчество (при наличии)</w:t>
            </w:r>
          </w:p>
        </w:tc>
        <w:tc>
          <w:tcPr>
            <w:tcW w:w="0" w:type="auto"/>
          </w:tcPr>
          <w:p w:rsidR="00153D7D" w:rsidRPr="008615D3" w:rsidRDefault="00153D7D" w:rsidP="00153D7D">
            <w:pPr>
              <w:rPr>
                <w:sz w:val="10"/>
                <w:szCs w:val="14"/>
              </w:rPr>
            </w:pP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1.1.2</w:t>
            </w:r>
          </w:p>
        </w:tc>
        <w:tc>
          <w:tcPr>
            <w:tcW w:w="0" w:type="auto"/>
          </w:tcPr>
          <w:p w:rsidR="00153D7D" w:rsidRPr="008615D3" w:rsidRDefault="00153D7D" w:rsidP="00153D7D">
            <w:pPr>
              <w:rPr>
                <w:sz w:val="10"/>
                <w:szCs w:val="14"/>
              </w:rPr>
            </w:pPr>
            <w:r w:rsidRPr="008615D3">
              <w:rPr>
                <w:sz w:val="10"/>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0" w:type="auto"/>
          </w:tcPr>
          <w:p w:rsidR="00153D7D" w:rsidRPr="008615D3" w:rsidRDefault="00153D7D" w:rsidP="00153D7D">
            <w:pPr>
              <w:rPr>
                <w:sz w:val="10"/>
                <w:szCs w:val="14"/>
              </w:rPr>
            </w:pP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1.1.3</w:t>
            </w:r>
          </w:p>
        </w:tc>
        <w:tc>
          <w:tcPr>
            <w:tcW w:w="0" w:type="auto"/>
          </w:tcPr>
          <w:p w:rsidR="00153D7D" w:rsidRPr="008615D3" w:rsidRDefault="00153D7D" w:rsidP="00153D7D">
            <w:pPr>
              <w:rPr>
                <w:sz w:val="10"/>
                <w:szCs w:val="14"/>
              </w:rPr>
            </w:pPr>
            <w:r w:rsidRPr="008615D3">
              <w:rPr>
                <w:sz w:val="10"/>
                <w:szCs w:val="14"/>
              </w:rPr>
              <w:t>Основной государственный регистрационный номер индивидуального предпринимателя</w:t>
            </w:r>
          </w:p>
        </w:tc>
        <w:tc>
          <w:tcPr>
            <w:tcW w:w="0" w:type="auto"/>
          </w:tcPr>
          <w:p w:rsidR="00153D7D" w:rsidRPr="008615D3" w:rsidRDefault="00153D7D" w:rsidP="00153D7D">
            <w:pPr>
              <w:rPr>
                <w:sz w:val="10"/>
                <w:szCs w:val="14"/>
              </w:rPr>
            </w:pP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1.2</w:t>
            </w:r>
          </w:p>
        </w:tc>
        <w:tc>
          <w:tcPr>
            <w:tcW w:w="0" w:type="auto"/>
          </w:tcPr>
          <w:p w:rsidR="00153D7D" w:rsidRPr="008615D3" w:rsidRDefault="00153D7D" w:rsidP="00153D7D">
            <w:pPr>
              <w:rPr>
                <w:sz w:val="10"/>
                <w:szCs w:val="14"/>
              </w:rPr>
            </w:pPr>
            <w:r w:rsidRPr="008615D3">
              <w:rPr>
                <w:sz w:val="10"/>
                <w:szCs w:val="14"/>
              </w:rPr>
              <w:t>Сведения о юридическом лице:</w:t>
            </w:r>
          </w:p>
        </w:tc>
        <w:tc>
          <w:tcPr>
            <w:tcW w:w="0" w:type="auto"/>
          </w:tcPr>
          <w:p w:rsidR="00153D7D" w:rsidRPr="008615D3" w:rsidRDefault="00153D7D" w:rsidP="00153D7D">
            <w:pPr>
              <w:rPr>
                <w:sz w:val="10"/>
                <w:szCs w:val="14"/>
              </w:rPr>
            </w:pP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1.2.1</w:t>
            </w:r>
          </w:p>
        </w:tc>
        <w:tc>
          <w:tcPr>
            <w:tcW w:w="0" w:type="auto"/>
          </w:tcPr>
          <w:p w:rsidR="00153D7D" w:rsidRPr="008615D3" w:rsidRDefault="00153D7D" w:rsidP="00153D7D">
            <w:pPr>
              <w:rPr>
                <w:sz w:val="10"/>
                <w:szCs w:val="14"/>
              </w:rPr>
            </w:pPr>
            <w:r w:rsidRPr="008615D3">
              <w:rPr>
                <w:sz w:val="10"/>
                <w:szCs w:val="14"/>
              </w:rPr>
              <w:t>Полное наименование</w:t>
            </w:r>
          </w:p>
        </w:tc>
        <w:tc>
          <w:tcPr>
            <w:tcW w:w="0" w:type="auto"/>
          </w:tcPr>
          <w:p w:rsidR="00153D7D" w:rsidRPr="008615D3" w:rsidRDefault="00153D7D" w:rsidP="00153D7D">
            <w:pPr>
              <w:rPr>
                <w:sz w:val="10"/>
                <w:szCs w:val="14"/>
              </w:rPr>
            </w:pPr>
          </w:p>
        </w:tc>
      </w:tr>
      <w:tr w:rsidR="008615D3" w:rsidRPr="008615D3" w:rsidTr="00153D7D">
        <w:trPr>
          <w:trHeight w:val="20"/>
        </w:trPr>
        <w:tc>
          <w:tcPr>
            <w:tcW w:w="0" w:type="auto"/>
          </w:tcPr>
          <w:p w:rsidR="00153D7D" w:rsidRPr="008615D3" w:rsidRDefault="00153D7D" w:rsidP="00153D7D">
            <w:pPr>
              <w:jc w:val="center"/>
              <w:rPr>
                <w:sz w:val="10"/>
                <w:szCs w:val="14"/>
              </w:rPr>
            </w:pPr>
            <w:r w:rsidRPr="008615D3">
              <w:rPr>
                <w:sz w:val="10"/>
                <w:szCs w:val="14"/>
              </w:rPr>
              <w:t>1.2.2</w:t>
            </w:r>
          </w:p>
        </w:tc>
        <w:tc>
          <w:tcPr>
            <w:tcW w:w="0" w:type="auto"/>
          </w:tcPr>
          <w:p w:rsidR="00153D7D" w:rsidRPr="008615D3" w:rsidRDefault="00153D7D" w:rsidP="00153D7D">
            <w:pPr>
              <w:rPr>
                <w:sz w:val="10"/>
                <w:szCs w:val="14"/>
              </w:rPr>
            </w:pPr>
            <w:r w:rsidRPr="008615D3">
              <w:rPr>
                <w:sz w:val="10"/>
                <w:szCs w:val="14"/>
              </w:rPr>
              <w:t>Основной государственный регистрационный номер</w:t>
            </w:r>
          </w:p>
        </w:tc>
        <w:tc>
          <w:tcPr>
            <w:tcW w:w="0" w:type="auto"/>
          </w:tcPr>
          <w:p w:rsidR="00153D7D" w:rsidRPr="008615D3" w:rsidRDefault="00153D7D" w:rsidP="00153D7D">
            <w:pPr>
              <w:rPr>
                <w:sz w:val="10"/>
                <w:szCs w:val="14"/>
              </w:rPr>
            </w:pPr>
          </w:p>
        </w:tc>
      </w:tr>
      <w:tr w:rsidR="00153D7D" w:rsidRPr="008615D3" w:rsidTr="00153D7D">
        <w:trPr>
          <w:trHeight w:val="20"/>
        </w:trPr>
        <w:tc>
          <w:tcPr>
            <w:tcW w:w="0" w:type="auto"/>
            <w:tcBorders>
              <w:bottom w:val="single" w:sz="4" w:space="0" w:color="auto"/>
            </w:tcBorders>
          </w:tcPr>
          <w:p w:rsidR="00153D7D" w:rsidRPr="008615D3" w:rsidRDefault="00153D7D" w:rsidP="00153D7D">
            <w:pPr>
              <w:jc w:val="center"/>
              <w:rPr>
                <w:sz w:val="10"/>
                <w:szCs w:val="14"/>
              </w:rPr>
            </w:pPr>
            <w:r w:rsidRPr="008615D3">
              <w:rPr>
                <w:sz w:val="10"/>
                <w:szCs w:val="14"/>
              </w:rPr>
              <w:t>1.2.3</w:t>
            </w:r>
          </w:p>
        </w:tc>
        <w:tc>
          <w:tcPr>
            <w:tcW w:w="0" w:type="auto"/>
            <w:tcBorders>
              <w:bottom w:val="single" w:sz="4" w:space="0" w:color="auto"/>
            </w:tcBorders>
          </w:tcPr>
          <w:p w:rsidR="00153D7D" w:rsidRPr="008615D3" w:rsidRDefault="00153D7D" w:rsidP="00153D7D">
            <w:pPr>
              <w:rPr>
                <w:sz w:val="10"/>
                <w:szCs w:val="14"/>
              </w:rPr>
            </w:pPr>
            <w:r w:rsidRPr="008615D3">
              <w:rPr>
                <w:sz w:val="10"/>
                <w:szCs w:val="14"/>
              </w:rPr>
              <w:t>Идентификационный номер налогоплательщика – юридического лица</w:t>
            </w:r>
          </w:p>
        </w:tc>
        <w:tc>
          <w:tcPr>
            <w:tcW w:w="0" w:type="auto"/>
            <w:tcBorders>
              <w:bottom w:val="single" w:sz="4" w:space="0" w:color="auto"/>
            </w:tcBorders>
          </w:tcPr>
          <w:p w:rsidR="00153D7D" w:rsidRPr="008615D3" w:rsidRDefault="00153D7D" w:rsidP="00153D7D">
            <w:pPr>
              <w:rPr>
                <w:sz w:val="10"/>
                <w:szCs w:val="14"/>
              </w:rPr>
            </w:pPr>
          </w:p>
        </w:tc>
      </w:tr>
    </w:tbl>
    <w:p w:rsidR="00153D7D" w:rsidRPr="008615D3" w:rsidRDefault="00153D7D" w:rsidP="00153D7D">
      <w:pPr>
        <w:autoSpaceDE w:val="0"/>
        <w:autoSpaceDN w:val="0"/>
        <w:adjustRightInd w:val="0"/>
        <w:outlineLvl w:val="0"/>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6"/>
        <w:gridCol w:w="2202"/>
        <w:gridCol w:w="278"/>
        <w:gridCol w:w="2236"/>
      </w:tblGrid>
      <w:tr w:rsidR="008615D3" w:rsidRPr="008615D3" w:rsidTr="00153D7D">
        <w:trPr>
          <w:trHeight w:val="20"/>
        </w:trPr>
        <w:tc>
          <w:tcPr>
            <w:tcW w:w="5000" w:type="pct"/>
            <w:gridSpan w:val="5"/>
            <w:tcBorders>
              <w:left w:val="nil"/>
              <w:bottom w:val="single" w:sz="4" w:space="0" w:color="auto"/>
              <w:right w:val="nil"/>
            </w:tcBorders>
          </w:tcPr>
          <w:p w:rsidR="00153D7D" w:rsidRPr="008615D3" w:rsidRDefault="00153D7D" w:rsidP="00153D7D">
            <w:pPr>
              <w:jc w:val="center"/>
              <w:rPr>
                <w:b/>
                <w:sz w:val="10"/>
                <w:szCs w:val="14"/>
              </w:rPr>
            </w:pPr>
          </w:p>
          <w:p w:rsidR="00153D7D" w:rsidRPr="008615D3" w:rsidRDefault="00153D7D" w:rsidP="00153D7D">
            <w:pPr>
              <w:jc w:val="center"/>
              <w:rPr>
                <w:sz w:val="10"/>
                <w:szCs w:val="14"/>
              </w:rPr>
            </w:pPr>
            <w:r w:rsidRPr="008615D3">
              <w:rPr>
                <w:sz w:val="10"/>
                <w:szCs w:val="14"/>
              </w:rPr>
              <w:t>2. Сведения об объекте</w:t>
            </w:r>
          </w:p>
        </w:tc>
      </w:tr>
      <w:tr w:rsidR="008615D3" w:rsidRPr="008615D3" w:rsidTr="00153D7D">
        <w:trPr>
          <w:trHeight w:val="20"/>
        </w:trPr>
        <w:tc>
          <w:tcPr>
            <w:tcW w:w="533" w:type="pct"/>
            <w:tcBorders>
              <w:bottom w:val="single" w:sz="4" w:space="0" w:color="auto"/>
            </w:tcBorders>
          </w:tcPr>
          <w:p w:rsidR="00153D7D" w:rsidRPr="008615D3" w:rsidRDefault="00153D7D" w:rsidP="00153D7D">
            <w:pPr>
              <w:jc w:val="center"/>
              <w:rPr>
                <w:sz w:val="10"/>
                <w:szCs w:val="14"/>
              </w:rPr>
            </w:pPr>
            <w:r w:rsidRPr="008615D3">
              <w:rPr>
                <w:sz w:val="10"/>
                <w:szCs w:val="14"/>
              </w:rPr>
              <w:t>2.1</w:t>
            </w:r>
          </w:p>
        </w:tc>
        <w:tc>
          <w:tcPr>
            <w:tcW w:w="2365" w:type="pct"/>
            <w:gridSpan w:val="3"/>
            <w:tcBorders>
              <w:bottom w:val="single" w:sz="4" w:space="0" w:color="auto"/>
            </w:tcBorders>
          </w:tcPr>
          <w:p w:rsidR="00153D7D" w:rsidRPr="008615D3" w:rsidRDefault="00153D7D" w:rsidP="00153D7D">
            <w:pPr>
              <w:rPr>
                <w:sz w:val="10"/>
                <w:szCs w:val="14"/>
              </w:rPr>
            </w:pPr>
            <w:r w:rsidRPr="008615D3">
              <w:rPr>
                <w:sz w:val="10"/>
                <w:szCs w:val="14"/>
              </w:rPr>
              <w:t>Наименование объекта капитального строительства (этапа) в соответствии с проектной документацией</w:t>
            </w:r>
          </w:p>
          <w:p w:rsidR="00153D7D" w:rsidRPr="008615D3" w:rsidRDefault="00153D7D" w:rsidP="00153D7D">
            <w:pPr>
              <w:rPr>
                <w:i/>
                <w:sz w:val="10"/>
                <w:szCs w:val="14"/>
              </w:rPr>
            </w:pPr>
            <w:r w:rsidRPr="008615D3">
              <w:rPr>
                <w:i/>
                <w:sz w:val="10"/>
                <w:szCs w:val="1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102" w:type="pct"/>
            <w:tcBorders>
              <w:bottom w:val="single" w:sz="4" w:space="0" w:color="auto"/>
            </w:tcBorders>
          </w:tcPr>
          <w:p w:rsidR="00153D7D" w:rsidRPr="008615D3" w:rsidRDefault="00153D7D" w:rsidP="00153D7D">
            <w:pPr>
              <w:rPr>
                <w:sz w:val="10"/>
                <w:szCs w:val="14"/>
              </w:rPr>
            </w:pPr>
          </w:p>
        </w:tc>
      </w:tr>
      <w:tr w:rsidR="008615D3" w:rsidRPr="008615D3" w:rsidTr="00153D7D">
        <w:trPr>
          <w:trHeight w:val="633"/>
        </w:trPr>
        <w:tc>
          <w:tcPr>
            <w:tcW w:w="533" w:type="pct"/>
            <w:tcBorders>
              <w:bottom w:val="single" w:sz="4" w:space="0" w:color="auto"/>
            </w:tcBorders>
          </w:tcPr>
          <w:p w:rsidR="00153D7D" w:rsidRPr="008615D3" w:rsidRDefault="00153D7D" w:rsidP="00153D7D">
            <w:pPr>
              <w:jc w:val="center"/>
              <w:rPr>
                <w:sz w:val="10"/>
                <w:szCs w:val="14"/>
              </w:rPr>
            </w:pPr>
            <w:r w:rsidRPr="008615D3">
              <w:rPr>
                <w:sz w:val="10"/>
                <w:szCs w:val="14"/>
              </w:rPr>
              <w:t>2.2</w:t>
            </w:r>
          </w:p>
        </w:tc>
        <w:tc>
          <w:tcPr>
            <w:tcW w:w="2365" w:type="pct"/>
            <w:gridSpan w:val="3"/>
            <w:tcBorders>
              <w:bottom w:val="single" w:sz="4" w:space="0" w:color="auto"/>
            </w:tcBorders>
          </w:tcPr>
          <w:p w:rsidR="00153D7D" w:rsidRPr="008615D3" w:rsidRDefault="00153D7D" w:rsidP="00153D7D">
            <w:pPr>
              <w:rPr>
                <w:sz w:val="10"/>
                <w:szCs w:val="14"/>
              </w:rPr>
            </w:pPr>
            <w:r w:rsidRPr="008615D3">
              <w:rPr>
                <w:sz w:val="10"/>
                <w:szCs w:val="14"/>
              </w:rPr>
              <w:t>Кадастровый номер реконструируемого объекта капитального строительства</w:t>
            </w:r>
          </w:p>
          <w:p w:rsidR="00153D7D" w:rsidRPr="008615D3" w:rsidRDefault="00153D7D" w:rsidP="00153D7D">
            <w:pPr>
              <w:rPr>
                <w:i/>
                <w:sz w:val="10"/>
                <w:szCs w:val="14"/>
              </w:rPr>
            </w:pPr>
            <w:r w:rsidRPr="008615D3">
              <w:rPr>
                <w:i/>
                <w:sz w:val="10"/>
                <w:szCs w:val="14"/>
              </w:rPr>
              <w:t>(указывается в случае проведения реконструкции объекта капитального строительства)</w:t>
            </w:r>
          </w:p>
        </w:tc>
        <w:tc>
          <w:tcPr>
            <w:tcW w:w="2102" w:type="pct"/>
            <w:tcBorders>
              <w:bottom w:val="single" w:sz="4" w:space="0" w:color="auto"/>
            </w:tcBorders>
          </w:tcPr>
          <w:p w:rsidR="00153D7D" w:rsidRPr="008615D3" w:rsidRDefault="00153D7D" w:rsidP="00153D7D">
            <w:pPr>
              <w:rPr>
                <w:sz w:val="10"/>
                <w:szCs w:val="14"/>
              </w:rPr>
            </w:pPr>
          </w:p>
        </w:tc>
      </w:tr>
      <w:tr w:rsidR="008615D3" w:rsidRPr="008615D3" w:rsidTr="00153D7D">
        <w:trPr>
          <w:trHeight w:val="20"/>
        </w:trPr>
        <w:tc>
          <w:tcPr>
            <w:tcW w:w="5000" w:type="pct"/>
            <w:gridSpan w:val="5"/>
            <w:tcBorders>
              <w:left w:val="nil"/>
              <w:bottom w:val="single" w:sz="4" w:space="0" w:color="auto"/>
              <w:right w:val="nil"/>
            </w:tcBorders>
          </w:tcPr>
          <w:p w:rsidR="00153D7D" w:rsidRPr="008615D3" w:rsidRDefault="00153D7D" w:rsidP="00153D7D">
            <w:pPr>
              <w:jc w:val="center"/>
              <w:rPr>
                <w:b/>
                <w:sz w:val="10"/>
                <w:szCs w:val="14"/>
              </w:rPr>
            </w:pPr>
          </w:p>
          <w:p w:rsidR="00153D7D" w:rsidRPr="008615D3" w:rsidRDefault="00153D7D" w:rsidP="00153D7D">
            <w:pPr>
              <w:jc w:val="center"/>
              <w:rPr>
                <w:sz w:val="10"/>
                <w:szCs w:val="14"/>
              </w:rPr>
            </w:pPr>
            <w:r w:rsidRPr="008615D3">
              <w:rPr>
                <w:sz w:val="10"/>
                <w:szCs w:val="14"/>
              </w:rPr>
              <w:t>3. Сведения о земельном участке</w:t>
            </w:r>
          </w:p>
        </w:tc>
      </w:tr>
      <w:tr w:rsidR="008615D3" w:rsidRPr="008615D3" w:rsidTr="00153D7D">
        <w:trPr>
          <w:trHeight w:val="20"/>
        </w:trPr>
        <w:tc>
          <w:tcPr>
            <w:tcW w:w="567" w:type="pct"/>
            <w:gridSpan w:val="2"/>
          </w:tcPr>
          <w:p w:rsidR="00153D7D" w:rsidRPr="008615D3" w:rsidRDefault="00153D7D" w:rsidP="00153D7D">
            <w:pPr>
              <w:jc w:val="center"/>
              <w:rPr>
                <w:sz w:val="10"/>
                <w:szCs w:val="14"/>
              </w:rPr>
            </w:pPr>
            <w:r w:rsidRPr="008615D3">
              <w:rPr>
                <w:sz w:val="10"/>
                <w:szCs w:val="14"/>
              </w:rPr>
              <w:t>3.1</w:t>
            </w:r>
          </w:p>
        </w:tc>
        <w:tc>
          <w:tcPr>
            <w:tcW w:w="2070" w:type="pct"/>
          </w:tcPr>
          <w:p w:rsidR="00153D7D" w:rsidRPr="008615D3" w:rsidRDefault="00153D7D" w:rsidP="00153D7D">
            <w:pPr>
              <w:rPr>
                <w:sz w:val="10"/>
                <w:szCs w:val="14"/>
              </w:rPr>
            </w:pPr>
            <w:r w:rsidRPr="008615D3">
              <w:rPr>
                <w:sz w:val="10"/>
                <w:szCs w:val="14"/>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p w:rsidR="00153D7D" w:rsidRPr="008615D3" w:rsidRDefault="00153D7D" w:rsidP="00153D7D">
            <w:pPr>
              <w:rPr>
                <w:sz w:val="10"/>
                <w:szCs w:val="14"/>
              </w:rPr>
            </w:pPr>
            <w:r w:rsidRPr="008615D3">
              <w:rPr>
                <w:i/>
                <w:sz w:val="10"/>
                <w:szCs w:val="14"/>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2362" w:type="pct"/>
            <w:gridSpan w:val="2"/>
          </w:tcPr>
          <w:p w:rsidR="00153D7D" w:rsidRPr="008615D3" w:rsidRDefault="00153D7D" w:rsidP="00153D7D">
            <w:pPr>
              <w:rPr>
                <w:sz w:val="10"/>
                <w:szCs w:val="14"/>
              </w:rPr>
            </w:pPr>
          </w:p>
        </w:tc>
      </w:tr>
      <w:tr w:rsidR="008615D3" w:rsidRPr="008615D3" w:rsidTr="00153D7D">
        <w:trPr>
          <w:trHeight w:val="20"/>
        </w:trPr>
        <w:tc>
          <w:tcPr>
            <w:tcW w:w="567" w:type="pct"/>
            <w:gridSpan w:val="2"/>
          </w:tcPr>
          <w:p w:rsidR="00153D7D" w:rsidRPr="008615D3" w:rsidRDefault="00153D7D" w:rsidP="00153D7D">
            <w:pPr>
              <w:jc w:val="center"/>
              <w:rPr>
                <w:sz w:val="10"/>
                <w:szCs w:val="14"/>
              </w:rPr>
            </w:pPr>
            <w:r w:rsidRPr="008615D3">
              <w:rPr>
                <w:sz w:val="10"/>
                <w:szCs w:val="14"/>
              </w:rPr>
              <w:t>3.2</w:t>
            </w:r>
          </w:p>
        </w:tc>
        <w:tc>
          <w:tcPr>
            <w:tcW w:w="2070" w:type="pct"/>
          </w:tcPr>
          <w:p w:rsidR="00153D7D" w:rsidRPr="008615D3" w:rsidRDefault="00153D7D" w:rsidP="00153D7D">
            <w:pPr>
              <w:rPr>
                <w:sz w:val="10"/>
                <w:szCs w:val="14"/>
              </w:rPr>
            </w:pPr>
            <w:r w:rsidRPr="008615D3">
              <w:rPr>
                <w:sz w:val="10"/>
                <w:szCs w:val="14"/>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rsidR="00153D7D" w:rsidRPr="008615D3" w:rsidRDefault="00153D7D" w:rsidP="00153D7D">
            <w:pPr>
              <w:rPr>
                <w:i/>
                <w:sz w:val="10"/>
                <w:szCs w:val="14"/>
              </w:rPr>
            </w:pPr>
            <w:r w:rsidRPr="008615D3">
              <w:rPr>
                <w:i/>
                <w:sz w:val="10"/>
                <w:szCs w:val="14"/>
              </w:rPr>
              <w:t>(указываются в случаях, предусмотренных частью 7</w:t>
            </w:r>
            <w:r w:rsidRPr="008615D3">
              <w:rPr>
                <w:i/>
                <w:sz w:val="10"/>
                <w:szCs w:val="14"/>
                <w:vertAlign w:val="superscript"/>
              </w:rPr>
              <w:t>3</w:t>
            </w:r>
            <w:r w:rsidRPr="008615D3">
              <w:rPr>
                <w:i/>
                <w:sz w:val="10"/>
                <w:szCs w:val="14"/>
              </w:rPr>
              <w:t xml:space="preserve"> статьи 51 и частью 1</w:t>
            </w:r>
            <w:r w:rsidRPr="008615D3">
              <w:rPr>
                <w:i/>
                <w:sz w:val="10"/>
                <w:szCs w:val="14"/>
                <w:vertAlign w:val="superscript"/>
              </w:rPr>
              <w:t>1</w:t>
            </w:r>
            <w:r w:rsidRPr="008615D3">
              <w:rPr>
                <w:i/>
                <w:sz w:val="10"/>
                <w:szCs w:val="14"/>
              </w:rPr>
              <w:t xml:space="preserve"> статьи 57</w:t>
            </w:r>
            <w:r w:rsidRPr="008615D3">
              <w:rPr>
                <w:i/>
                <w:sz w:val="10"/>
                <w:szCs w:val="14"/>
                <w:vertAlign w:val="superscript"/>
              </w:rPr>
              <w:t>3</w:t>
            </w:r>
            <w:r w:rsidRPr="008615D3">
              <w:rPr>
                <w:i/>
                <w:sz w:val="10"/>
                <w:szCs w:val="14"/>
              </w:rPr>
              <w:t xml:space="preserve"> Градостроительного кодекса Российской Федерации)</w:t>
            </w:r>
          </w:p>
        </w:tc>
        <w:tc>
          <w:tcPr>
            <w:tcW w:w="2362" w:type="pct"/>
            <w:gridSpan w:val="2"/>
          </w:tcPr>
          <w:p w:rsidR="00153D7D" w:rsidRPr="008615D3" w:rsidRDefault="00153D7D" w:rsidP="00153D7D">
            <w:pPr>
              <w:rPr>
                <w:sz w:val="10"/>
                <w:szCs w:val="14"/>
              </w:rPr>
            </w:pPr>
          </w:p>
        </w:tc>
      </w:tr>
    </w:tbl>
    <w:p w:rsidR="00153D7D" w:rsidRPr="008615D3" w:rsidRDefault="00153D7D" w:rsidP="00153D7D">
      <w:pPr>
        <w:rPr>
          <w:sz w:val="14"/>
          <w:szCs w:val="14"/>
        </w:rPr>
      </w:pPr>
      <w:r w:rsidRPr="008615D3">
        <w:rPr>
          <w:sz w:val="14"/>
          <w:szCs w:val="14"/>
        </w:rPr>
        <w:tab/>
      </w:r>
    </w:p>
    <w:p w:rsidR="00153D7D" w:rsidRPr="008615D3" w:rsidRDefault="00153D7D" w:rsidP="00153D7D">
      <w:pPr>
        <w:rPr>
          <w:sz w:val="14"/>
          <w:szCs w:val="14"/>
        </w:rPr>
      </w:pPr>
      <w:r w:rsidRPr="008615D3">
        <w:rPr>
          <w:sz w:val="14"/>
          <w:szCs w:val="14"/>
        </w:rPr>
        <w:t>При этом сообщаю, что строительство/реконструкция объекта капитального строительства будет осуществляться на основании следующих документов:</w:t>
      </w:r>
    </w:p>
    <w:p w:rsidR="00153D7D" w:rsidRPr="008615D3" w:rsidRDefault="00153D7D" w:rsidP="00153D7D">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31"/>
        <w:gridCol w:w="3318"/>
        <w:gridCol w:w="785"/>
        <w:gridCol w:w="777"/>
      </w:tblGrid>
      <w:tr w:rsidR="008615D3" w:rsidRPr="008615D3" w:rsidTr="00153D7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Наименование документа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Номер документа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Дата документа</w:t>
            </w:r>
          </w:p>
        </w:tc>
      </w:tr>
      <w:tr w:rsidR="008615D3" w:rsidRPr="008615D3" w:rsidTr="00153D7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autoSpaceDE w:val="0"/>
              <w:autoSpaceDN w:val="0"/>
              <w:adjustRightInd w:val="0"/>
              <w:rPr>
                <w:sz w:val="12"/>
                <w:szCs w:val="14"/>
              </w:rPr>
            </w:pPr>
            <w:proofErr w:type="gramStart"/>
            <w:r w:rsidRPr="008615D3">
              <w:rPr>
                <w:sz w:val="12"/>
                <w:szCs w:val="14"/>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r w:rsidR="008615D3" w:rsidRPr="008615D3" w:rsidTr="00153D7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jc w:val="center"/>
              <w:rPr>
                <w:sz w:val="12"/>
                <w:szCs w:val="14"/>
              </w:rPr>
            </w:pPr>
            <w:r w:rsidRPr="008615D3">
              <w:rPr>
                <w:sz w:val="12"/>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r w:rsidRPr="008615D3">
              <w:rPr>
                <w:sz w:val="12"/>
                <w:szCs w:val="14"/>
              </w:rPr>
              <w:t xml:space="preserve">Типовое </w:t>
            </w:r>
            <w:proofErr w:type="gramStart"/>
            <w:r w:rsidRPr="008615D3">
              <w:rPr>
                <w:sz w:val="12"/>
                <w:szCs w:val="14"/>
              </w:rPr>
              <w:t>архитектурное решение</w:t>
            </w:r>
            <w:proofErr w:type="gramEnd"/>
            <w:r w:rsidRPr="008615D3">
              <w:rPr>
                <w:sz w:val="12"/>
                <w:szCs w:val="14"/>
              </w:rPr>
              <w:t xml:space="preserve"> для исторического поселения (при наличии)</w:t>
            </w:r>
          </w:p>
          <w:p w:rsidR="00153D7D" w:rsidRPr="008615D3" w:rsidRDefault="00153D7D" w:rsidP="00153D7D">
            <w:pPr>
              <w:suppressAutoHyphens/>
              <w:rPr>
                <w:sz w:val="12"/>
                <w:szCs w:val="14"/>
              </w:rPr>
            </w:pPr>
            <w:r w:rsidRPr="008615D3">
              <w:rPr>
                <w:sz w:val="12"/>
                <w:szCs w:val="14"/>
              </w:rPr>
              <w:t>(</w:t>
            </w:r>
            <w:r w:rsidRPr="008615D3">
              <w:rPr>
                <w:i/>
                <w:sz w:val="12"/>
                <w:szCs w:val="14"/>
              </w:rPr>
              <w:t>указывается в случае</w:t>
            </w:r>
            <w:r w:rsidRPr="008615D3">
              <w:rPr>
                <w:sz w:val="12"/>
                <w:szCs w:val="14"/>
              </w:rPr>
              <w:t xml:space="preserve"> </w:t>
            </w:r>
            <w:r w:rsidRPr="008615D3">
              <w:rPr>
                <w:i/>
                <w:sz w:val="12"/>
                <w:szCs w:val="14"/>
              </w:rPr>
              <w:t>выдачи разрешение на строительство объекта в границах территории исторического поселения федерального или регионального значения</w:t>
            </w:r>
            <w:r w:rsidRPr="008615D3">
              <w:rPr>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r w:rsidR="008615D3" w:rsidRPr="008615D3" w:rsidTr="00153D7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jc w:val="center"/>
              <w:rPr>
                <w:sz w:val="12"/>
                <w:szCs w:val="14"/>
              </w:rPr>
            </w:pPr>
            <w:r w:rsidRPr="008615D3">
              <w:rPr>
                <w:sz w:val="12"/>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r w:rsidRPr="008615D3">
              <w:rPr>
                <w:sz w:val="12"/>
                <w:szCs w:val="14"/>
              </w:rPr>
              <w:t>Положительное заключение экспертизы проектной документации</w:t>
            </w:r>
          </w:p>
          <w:p w:rsidR="00153D7D" w:rsidRPr="008615D3" w:rsidRDefault="00153D7D" w:rsidP="00153D7D">
            <w:pPr>
              <w:suppressAutoHyphens/>
              <w:rPr>
                <w:sz w:val="12"/>
                <w:szCs w:val="14"/>
              </w:rPr>
            </w:pPr>
            <w:r w:rsidRPr="008615D3">
              <w:rPr>
                <w:sz w:val="12"/>
                <w:szCs w:val="14"/>
              </w:rPr>
              <w:t>(</w:t>
            </w:r>
            <w:r w:rsidRPr="008615D3">
              <w:rPr>
                <w:i/>
                <w:sz w:val="12"/>
                <w:szCs w:val="14"/>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r w:rsidRPr="008615D3">
              <w:rPr>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r w:rsidR="008615D3" w:rsidRPr="008615D3" w:rsidTr="00153D7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jc w:val="center"/>
              <w:rPr>
                <w:sz w:val="12"/>
                <w:szCs w:val="14"/>
              </w:rPr>
            </w:pPr>
            <w:r w:rsidRPr="008615D3">
              <w:rPr>
                <w:sz w:val="12"/>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r w:rsidRPr="008615D3">
              <w:rPr>
                <w:sz w:val="12"/>
                <w:szCs w:val="14"/>
              </w:rPr>
              <w:t>Положительное заключение государственной экологической экспертизы проектной документации</w:t>
            </w:r>
          </w:p>
          <w:p w:rsidR="00153D7D" w:rsidRPr="008615D3" w:rsidRDefault="00153D7D" w:rsidP="00153D7D">
            <w:pPr>
              <w:suppressAutoHyphens/>
              <w:rPr>
                <w:sz w:val="12"/>
                <w:szCs w:val="14"/>
              </w:rPr>
            </w:pPr>
            <w:r w:rsidRPr="008615D3">
              <w:rPr>
                <w:sz w:val="12"/>
                <w:szCs w:val="14"/>
              </w:rPr>
              <w:t>(</w:t>
            </w:r>
            <w:r w:rsidRPr="008615D3">
              <w:rPr>
                <w:i/>
                <w:sz w:val="12"/>
                <w:szCs w:val="14"/>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8615D3">
              <w:rPr>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bl>
    <w:p w:rsidR="00153D7D" w:rsidRPr="008615D3" w:rsidRDefault="00153D7D" w:rsidP="00153D7D">
      <w:pPr>
        <w:rPr>
          <w:sz w:val="14"/>
          <w:szCs w:val="14"/>
        </w:rPr>
      </w:pPr>
      <w:r w:rsidRPr="008615D3">
        <w:rPr>
          <w:sz w:val="14"/>
          <w:szCs w:val="14"/>
        </w:rPr>
        <w:tab/>
      </w:r>
    </w:p>
    <w:p w:rsidR="00153D7D" w:rsidRPr="008615D3" w:rsidRDefault="00153D7D" w:rsidP="00153D7D">
      <w:pPr>
        <w:rPr>
          <w:sz w:val="14"/>
          <w:szCs w:val="14"/>
        </w:rPr>
      </w:pPr>
      <w:r w:rsidRPr="008615D3">
        <w:rPr>
          <w:sz w:val="14"/>
          <w:szCs w:val="14"/>
        </w:rPr>
        <w:t>Приложение:___________________________________________________________</w:t>
      </w:r>
    </w:p>
    <w:p w:rsidR="00153D7D" w:rsidRPr="008615D3" w:rsidRDefault="00153D7D" w:rsidP="00153D7D">
      <w:pPr>
        <w:rPr>
          <w:sz w:val="14"/>
          <w:szCs w:val="14"/>
        </w:rPr>
      </w:pPr>
      <w:r w:rsidRPr="008615D3">
        <w:rPr>
          <w:sz w:val="14"/>
          <w:szCs w:val="14"/>
        </w:rPr>
        <w:t>Номер телефона и адрес электронной почты для связи: _______________________</w:t>
      </w:r>
    </w:p>
    <w:p w:rsidR="00153D7D" w:rsidRPr="008615D3" w:rsidRDefault="00153D7D" w:rsidP="00153D7D">
      <w:pPr>
        <w:tabs>
          <w:tab w:val="left" w:pos="1968"/>
        </w:tabs>
        <w:rPr>
          <w:sz w:val="14"/>
          <w:szCs w:val="14"/>
        </w:rPr>
      </w:pPr>
      <w:r w:rsidRPr="008615D3">
        <w:rPr>
          <w:sz w:val="14"/>
          <w:szCs w:val="14"/>
        </w:rPr>
        <w:t>Результат предоставления услуги прошу:</w:t>
      </w:r>
    </w:p>
    <w:p w:rsidR="00153D7D" w:rsidRPr="008615D3" w:rsidRDefault="00153D7D" w:rsidP="00153D7D">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22"/>
      </w:tblGrid>
      <w:tr w:rsidR="008615D3" w:rsidRPr="008615D3" w:rsidTr="00153D7D">
        <w:tc>
          <w:tcPr>
            <w:tcW w:w="0" w:type="auto"/>
            <w:shd w:val="clear" w:color="auto" w:fill="auto"/>
          </w:tcPr>
          <w:p w:rsidR="00153D7D" w:rsidRPr="008615D3" w:rsidRDefault="00153D7D" w:rsidP="00153D7D">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0" w:type="auto"/>
            <w:shd w:val="clear" w:color="auto" w:fill="auto"/>
          </w:tcPr>
          <w:p w:rsidR="00153D7D" w:rsidRPr="008615D3" w:rsidRDefault="00153D7D" w:rsidP="00153D7D">
            <w:pPr>
              <w:autoSpaceDE w:val="0"/>
              <w:autoSpaceDN w:val="0"/>
              <w:rPr>
                <w:sz w:val="12"/>
                <w:szCs w:val="14"/>
              </w:rPr>
            </w:pPr>
          </w:p>
        </w:tc>
      </w:tr>
      <w:tr w:rsidR="008615D3" w:rsidRPr="008615D3" w:rsidTr="00153D7D">
        <w:tc>
          <w:tcPr>
            <w:tcW w:w="0" w:type="auto"/>
            <w:shd w:val="clear" w:color="auto" w:fill="auto"/>
          </w:tcPr>
          <w:p w:rsidR="00153D7D" w:rsidRPr="008615D3" w:rsidRDefault="00153D7D" w:rsidP="00153D7D">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w:t>
            </w:r>
          </w:p>
        </w:tc>
        <w:tc>
          <w:tcPr>
            <w:tcW w:w="0" w:type="auto"/>
            <w:shd w:val="clear" w:color="auto" w:fill="auto"/>
          </w:tcPr>
          <w:p w:rsidR="00153D7D" w:rsidRPr="008615D3" w:rsidRDefault="00153D7D" w:rsidP="00153D7D">
            <w:pPr>
              <w:autoSpaceDE w:val="0"/>
              <w:autoSpaceDN w:val="0"/>
              <w:rPr>
                <w:sz w:val="12"/>
                <w:szCs w:val="14"/>
              </w:rPr>
            </w:pPr>
          </w:p>
        </w:tc>
      </w:tr>
      <w:tr w:rsidR="008615D3" w:rsidRPr="008615D3" w:rsidTr="00153D7D">
        <w:tc>
          <w:tcPr>
            <w:tcW w:w="0" w:type="auto"/>
            <w:shd w:val="clear" w:color="auto" w:fill="auto"/>
          </w:tcPr>
          <w:p w:rsidR="00153D7D" w:rsidRPr="008615D3" w:rsidRDefault="00153D7D" w:rsidP="00153D7D">
            <w:pPr>
              <w:autoSpaceDE w:val="0"/>
              <w:autoSpaceDN w:val="0"/>
              <w:rPr>
                <w:sz w:val="12"/>
                <w:szCs w:val="14"/>
              </w:rPr>
            </w:pPr>
            <w:r w:rsidRPr="008615D3">
              <w:rPr>
                <w:sz w:val="12"/>
                <w:szCs w:val="14"/>
              </w:rPr>
              <w:t xml:space="preserve">направить </w:t>
            </w:r>
            <w:r w:rsidRPr="008615D3">
              <w:rPr>
                <w:bCs/>
                <w:sz w:val="12"/>
                <w:szCs w:val="14"/>
              </w:rPr>
              <w:t>на бумажном носителе</w:t>
            </w:r>
            <w:r w:rsidRPr="008615D3">
              <w:rPr>
                <w:sz w:val="12"/>
                <w:szCs w:val="14"/>
              </w:rPr>
              <w:t xml:space="preserve"> на почтовый </w:t>
            </w:r>
            <w:r w:rsidRPr="008615D3">
              <w:rPr>
                <w:sz w:val="12"/>
                <w:szCs w:val="14"/>
              </w:rPr>
              <w:br/>
              <w:t>адрес:____________________________________</w:t>
            </w:r>
          </w:p>
        </w:tc>
        <w:tc>
          <w:tcPr>
            <w:tcW w:w="0" w:type="auto"/>
            <w:shd w:val="clear" w:color="auto" w:fill="auto"/>
          </w:tcPr>
          <w:p w:rsidR="00153D7D" w:rsidRPr="008615D3" w:rsidRDefault="00153D7D" w:rsidP="00153D7D">
            <w:pPr>
              <w:autoSpaceDE w:val="0"/>
              <w:autoSpaceDN w:val="0"/>
              <w:rPr>
                <w:sz w:val="12"/>
                <w:szCs w:val="14"/>
              </w:rPr>
            </w:pPr>
          </w:p>
        </w:tc>
      </w:tr>
      <w:tr w:rsidR="008615D3" w:rsidRPr="008615D3" w:rsidTr="00153D7D">
        <w:tc>
          <w:tcPr>
            <w:tcW w:w="0" w:type="auto"/>
            <w:shd w:val="clear" w:color="auto" w:fill="auto"/>
          </w:tcPr>
          <w:p w:rsidR="00153D7D" w:rsidRPr="008615D3" w:rsidRDefault="00153D7D" w:rsidP="00153D7D">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0" w:type="auto"/>
            <w:shd w:val="clear" w:color="auto" w:fill="auto"/>
          </w:tcPr>
          <w:p w:rsidR="00153D7D" w:rsidRPr="008615D3" w:rsidRDefault="00153D7D" w:rsidP="00153D7D">
            <w:pPr>
              <w:autoSpaceDE w:val="0"/>
              <w:autoSpaceDN w:val="0"/>
              <w:rPr>
                <w:sz w:val="12"/>
                <w:szCs w:val="14"/>
              </w:rPr>
            </w:pPr>
          </w:p>
        </w:tc>
      </w:tr>
      <w:tr w:rsidR="00153D7D" w:rsidRPr="008615D3" w:rsidTr="00153D7D">
        <w:tc>
          <w:tcPr>
            <w:tcW w:w="0" w:type="auto"/>
            <w:gridSpan w:val="2"/>
            <w:shd w:val="clear" w:color="auto" w:fill="auto"/>
          </w:tcPr>
          <w:p w:rsidR="00153D7D" w:rsidRPr="008615D3" w:rsidRDefault="00153D7D" w:rsidP="00153D7D">
            <w:pPr>
              <w:autoSpaceDE w:val="0"/>
              <w:autoSpaceDN w:val="0"/>
              <w:jc w:val="center"/>
              <w:rPr>
                <w:i/>
                <w:sz w:val="12"/>
                <w:szCs w:val="14"/>
              </w:rPr>
            </w:pPr>
            <w:r w:rsidRPr="008615D3">
              <w:rPr>
                <w:i/>
                <w:sz w:val="12"/>
                <w:szCs w:val="14"/>
              </w:rPr>
              <w:lastRenderedPageBreak/>
              <w:t>Указывается один из перечисленных способов</w:t>
            </w:r>
          </w:p>
        </w:tc>
      </w:tr>
    </w:tbl>
    <w:p w:rsidR="00153D7D" w:rsidRPr="008615D3" w:rsidRDefault="00153D7D" w:rsidP="00153D7D">
      <w:pPr>
        <w:autoSpaceDE w:val="0"/>
        <w:autoSpaceDN w:val="0"/>
        <w:rPr>
          <w:sz w:val="14"/>
          <w:szCs w:val="14"/>
        </w:rPr>
      </w:pPr>
    </w:p>
    <w:p w:rsidR="00153D7D" w:rsidRPr="008615D3" w:rsidRDefault="00153D7D" w:rsidP="00153D7D">
      <w:pP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1747"/>
        <w:gridCol w:w="318"/>
        <w:gridCol w:w="952"/>
        <w:gridCol w:w="238"/>
        <w:gridCol w:w="1904"/>
      </w:tblGrid>
      <w:tr w:rsidR="008615D3" w:rsidRPr="008615D3" w:rsidTr="00153D7D">
        <w:tc>
          <w:tcPr>
            <w:tcW w:w="1693" w:type="pct"/>
            <w:tcBorders>
              <w:top w:val="nil"/>
              <w:left w:val="nil"/>
              <w:right w:val="nil"/>
            </w:tcBorders>
            <w:vAlign w:val="bottom"/>
          </w:tcPr>
          <w:p w:rsidR="00153D7D" w:rsidRPr="008615D3" w:rsidRDefault="00153D7D" w:rsidP="00153D7D">
            <w:pPr>
              <w:jc w:val="center"/>
              <w:rPr>
                <w:sz w:val="12"/>
                <w:szCs w:val="14"/>
              </w:rPr>
            </w:pPr>
          </w:p>
        </w:tc>
        <w:tc>
          <w:tcPr>
            <w:tcW w:w="308" w:type="pct"/>
            <w:tcBorders>
              <w:top w:val="nil"/>
              <w:left w:val="nil"/>
              <w:bottom w:val="nil"/>
              <w:right w:val="nil"/>
            </w:tcBorders>
            <w:vAlign w:val="bottom"/>
          </w:tcPr>
          <w:p w:rsidR="00153D7D" w:rsidRPr="008615D3" w:rsidRDefault="00153D7D" w:rsidP="00153D7D">
            <w:pPr>
              <w:rPr>
                <w:sz w:val="12"/>
                <w:szCs w:val="14"/>
              </w:rPr>
            </w:pPr>
          </w:p>
        </w:tc>
        <w:tc>
          <w:tcPr>
            <w:tcW w:w="923" w:type="pct"/>
            <w:tcBorders>
              <w:top w:val="nil"/>
              <w:left w:val="nil"/>
              <w:bottom w:val="single" w:sz="4" w:space="0" w:color="auto"/>
              <w:right w:val="nil"/>
            </w:tcBorders>
            <w:vAlign w:val="bottom"/>
          </w:tcPr>
          <w:p w:rsidR="00153D7D" w:rsidRPr="008615D3" w:rsidRDefault="00153D7D" w:rsidP="00153D7D">
            <w:pPr>
              <w:jc w:val="center"/>
              <w:rPr>
                <w:sz w:val="12"/>
                <w:szCs w:val="14"/>
              </w:rPr>
            </w:pPr>
          </w:p>
        </w:tc>
        <w:tc>
          <w:tcPr>
            <w:tcW w:w="231" w:type="pct"/>
            <w:tcBorders>
              <w:top w:val="nil"/>
              <w:left w:val="nil"/>
              <w:bottom w:val="nil"/>
              <w:right w:val="nil"/>
            </w:tcBorders>
            <w:vAlign w:val="bottom"/>
          </w:tcPr>
          <w:p w:rsidR="00153D7D" w:rsidRPr="008615D3" w:rsidRDefault="00153D7D" w:rsidP="00153D7D">
            <w:pPr>
              <w:rPr>
                <w:sz w:val="12"/>
                <w:szCs w:val="14"/>
              </w:rPr>
            </w:pPr>
          </w:p>
        </w:tc>
        <w:tc>
          <w:tcPr>
            <w:tcW w:w="1846" w:type="pct"/>
            <w:tcBorders>
              <w:top w:val="nil"/>
              <w:left w:val="nil"/>
              <w:bottom w:val="single" w:sz="4" w:space="0" w:color="auto"/>
              <w:right w:val="nil"/>
            </w:tcBorders>
            <w:vAlign w:val="bottom"/>
          </w:tcPr>
          <w:p w:rsidR="00153D7D" w:rsidRPr="008615D3" w:rsidRDefault="00153D7D" w:rsidP="00153D7D">
            <w:pPr>
              <w:jc w:val="center"/>
              <w:rPr>
                <w:sz w:val="12"/>
                <w:szCs w:val="14"/>
              </w:rPr>
            </w:pPr>
          </w:p>
        </w:tc>
      </w:tr>
      <w:tr w:rsidR="00B41DAE" w:rsidRPr="008615D3" w:rsidTr="00153D7D">
        <w:tc>
          <w:tcPr>
            <w:tcW w:w="1693" w:type="pct"/>
            <w:tcBorders>
              <w:left w:val="nil"/>
              <w:bottom w:val="nil"/>
              <w:right w:val="nil"/>
            </w:tcBorders>
          </w:tcPr>
          <w:p w:rsidR="00153D7D" w:rsidRPr="008615D3" w:rsidRDefault="00153D7D" w:rsidP="00153D7D">
            <w:pPr>
              <w:jc w:val="center"/>
              <w:rPr>
                <w:sz w:val="12"/>
                <w:szCs w:val="14"/>
              </w:rPr>
            </w:pPr>
          </w:p>
        </w:tc>
        <w:tc>
          <w:tcPr>
            <w:tcW w:w="308" w:type="pct"/>
            <w:tcBorders>
              <w:top w:val="nil"/>
              <w:left w:val="nil"/>
              <w:bottom w:val="nil"/>
              <w:right w:val="nil"/>
            </w:tcBorders>
          </w:tcPr>
          <w:p w:rsidR="00153D7D" w:rsidRPr="008615D3" w:rsidRDefault="00153D7D" w:rsidP="00153D7D">
            <w:pPr>
              <w:rPr>
                <w:sz w:val="12"/>
                <w:szCs w:val="14"/>
              </w:rPr>
            </w:pPr>
          </w:p>
        </w:tc>
        <w:tc>
          <w:tcPr>
            <w:tcW w:w="923" w:type="pct"/>
            <w:tcBorders>
              <w:top w:val="nil"/>
              <w:left w:val="nil"/>
              <w:bottom w:val="nil"/>
              <w:right w:val="nil"/>
            </w:tcBorders>
          </w:tcPr>
          <w:p w:rsidR="00153D7D" w:rsidRPr="008615D3" w:rsidRDefault="00153D7D" w:rsidP="00153D7D">
            <w:pPr>
              <w:jc w:val="center"/>
              <w:rPr>
                <w:sz w:val="12"/>
                <w:szCs w:val="14"/>
              </w:rPr>
            </w:pPr>
            <w:r w:rsidRPr="008615D3">
              <w:rPr>
                <w:sz w:val="12"/>
                <w:szCs w:val="14"/>
              </w:rPr>
              <w:t>(подпись)</w:t>
            </w:r>
          </w:p>
        </w:tc>
        <w:tc>
          <w:tcPr>
            <w:tcW w:w="231" w:type="pct"/>
            <w:tcBorders>
              <w:top w:val="nil"/>
              <w:left w:val="nil"/>
              <w:bottom w:val="nil"/>
              <w:right w:val="nil"/>
            </w:tcBorders>
          </w:tcPr>
          <w:p w:rsidR="00153D7D" w:rsidRPr="008615D3" w:rsidRDefault="00153D7D" w:rsidP="00153D7D">
            <w:pPr>
              <w:rPr>
                <w:sz w:val="12"/>
                <w:szCs w:val="14"/>
              </w:rPr>
            </w:pPr>
          </w:p>
        </w:tc>
        <w:tc>
          <w:tcPr>
            <w:tcW w:w="1846" w:type="pct"/>
            <w:tcBorders>
              <w:top w:val="nil"/>
              <w:left w:val="nil"/>
              <w:bottom w:val="nil"/>
              <w:right w:val="nil"/>
            </w:tcBorders>
          </w:tcPr>
          <w:p w:rsidR="00153D7D" w:rsidRPr="008615D3" w:rsidRDefault="00153D7D" w:rsidP="00153D7D">
            <w:pPr>
              <w:jc w:val="center"/>
              <w:rPr>
                <w:sz w:val="12"/>
                <w:szCs w:val="14"/>
              </w:rPr>
            </w:pPr>
            <w:proofErr w:type="gramStart"/>
            <w:r w:rsidRPr="008615D3">
              <w:rPr>
                <w:sz w:val="12"/>
                <w:szCs w:val="14"/>
              </w:rPr>
              <w:t>(фамилия, имя, отчество (при наличии)</w:t>
            </w:r>
            <w:proofErr w:type="gramEnd"/>
          </w:p>
        </w:tc>
      </w:tr>
    </w:tbl>
    <w:p w:rsidR="00153D7D" w:rsidRPr="008615D3" w:rsidRDefault="00153D7D" w:rsidP="00153D7D">
      <w:pPr>
        <w:autoSpaceDE w:val="0"/>
        <w:autoSpaceDN w:val="0"/>
        <w:adjustRightInd w:val="0"/>
        <w:outlineLvl w:val="0"/>
        <w:rPr>
          <w:sz w:val="14"/>
          <w:szCs w:val="14"/>
        </w:rPr>
      </w:pPr>
    </w:p>
    <w:p w:rsidR="00153D7D" w:rsidRPr="008615D3" w:rsidRDefault="00153D7D" w:rsidP="00153D7D">
      <w:pPr>
        <w:autoSpaceDE w:val="0"/>
        <w:autoSpaceDN w:val="0"/>
        <w:adjustRightInd w:val="0"/>
        <w:outlineLvl w:val="0"/>
        <w:rPr>
          <w:sz w:val="14"/>
          <w:szCs w:val="14"/>
        </w:rPr>
      </w:pPr>
    </w:p>
    <w:p w:rsidR="00084C21" w:rsidRPr="008615D3" w:rsidRDefault="00153D7D" w:rsidP="00153D7D">
      <w:pPr>
        <w:autoSpaceDE w:val="0"/>
        <w:autoSpaceDN w:val="0"/>
        <w:jc w:val="right"/>
        <w:rPr>
          <w:sz w:val="12"/>
          <w:szCs w:val="14"/>
        </w:rPr>
      </w:pPr>
      <w:r w:rsidRPr="008615D3">
        <w:rPr>
          <w:sz w:val="12"/>
          <w:szCs w:val="14"/>
        </w:rPr>
        <w:t>Приложение № 2</w:t>
      </w:r>
    </w:p>
    <w:p w:rsidR="00153D7D" w:rsidRPr="008615D3" w:rsidRDefault="00153D7D" w:rsidP="00153D7D">
      <w:pPr>
        <w:autoSpaceDE w:val="0"/>
        <w:autoSpaceDN w:val="0"/>
        <w:jc w:val="right"/>
        <w:rPr>
          <w:sz w:val="12"/>
          <w:szCs w:val="14"/>
        </w:rPr>
      </w:pPr>
      <w:r w:rsidRPr="008615D3">
        <w:rPr>
          <w:sz w:val="12"/>
          <w:szCs w:val="14"/>
        </w:rPr>
        <w:t xml:space="preserve"> 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153D7D" w:rsidRPr="008615D3" w:rsidRDefault="00153D7D" w:rsidP="00084C21">
      <w:pPr>
        <w:autoSpaceDE w:val="0"/>
        <w:autoSpaceDN w:val="0"/>
        <w:jc w:val="right"/>
        <w:rPr>
          <w:sz w:val="12"/>
          <w:szCs w:val="14"/>
        </w:rPr>
      </w:pPr>
    </w:p>
    <w:p w:rsidR="00153D7D" w:rsidRPr="008615D3" w:rsidRDefault="00153D7D" w:rsidP="00084C21">
      <w:pPr>
        <w:widowControl w:val="0"/>
        <w:contextualSpacing/>
        <w:jc w:val="right"/>
        <w:rPr>
          <w:sz w:val="12"/>
          <w:szCs w:val="14"/>
        </w:rPr>
      </w:pPr>
      <w:r w:rsidRPr="008615D3">
        <w:rPr>
          <w:sz w:val="12"/>
          <w:szCs w:val="14"/>
        </w:rPr>
        <w:t xml:space="preserve">                                      В Администрацию                </w:t>
      </w:r>
    </w:p>
    <w:p w:rsidR="00153D7D" w:rsidRPr="008615D3" w:rsidRDefault="00153D7D" w:rsidP="00084C21">
      <w:pPr>
        <w:widowControl w:val="0"/>
        <w:contextualSpacing/>
        <w:jc w:val="right"/>
        <w:rPr>
          <w:sz w:val="12"/>
          <w:szCs w:val="14"/>
        </w:rPr>
      </w:pPr>
      <w:r w:rsidRPr="008615D3">
        <w:rPr>
          <w:sz w:val="12"/>
          <w:szCs w:val="14"/>
        </w:rPr>
        <w:t xml:space="preserve">                                       ________________________________________________ </w:t>
      </w:r>
    </w:p>
    <w:p w:rsidR="00153D7D" w:rsidRPr="008615D3" w:rsidRDefault="00153D7D" w:rsidP="00084C21">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153D7D" w:rsidRPr="008615D3" w:rsidRDefault="00153D7D" w:rsidP="00084C21">
      <w:pPr>
        <w:contextualSpacing/>
        <w:jc w:val="right"/>
        <w:rPr>
          <w:sz w:val="12"/>
          <w:szCs w:val="14"/>
        </w:rPr>
      </w:pPr>
      <w:r w:rsidRPr="008615D3">
        <w:rPr>
          <w:sz w:val="12"/>
          <w:szCs w:val="14"/>
        </w:rPr>
        <w:t>от_______________________________________________</w:t>
      </w:r>
    </w:p>
    <w:p w:rsidR="00153D7D" w:rsidRPr="008615D3" w:rsidRDefault="00153D7D" w:rsidP="00084C21">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153D7D" w:rsidRPr="008615D3" w:rsidRDefault="00153D7D" w:rsidP="00084C21">
      <w:pPr>
        <w:contextualSpacing/>
        <w:jc w:val="right"/>
        <w:rPr>
          <w:sz w:val="12"/>
          <w:szCs w:val="14"/>
        </w:rPr>
      </w:pPr>
      <w:r w:rsidRPr="008615D3">
        <w:rPr>
          <w:sz w:val="12"/>
          <w:szCs w:val="14"/>
        </w:rPr>
        <w:t>________________________________________________</w:t>
      </w:r>
    </w:p>
    <w:p w:rsidR="00153D7D" w:rsidRPr="008615D3" w:rsidRDefault="00153D7D" w:rsidP="00084C21">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153D7D" w:rsidRPr="008615D3" w:rsidRDefault="00153D7D" w:rsidP="00084C21">
      <w:pPr>
        <w:contextualSpacing/>
        <w:jc w:val="right"/>
        <w:rPr>
          <w:sz w:val="12"/>
          <w:szCs w:val="14"/>
        </w:rPr>
      </w:pPr>
      <w:r w:rsidRPr="008615D3">
        <w:rPr>
          <w:sz w:val="12"/>
          <w:szCs w:val="14"/>
        </w:rPr>
        <w:t>________________________________________________</w:t>
      </w:r>
    </w:p>
    <w:p w:rsidR="00153D7D" w:rsidRPr="008615D3" w:rsidRDefault="00153D7D" w:rsidP="00084C21">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153D7D" w:rsidRPr="008615D3" w:rsidRDefault="00153D7D" w:rsidP="00084C21">
      <w:pPr>
        <w:contextualSpacing/>
        <w:jc w:val="right"/>
        <w:rPr>
          <w:sz w:val="12"/>
          <w:szCs w:val="14"/>
        </w:rPr>
      </w:pPr>
      <w:r w:rsidRPr="008615D3">
        <w:rPr>
          <w:sz w:val="12"/>
          <w:szCs w:val="14"/>
        </w:rPr>
        <w:t>________________________________________________</w:t>
      </w:r>
    </w:p>
    <w:p w:rsidR="00153D7D" w:rsidRPr="008615D3" w:rsidRDefault="00153D7D" w:rsidP="00084C21">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153D7D" w:rsidRPr="008615D3" w:rsidRDefault="00153D7D" w:rsidP="00153D7D">
      <w:pPr>
        <w:jc w:val="center"/>
        <w:rPr>
          <w:sz w:val="12"/>
          <w:szCs w:val="14"/>
        </w:rPr>
      </w:pPr>
    </w:p>
    <w:p w:rsidR="00153D7D" w:rsidRPr="008615D3" w:rsidRDefault="00153D7D" w:rsidP="00153D7D">
      <w:pPr>
        <w:autoSpaceDE w:val="0"/>
        <w:autoSpaceDN w:val="0"/>
        <w:jc w:val="center"/>
        <w:rPr>
          <w:b/>
          <w:sz w:val="12"/>
          <w:szCs w:val="14"/>
        </w:rPr>
      </w:pPr>
      <w:proofErr w:type="gramStart"/>
      <w:r w:rsidRPr="008615D3">
        <w:rPr>
          <w:b/>
          <w:sz w:val="12"/>
          <w:szCs w:val="14"/>
        </w:rPr>
        <w:t>З</w:t>
      </w:r>
      <w:proofErr w:type="gramEnd"/>
      <w:r w:rsidRPr="008615D3">
        <w:rPr>
          <w:b/>
          <w:sz w:val="12"/>
          <w:szCs w:val="14"/>
        </w:rPr>
        <w:t xml:space="preserve"> А Я В Л Е Н И Е</w:t>
      </w:r>
    </w:p>
    <w:p w:rsidR="00153D7D" w:rsidRPr="008615D3" w:rsidRDefault="00153D7D" w:rsidP="00153D7D">
      <w:pPr>
        <w:autoSpaceDE w:val="0"/>
        <w:autoSpaceDN w:val="0"/>
        <w:jc w:val="center"/>
        <w:rPr>
          <w:b/>
          <w:sz w:val="12"/>
          <w:szCs w:val="14"/>
        </w:rPr>
      </w:pPr>
      <w:r w:rsidRPr="008615D3">
        <w:rPr>
          <w:b/>
          <w:sz w:val="12"/>
          <w:szCs w:val="14"/>
        </w:rPr>
        <w:t>о внесении изменений в разрешение на строительство</w:t>
      </w:r>
    </w:p>
    <w:p w:rsidR="00153D7D" w:rsidRPr="008615D3" w:rsidRDefault="00153D7D" w:rsidP="00153D7D">
      <w:pPr>
        <w:autoSpaceDE w:val="0"/>
        <w:autoSpaceDN w:val="0"/>
        <w:jc w:val="center"/>
        <w:rPr>
          <w:b/>
          <w:sz w:val="12"/>
          <w:szCs w:val="14"/>
        </w:rPr>
      </w:pPr>
    </w:p>
    <w:p w:rsidR="00153D7D" w:rsidRPr="008615D3" w:rsidRDefault="00153D7D" w:rsidP="00153D7D">
      <w:pPr>
        <w:autoSpaceDE w:val="0"/>
        <w:autoSpaceDN w:val="0"/>
        <w:jc w:val="center"/>
        <w:rPr>
          <w:b/>
          <w:sz w:val="12"/>
          <w:szCs w:val="14"/>
        </w:rPr>
      </w:pPr>
    </w:p>
    <w:p w:rsidR="00153D7D" w:rsidRPr="008615D3" w:rsidRDefault="00153D7D" w:rsidP="00153D7D">
      <w:pPr>
        <w:autoSpaceDE w:val="0"/>
        <w:autoSpaceDN w:val="0"/>
        <w:jc w:val="right"/>
        <w:rPr>
          <w:sz w:val="12"/>
          <w:szCs w:val="14"/>
        </w:rPr>
      </w:pPr>
      <w:r w:rsidRPr="008615D3">
        <w:rPr>
          <w:sz w:val="12"/>
          <w:szCs w:val="14"/>
        </w:rPr>
        <w:t>"__" __________ 20___ г.</w:t>
      </w:r>
    </w:p>
    <w:p w:rsidR="00153D7D" w:rsidRPr="008615D3" w:rsidRDefault="00153D7D" w:rsidP="00153D7D">
      <w:pPr>
        <w:autoSpaceDE w:val="0"/>
        <w:autoSpaceDN w:val="0"/>
        <w:jc w:val="right"/>
        <w:rPr>
          <w:sz w:val="12"/>
          <w:szCs w:val="14"/>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8"/>
      </w:tblGrid>
      <w:tr w:rsidR="008615D3" w:rsidRPr="008615D3" w:rsidTr="00084C21">
        <w:trPr>
          <w:trHeight w:val="165"/>
        </w:trPr>
        <w:tc>
          <w:tcPr>
            <w:tcW w:w="0" w:type="auto"/>
            <w:tcBorders>
              <w:top w:val="nil"/>
              <w:left w:val="nil"/>
              <w:right w:val="nil"/>
            </w:tcBorders>
          </w:tcPr>
          <w:p w:rsidR="00153D7D" w:rsidRPr="008615D3" w:rsidRDefault="00153D7D" w:rsidP="00153D7D">
            <w:pPr>
              <w:autoSpaceDE w:val="0"/>
              <w:autoSpaceDN w:val="0"/>
              <w:jc w:val="right"/>
              <w:rPr>
                <w:sz w:val="12"/>
                <w:szCs w:val="14"/>
              </w:rPr>
            </w:pPr>
          </w:p>
        </w:tc>
      </w:tr>
      <w:tr w:rsidR="008615D3" w:rsidRPr="008615D3" w:rsidTr="00084C21">
        <w:trPr>
          <w:trHeight w:val="126"/>
        </w:trPr>
        <w:tc>
          <w:tcPr>
            <w:tcW w:w="0" w:type="auto"/>
            <w:tcBorders>
              <w:left w:val="nil"/>
              <w:bottom w:val="single" w:sz="4" w:space="0" w:color="auto"/>
              <w:right w:val="nil"/>
            </w:tcBorders>
          </w:tcPr>
          <w:p w:rsidR="00153D7D" w:rsidRPr="008615D3" w:rsidRDefault="00153D7D" w:rsidP="00153D7D">
            <w:pPr>
              <w:autoSpaceDE w:val="0"/>
              <w:autoSpaceDN w:val="0"/>
              <w:jc w:val="right"/>
              <w:rPr>
                <w:sz w:val="12"/>
                <w:szCs w:val="14"/>
              </w:rPr>
            </w:pPr>
          </w:p>
        </w:tc>
      </w:tr>
      <w:tr w:rsidR="008615D3" w:rsidRPr="008615D3" w:rsidTr="00084C21">
        <w:trPr>
          <w:trHeight w:val="135"/>
        </w:trPr>
        <w:tc>
          <w:tcPr>
            <w:tcW w:w="0" w:type="auto"/>
            <w:tcBorders>
              <w:left w:val="nil"/>
              <w:bottom w:val="nil"/>
              <w:right w:val="nil"/>
            </w:tcBorders>
          </w:tcPr>
          <w:p w:rsidR="00153D7D" w:rsidRPr="008615D3" w:rsidRDefault="00153D7D" w:rsidP="00153D7D">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153D7D" w:rsidRPr="008615D3" w:rsidRDefault="00153D7D" w:rsidP="00153D7D">
            <w:pPr>
              <w:autoSpaceDE w:val="0"/>
              <w:autoSpaceDN w:val="0"/>
              <w:jc w:val="center"/>
              <w:rPr>
                <w:sz w:val="12"/>
                <w:szCs w:val="14"/>
              </w:rPr>
            </w:pPr>
          </w:p>
        </w:tc>
      </w:tr>
    </w:tbl>
    <w:p w:rsidR="00153D7D" w:rsidRPr="008615D3" w:rsidRDefault="00153D7D" w:rsidP="00153D7D">
      <w:pPr>
        <w:autoSpaceDE w:val="0"/>
        <w:autoSpaceDN w:val="0"/>
        <w:adjustRightInd w:val="0"/>
        <w:rPr>
          <w:bCs/>
          <w:sz w:val="12"/>
          <w:szCs w:val="14"/>
        </w:rPr>
      </w:pPr>
    </w:p>
    <w:p w:rsidR="00153D7D" w:rsidRPr="008615D3" w:rsidRDefault="00153D7D" w:rsidP="00153D7D">
      <w:pPr>
        <w:autoSpaceDE w:val="0"/>
        <w:autoSpaceDN w:val="0"/>
        <w:adjustRightInd w:val="0"/>
        <w:rPr>
          <w:bCs/>
          <w:sz w:val="12"/>
          <w:szCs w:val="14"/>
        </w:rPr>
      </w:pPr>
      <w:r w:rsidRPr="008615D3">
        <w:rPr>
          <w:bCs/>
          <w:sz w:val="12"/>
          <w:szCs w:val="14"/>
        </w:rPr>
        <w:t xml:space="preserve">В соответствии со статьей 51 Градостроительного кодекса Российской Федерации прошу внести изменение в разрешение на строительство в связи </w:t>
      </w:r>
      <w:proofErr w:type="gramStart"/>
      <w:r w:rsidRPr="008615D3">
        <w:rPr>
          <w:bCs/>
          <w:sz w:val="12"/>
          <w:szCs w:val="14"/>
        </w:rPr>
        <w:t>с</w:t>
      </w:r>
      <w:proofErr w:type="gramEnd"/>
      <w:r w:rsidRPr="008615D3">
        <w:rPr>
          <w:bCs/>
          <w:sz w:val="12"/>
          <w:szCs w:val="14"/>
        </w:rPr>
        <w:t xml:space="preserve"> _______________________________________________________________________________________________________________________________________________________________________________________________________________________________________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2035"/>
        <w:gridCol w:w="1934"/>
        <w:gridCol w:w="244"/>
        <w:gridCol w:w="57"/>
        <w:gridCol w:w="485"/>
        <w:gridCol w:w="148"/>
      </w:tblGrid>
      <w:tr w:rsidR="008615D3" w:rsidRPr="008615D3" w:rsidTr="00523357">
        <w:trPr>
          <w:gridAfter w:val="1"/>
          <w:wAfter w:w="139" w:type="pct"/>
          <w:trHeight w:val="20"/>
        </w:trPr>
        <w:tc>
          <w:tcPr>
            <w:tcW w:w="4861" w:type="pct"/>
            <w:gridSpan w:val="6"/>
            <w:tcBorders>
              <w:top w:val="nil"/>
              <w:left w:val="nil"/>
              <w:right w:val="nil"/>
            </w:tcBorders>
          </w:tcPr>
          <w:p w:rsidR="00153D7D" w:rsidRPr="008615D3" w:rsidRDefault="00153D7D" w:rsidP="00153D7D">
            <w:pPr>
              <w:contextualSpacing/>
              <w:jc w:val="center"/>
              <w:rPr>
                <w:sz w:val="10"/>
                <w:szCs w:val="14"/>
              </w:rPr>
            </w:pPr>
            <w:r w:rsidRPr="008615D3">
              <w:rPr>
                <w:sz w:val="10"/>
                <w:szCs w:val="14"/>
              </w:rPr>
              <w:t>1. Сведения о застройщике</w:t>
            </w: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1.1</w:t>
            </w:r>
          </w:p>
        </w:tc>
        <w:tc>
          <w:tcPr>
            <w:tcW w:w="4014" w:type="pct"/>
            <w:gridSpan w:val="4"/>
          </w:tcPr>
          <w:p w:rsidR="00153D7D" w:rsidRPr="008615D3" w:rsidRDefault="00153D7D" w:rsidP="00153D7D">
            <w:pPr>
              <w:rPr>
                <w:sz w:val="10"/>
                <w:szCs w:val="14"/>
              </w:rPr>
            </w:pPr>
            <w:r w:rsidRPr="008615D3">
              <w:rPr>
                <w:sz w:val="10"/>
                <w:szCs w:val="14"/>
              </w:rPr>
              <w:t>Сведения о физическом лице, в случае если застройщиком является физическое лицо:</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1.1.1</w:t>
            </w:r>
          </w:p>
        </w:tc>
        <w:tc>
          <w:tcPr>
            <w:tcW w:w="4014" w:type="pct"/>
            <w:gridSpan w:val="4"/>
          </w:tcPr>
          <w:p w:rsidR="00153D7D" w:rsidRPr="008615D3" w:rsidRDefault="00153D7D" w:rsidP="00153D7D">
            <w:pPr>
              <w:rPr>
                <w:sz w:val="10"/>
                <w:szCs w:val="14"/>
              </w:rPr>
            </w:pPr>
            <w:r w:rsidRPr="008615D3">
              <w:rPr>
                <w:sz w:val="10"/>
                <w:szCs w:val="14"/>
              </w:rPr>
              <w:t>Фамилия, имя, отчество (при наличии)</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1.1.2</w:t>
            </w:r>
          </w:p>
        </w:tc>
        <w:tc>
          <w:tcPr>
            <w:tcW w:w="4014" w:type="pct"/>
            <w:gridSpan w:val="4"/>
          </w:tcPr>
          <w:p w:rsidR="00153D7D" w:rsidRPr="008615D3" w:rsidRDefault="00153D7D" w:rsidP="00153D7D">
            <w:pPr>
              <w:rPr>
                <w:sz w:val="10"/>
                <w:szCs w:val="14"/>
              </w:rPr>
            </w:pPr>
            <w:r w:rsidRPr="008615D3">
              <w:rPr>
                <w:sz w:val="10"/>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1.1.3</w:t>
            </w:r>
          </w:p>
        </w:tc>
        <w:tc>
          <w:tcPr>
            <w:tcW w:w="4014" w:type="pct"/>
            <w:gridSpan w:val="4"/>
          </w:tcPr>
          <w:p w:rsidR="00153D7D" w:rsidRPr="008615D3" w:rsidRDefault="00153D7D" w:rsidP="00153D7D">
            <w:pPr>
              <w:rPr>
                <w:sz w:val="10"/>
                <w:szCs w:val="14"/>
              </w:rPr>
            </w:pPr>
            <w:r w:rsidRPr="008615D3">
              <w:rPr>
                <w:sz w:val="10"/>
                <w:szCs w:val="14"/>
              </w:rPr>
              <w:t>Основной государственный регистрационный номер индивидуального предпринимателя</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1.2</w:t>
            </w:r>
          </w:p>
        </w:tc>
        <w:tc>
          <w:tcPr>
            <w:tcW w:w="4014" w:type="pct"/>
            <w:gridSpan w:val="4"/>
          </w:tcPr>
          <w:p w:rsidR="00153D7D" w:rsidRPr="008615D3" w:rsidRDefault="00153D7D" w:rsidP="00153D7D">
            <w:pPr>
              <w:rPr>
                <w:sz w:val="10"/>
                <w:szCs w:val="14"/>
              </w:rPr>
            </w:pPr>
            <w:r w:rsidRPr="008615D3">
              <w:rPr>
                <w:sz w:val="10"/>
                <w:szCs w:val="14"/>
              </w:rPr>
              <w:t>Сведения о юридическом лице:</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1.2.1</w:t>
            </w:r>
          </w:p>
        </w:tc>
        <w:tc>
          <w:tcPr>
            <w:tcW w:w="4014" w:type="pct"/>
            <w:gridSpan w:val="4"/>
          </w:tcPr>
          <w:p w:rsidR="00153D7D" w:rsidRPr="008615D3" w:rsidRDefault="00153D7D" w:rsidP="00153D7D">
            <w:pPr>
              <w:rPr>
                <w:sz w:val="10"/>
                <w:szCs w:val="14"/>
              </w:rPr>
            </w:pPr>
            <w:r w:rsidRPr="008615D3">
              <w:rPr>
                <w:sz w:val="10"/>
                <w:szCs w:val="14"/>
              </w:rPr>
              <w:t>Полное наименование</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1.2.2</w:t>
            </w:r>
          </w:p>
        </w:tc>
        <w:tc>
          <w:tcPr>
            <w:tcW w:w="4014" w:type="pct"/>
            <w:gridSpan w:val="4"/>
          </w:tcPr>
          <w:p w:rsidR="00153D7D" w:rsidRPr="008615D3" w:rsidRDefault="00153D7D" w:rsidP="00153D7D">
            <w:pPr>
              <w:rPr>
                <w:sz w:val="10"/>
                <w:szCs w:val="14"/>
              </w:rPr>
            </w:pPr>
            <w:r w:rsidRPr="008615D3">
              <w:rPr>
                <w:sz w:val="10"/>
                <w:szCs w:val="14"/>
              </w:rPr>
              <w:t>Основной государственный регистрационный номер</w:t>
            </w:r>
          </w:p>
        </w:tc>
        <w:tc>
          <w:tcPr>
            <w:tcW w:w="456" w:type="pct"/>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Borders>
              <w:bottom w:val="single" w:sz="4" w:space="0" w:color="auto"/>
            </w:tcBorders>
          </w:tcPr>
          <w:p w:rsidR="00153D7D" w:rsidRPr="008615D3" w:rsidRDefault="00153D7D" w:rsidP="00153D7D">
            <w:pPr>
              <w:jc w:val="center"/>
              <w:rPr>
                <w:sz w:val="10"/>
                <w:szCs w:val="14"/>
              </w:rPr>
            </w:pPr>
            <w:r w:rsidRPr="008615D3">
              <w:rPr>
                <w:sz w:val="10"/>
                <w:szCs w:val="14"/>
              </w:rPr>
              <w:t>1.2.3</w:t>
            </w:r>
          </w:p>
        </w:tc>
        <w:tc>
          <w:tcPr>
            <w:tcW w:w="4014" w:type="pct"/>
            <w:gridSpan w:val="4"/>
            <w:tcBorders>
              <w:bottom w:val="single" w:sz="4" w:space="0" w:color="auto"/>
            </w:tcBorders>
          </w:tcPr>
          <w:p w:rsidR="00153D7D" w:rsidRPr="008615D3" w:rsidRDefault="00153D7D" w:rsidP="00153D7D">
            <w:pPr>
              <w:rPr>
                <w:sz w:val="10"/>
                <w:szCs w:val="14"/>
              </w:rPr>
            </w:pPr>
            <w:r w:rsidRPr="008615D3">
              <w:rPr>
                <w:sz w:val="10"/>
                <w:szCs w:val="14"/>
              </w:rPr>
              <w:t>Идентификационный номер налогоплательщика – юридического лица</w:t>
            </w:r>
          </w:p>
        </w:tc>
        <w:tc>
          <w:tcPr>
            <w:tcW w:w="456" w:type="pct"/>
            <w:tcBorders>
              <w:bottom w:val="single" w:sz="4" w:space="0" w:color="auto"/>
            </w:tcBorders>
          </w:tcPr>
          <w:p w:rsidR="00153D7D" w:rsidRPr="008615D3" w:rsidRDefault="00153D7D" w:rsidP="00153D7D">
            <w:pPr>
              <w:rPr>
                <w:sz w:val="10"/>
                <w:szCs w:val="14"/>
              </w:rPr>
            </w:pPr>
          </w:p>
        </w:tc>
      </w:tr>
      <w:tr w:rsidR="008615D3" w:rsidRPr="008615D3" w:rsidTr="00523357">
        <w:trPr>
          <w:gridAfter w:val="1"/>
          <w:wAfter w:w="139" w:type="pct"/>
          <w:trHeight w:val="20"/>
        </w:trPr>
        <w:tc>
          <w:tcPr>
            <w:tcW w:w="4861" w:type="pct"/>
            <w:gridSpan w:val="6"/>
            <w:tcBorders>
              <w:left w:val="nil"/>
              <w:bottom w:val="single" w:sz="4" w:space="0" w:color="auto"/>
              <w:right w:val="nil"/>
            </w:tcBorders>
          </w:tcPr>
          <w:p w:rsidR="00153D7D" w:rsidRPr="008615D3" w:rsidRDefault="00153D7D" w:rsidP="00153D7D">
            <w:pPr>
              <w:jc w:val="center"/>
              <w:rPr>
                <w:b/>
                <w:sz w:val="10"/>
                <w:szCs w:val="14"/>
              </w:rPr>
            </w:pPr>
          </w:p>
          <w:p w:rsidR="00153D7D" w:rsidRPr="008615D3" w:rsidRDefault="00153D7D" w:rsidP="00153D7D">
            <w:pPr>
              <w:jc w:val="center"/>
              <w:rPr>
                <w:sz w:val="10"/>
                <w:szCs w:val="14"/>
              </w:rPr>
            </w:pPr>
            <w:r w:rsidRPr="008615D3">
              <w:rPr>
                <w:sz w:val="10"/>
                <w:szCs w:val="14"/>
              </w:rPr>
              <w:t>2. Сведения об объекте</w:t>
            </w:r>
          </w:p>
        </w:tc>
      </w:tr>
      <w:tr w:rsidR="008615D3" w:rsidRPr="008615D3" w:rsidTr="00523357">
        <w:trPr>
          <w:gridAfter w:val="1"/>
          <w:wAfter w:w="139" w:type="pct"/>
          <w:trHeight w:val="20"/>
        </w:trPr>
        <w:tc>
          <w:tcPr>
            <w:tcW w:w="391" w:type="pct"/>
            <w:tcBorders>
              <w:bottom w:val="single" w:sz="4" w:space="0" w:color="auto"/>
            </w:tcBorders>
          </w:tcPr>
          <w:p w:rsidR="00153D7D" w:rsidRPr="008615D3" w:rsidRDefault="00153D7D" w:rsidP="00153D7D">
            <w:pPr>
              <w:jc w:val="center"/>
              <w:rPr>
                <w:sz w:val="10"/>
                <w:szCs w:val="14"/>
              </w:rPr>
            </w:pPr>
            <w:r w:rsidRPr="008615D3">
              <w:rPr>
                <w:sz w:val="10"/>
                <w:szCs w:val="14"/>
              </w:rPr>
              <w:t>2.1</w:t>
            </w:r>
          </w:p>
        </w:tc>
        <w:tc>
          <w:tcPr>
            <w:tcW w:w="4014" w:type="pct"/>
            <w:gridSpan w:val="4"/>
            <w:tcBorders>
              <w:bottom w:val="single" w:sz="4" w:space="0" w:color="auto"/>
            </w:tcBorders>
          </w:tcPr>
          <w:p w:rsidR="00153D7D" w:rsidRPr="008615D3" w:rsidRDefault="00153D7D" w:rsidP="00153D7D">
            <w:pPr>
              <w:rPr>
                <w:sz w:val="10"/>
                <w:szCs w:val="14"/>
              </w:rPr>
            </w:pPr>
            <w:r w:rsidRPr="008615D3">
              <w:rPr>
                <w:sz w:val="10"/>
                <w:szCs w:val="14"/>
              </w:rPr>
              <w:t>Наименование объекта капитального строительства (этапа) в соответствии с проектной документацией</w:t>
            </w:r>
          </w:p>
          <w:p w:rsidR="00153D7D" w:rsidRPr="008615D3" w:rsidRDefault="00153D7D" w:rsidP="00153D7D">
            <w:pPr>
              <w:rPr>
                <w:sz w:val="10"/>
                <w:szCs w:val="14"/>
              </w:rPr>
            </w:pPr>
            <w:r w:rsidRPr="008615D3">
              <w:rPr>
                <w:i/>
                <w:sz w:val="10"/>
                <w:szCs w:val="14"/>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456" w:type="pct"/>
            <w:tcBorders>
              <w:bottom w:val="single" w:sz="4" w:space="0" w:color="auto"/>
            </w:tcBorders>
          </w:tcPr>
          <w:p w:rsidR="00153D7D" w:rsidRPr="008615D3" w:rsidRDefault="00153D7D" w:rsidP="00153D7D">
            <w:pPr>
              <w:rPr>
                <w:sz w:val="10"/>
                <w:szCs w:val="14"/>
              </w:rPr>
            </w:pPr>
          </w:p>
        </w:tc>
      </w:tr>
      <w:tr w:rsidR="008615D3" w:rsidRPr="008615D3" w:rsidTr="00523357">
        <w:trPr>
          <w:gridAfter w:val="1"/>
          <w:wAfter w:w="139" w:type="pct"/>
          <w:trHeight w:val="20"/>
        </w:trPr>
        <w:tc>
          <w:tcPr>
            <w:tcW w:w="391" w:type="pct"/>
            <w:tcBorders>
              <w:bottom w:val="single" w:sz="4" w:space="0" w:color="auto"/>
            </w:tcBorders>
          </w:tcPr>
          <w:p w:rsidR="00153D7D" w:rsidRPr="008615D3" w:rsidRDefault="00153D7D" w:rsidP="00153D7D">
            <w:pPr>
              <w:jc w:val="center"/>
              <w:rPr>
                <w:sz w:val="10"/>
                <w:szCs w:val="14"/>
              </w:rPr>
            </w:pPr>
            <w:r w:rsidRPr="008615D3">
              <w:rPr>
                <w:sz w:val="10"/>
                <w:szCs w:val="14"/>
              </w:rPr>
              <w:t>2.2</w:t>
            </w:r>
          </w:p>
        </w:tc>
        <w:tc>
          <w:tcPr>
            <w:tcW w:w="4014" w:type="pct"/>
            <w:gridSpan w:val="4"/>
            <w:tcBorders>
              <w:bottom w:val="single" w:sz="4" w:space="0" w:color="auto"/>
            </w:tcBorders>
          </w:tcPr>
          <w:p w:rsidR="00153D7D" w:rsidRPr="008615D3" w:rsidRDefault="00153D7D" w:rsidP="00153D7D">
            <w:pPr>
              <w:rPr>
                <w:sz w:val="10"/>
                <w:szCs w:val="14"/>
              </w:rPr>
            </w:pPr>
            <w:r w:rsidRPr="008615D3">
              <w:rPr>
                <w:sz w:val="10"/>
                <w:szCs w:val="14"/>
              </w:rPr>
              <w:t>Кадастровый номер реконструируемого объекта капитального строительства</w:t>
            </w:r>
          </w:p>
          <w:p w:rsidR="00153D7D" w:rsidRPr="008615D3" w:rsidRDefault="00153D7D" w:rsidP="00153D7D">
            <w:pPr>
              <w:rPr>
                <w:sz w:val="10"/>
                <w:szCs w:val="14"/>
              </w:rPr>
            </w:pPr>
            <w:r w:rsidRPr="008615D3">
              <w:rPr>
                <w:i/>
                <w:sz w:val="10"/>
                <w:szCs w:val="14"/>
              </w:rPr>
              <w:t>(указывается в случае проведения реконструкции объекта капитального строительства)</w:t>
            </w:r>
          </w:p>
        </w:tc>
        <w:tc>
          <w:tcPr>
            <w:tcW w:w="456" w:type="pct"/>
            <w:tcBorders>
              <w:bottom w:val="single" w:sz="4" w:space="0" w:color="auto"/>
            </w:tcBorders>
          </w:tcPr>
          <w:p w:rsidR="00153D7D" w:rsidRPr="008615D3" w:rsidRDefault="00153D7D" w:rsidP="00153D7D">
            <w:pPr>
              <w:rPr>
                <w:sz w:val="10"/>
                <w:szCs w:val="14"/>
              </w:rPr>
            </w:pPr>
          </w:p>
        </w:tc>
      </w:tr>
      <w:tr w:rsidR="008615D3" w:rsidRPr="008615D3" w:rsidTr="00523357">
        <w:trPr>
          <w:gridAfter w:val="1"/>
          <w:wAfter w:w="139" w:type="pct"/>
          <w:trHeight w:val="20"/>
        </w:trPr>
        <w:tc>
          <w:tcPr>
            <w:tcW w:w="4861" w:type="pct"/>
            <w:gridSpan w:val="6"/>
            <w:tcBorders>
              <w:left w:val="nil"/>
              <w:bottom w:val="single" w:sz="4" w:space="0" w:color="auto"/>
              <w:right w:val="nil"/>
            </w:tcBorders>
          </w:tcPr>
          <w:p w:rsidR="00153D7D" w:rsidRPr="008615D3" w:rsidRDefault="00153D7D" w:rsidP="00153D7D">
            <w:pPr>
              <w:jc w:val="center"/>
              <w:rPr>
                <w:b/>
                <w:sz w:val="10"/>
                <w:szCs w:val="14"/>
              </w:rPr>
            </w:pPr>
          </w:p>
          <w:p w:rsidR="00153D7D" w:rsidRPr="008615D3" w:rsidRDefault="00153D7D" w:rsidP="00153D7D">
            <w:pPr>
              <w:jc w:val="center"/>
              <w:rPr>
                <w:sz w:val="10"/>
                <w:szCs w:val="14"/>
              </w:rPr>
            </w:pPr>
            <w:r w:rsidRPr="008615D3">
              <w:rPr>
                <w:sz w:val="10"/>
                <w:szCs w:val="14"/>
              </w:rPr>
              <w:t>3. Сведения о ранее выданном разрешении на строительство</w:t>
            </w:r>
          </w:p>
        </w:tc>
      </w:tr>
      <w:tr w:rsidR="008615D3" w:rsidRPr="008615D3" w:rsidTr="00523357">
        <w:trPr>
          <w:trHeight w:val="20"/>
        </w:trPr>
        <w:tc>
          <w:tcPr>
            <w:tcW w:w="391" w:type="pct"/>
            <w:tcBorders>
              <w:bottom w:val="single" w:sz="4" w:space="0" w:color="auto"/>
            </w:tcBorders>
          </w:tcPr>
          <w:p w:rsidR="00153D7D" w:rsidRPr="008615D3" w:rsidRDefault="00153D7D" w:rsidP="00153D7D">
            <w:pPr>
              <w:jc w:val="center"/>
              <w:rPr>
                <w:sz w:val="10"/>
                <w:szCs w:val="14"/>
              </w:rPr>
            </w:pPr>
            <w:r w:rsidRPr="008615D3">
              <w:rPr>
                <w:sz w:val="10"/>
                <w:szCs w:val="14"/>
              </w:rPr>
              <w:t>№</w:t>
            </w:r>
          </w:p>
        </w:tc>
        <w:tc>
          <w:tcPr>
            <w:tcW w:w="1913" w:type="pct"/>
            <w:tcBorders>
              <w:bottom w:val="single" w:sz="4" w:space="0" w:color="auto"/>
            </w:tcBorders>
          </w:tcPr>
          <w:p w:rsidR="00153D7D" w:rsidRPr="008615D3" w:rsidRDefault="00153D7D" w:rsidP="00153D7D">
            <w:pPr>
              <w:jc w:val="center"/>
              <w:rPr>
                <w:sz w:val="10"/>
                <w:szCs w:val="14"/>
              </w:rPr>
            </w:pPr>
            <w:r w:rsidRPr="008615D3">
              <w:rPr>
                <w:sz w:val="10"/>
                <w:szCs w:val="14"/>
              </w:rPr>
              <w:t>Орган, выдавший разрешение на строительство</w:t>
            </w:r>
          </w:p>
        </w:tc>
        <w:tc>
          <w:tcPr>
            <w:tcW w:w="2047" w:type="pct"/>
            <w:gridSpan w:val="2"/>
            <w:tcBorders>
              <w:bottom w:val="single" w:sz="4" w:space="0" w:color="auto"/>
            </w:tcBorders>
          </w:tcPr>
          <w:p w:rsidR="00153D7D" w:rsidRPr="008615D3" w:rsidRDefault="00153D7D" w:rsidP="00153D7D">
            <w:pPr>
              <w:jc w:val="center"/>
              <w:rPr>
                <w:sz w:val="10"/>
                <w:szCs w:val="14"/>
              </w:rPr>
            </w:pPr>
            <w:r w:rsidRPr="008615D3">
              <w:rPr>
                <w:sz w:val="10"/>
                <w:szCs w:val="14"/>
              </w:rPr>
              <w:t>Номер документа</w:t>
            </w:r>
          </w:p>
        </w:tc>
        <w:tc>
          <w:tcPr>
            <w:tcW w:w="649" w:type="pct"/>
            <w:gridSpan w:val="3"/>
            <w:tcBorders>
              <w:bottom w:val="single" w:sz="4" w:space="0" w:color="auto"/>
            </w:tcBorders>
          </w:tcPr>
          <w:p w:rsidR="00153D7D" w:rsidRPr="008615D3" w:rsidRDefault="00153D7D" w:rsidP="00153D7D">
            <w:pPr>
              <w:jc w:val="center"/>
              <w:rPr>
                <w:sz w:val="10"/>
                <w:szCs w:val="14"/>
              </w:rPr>
            </w:pPr>
            <w:r w:rsidRPr="008615D3">
              <w:rPr>
                <w:sz w:val="10"/>
                <w:szCs w:val="14"/>
              </w:rPr>
              <w:t>Дата документа</w:t>
            </w:r>
          </w:p>
        </w:tc>
      </w:tr>
      <w:tr w:rsidR="008615D3" w:rsidRPr="008615D3" w:rsidTr="00523357">
        <w:trPr>
          <w:trHeight w:val="20"/>
        </w:trPr>
        <w:tc>
          <w:tcPr>
            <w:tcW w:w="391" w:type="pct"/>
            <w:tcBorders>
              <w:bottom w:val="single" w:sz="4" w:space="0" w:color="auto"/>
            </w:tcBorders>
          </w:tcPr>
          <w:p w:rsidR="00153D7D" w:rsidRPr="008615D3" w:rsidRDefault="00153D7D" w:rsidP="00153D7D">
            <w:pPr>
              <w:rPr>
                <w:sz w:val="10"/>
                <w:szCs w:val="14"/>
              </w:rPr>
            </w:pPr>
          </w:p>
        </w:tc>
        <w:tc>
          <w:tcPr>
            <w:tcW w:w="1913" w:type="pct"/>
            <w:tcBorders>
              <w:bottom w:val="single" w:sz="4" w:space="0" w:color="auto"/>
            </w:tcBorders>
          </w:tcPr>
          <w:p w:rsidR="00153D7D" w:rsidRPr="008615D3" w:rsidRDefault="00153D7D" w:rsidP="00153D7D">
            <w:pPr>
              <w:rPr>
                <w:sz w:val="10"/>
                <w:szCs w:val="14"/>
              </w:rPr>
            </w:pPr>
          </w:p>
        </w:tc>
        <w:tc>
          <w:tcPr>
            <w:tcW w:w="2047" w:type="pct"/>
            <w:gridSpan w:val="2"/>
            <w:tcBorders>
              <w:bottom w:val="single" w:sz="4" w:space="0" w:color="auto"/>
            </w:tcBorders>
          </w:tcPr>
          <w:p w:rsidR="00153D7D" w:rsidRPr="008615D3" w:rsidRDefault="00153D7D" w:rsidP="00153D7D">
            <w:pPr>
              <w:rPr>
                <w:sz w:val="10"/>
                <w:szCs w:val="14"/>
              </w:rPr>
            </w:pPr>
          </w:p>
        </w:tc>
        <w:tc>
          <w:tcPr>
            <w:tcW w:w="649" w:type="pct"/>
            <w:gridSpan w:val="3"/>
            <w:tcBorders>
              <w:bottom w:val="single" w:sz="4" w:space="0" w:color="auto"/>
            </w:tcBorders>
          </w:tcPr>
          <w:p w:rsidR="00153D7D" w:rsidRPr="008615D3" w:rsidRDefault="00153D7D" w:rsidP="00153D7D">
            <w:pPr>
              <w:rPr>
                <w:sz w:val="10"/>
                <w:szCs w:val="14"/>
              </w:rPr>
            </w:pPr>
          </w:p>
        </w:tc>
      </w:tr>
      <w:tr w:rsidR="008615D3" w:rsidRPr="008615D3" w:rsidTr="00523357">
        <w:trPr>
          <w:gridAfter w:val="1"/>
          <w:wAfter w:w="139" w:type="pct"/>
          <w:trHeight w:val="20"/>
        </w:trPr>
        <w:tc>
          <w:tcPr>
            <w:tcW w:w="4861" w:type="pct"/>
            <w:gridSpan w:val="6"/>
            <w:tcBorders>
              <w:left w:val="nil"/>
              <w:bottom w:val="single" w:sz="4" w:space="0" w:color="auto"/>
              <w:right w:val="nil"/>
            </w:tcBorders>
          </w:tcPr>
          <w:p w:rsidR="00153D7D" w:rsidRPr="008615D3" w:rsidRDefault="00153D7D" w:rsidP="00153D7D">
            <w:pPr>
              <w:jc w:val="center"/>
              <w:rPr>
                <w:b/>
                <w:sz w:val="10"/>
                <w:szCs w:val="14"/>
              </w:rPr>
            </w:pPr>
          </w:p>
          <w:p w:rsidR="00153D7D" w:rsidRPr="008615D3" w:rsidRDefault="00153D7D" w:rsidP="00153D7D">
            <w:pPr>
              <w:jc w:val="center"/>
              <w:rPr>
                <w:sz w:val="10"/>
                <w:szCs w:val="14"/>
              </w:rPr>
            </w:pPr>
            <w:r w:rsidRPr="008615D3">
              <w:rPr>
                <w:sz w:val="10"/>
                <w:szCs w:val="14"/>
              </w:rPr>
              <w:t>4. Сведения о земельном участке</w:t>
            </w:r>
          </w:p>
        </w:tc>
      </w:tr>
      <w:tr w:rsidR="008615D3"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4.1</w:t>
            </w:r>
          </w:p>
        </w:tc>
        <w:tc>
          <w:tcPr>
            <w:tcW w:w="3731" w:type="pct"/>
            <w:gridSpan w:val="2"/>
          </w:tcPr>
          <w:p w:rsidR="00153D7D" w:rsidRPr="008615D3" w:rsidRDefault="00153D7D" w:rsidP="00153D7D">
            <w:pPr>
              <w:rPr>
                <w:sz w:val="10"/>
                <w:szCs w:val="14"/>
              </w:rPr>
            </w:pPr>
            <w:r w:rsidRPr="008615D3">
              <w:rPr>
                <w:sz w:val="10"/>
                <w:szCs w:val="14"/>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p w:rsidR="00153D7D" w:rsidRPr="008615D3" w:rsidRDefault="00153D7D" w:rsidP="00153D7D">
            <w:pPr>
              <w:rPr>
                <w:sz w:val="10"/>
                <w:szCs w:val="14"/>
              </w:rPr>
            </w:pPr>
            <w:r w:rsidRPr="008615D3">
              <w:rPr>
                <w:i/>
                <w:sz w:val="10"/>
                <w:szCs w:val="14"/>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739" w:type="pct"/>
            <w:gridSpan w:val="3"/>
          </w:tcPr>
          <w:p w:rsidR="00153D7D" w:rsidRPr="008615D3" w:rsidRDefault="00153D7D" w:rsidP="00153D7D">
            <w:pPr>
              <w:rPr>
                <w:sz w:val="10"/>
                <w:szCs w:val="14"/>
              </w:rPr>
            </w:pPr>
          </w:p>
        </w:tc>
      </w:tr>
      <w:tr w:rsidR="00153D7D" w:rsidRPr="008615D3" w:rsidTr="00523357">
        <w:trPr>
          <w:gridAfter w:val="1"/>
          <w:wAfter w:w="139" w:type="pct"/>
          <w:trHeight w:val="20"/>
        </w:trPr>
        <w:tc>
          <w:tcPr>
            <w:tcW w:w="391" w:type="pct"/>
          </w:tcPr>
          <w:p w:rsidR="00153D7D" w:rsidRPr="008615D3" w:rsidRDefault="00153D7D" w:rsidP="00153D7D">
            <w:pPr>
              <w:jc w:val="center"/>
              <w:rPr>
                <w:sz w:val="10"/>
                <w:szCs w:val="14"/>
              </w:rPr>
            </w:pPr>
            <w:r w:rsidRPr="008615D3">
              <w:rPr>
                <w:sz w:val="10"/>
                <w:szCs w:val="14"/>
              </w:rPr>
              <w:t>4.2</w:t>
            </w:r>
          </w:p>
        </w:tc>
        <w:tc>
          <w:tcPr>
            <w:tcW w:w="3731" w:type="pct"/>
            <w:gridSpan w:val="2"/>
          </w:tcPr>
          <w:p w:rsidR="00153D7D" w:rsidRPr="008615D3" w:rsidRDefault="00153D7D" w:rsidP="00153D7D">
            <w:pPr>
              <w:rPr>
                <w:sz w:val="10"/>
                <w:szCs w:val="14"/>
              </w:rPr>
            </w:pPr>
            <w:r w:rsidRPr="008615D3">
              <w:rPr>
                <w:sz w:val="10"/>
                <w:szCs w:val="14"/>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rsidR="00153D7D" w:rsidRPr="008615D3" w:rsidRDefault="00153D7D" w:rsidP="00153D7D">
            <w:pPr>
              <w:rPr>
                <w:i/>
                <w:sz w:val="10"/>
                <w:szCs w:val="14"/>
              </w:rPr>
            </w:pPr>
            <w:r w:rsidRPr="008615D3">
              <w:rPr>
                <w:i/>
                <w:sz w:val="10"/>
                <w:szCs w:val="14"/>
              </w:rPr>
              <w:t>(указываются в случаях, предусмотренных частью 1</w:t>
            </w:r>
            <w:r w:rsidRPr="008615D3">
              <w:rPr>
                <w:i/>
                <w:sz w:val="10"/>
                <w:szCs w:val="14"/>
                <w:vertAlign w:val="superscript"/>
              </w:rPr>
              <w:t>1</w:t>
            </w:r>
            <w:r w:rsidRPr="008615D3">
              <w:rPr>
                <w:i/>
                <w:sz w:val="10"/>
                <w:szCs w:val="14"/>
              </w:rPr>
              <w:t xml:space="preserve"> статьи 57</w:t>
            </w:r>
            <w:r w:rsidRPr="008615D3">
              <w:rPr>
                <w:i/>
                <w:sz w:val="10"/>
                <w:szCs w:val="14"/>
                <w:vertAlign w:val="superscript"/>
              </w:rPr>
              <w:t>3</w:t>
            </w:r>
            <w:r w:rsidRPr="008615D3">
              <w:rPr>
                <w:i/>
                <w:sz w:val="10"/>
                <w:szCs w:val="14"/>
              </w:rPr>
              <w:t xml:space="preserve"> и частью 7</w:t>
            </w:r>
            <w:r w:rsidRPr="008615D3">
              <w:rPr>
                <w:i/>
                <w:sz w:val="10"/>
                <w:szCs w:val="14"/>
                <w:vertAlign w:val="superscript"/>
              </w:rPr>
              <w:t>3</w:t>
            </w:r>
            <w:r w:rsidRPr="008615D3">
              <w:rPr>
                <w:i/>
                <w:sz w:val="10"/>
                <w:szCs w:val="14"/>
              </w:rPr>
              <w:t xml:space="preserve"> статьи 51 Градостроительного кодекса Российской Федерации)</w:t>
            </w:r>
          </w:p>
        </w:tc>
        <w:tc>
          <w:tcPr>
            <w:tcW w:w="739" w:type="pct"/>
            <w:gridSpan w:val="3"/>
          </w:tcPr>
          <w:p w:rsidR="00153D7D" w:rsidRPr="008615D3" w:rsidRDefault="00153D7D" w:rsidP="00153D7D">
            <w:pPr>
              <w:rPr>
                <w:sz w:val="10"/>
                <w:szCs w:val="14"/>
              </w:rPr>
            </w:pPr>
          </w:p>
        </w:tc>
      </w:tr>
    </w:tbl>
    <w:p w:rsidR="00153D7D" w:rsidRPr="008615D3" w:rsidRDefault="00153D7D" w:rsidP="00153D7D">
      <w:pPr>
        <w:autoSpaceDE w:val="0"/>
        <w:autoSpaceDN w:val="0"/>
        <w:adjustRightInd w:val="0"/>
        <w:rPr>
          <w:bCs/>
          <w:sz w:val="12"/>
          <w:szCs w:val="14"/>
        </w:rPr>
      </w:pPr>
    </w:p>
    <w:p w:rsidR="00153D7D" w:rsidRPr="008615D3" w:rsidRDefault="00153D7D" w:rsidP="00153D7D">
      <w:pPr>
        <w:rPr>
          <w:sz w:val="12"/>
          <w:szCs w:val="14"/>
        </w:rPr>
      </w:pPr>
      <w:r w:rsidRPr="008615D3">
        <w:rPr>
          <w:sz w:val="12"/>
          <w:szCs w:val="14"/>
        </w:rPr>
        <w:t>При этом сообщаю, что строительство/реконструкция объекта капитального строительства будет осуществляться на основании следующих документов:</w:t>
      </w:r>
    </w:p>
    <w:p w:rsidR="00153D7D" w:rsidRPr="008615D3" w:rsidRDefault="00153D7D" w:rsidP="00153D7D">
      <w:pP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58"/>
        <w:gridCol w:w="2838"/>
        <w:gridCol w:w="1024"/>
        <w:gridCol w:w="999"/>
      </w:tblGrid>
      <w:tr w:rsidR="008615D3" w:rsidRPr="008615D3" w:rsidTr="00084C21">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w:t>
            </w:r>
          </w:p>
        </w:tc>
        <w:tc>
          <w:tcPr>
            <w:tcW w:w="2668" w:type="pct"/>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Наименование документа</w:t>
            </w:r>
          </w:p>
        </w:tc>
        <w:tc>
          <w:tcPr>
            <w:tcW w:w="963" w:type="pct"/>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Номер документа</w:t>
            </w:r>
          </w:p>
        </w:tc>
        <w:tc>
          <w:tcPr>
            <w:tcW w:w="939" w:type="pct"/>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Дата документа</w:t>
            </w:r>
          </w:p>
        </w:tc>
      </w:tr>
      <w:tr w:rsidR="008615D3" w:rsidRPr="008615D3" w:rsidTr="00084C21">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jc w:val="center"/>
              <w:rPr>
                <w:sz w:val="12"/>
                <w:szCs w:val="14"/>
              </w:rPr>
            </w:pPr>
            <w:r w:rsidRPr="008615D3">
              <w:rPr>
                <w:sz w:val="12"/>
                <w:szCs w:val="14"/>
              </w:rPr>
              <w:t>1</w:t>
            </w:r>
          </w:p>
        </w:tc>
        <w:tc>
          <w:tcPr>
            <w:tcW w:w="2668" w:type="pct"/>
            <w:tcBorders>
              <w:top w:val="single" w:sz="4" w:space="0" w:color="auto"/>
              <w:left w:val="single" w:sz="4" w:space="0" w:color="auto"/>
              <w:bottom w:val="single" w:sz="4" w:space="0" w:color="auto"/>
              <w:right w:val="single" w:sz="4" w:space="0" w:color="auto"/>
            </w:tcBorders>
            <w:shd w:val="clear" w:color="auto" w:fill="FFFFFF"/>
            <w:hideMark/>
          </w:tcPr>
          <w:p w:rsidR="00153D7D" w:rsidRPr="008615D3" w:rsidRDefault="00153D7D" w:rsidP="00153D7D">
            <w:pPr>
              <w:suppressAutoHyphens/>
              <w:rPr>
                <w:sz w:val="12"/>
                <w:szCs w:val="14"/>
              </w:rPr>
            </w:pPr>
            <w:r w:rsidRPr="008615D3">
              <w:rPr>
                <w:sz w:val="12"/>
                <w:szCs w:val="14"/>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r w:rsidR="008615D3" w:rsidRPr="008615D3" w:rsidTr="00084C21">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jc w:val="center"/>
              <w:rPr>
                <w:sz w:val="12"/>
                <w:szCs w:val="14"/>
              </w:rPr>
            </w:pPr>
            <w:r w:rsidRPr="008615D3">
              <w:rPr>
                <w:sz w:val="12"/>
                <w:szCs w:val="14"/>
              </w:rPr>
              <w:t>2</w:t>
            </w:r>
          </w:p>
        </w:tc>
        <w:tc>
          <w:tcPr>
            <w:tcW w:w="2668"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r w:rsidRPr="008615D3">
              <w:rPr>
                <w:sz w:val="12"/>
                <w:szCs w:val="14"/>
              </w:rPr>
              <w:t>Положительное заключение экспертизы проектной документации</w:t>
            </w:r>
          </w:p>
          <w:p w:rsidR="00153D7D" w:rsidRPr="008615D3" w:rsidRDefault="00153D7D" w:rsidP="00153D7D">
            <w:pPr>
              <w:suppressAutoHyphens/>
              <w:rPr>
                <w:sz w:val="12"/>
                <w:szCs w:val="14"/>
              </w:rPr>
            </w:pPr>
            <w:r w:rsidRPr="008615D3">
              <w:rPr>
                <w:sz w:val="12"/>
                <w:szCs w:val="14"/>
              </w:rPr>
              <w:t>(</w:t>
            </w:r>
            <w:r w:rsidRPr="008615D3">
              <w:rPr>
                <w:i/>
                <w:sz w:val="12"/>
                <w:szCs w:val="14"/>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r w:rsidRPr="008615D3">
              <w:rPr>
                <w:sz w:val="12"/>
                <w:szCs w:val="14"/>
              </w:rPr>
              <w:t xml:space="preserve"> </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r w:rsidR="008615D3" w:rsidRPr="008615D3" w:rsidTr="00084C21">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jc w:val="center"/>
              <w:rPr>
                <w:sz w:val="12"/>
                <w:szCs w:val="14"/>
              </w:rPr>
            </w:pPr>
            <w:r w:rsidRPr="008615D3">
              <w:rPr>
                <w:sz w:val="12"/>
                <w:szCs w:val="14"/>
              </w:rPr>
              <w:t>3</w:t>
            </w:r>
          </w:p>
        </w:tc>
        <w:tc>
          <w:tcPr>
            <w:tcW w:w="2668"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r w:rsidRPr="008615D3">
              <w:rPr>
                <w:sz w:val="12"/>
                <w:szCs w:val="14"/>
              </w:rPr>
              <w:t xml:space="preserve">Положительное заключение государственной </w:t>
            </w:r>
            <w:r w:rsidRPr="008615D3">
              <w:rPr>
                <w:sz w:val="12"/>
                <w:szCs w:val="14"/>
              </w:rPr>
              <w:lastRenderedPageBreak/>
              <w:t>экологической экспертизы проектной документации</w:t>
            </w:r>
          </w:p>
          <w:p w:rsidR="00153D7D" w:rsidRPr="008615D3" w:rsidRDefault="00153D7D" w:rsidP="00153D7D">
            <w:pPr>
              <w:suppressAutoHyphens/>
              <w:rPr>
                <w:sz w:val="12"/>
                <w:szCs w:val="14"/>
              </w:rPr>
            </w:pPr>
            <w:r w:rsidRPr="008615D3">
              <w:rPr>
                <w:sz w:val="12"/>
                <w:szCs w:val="14"/>
              </w:rPr>
              <w:t>(</w:t>
            </w:r>
            <w:r w:rsidRPr="008615D3">
              <w:rPr>
                <w:i/>
                <w:sz w:val="12"/>
                <w:szCs w:val="14"/>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8615D3">
              <w:rPr>
                <w:sz w:val="12"/>
                <w:szCs w:val="14"/>
              </w:rPr>
              <w:t>)</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153D7D" w:rsidRPr="008615D3" w:rsidRDefault="00153D7D" w:rsidP="00153D7D">
            <w:pPr>
              <w:suppressAutoHyphens/>
              <w:rPr>
                <w:sz w:val="12"/>
                <w:szCs w:val="14"/>
              </w:rPr>
            </w:pPr>
          </w:p>
        </w:tc>
      </w:tr>
    </w:tbl>
    <w:p w:rsidR="00153D7D" w:rsidRPr="008615D3" w:rsidRDefault="00153D7D" w:rsidP="00153D7D">
      <w:pPr>
        <w:rPr>
          <w:sz w:val="12"/>
          <w:szCs w:val="14"/>
        </w:rPr>
      </w:pPr>
    </w:p>
    <w:p w:rsidR="00153D7D" w:rsidRPr="008615D3" w:rsidRDefault="00153D7D" w:rsidP="00153D7D">
      <w:pPr>
        <w:rPr>
          <w:sz w:val="12"/>
          <w:szCs w:val="14"/>
        </w:rPr>
      </w:pPr>
      <w:r w:rsidRPr="008615D3">
        <w:rPr>
          <w:sz w:val="12"/>
          <w:szCs w:val="14"/>
        </w:rPr>
        <w:t>Приложение:___________________________________________________________</w:t>
      </w:r>
    </w:p>
    <w:p w:rsidR="00153D7D" w:rsidRPr="008615D3" w:rsidRDefault="00153D7D" w:rsidP="00153D7D">
      <w:pPr>
        <w:rPr>
          <w:sz w:val="12"/>
          <w:szCs w:val="14"/>
        </w:rPr>
      </w:pPr>
      <w:r w:rsidRPr="008615D3">
        <w:rPr>
          <w:sz w:val="12"/>
          <w:szCs w:val="14"/>
        </w:rPr>
        <w:t>Номер телефона и адрес электронной почты для связи:_______________________</w:t>
      </w:r>
    </w:p>
    <w:p w:rsidR="00153D7D" w:rsidRPr="008615D3" w:rsidRDefault="00153D7D" w:rsidP="00153D7D">
      <w:pPr>
        <w:tabs>
          <w:tab w:val="left" w:pos="1968"/>
        </w:tabs>
        <w:rPr>
          <w:sz w:val="12"/>
          <w:szCs w:val="14"/>
        </w:rPr>
      </w:pPr>
      <w:r w:rsidRPr="008615D3">
        <w:rPr>
          <w:sz w:val="12"/>
          <w:szCs w:val="14"/>
        </w:rPr>
        <w:t>Результат предоставления услуги прошу:</w:t>
      </w:r>
    </w:p>
    <w:p w:rsidR="00153D7D" w:rsidRPr="008615D3" w:rsidRDefault="00153D7D" w:rsidP="00153D7D">
      <w:pP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647"/>
      </w:tblGrid>
      <w:tr w:rsidR="008615D3" w:rsidRPr="008615D3" w:rsidTr="00084C21">
        <w:tc>
          <w:tcPr>
            <w:tcW w:w="4392" w:type="pct"/>
            <w:shd w:val="clear" w:color="auto" w:fill="auto"/>
          </w:tcPr>
          <w:p w:rsidR="00153D7D" w:rsidRPr="008615D3" w:rsidRDefault="00153D7D" w:rsidP="00153D7D">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8" w:type="pct"/>
            <w:shd w:val="clear" w:color="auto" w:fill="auto"/>
          </w:tcPr>
          <w:p w:rsidR="00153D7D" w:rsidRPr="008615D3" w:rsidRDefault="00153D7D" w:rsidP="00153D7D">
            <w:pPr>
              <w:autoSpaceDE w:val="0"/>
              <w:autoSpaceDN w:val="0"/>
              <w:rPr>
                <w:sz w:val="12"/>
                <w:szCs w:val="14"/>
              </w:rPr>
            </w:pPr>
          </w:p>
        </w:tc>
      </w:tr>
      <w:tr w:rsidR="008615D3" w:rsidRPr="008615D3" w:rsidTr="00084C21">
        <w:tc>
          <w:tcPr>
            <w:tcW w:w="4392" w:type="pct"/>
            <w:shd w:val="clear" w:color="auto" w:fill="auto"/>
          </w:tcPr>
          <w:p w:rsidR="00153D7D" w:rsidRPr="008615D3" w:rsidRDefault="00153D7D" w:rsidP="00153D7D">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w:t>
            </w:r>
          </w:p>
        </w:tc>
        <w:tc>
          <w:tcPr>
            <w:tcW w:w="608" w:type="pct"/>
            <w:shd w:val="clear" w:color="auto" w:fill="auto"/>
          </w:tcPr>
          <w:p w:rsidR="00153D7D" w:rsidRPr="008615D3" w:rsidRDefault="00153D7D" w:rsidP="00153D7D">
            <w:pPr>
              <w:autoSpaceDE w:val="0"/>
              <w:autoSpaceDN w:val="0"/>
              <w:rPr>
                <w:sz w:val="12"/>
                <w:szCs w:val="14"/>
              </w:rPr>
            </w:pPr>
          </w:p>
        </w:tc>
      </w:tr>
      <w:tr w:rsidR="008615D3" w:rsidRPr="008615D3" w:rsidTr="00084C21">
        <w:tc>
          <w:tcPr>
            <w:tcW w:w="4392" w:type="pct"/>
            <w:shd w:val="clear" w:color="auto" w:fill="auto"/>
          </w:tcPr>
          <w:p w:rsidR="00153D7D" w:rsidRPr="008615D3" w:rsidRDefault="00153D7D" w:rsidP="00153D7D">
            <w:pPr>
              <w:autoSpaceDE w:val="0"/>
              <w:autoSpaceDN w:val="0"/>
              <w:rPr>
                <w:sz w:val="12"/>
                <w:szCs w:val="14"/>
              </w:rPr>
            </w:pPr>
            <w:r w:rsidRPr="008615D3">
              <w:rPr>
                <w:sz w:val="12"/>
                <w:szCs w:val="14"/>
              </w:rPr>
              <w:t xml:space="preserve">направить </w:t>
            </w:r>
            <w:r w:rsidRPr="008615D3">
              <w:rPr>
                <w:bCs/>
                <w:sz w:val="12"/>
                <w:szCs w:val="14"/>
              </w:rPr>
              <w:t>на бумажном носителе</w:t>
            </w:r>
            <w:r w:rsidRPr="008615D3">
              <w:rPr>
                <w:sz w:val="12"/>
                <w:szCs w:val="14"/>
              </w:rPr>
              <w:t xml:space="preserve"> на почтовый </w:t>
            </w:r>
            <w:r w:rsidRPr="008615D3">
              <w:rPr>
                <w:sz w:val="12"/>
                <w:szCs w:val="14"/>
              </w:rPr>
              <w:br/>
              <w:t>адрес: ___________________________________</w:t>
            </w:r>
          </w:p>
        </w:tc>
        <w:tc>
          <w:tcPr>
            <w:tcW w:w="608" w:type="pct"/>
            <w:shd w:val="clear" w:color="auto" w:fill="auto"/>
          </w:tcPr>
          <w:p w:rsidR="00153D7D" w:rsidRPr="008615D3" w:rsidRDefault="00153D7D" w:rsidP="00153D7D">
            <w:pPr>
              <w:autoSpaceDE w:val="0"/>
              <w:autoSpaceDN w:val="0"/>
              <w:rPr>
                <w:sz w:val="12"/>
                <w:szCs w:val="14"/>
              </w:rPr>
            </w:pPr>
          </w:p>
        </w:tc>
      </w:tr>
      <w:tr w:rsidR="008615D3" w:rsidRPr="008615D3" w:rsidTr="00084C21">
        <w:tc>
          <w:tcPr>
            <w:tcW w:w="4392" w:type="pct"/>
            <w:shd w:val="clear" w:color="auto" w:fill="auto"/>
          </w:tcPr>
          <w:p w:rsidR="00153D7D" w:rsidRPr="008615D3" w:rsidRDefault="00153D7D" w:rsidP="00153D7D">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608" w:type="pct"/>
            <w:shd w:val="clear" w:color="auto" w:fill="auto"/>
          </w:tcPr>
          <w:p w:rsidR="00153D7D" w:rsidRPr="008615D3" w:rsidRDefault="00153D7D" w:rsidP="00153D7D">
            <w:pPr>
              <w:autoSpaceDE w:val="0"/>
              <w:autoSpaceDN w:val="0"/>
              <w:rPr>
                <w:sz w:val="12"/>
                <w:szCs w:val="14"/>
              </w:rPr>
            </w:pPr>
          </w:p>
        </w:tc>
      </w:tr>
      <w:tr w:rsidR="00153D7D" w:rsidRPr="008615D3" w:rsidTr="00084C21">
        <w:tc>
          <w:tcPr>
            <w:tcW w:w="5000" w:type="pct"/>
            <w:gridSpan w:val="2"/>
            <w:shd w:val="clear" w:color="auto" w:fill="auto"/>
          </w:tcPr>
          <w:p w:rsidR="00153D7D" w:rsidRPr="008615D3" w:rsidRDefault="00153D7D" w:rsidP="00153D7D">
            <w:pPr>
              <w:autoSpaceDE w:val="0"/>
              <w:autoSpaceDN w:val="0"/>
              <w:jc w:val="center"/>
              <w:rPr>
                <w:i/>
                <w:sz w:val="12"/>
                <w:szCs w:val="14"/>
              </w:rPr>
            </w:pPr>
            <w:r w:rsidRPr="008615D3">
              <w:rPr>
                <w:i/>
                <w:sz w:val="12"/>
                <w:szCs w:val="14"/>
              </w:rPr>
              <w:t>Указывается один из перечисленных способов</w:t>
            </w:r>
          </w:p>
        </w:tc>
      </w:tr>
    </w:tbl>
    <w:p w:rsidR="00153D7D" w:rsidRPr="008615D3" w:rsidRDefault="00153D7D" w:rsidP="00153D7D">
      <w:pPr>
        <w:autoSpaceDE w:val="0"/>
        <w:autoSpaceDN w:val="0"/>
        <w:rPr>
          <w:sz w:val="12"/>
          <w:szCs w:val="14"/>
        </w:rPr>
      </w:pPr>
    </w:p>
    <w:tbl>
      <w:tblPr>
        <w:tblW w:w="5000" w:type="pct"/>
        <w:tblCellMar>
          <w:left w:w="28" w:type="dxa"/>
          <w:right w:w="28" w:type="dxa"/>
        </w:tblCellMar>
        <w:tblLook w:val="0000" w:firstRow="0" w:lastRow="0" w:firstColumn="0" w:lastColumn="0" w:noHBand="0" w:noVBand="0"/>
      </w:tblPr>
      <w:tblGrid>
        <w:gridCol w:w="1797"/>
        <w:gridCol w:w="163"/>
        <w:gridCol w:w="1306"/>
        <w:gridCol w:w="163"/>
        <w:gridCol w:w="1730"/>
      </w:tblGrid>
      <w:tr w:rsidR="008615D3" w:rsidRPr="008615D3" w:rsidTr="00084C21">
        <w:tc>
          <w:tcPr>
            <w:tcW w:w="1741" w:type="pct"/>
            <w:tcBorders>
              <w:top w:val="nil"/>
              <w:left w:val="nil"/>
              <w:right w:val="nil"/>
            </w:tcBorders>
            <w:vAlign w:val="bottom"/>
          </w:tcPr>
          <w:p w:rsidR="00153D7D" w:rsidRPr="008615D3" w:rsidRDefault="00153D7D" w:rsidP="00153D7D">
            <w:pPr>
              <w:jc w:val="center"/>
              <w:rPr>
                <w:sz w:val="12"/>
                <w:szCs w:val="14"/>
              </w:rPr>
            </w:pPr>
          </w:p>
        </w:tc>
        <w:tc>
          <w:tcPr>
            <w:tcW w:w="158" w:type="pct"/>
            <w:tcBorders>
              <w:top w:val="nil"/>
              <w:left w:val="nil"/>
              <w:bottom w:val="nil"/>
              <w:right w:val="nil"/>
            </w:tcBorders>
            <w:vAlign w:val="bottom"/>
          </w:tcPr>
          <w:p w:rsidR="00153D7D" w:rsidRPr="008615D3" w:rsidRDefault="00153D7D" w:rsidP="00153D7D">
            <w:pPr>
              <w:rPr>
                <w:sz w:val="12"/>
                <w:szCs w:val="14"/>
              </w:rPr>
            </w:pPr>
          </w:p>
        </w:tc>
        <w:tc>
          <w:tcPr>
            <w:tcW w:w="1266" w:type="pct"/>
            <w:tcBorders>
              <w:top w:val="nil"/>
              <w:left w:val="nil"/>
              <w:bottom w:val="single" w:sz="4" w:space="0" w:color="auto"/>
              <w:right w:val="nil"/>
            </w:tcBorders>
            <w:vAlign w:val="bottom"/>
          </w:tcPr>
          <w:p w:rsidR="00153D7D" w:rsidRPr="008615D3" w:rsidRDefault="00153D7D" w:rsidP="00153D7D">
            <w:pPr>
              <w:jc w:val="center"/>
              <w:rPr>
                <w:sz w:val="12"/>
                <w:szCs w:val="14"/>
              </w:rPr>
            </w:pPr>
          </w:p>
        </w:tc>
        <w:tc>
          <w:tcPr>
            <w:tcW w:w="158" w:type="pct"/>
            <w:tcBorders>
              <w:top w:val="nil"/>
              <w:left w:val="nil"/>
              <w:bottom w:val="nil"/>
              <w:right w:val="nil"/>
            </w:tcBorders>
            <w:vAlign w:val="bottom"/>
          </w:tcPr>
          <w:p w:rsidR="00153D7D" w:rsidRPr="008615D3" w:rsidRDefault="00153D7D" w:rsidP="00153D7D">
            <w:pPr>
              <w:rPr>
                <w:sz w:val="12"/>
                <w:szCs w:val="14"/>
              </w:rPr>
            </w:pPr>
          </w:p>
        </w:tc>
        <w:tc>
          <w:tcPr>
            <w:tcW w:w="1677" w:type="pct"/>
            <w:tcBorders>
              <w:top w:val="nil"/>
              <w:left w:val="nil"/>
              <w:bottom w:val="single" w:sz="4" w:space="0" w:color="auto"/>
              <w:right w:val="nil"/>
            </w:tcBorders>
            <w:vAlign w:val="bottom"/>
          </w:tcPr>
          <w:p w:rsidR="00153D7D" w:rsidRPr="008615D3" w:rsidRDefault="00153D7D" w:rsidP="00153D7D">
            <w:pPr>
              <w:jc w:val="center"/>
              <w:rPr>
                <w:sz w:val="12"/>
                <w:szCs w:val="14"/>
              </w:rPr>
            </w:pPr>
          </w:p>
        </w:tc>
      </w:tr>
      <w:tr w:rsidR="00B41DAE" w:rsidRPr="008615D3" w:rsidTr="00084C21">
        <w:tc>
          <w:tcPr>
            <w:tcW w:w="1741" w:type="pct"/>
            <w:tcBorders>
              <w:left w:val="nil"/>
              <w:bottom w:val="nil"/>
              <w:right w:val="nil"/>
            </w:tcBorders>
          </w:tcPr>
          <w:p w:rsidR="00153D7D" w:rsidRPr="008615D3" w:rsidRDefault="00153D7D" w:rsidP="00153D7D">
            <w:pPr>
              <w:jc w:val="center"/>
              <w:rPr>
                <w:sz w:val="12"/>
                <w:szCs w:val="14"/>
              </w:rPr>
            </w:pPr>
          </w:p>
        </w:tc>
        <w:tc>
          <w:tcPr>
            <w:tcW w:w="158" w:type="pct"/>
            <w:tcBorders>
              <w:top w:val="nil"/>
              <w:left w:val="nil"/>
              <w:bottom w:val="nil"/>
              <w:right w:val="nil"/>
            </w:tcBorders>
          </w:tcPr>
          <w:p w:rsidR="00153D7D" w:rsidRPr="008615D3" w:rsidRDefault="00153D7D" w:rsidP="00153D7D">
            <w:pPr>
              <w:rPr>
                <w:sz w:val="12"/>
                <w:szCs w:val="14"/>
              </w:rPr>
            </w:pPr>
          </w:p>
        </w:tc>
        <w:tc>
          <w:tcPr>
            <w:tcW w:w="1266" w:type="pct"/>
            <w:tcBorders>
              <w:top w:val="nil"/>
              <w:left w:val="nil"/>
              <w:bottom w:val="nil"/>
              <w:right w:val="nil"/>
            </w:tcBorders>
          </w:tcPr>
          <w:p w:rsidR="00153D7D" w:rsidRPr="008615D3" w:rsidRDefault="00153D7D" w:rsidP="00153D7D">
            <w:pPr>
              <w:jc w:val="center"/>
              <w:rPr>
                <w:sz w:val="12"/>
                <w:szCs w:val="14"/>
              </w:rPr>
            </w:pPr>
            <w:r w:rsidRPr="008615D3">
              <w:rPr>
                <w:sz w:val="12"/>
                <w:szCs w:val="14"/>
              </w:rPr>
              <w:t>(подпись)</w:t>
            </w:r>
          </w:p>
        </w:tc>
        <w:tc>
          <w:tcPr>
            <w:tcW w:w="158" w:type="pct"/>
            <w:tcBorders>
              <w:top w:val="nil"/>
              <w:left w:val="nil"/>
              <w:bottom w:val="nil"/>
              <w:right w:val="nil"/>
            </w:tcBorders>
          </w:tcPr>
          <w:p w:rsidR="00153D7D" w:rsidRPr="008615D3" w:rsidRDefault="00153D7D" w:rsidP="00153D7D">
            <w:pPr>
              <w:rPr>
                <w:sz w:val="12"/>
                <w:szCs w:val="14"/>
              </w:rPr>
            </w:pPr>
          </w:p>
        </w:tc>
        <w:tc>
          <w:tcPr>
            <w:tcW w:w="1677" w:type="pct"/>
            <w:tcBorders>
              <w:top w:val="nil"/>
              <w:left w:val="nil"/>
              <w:bottom w:val="nil"/>
              <w:right w:val="nil"/>
            </w:tcBorders>
          </w:tcPr>
          <w:p w:rsidR="00153D7D" w:rsidRPr="008615D3" w:rsidRDefault="00153D7D" w:rsidP="00153D7D">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4"/>
          <w:szCs w:val="14"/>
        </w:rPr>
      </w:pPr>
    </w:p>
    <w:p w:rsidR="00084C21" w:rsidRPr="008615D3" w:rsidRDefault="00084C21" w:rsidP="00084C21">
      <w:pPr>
        <w:rPr>
          <w:sz w:val="14"/>
          <w:szCs w:val="14"/>
        </w:rPr>
      </w:pPr>
    </w:p>
    <w:p w:rsidR="00523357" w:rsidRPr="008615D3" w:rsidRDefault="00084C21" w:rsidP="00084C21">
      <w:pPr>
        <w:jc w:val="right"/>
        <w:rPr>
          <w:sz w:val="12"/>
          <w:szCs w:val="14"/>
        </w:rPr>
      </w:pPr>
      <w:r w:rsidRPr="008615D3">
        <w:rPr>
          <w:sz w:val="12"/>
          <w:szCs w:val="14"/>
        </w:rPr>
        <w:t xml:space="preserve">Приложение № 3 </w:t>
      </w:r>
    </w:p>
    <w:p w:rsidR="00084C21" w:rsidRPr="008615D3" w:rsidRDefault="00084C21" w:rsidP="00084C21">
      <w:pPr>
        <w:jc w:val="right"/>
        <w:rPr>
          <w:sz w:val="12"/>
          <w:szCs w:val="14"/>
        </w:rPr>
      </w:pPr>
      <w:r w:rsidRPr="008615D3">
        <w:rPr>
          <w:sz w:val="12"/>
          <w:szCs w:val="14"/>
        </w:rPr>
        <w:t>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jc w:val="right"/>
        <w:rPr>
          <w:sz w:val="12"/>
          <w:szCs w:val="14"/>
        </w:rPr>
      </w:pPr>
    </w:p>
    <w:p w:rsidR="00084C21" w:rsidRPr="008615D3" w:rsidRDefault="00084C21" w:rsidP="00084C21">
      <w:pPr>
        <w:widowControl w:val="0"/>
        <w:contextualSpacing/>
        <w:rPr>
          <w:sz w:val="12"/>
          <w:szCs w:val="14"/>
        </w:rPr>
      </w:pPr>
      <w:r w:rsidRPr="008615D3">
        <w:rPr>
          <w:sz w:val="12"/>
          <w:szCs w:val="14"/>
        </w:rPr>
        <w:t xml:space="preserve">                                     В Администрацию                                         ________________________________________________ </w:t>
      </w:r>
    </w:p>
    <w:p w:rsidR="00084C21" w:rsidRPr="008615D3" w:rsidRDefault="00084C21" w:rsidP="00084C21">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084C21" w:rsidRPr="008615D3" w:rsidRDefault="00084C21" w:rsidP="00084C21">
      <w:pPr>
        <w:contextualSpacing/>
        <w:jc w:val="right"/>
        <w:rPr>
          <w:sz w:val="12"/>
          <w:szCs w:val="14"/>
        </w:rPr>
      </w:pPr>
      <w:r w:rsidRPr="008615D3">
        <w:rPr>
          <w:sz w:val="12"/>
          <w:szCs w:val="14"/>
        </w:rPr>
        <w:t>от_______________________________________________</w:t>
      </w:r>
    </w:p>
    <w:p w:rsidR="00084C21" w:rsidRPr="008615D3" w:rsidRDefault="00084C21" w:rsidP="00084C21">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084C21" w:rsidRPr="008615D3" w:rsidRDefault="00084C21" w:rsidP="00084C21">
      <w:pPr>
        <w:autoSpaceDE w:val="0"/>
        <w:autoSpaceDN w:val="0"/>
        <w:jc w:val="center"/>
        <w:rPr>
          <w:b/>
          <w:sz w:val="12"/>
          <w:szCs w:val="14"/>
        </w:rPr>
      </w:pPr>
    </w:p>
    <w:p w:rsidR="00084C21" w:rsidRPr="008615D3" w:rsidRDefault="00084C21" w:rsidP="00084C21">
      <w:pPr>
        <w:autoSpaceDE w:val="0"/>
        <w:autoSpaceDN w:val="0"/>
        <w:jc w:val="center"/>
        <w:rPr>
          <w:b/>
          <w:bCs/>
          <w:sz w:val="12"/>
          <w:szCs w:val="14"/>
        </w:rPr>
      </w:pPr>
      <w:proofErr w:type="gramStart"/>
      <w:r w:rsidRPr="008615D3">
        <w:rPr>
          <w:b/>
          <w:bCs/>
          <w:sz w:val="12"/>
          <w:szCs w:val="14"/>
        </w:rPr>
        <w:t>З</w:t>
      </w:r>
      <w:proofErr w:type="gramEnd"/>
      <w:r w:rsidRPr="008615D3">
        <w:rPr>
          <w:b/>
          <w:bCs/>
          <w:sz w:val="12"/>
          <w:szCs w:val="14"/>
        </w:rPr>
        <w:t xml:space="preserve"> А Я В Л Е Н И Е</w:t>
      </w:r>
    </w:p>
    <w:p w:rsidR="00084C21" w:rsidRPr="008615D3" w:rsidRDefault="00084C21" w:rsidP="00084C21">
      <w:pPr>
        <w:autoSpaceDE w:val="0"/>
        <w:autoSpaceDN w:val="0"/>
        <w:jc w:val="center"/>
        <w:rPr>
          <w:b/>
          <w:sz w:val="12"/>
          <w:szCs w:val="14"/>
        </w:rPr>
      </w:pPr>
      <w:r w:rsidRPr="008615D3">
        <w:rPr>
          <w:b/>
          <w:bCs/>
          <w:sz w:val="12"/>
          <w:szCs w:val="14"/>
        </w:rPr>
        <w:t xml:space="preserve"> </w:t>
      </w:r>
      <w:proofErr w:type="gramStart"/>
      <w:r w:rsidRPr="008615D3">
        <w:rPr>
          <w:b/>
          <w:bCs/>
          <w:sz w:val="12"/>
          <w:szCs w:val="14"/>
        </w:rPr>
        <w:t>о внесении изменений в разрешение на строительство</w:t>
      </w:r>
      <w:r w:rsidRPr="008615D3">
        <w:rPr>
          <w:b/>
          <w:sz w:val="12"/>
          <w:szCs w:val="14"/>
        </w:rPr>
        <w:t xml:space="preserve"> </w:t>
      </w:r>
      <w:r w:rsidRPr="008615D3">
        <w:rPr>
          <w:b/>
          <w:bCs/>
          <w:sz w:val="12"/>
          <w:szCs w:val="14"/>
        </w:rPr>
        <w:t>в связи с необходимостью</w:t>
      </w:r>
      <w:proofErr w:type="gramEnd"/>
      <w:r w:rsidRPr="008615D3">
        <w:rPr>
          <w:b/>
          <w:bCs/>
          <w:sz w:val="12"/>
          <w:szCs w:val="14"/>
        </w:rPr>
        <w:t xml:space="preserve"> продления срока действия разрешения на строительство</w:t>
      </w:r>
    </w:p>
    <w:p w:rsidR="00084C21" w:rsidRPr="008615D3" w:rsidRDefault="00084C21" w:rsidP="00084C21">
      <w:pPr>
        <w:autoSpaceDE w:val="0"/>
        <w:autoSpaceDN w:val="0"/>
        <w:jc w:val="right"/>
        <w:rPr>
          <w:sz w:val="12"/>
          <w:szCs w:val="14"/>
        </w:rPr>
      </w:pPr>
    </w:p>
    <w:p w:rsidR="00084C21" w:rsidRPr="008615D3" w:rsidRDefault="00084C21" w:rsidP="00084C21">
      <w:pPr>
        <w:autoSpaceDE w:val="0"/>
        <w:autoSpaceDN w:val="0"/>
        <w:jc w:val="right"/>
        <w:rPr>
          <w:sz w:val="12"/>
          <w:szCs w:val="14"/>
        </w:rPr>
      </w:pPr>
      <w:r w:rsidRPr="008615D3">
        <w:rPr>
          <w:sz w:val="12"/>
          <w:szCs w:val="14"/>
        </w:rPr>
        <w:t>"__" 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8615D3" w:rsidRPr="008615D3" w:rsidTr="00084C21">
        <w:trPr>
          <w:trHeight w:val="165"/>
        </w:trPr>
        <w:tc>
          <w:tcPr>
            <w:tcW w:w="5000" w:type="pct"/>
            <w:tcBorders>
              <w:top w:val="nil"/>
              <w:left w:val="nil"/>
              <w:right w:val="nil"/>
            </w:tcBorders>
          </w:tcPr>
          <w:p w:rsidR="00084C21" w:rsidRPr="008615D3" w:rsidRDefault="00084C21" w:rsidP="00084C21">
            <w:pPr>
              <w:autoSpaceDE w:val="0"/>
              <w:autoSpaceDN w:val="0"/>
              <w:jc w:val="right"/>
              <w:rPr>
                <w:sz w:val="12"/>
                <w:szCs w:val="14"/>
              </w:rPr>
            </w:pPr>
          </w:p>
        </w:tc>
      </w:tr>
      <w:tr w:rsidR="008615D3" w:rsidRPr="008615D3" w:rsidTr="00084C21">
        <w:trPr>
          <w:trHeight w:val="126"/>
        </w:trPr>
        <w:tc>
          <w:tcPr>
            <w:tcW w:w="5000" w:type="pct"/>
            <w:tcBorders>
              <w:left w:val="nil"/>
              <w:bottom w:val="single" w:sz="4" w:space="0" w:color="auto"/>
              <w:right w:val="nil"/>
            </w:tcBorders>
          </w:tcPr>
          <w:p w:rsidR="00084C21" w:rsidRPr="008615D3" w:rsidRDefault="00084C21" w:rsidP="00084C21">
            <w:pPr>
              <w:autoSpaceDE w:val="0"/>
              <w:autoSpaceDN w:val="0"/>
              <w:jc w:val="right"/>
              <w:rPr>
                <w:sz w:val="12"/>
                <w:szCs w:val="14"/>
              </w:rPr>
            </w:pPr>
          </w:p>
        </w:tc>
      </w:tr>
      <w:tr w:rsidR="00084C21" w:rsidRPr="008615D3" w:rsidTr="00084C21">
        <w:trPr>
          <w:trHeight w:val="135"/>
        </w:trPr>
        <w:tc>
          <w:tcPr>
            <w:tcW w:w="5000" w:type="pct"/>
            <w:tcBorders>
              <w:left w:val="nil"/>
              <w:bottom w:val="nil"/>
              <w:right w:val="nil"/>
            </w:tcBorders>
          </w:tcPr>
          <w:p w:rsidR="00084C21" w:rsidRPr="008615D3" w:rsidRDefault="00084C21" w:rsidP="00084C21">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autoSpaceDE w:val="0"/>
              <w:autoSpaceDN w:val="0"/>
              <w:jc w:val="center"/>
              <w:rPr>
                <w:sz w:val="12"/>
                <w:szCs w:val="14"/>
              </w:rPr>
            </w:pPr>
          </w:p>
        </w:tc>
      </w:tr>
    </w:tbl>
    <w:p w:rsidR="00084C21" w:rsidRPr="008615D3" w:rsidRDefault="00084C21" w:rsidP="00084C21">
      <w:pPr>
        <w:autoSpaceDE w:val="0"/>
        <w:autoSpaceDN w:val="0"/>
        <w:jc w:val="right"/>
        <w:rPr>
          <w:sz w:val="12"/>
          <w:szCs w:val="14"/>
        </w:rPr>
      </w:pPr>
    </w:p>
    <w:p w:rsidR="00084C21" w:rsidRPr="008615D3" w:rsidRDefault="00084C21" w:rsidP="00084C21">
      <w:pPr>
        <w:autoSpaceDE w:val="0"/>
        <w:autoSpaceDN w:val="0"/>
        <w:adjustRightInd w:val="0"/>
        <w:rPr>
          <w:bCs/>
          <w:sz w:val="12"/>
          <w:szCs w:val="14"/>
        </w:rPr>
      </w:pPr>
      <w:r w:rsidRPr="008615D3">
        <w:rPr>
          <w:bCs/>
          <w:sz w:val="12"/>
          <w:szCs w:val="14"/>
        </w:rPr>
        <w:t xml:space="preserve">В соответствии со статьей 51 Градостроительного кодекса Российской Федерации прошу внести изменения </w:t>
      </w:r>
      <w:proofErr w:type="gramStart"/>
      <w:r w:rsidRPr="008615D3">
        <w:rPr>
          <w:bCs/>
          <w:sz w:val="12"/>
          <w:szCs w:val="14"/>
        </w:rPr>
        <w:t>в разрешение на строительство</w:t>
      </w:r>
      <w:r w:rsidRPr="008615D3">
        <w:rPr>
          <w:sz w:val="12"/>
          <w:szCs w:val="14"/>
        </w:rPr>
        <w:t xml:space="preserve"> </w:t>
      </w:r>
      <w:r w:rsidRPr="008615D3">
        <w:rPr>
          <w:bCs/>
          <w:sz w:val="12"/>
          <w:szCs w:val="14"/>
        </w:rPr>
        <w:t>в связи с необходимостью продления срока действия разрешения на строительство</w:t>
      </w:r>
      <w:proofErr w:type="gramEnd"/>
      <w:r w:rsidRPr="008615D3">
        <w:rPr>
          <w:bCs/>
          <w:sz w:val="12"/>
          <w:szCs w:val="14"/>
        </w:rPr>
        <w:t xml:space="preserve"> на ____________ месяца (-ев).</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3135"/>
        <w:gridCol w:w="863"/>
        <w:gridCol w:w="835"/>
      </w:tblGrid>
      <w:tr w:rsidR="008615D3" w:rsidRPr="008615D3" w:rsidTr="00084C21">
        <w:trPr>
          <w:trHeight w:val="20"/>
        </w:trPr>
        <w:tc>
          <w:tcPr>
            <w:tcW w:w="0" w:type="auto"/>
            <w:gridSpan w:val="4"/>
            <w:tcBorders>
              <w:top w:val="nil"/>
              <w:left w:val="nil"/>
              <w:right w:val="nil"/>
            </w:tcBorders>
          </w:tcPr>
          <w:p w:rsidR="00084C21" w:rsidRPr="008615D3" w:rsidRDefault="00084C21" w:rsidP="00084C21">
            <w:pPr>
              <w:contextualSpacing/>
              <w:jc w:val="center"/>
              <w:rPr>
                <w:sz w:val="12"/>
                <w:szCs w:val="14"/>
              </w:rPr>
            </w:pPr>
            <w:r w:rsidRPr="008615D3">
              <w:rPr>
                <w:sz w:val="12"/>
                <w:szCs w:val="14"/>
              </w:rPr>
              <w:t>1. Сведения о застройщике</w:t>
            </w: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w:t>
            </w:r>
          </w:p>
        </w:tc>
        <w:tc>
          <w:tcPr>
            <w:tcW w:w="0" w:type="auto"/>
          </w:tcPr>
          <w:p w:rsidR="00084C21" w:rsidRPr="008615D3" w:rsidRDefault="00084C21" w:rsidP="00084C21">
            <w:pPr>
              <w:rPr>
                <w:sz w:val="12"/>
                <w:szCs w:val="14"/>
              </w:rPr>
            </w:pPr>
            <w:r w:rsidRPr="008615D3">
              <w:rPr>
                <w:sz w:val="12"/>
                <w:szCs w:val="14"/>
              </w:rPr>
              <w:t>Сведения о физическом лице, в случае если застройщиком является физическое лицо:</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1.1.1.</w:t>
            </w:r>
          </w:p>
        </w:tc>
        <w:tc>
          <w:tcPr>
            <w:tcW w:w="0" w:type="auto"/>
          </w:tcPr>
          <w:p w:rsidR="00084C21" w:rsidRPr="008615D3" w:rsidRDefault="00084C21" w:rsidP="00084C21">
            <w:pPr>
              <w:rPr>
                <w:sz w:val="12"/>
                <w:szCs w:val="14"/>
              </w:rPr>
            </w:pPr>
            <w:r w:rsidRPr="008615D3">
              <w:rPr>
                <w:sz w:val="12"/>
                <w:szCs w:val="14"/>
              </w:rPr>
              <w:t>Фамилия, имя, отчество (при наличии)</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1.1.2.</w:t>
            </w:r>
          </w:p>
        </w:tc>
        <w:tc>
          <w:tcPr>
            <w:tcW w:w="0" w:type="auto"/>
          </w:tcPr>
          <w:p w:rsidR="00084C21" w:rsidRPr="008615D3" w:rsidRDefault="00084C21" w:rsidP="00084C21">
            <w:pPr>
              <w:rPr>
                <w:sz w:val="12"/>
                <w:szCs w:val="14"/>
              </w:rPr>
            </w:pPr>
            <w:r w:rsidRPr="008615D3">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1.1.3.</w:t>
            </w:r>
          </w:p>
        </w:tc>
        <w:tc>
          <w:tcPr>
            <w:tcW w:w="0" w:type="auto"/>
          </w:tcPr>
          <w:p w:rsidR="00084C21" w:rsidRPr="008615D3" w:rsidRDefault="00084C21" w:rsidP="00084C21">
            <w:pPr>
              <w:rPr>
                <w:sz w:val="12"/>
                <w:szCs w:val="14"/>
              </w:rPr>
            </w:pPr>
            <w:r w:rsidRPr="008615D3">
              <w:rPr>
                <w:sz w:val="12"/>
                <w:szCs w:val="14"/>
              </w:rPr>
              <w:t>Основной государственный регистрационный номер индивидуального предпринимателя</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w:t>
            </w:r>
          </w:p>
        </w:tc>
        <w:tc>
          <w:tcPr>
            <w:tcW w:w="0" w:type="auto"/>
          </w:tcPr>
          <w:p w:rsidR="00084C21" w:rsidRPr="008615D3" w:rsidRDefault="00084C21" w:rsidP="00084C21">
            <w:pPr>
              <w:rPr>
                <w:sz w:val="12"/>
                <w:szCs w:val="14"/>
              </w:rPr>
            </w:pPr>
            <w:r w:rsidRPr="008615D3">
              <w:rPr>
                <w:sz w:val="12"/>
                <w:szCs w:val="14"/>
              </w:rPr>
              <w:t>Сведения о юридическом лице:</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1.2.1.</w:t>
            </w:r>
          </w:p>
        </w:tc>
        <w:tc>
          <w:tcPr>
            <w:tcW w:w="0" w:type="auto"/>
          </w:tcPr>
          <w:p w:rsidR="00084C21" w:rsidRPr="008615D3" w:rsidRDefault="00084C21" w:rsidP="00084C21">
            <w:pPr>
              <w:rPr>
                <w:sz w:val="12"/>
                <w:szCs w:val="14"/>
              </w:rPr>
            </w:pPr>
            <w:r w:rsidRPr="008615D3">
              <w:rPr>
                <w:sz w:val="12"/>
                <w:szCs w:val="14"/>
              </w:rPr>
              <w:t>Полное наименование</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1.2.2.</w:t>
            </w:r>
          </w:p>
        </w:tc>
        <w:tc>
          <w:tcPr>
            <w:tcW w:w="0" w:type="auto"/>
          </w:tcPr>
          <w:p w:rsidR="00084C21" w:rsidRPr="008615D3" w:rsidRDefault="00084C21" w:rsidP="00084C21">
            <w:pPr>
              <w:rPr>
                <w:sz w:val="12"/>
                <w:szCs w:val="14"/>
              </w:rPr>
            </w:pPr>
            <w:r w:rsidRPr="008615D3">
              <w:rPr>
                <w:sz w:val="12"/>
                <w:szCs w:val="14"/>
              </w:rPr>
              <w:t>Основной государственный регистрационный номер</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1.2.3.</w:t>
            </w:r>
          </w:p>
        </w:tc>
        <w:tc>
          <w:tcPr>
            <w:tcW w:w="0" w:type="auto"/>
            <w:tcBorders>
              <w:bottom w:val="single" w:sz="4" w:space="0" w:color="auto"/>
            </w:tcBorders>
          </w:tcPr>
          <w:p w:rsidR="00084C21" w:rsidRPr="008615D3" w:rsidRDefault="00084C21" w:rsidP="00084C21">
            <w:pPr>
              <w:rPr>
                <w:sz w:val="12"/>
                <w:szCs w:val="14"/>
              </w:rPr>
            </w:pPr>
            <w:r w:rsidRPr="008615D3">
              <w:rPr>
                <w:sz w:val="12"/>
                <w:szCs w:val="14"/>
              </w:rPr>
              <w:t>Идентификационный номер налогоплательщика – юридического лица</w:t>
            </w:r>
          </w:p>
        </w:tc>
        <w:tc>
          <w:tcPr>
            <w:tcW w:w="0" w:type="auto"/>
            <w:gridSpan w:val="2"/>
            <w:tcBorders>
              <w:bottom w:val="single" w:sz="4" w:space="0" w:color="auto"/>
            </w:tcBorders>
          </w:tcPr>
          <w:p w:rsidR="00084C21" w:rsidRPr="008615D3" w:rsidRDefault="00084C21" w:rsidP="00084C21">
            <w:pPr>
              <w:rPr>
                <w:sz w:val="12"/>
                <w:szCs w:val="14"/>
              </w:rPr>
            </w:pPr>
          </w:p>
        </w:tc>
      </w:tr>
      <w:tr w:rsidR="008615D3" w:rsidRPr="008615D3" w:rsidTr="00084C21">
        <w:trPr>
          <w:trHeight w:val="20"/>
        </w:trPr>
        <w:tc>
          <w:tcPr>
            <w:tcW w:w="0" w:type="auto"/>
            <w:gridSpan w:val="4"/>
            <w:tcBorders>
              <w:left w:val="nil"/>
              <w:bottom w:val="single" w:sz="4" w:space="0" w:color="auto"/>
              <w:right w:val="nil"/>
            </w:tcBorders>
          </w:tcPr>
          <w:p w:rsidR="00084C21" w:rsidRPr="008615D3" w:rsidRDefault="00084C21" w:rsidP="00084C21">
            <w:pPr>
              <w:jc w:val="center"/>
              <w:rPr>
                <w:sz w:val="12"/>
                <w:szCs w:val="14"/>
              </w:rPr>
            </w:pPr>
          </w:p>
          <w:p w:rsidR="00084C21" w:rsidRPr="008615D3" w:rsidRDefault="00084C21" w:rsidP="00084C21">
            <w:pPr>
              <w:jc w:val="center"/>
              <w:rPr>
                <w:sz w:val="12"/>
                <w:szCs w:val="14"/>
              </w:rPr>
            </w:pPr>
            <w:r w:rsidRPr="008615D3">
              <w:rPr>
                <w:sz w:val="12"/>
                <w:szCs w:val="14"/>
              </w:rPr>
              <w:t>2. Сведения о разрешении на строительство</w:t>
            </w:r>
          </w:p>
        </w:tc>
      </w:tr>
      <w:tr w:rsidR="008615D3" w:rsidRPr="008615D3" w:rsidTr="00084C21">
        <w:trPr>
          <w:trHeight w:val="20"/>
        </w:trPr>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w:t>
            </w:r>
          </w:p>
        </w:tc>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Орган, выдавший разрешение на строительство</w:t>
            </w:r>
          </w:p>
        </w:tc>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Номер документа</w:t>
            </w:r>
          </w:p>
        </w:tc>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Дата документа</w:t>
            </w:r>
          </w:p>
        </w:tc>
      </w:tr>
      <w:tr w:rsidR="00084C21" w:rsidRPr="008615D3" w:rsidTr="00084C21">
        <w:trPr>
          <w:trHeight w:val="20"/>
        </w:trPr>
        <w:tc>
          <w:tcPr>
            <w:tcW w:w="0" w:type="auto"/>
            <w:tcBorders>
              <w:bottom w:val="single" w:sz="4" w:space="0" w:color="auto"/>
            </w:tcBorders>
          </w:tcPr>
          <w:p w:rsidR="00084C21" w:rsidRPr="008615D3" w:rsidRDefault="00084C21" w:rsidP="00084C21">
            <w:pPr>
              <w:jc w:val="center"/>
              <w:rPr>
                <w:sz w:val="12"/>
                <w:szCs w:val="14"/>
              </w:rPr>
            </w:pPr>
          </w:p>
        </w:tc>
        <w:tc>
          <w:tcPr>
            <w:tcW w:w="0" w:type="auto"/>
            <w:tcBorders>
              <w:bottom w:val="single" w:sz="4" w:space="0" w:color="auto"/>
            </w:tcBorders>
          </w:tcPr>
          <w:p w:rsidR="00084C21" w:rsidRPr="008615D3" w:rsidRDefault="00084C21" w:rsidP="00084C21">
            <w:pPr>
              <w:rPr>
                <w:sz w:val="12"/>
                <w:szCs w:val="14"/>
              </w:rPr>
            </w:pPr>
          </w:p>
        </w:tc>
        <w:tc>
          <w:tcPr>
            <w:tcW w:w="0" w:type="auto"/>
            <w:tcBorders>
              <w:bottom w:val="single" w:sz="4" w:space="0" w:color="auto"/>
            </w:tcBorders>
          </w:tcPr>
          <w:p w:rsidR="00084C21" w:rsidRPr="008615D3" w:rsidRDefault="00084C21" w:rsidP="00084C21">
            <w:pPr>
              <w:rPr>
                <w:sz w:val="12"/>
                <w:szCs w:val="14"/>
              </w:rPr>
            </w:pPr>
          </w:p>
        </w:tc>
        <w:tc>
          <w:tcPr>
            <w:tcW w:w="0" w:type="auto"/>
            <w:tcBorders>
              <w:bottom w:val="single" w:sz="4" w:space="0" w:color="auto"/>
            </w:tcBorders>
          </w:tcPr>
          <w:p w:rsidR="00084C21" w:rsidRPr="008615D3" w:rsidRDefault="00084C21" w:rsidP="00084C21">
            <w:pPr>
              <w:rPr>
                <w:sz w:val="12"/>
                <w:szCs w:val="14"/>
              </w:rPr>
            </w:pPr>
          </w:p>
        </w:tc>
      </w:tr>
    </w:tbl>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 xml:space="preserve">Приложение:__________________________________________________________ </w:t>
      </w:r>
    </w:p>
    <w:p w:rsidR="00084C21" w:rsidRPr="008615D3" w:rsidRDefault="00084C21" w:rsidP="00084C21">
      <w:pPr>
        <w:rPr>
          <w:sz w:val="12"/>
          <w:szCs w:val="14"/>
        </w:rPr>
      </w:pPr>
      <w:r w:rsidRPr="008615D3">
        <w:rPr>
          <w:sz w:val="12"/>
          <w:szCs w:val="14"/>
        </w:rPr>
        <w:t>Номер телефона и адрес электронной почты для связи:______________________</w:t>
      </w:r>
    </w:p>
    <w:p w:rsidR="00084C21" w:rsidRPr="008615D3" w:rsidRDefault="00084C21" w:rsidP="00084C21">
      <w:pPr>
        <w:tabs>
          <w:tab w:val="left" w:pos="1968"/>
        </w:tabs>
        <w:rPr>
          <w:sz w:val="12"/>
          <w:szCs w:val="14"/>
        </w:rPr>
      </w:pPr>
      <w:r w:rsidRPr="008615D3">
        <w:rPr>
          <w:sz w:val="12"/>
          <w:szCs w:val="14"/>
        </w:rPr>
        <w:t>Результат предоставления услуги прошу:</w:t>
      </w:r>
    </w:p>
    <w:p w:rsidR="00084C21" w:rsidRPr="008615D3" w:rsidRDefault="00084C21" w:rsidP="00084C21">
      <w:pPr>
        <w:tabs>
          <w:tab w:val="left" w:pos="1968"/>
        </w:tabs>
        <w:rPr>
          <w:sz w:val="12"/>
          <w:szCs w:val="14"/>
        </w:rPr>
      </w:pPr>
    </w:p>
    <w:p w:rsidR="00084C21" w:rsidRPr="008615D3" w:rsidRDefault="00084C21" w:rsidP="00084C21">
      <w:pP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645"/>
      </w:tblGrid>
      <w:tr w:rsidR="008615D3" w:rsidRPr="008615D3" w:rsidTr="00084C21">
        <w:tc>
          <w:tcPr>
            <w:tcW w:w="4394" w:type="pct"/>
            <w:shd w:val="clear" w:color="auto" w:fill="auto"/>
          </w:tcPr>
          <w:p w:rsidR="00084C21" w:rsidRPr="008615D3" w:rsidRDefault="00084C21" w:rsidP="00084C21">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6"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94" w:type="pct"/>
            <w:shd w:val="clear" w:color="auto" w:fill="auto"/>
          </w:tcPr>
          <w:p w:rsidR="00084C21" w:rsidRPr="008615D3" w:rsidRDefault="00084C21" w:rsidP="00084C21">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 xml:space="preserve">в уполномоченный орган </w:t>
            </w:r>
            <w:r w:rsidRPr="008615D3">
              <w:rPr>
                <w:bCs/>
                <w:sz w:val="12"/>
                <w:szCs w:val="14"/>
              </w:rPr>
              <w:lastRenderedPageBreak/>
              <w:t>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w:t>
            </w:r>
          </w:p>
        </w:tc>
        <w:tc>
          <w:tcPr>
            <w:tcW w:w="606"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94" w:type="pct"/>
            <w:shd w:val="clear" w:color="auto" w:fill="auto"/>
          </w:tcPr>
          <w:p w:rsidR="00084C21" w:rsidRPr="008615D3" w:rsidRDefault="00084C21" w:rsidP="00084C21">
            <w:pPr>
              <w:autoSpaceDE w:val="0"/>
              <w:autoSpaceDN w:val="0"/>
              <w:rPr>
                <w:sz w:val="12"/>
                <w:szCs w:val="14"/>
              </w:rPr>
            </w:pPr>
            <w:r w:rsidRPr="008615D3">
              <w:rPr>
                <w:sz w:val="12"/>
                <w:szCs w:val="14"/>
              </w:rPr>
              <w:t xml:space="preserve">направить </w:t>
            </w:r>
            <w:r w:rsidRPr="008615D3">
              <w:rPr>
                <w:bCs/>
                <w:sz w:val="12"/>
                <w:szCs w:val="14"/>
              </w:rPr>
              <w:t>на бумажном носителе</w:t>
            </w:r>
            <w:r w:rsidRPr="008615D3">
              <w:rPr>
                <w:sz w:val="12"/>
                <w:szCs w:val="14"/>
              </w:rPr>
              <w:t xml:space="preserve"> на почтовый </w:t>
            </w:r>
            <w:r w:rsidRPr="008615D3">
              <w:rPr>
                <w:sz w:val="12"/>
                <w:szCs w:val="14"/>
              </w:rPr>
              <w:br/>
              <w:t>адрес: ____________________________________</w:t>
            </w:r>
          </w:p>
        </w:tc>
        <w:tc>
          <w:tcPr>
            <w:tcW w:w="606"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94" w:type="pct"/>
            <w:shd w:val="clear" w:color="auto" w:fill="auto"/>
          </w:tcPr>
          <w:p w:rsidR="00084C21" w:rsidRPr="008615D3" w:rsidRDefault="00084C21" w:rsidP="00084C21">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606" w:type="pct"/>
            <w:shd w:val="clear" w:color="auto" w:fill="auto"/>
          </w:tcPr>
          <w:p w:rsidR="00084C21" w:rsidRPr="008615D3" w:rsidRDefault="00084C21" w:rsidP="00084C21">
            <w:pPr>
              <w:autoSpaceDE w:val="0"/>
              <w:autoSpaceDN w:val="0"/>
              <w:rPr>
                <w:sz w:val="12"/>
                <w:szCs w:val="14"/>
              </w:rPr>
            </w:pPr>
          </w:p>
        </w:tc>
      </w:tr>
      <w:tr w:rsidR="00084C21" w:rsidRPr="008615D3" w:rsidTr="00084C21">
        <w:tc>
          <w:tcPr>
            <w:tcW w:w="5000" w:type="pct"/>
            <w:gridSpan w:val="2"/>
            <w:shd w:val="clear" w:color="auto" w:fill="auto"/>
          </w:tcPr>
          <w:p w:rsidR="00084C21" w:rsidRPr="008615D3" w:rsidRDefault="00084C21" w:rsidP="00084C21">
            <w:pPr>
              <w:autoSpaceDE w:val="0"/>
              <w:autoSpaceDN w:val="0"/>
              <w:jc w:val="center"/>
              <w:rPr>
                <w:i/>
                <w:sz w:val="12"/>
                <w:szCs w:val="14"/>
              </w:rPr>
            </w:pPr>
            <w:r w:rsidRPr="008615D3">
              <w:rPr>
                <w:i/>
                <w:sz w:val="12"/>
                <w:szCs w:val="14"/>
              </w:rPr>
              <w:t>Указывается один из перечисленных способов</w:t>
            </w:r>
          </w:p>
        </w:tc>
      </w:tr>
    </w:tbl>
    <w:p w:rsidR="00084C21" w:rsidRPr="008615D3" w:rsidRDefault="00084C21" w:rsidP="00084C21">
      <w:pPr>
        <w:autoSpaceDE w:val="0"/>
        <w:autoSpaceDN w:val="0"/>
        <w:rPr>
          <w:sz w:val="12"/>
          <w:szCs w:val="14"/>
        </w:rPr>
      </w:pPr>
    </w:p>
    <w:p w:rsidR="00084C21" w:rsidRPr="008615D3" w:rsidRDefault="00084C21" w:rsidP="00084C21">
      <w:pPr>
        <w:autoSpaceDE w:val="0"/>
        <w:autoSpaceDN w:val="0"/>
        <w:adjustRightInd w:val="0"/>
        <w:rPr>
          <w:bCs/>
          <w:strike/>
          <w:sz w:val="12"/>
          <w:szCs w:val="14"/>
        </w:rPr>
      </w:pPr>
    </w:p>
    <w:tbl>
      <w:tblPr>
        <w:tblW w:w="5000" w:type="pct"/>
        <w:tblCellMar>
          <w:left w:w="28" w:type="dxa"/>
          <w:right w:w="28" w:type="dxa"/>
        </w:tblCellMar>
        <w:tblLook w:val="0000" w:firstRow="0" w:lastRow="0" w:firstColumn="0" w:lastColumn="0" w:noHBand="0" w:noVBand="0"/>
      </w:tblPr>
      <w:tblGrid>
        <w:gridCol w:w="1715"/>
        <w:gridCol w:w="156"/>
        <w:gridCol w:w="950"/>
        <w:gridCol w:w="156"/>
        <w:gridCol w:w="2182"/>
      </w:tblGrid>
      <w:tr w:rsidR="008615D3" w:rsidRPr="008615D3" w:rsidTr="00084C21">
        <w:tc>
          <w:tcPr>
            <w:tcW w:w="1662" w:type="pct"/>
            <w:tcBorders>
              <w:top w:val="nil"/>
              <w:left w:val="nil"/>
              <w:right w:val="nil"/>
            </w:tcBorders>
            <w:vAlign w:val="bottom"/>
          </w:tcPr>
          <w:p w:rsidR="00084C21" w:rsidRPr="008615D3" w:rsidRDefault="00084C21" w:rsidP="00084C21">
            <w:pPr>
              <w:jc w:val="center"/>
              <w:rPr>
                <w:sz w:val="12"/>
                <w:szCs w:val="14"/>
              </w:rPr>
            </w:pPr>
          </w:p>
        </w:tc>
        <w:tc>
          <w:tcPr>
            <w:tcW w:w="151" w:type="pct"/>
            <w:tcBorders>
              <w:top w:val="nil"/>
              <w:left w:val="nil"/>
              <w:bottom w:val="nil"/>
              <w:right w:val="nil"/>
            </w:tcBorders>
            <w:vAlign w:val="bottom"/>
          </w:tcPr>
          <w:p w:rsidR="00084C21" w:rsidRPr="008615D3" w:rsidRDefault="00084C21" w:rsidP="00084C21">
            <w:pPr>
              <w:rPr>
                <w:sz w:val="12"/>
                <w:szCs w:val="14"/>
              </w:rPr>
            </w:pPr>
          </w:p>
        </w:tc>
        <w:tc>
          <w:tcPr>
            <w:tcW w:w="921"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51" w:type="pct"/>
            <w:tcBorders>
              <w:top w:val="nil"/>
              <w:left w:val="nil"/>
              <w:bottom w:val="nil"/>
              <w:right w:val="nil"/>
            </w:tcBorders>
            <w:vAlign w:val="bottom"/>
          </w:tcPr>
          <w:p w:rsidR="00084C21" w:rsidRPr="008615D3" w:rsidRDefault="00084C21" w:rsidP="00084C21">
            <w:pPr>
              <w:rPr>
                <w:sz w:val="12"/>
                <w:szCs w:val="14"/>
              </w:rPr>
            </w:pPr>
          </w:p>
        </w:tc>
        <w:tc>
          <w:tcPr>
            <w:tcW w:w="2115"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B41DAE" w:rsidRPr="008615D3" w:rsidTr="00084C21">
        <w:tc>
          <w:tcPr>
            <w:tcW w:w="1662" w:type="pct"/>
            <w:tcBorders>
              <w:left w:val="nil"/>
              <w:bottom w:val="nil"/>
              <w:right w:val="nil"/>
            </w:tcBorders>
          </w:tcPr>
          <w:p w:rsidR="00084C21" w:rsidRPr="008615D3" w:rsidRDefault="00084C21" w:rsidP="00084C21">
            <w:pPr>
              <w:jc w:val="center"/>
              <w:rPr>
                <w:sz w:val="12"/>
                <w:szCs w:val="14"/>
              </w:rPr>
            </w:pPr>
          </w:p>
        </w:tc>
        <w:tc>
          <w:tcPr>
            <w:tcW w:w="151" w:type="pct"/>
            <w:tcBorders>
              <w:top w:val="nil"/>
              <w:left w:val="nil"/>
              <w:bottom w:val="nil"/>
              <w:right w:val="nil"/>
            </w:tcBorders>
          </w:tcPr>
          <w:p w:rsidR="00084C21" w:rsidRPr="008615D3" w:rsidRDefault="00084C21" w:rsidP="00084C21">
            <w:pPr>
              <w:rPr>
                <w:sz w:val="12"/>
                <w:szCs w:val="14"/>
              </w:rPr>
            </w:pPr>
          </w:p>
        </w:tc>
        <w:tc>
          <w:tcPr>
            <w:tcW w:w="921"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51" w:type="pct"/>
            <w:tcBorders>
              <w:top w:val="nil"/>
              <w:left w:val="nil"/>
              <w:bottom w:val="nil"/>
              <w:right w:val="nil"/>
            </w:tcBorders>
          </w:tcPr>
          <w:p w:rsidR="00084C21" w:rsidRPr="008615D3" w:rsidRDefault="00084C21" w:rsidP="00084C21">
            <w:pPr>
              <w:rPr>
                <w:sz w:val="12"/>
                <w:szCs w:val="14"/>
              </w:rPr>
            </w:pPr>
          </w:p>
        </w:tc>
        <w:tc>
          <w:tcPr>
            <w:tcW w:w="2115"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p>
    <w:p w:rsidR="00084C21" w:rsidRPr="008615D3" w:rsidRDefault="00084C21" w:rsidP="00084C21">
      <w:pPr>
        <w:rPr>
          <w:sz w:val="12"/>
          <w:szCs w:val="14"/>
        </w:rPr>
      </w:pPr>
    </w:p>
    <w:p w:rsidR="00084C21" w:rsidRPr="008615D3" w:rsidRDefault="00084C21" w:rsidP="00084C21">
      <w:pPr>
        <w:rPr>
          <w:sz w:val="12"/>
          <w:szCs w:val="14"/>
        </w:rPr>
      </w:pPr>
    </w:p>
    <w:p w:rsidR="00084C21" w:rsidRPr="008615D3" w:rsidRDefault="00084C21" w:rsidP="00084C21">
      <w:pPr>
        <w:autoSpaceDE w:val="0"/>
        <w:autoSpaceDN w:val="0"/>
        <w:jc w:val="right"/>
        <w:rPr>
          <w:sz w:val="12"/>
          <w:szCs w:val="14"/>
        </w:rPr>
      </w:pPr>
      <w:r w:rsidRPr="008615D3">
        <w:rPr>
          <w:sz w:val="12"/>
          <w:szCs w:val="14"/>
        </w:rPr>
        <w:t>Приложение № 4 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autoSpaceDE w:val="0"/>
        <w:autoSpaceDN w:val="0"/>
        <w:jc w:val="right"/>
        <w:rPr>
          <w:sz w:val="12"/>
          <w:szCs w:val="14"/>
        </w:rPr>
      </w:pPr>
    </w:p>
    <w:p w:rsidR="00084C21" w:rsidRPr="008615D3" w:rsidRDefault="00084C21" w:rsidP="00084C21">
      <w:pPr>
        <w:widowControl w:val="0"/>
        <w:contextualSpacing/>
        <w:rPr>
          <w:sz w:val="12"/>
          <w:szCs w:val="14"/>
        </w:rPr>
      </w:pPr>
      <w:r w:rsidRPr="008615D3">
        <w:rPr>
          <w:sz w:val="12"/>
          <w:szCs w:val="14"/>
        </w:rPr>
        <w:t xml:space="preserve">                                    В Администрацию                </w:t>
      </w:r>
    </w:p>
    <w:p w:rsidR="00084C21" w:rsidRPr="008615D3" w:rsidRDefault="00084C21" w:rsidP="00084C21">
      <w:pPr>
        <w:widowControl w:val="0"/>
        <w:contextualSpacing/>
        <w:rPr>
          <w:sz w:val="12"/>
          <w:szCs w:val="14"/>
        </w:rPr>
      </w:pPr>
      <w:r w:rsidRPr="008615D3">
        <w:rPr>
          <w:sz w:val="12"/>
          <w:szCs w:val="14"/>
        </w:rPr>
        <w:t xml:space="preserve">                                       ________________________________________________ </w:t>
      </w:r>
    </w:p>
    <w:p w:rsidR="00084C21" w:rsidRPr="008615D3" w:rsidRDefault="00084C21" w:rsidP="00084C21">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084C21" w:rsidRPr="008615D3" w:rsidRDefault="00084C21" w:rsidP="00084C21">
      <w:pPr>
        <w:contextualSpacing/>
        <w:jc w:val="right"/>
        <w:rPr>
          <w:sz w:val="12"/>
          <w:szCs w:val="14"/>
        </w:rPr>
      </w:pPr>
      <w:r w:rsidRPr="008615D3">
        <w:rPr>
          <w:sz w:val="12"/>
          <w:szCs w:val="14"/>
        </w:rPr>
        <w:t>от_______________________________________________</w:t>
      </w:r>
    </w:p>
    <w:p w:rsidR="00084C21" w:rsidRPr="008615D3" w:rsidRDefault="00084C21" w:rsidP="00084C21">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084C21" w:rsidRPr="008615D3" w:rsidRDefault="00084C21" w:rsidP="00084C21">
      <w:pPr>
        <w:autoSpaceDE w:val="0"/>
        <w:autoSpaceDN w:val="0"/>
        <w:jc w:val="center"/>
        <w:rPr>
          <w:b/>
          <w:sz w:val="12"/>
          <w:szCs w:val="14"/>
        </w:rPr>
      </w:pPr>
    </w:p>
    <w:p w:rsidR="00084C21" w:rsidRPr="008615D3" w:rsidRDefault="00084C21" w:rsidP="00084C21">
      <w:pPr>
        <w:autoSpaceDE w:val="0"/>
        <w:autoSpaceDN w:val="0"/>
        <w:jc w:val="center"/>
        <w:rPr>
          <w:b/>
          <w:sz w:val="12"/>
          <w:szCs w:val="14"/>
        </w:rPr>
      </w:pPr>
      <w:proofErr w:type="gramStart"/>
      <w:r w:rsidRPr="008615D3">
        <w:rPr>
          <w:b/>
          <w:sz w:val="12"/>
          <w:szCs w:val="14"/>
        </w:rPr>
        <w:t>У</w:t>
      </w:r>
      <w:proofErr w:type="gramEnd"/>
      <w:r w:rsidRPr="008615D3">
        <w:rPr>
          <w:b/>
          <w:sz w:val="12"/>
          <w:szCs w:val="14"/>
        </w:rPr>
        <w:t xml:space="preserve"> В Е Д О М Л Е Н И Е </w:t>
      </w:r>
      <w:r w:rsidRPr="008615D3">
        <w:rPr>
          <w:b/>
          <w:sz w:val="12"/>
          <w:szCs w:val="14"/>
        </w:rPr>
        <w:br/>
      </w:r>
      <w:proofErr w:type="gramStart"/>
      <w:r w:rsidRPr="008615D3">
        <w:rPr>
          <w:b/>
          <w:sz w:val="12"/>
          <w:szCs w:val="14"/>
        </w:rPr>
        <w:t>о</w:t>
      </w:r>
      <w:proofErr w:type="gramEnd"/>
      <w:r w:rsidRPr="008615D3">
        <w:rPr>
          <w:b/>
          <w:sz w:val="12"/>
          <w:szCs w:val="14"/>
        </w:rPr>
        <w:t xml:space="preserve"> переходе прав на земельный участок, права пользования недрами, об образовании земельного участка в целях внесения изменений в разрешение на строительство</w:t>
      </w:r>
    </w:p>
    <w:p w:rsidR="00084C21" w:rsidRPr="008615D3" w:rsidRDefault="00084C21" w:rsidP="00084C21">
      <w:pPr>
        <w:autoSpaceDE w:val="0"/>
        <w:autoSpaceDN w:val="0"/>
        <w:rPr>
          <w:sz w:val="12"/>
          <w:szCs w:val="14"/>
        </w:rPr>
      </w:pPr>
    </w:p>
    <w:p w:rsidR="00084C21" w:rsidRPr="008615D3" w:rsidRDefault="00084C21" w:rsidP="00084C21">
      <w:pPr>
        <w:autoSpaceDE w:val="0"/>
        <w:autoSpaceDN w:val="0"/>
        <w:jc w:val="right"/>
        <w:rPr>
          <w:sz w:val="12"/>
          <w:szCs w:val="14"/>
        </w:rPr>
      </w:pPr>
      <w:r w:rsidRPr="008615D3">
        <w:rPr>
          <w:sz w:val="12"/>
          <w:szCs w:val="14"/>
        </w:rPr>
        <w:t>"__" __________ 20___ г.</w:t>
      </w:r>
    </w:p>
    <w:p w:rsidR="00084C21" w:rsidRPr="008615D3" w:rsidRDefault="00084C21" w:rsidP="00084C21">
      <w:pPr>
        <w:autoSpaceDE w:val="0"/>
        <w:autoSpaceDN w:val="0"/>
        <w:jc w:val="right"/>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8615D3" w:rsidRPr="008615D3" w:rsidTr="00084C21">
        <w:trPr>
          <w:trHeight w:val="165"/>
        </w:trPr>
        <w:tc>
          <w:tcPr>
            <w:tcW w:w="5000" w:type="pct"/>
            <w:tcBorders>
              <w:top w:val="nil"/>
              <w:left w:val="nil"/>
              <w:right w:val="nil"/>
            </w:tcBorders>
          </w:tcPr>
          <w:p w:rsidR="00084C21" w:rsidRPr="008615D3" w:rsidRDefault="00084C21" w:rsidP="00084C21">
            <w:pPr>
              <w:autoSpaceDE w:val="0"/>
              <w:autoSpaceDN w:val="0"/>
              <w:rPr>
                <w:sz w:val="12"/>
                <w:szCs w:val="14"/>
              </w:rPr>
            </w:pPr>
          </w:p>
        </w:tc>
      </w:tr>
      <w:tr w:rsidR="008615D3" w:rsidRPr="008615D3" w:rsidTr="00084C21">
        <w:trPr>
          <w:trHeight w:val="126"/>
        </w:trPr>
        <w:tc>
          <w:tcPr>
            <w:tcW w:w="5000" w:type="pct"/>
            <w:tcBorders>
              <w:left w:val="nil"/>
              <w:bottom w:val="single" w:sz="4" w:space="0" w:color="auto"/>
              <w:right w:val="nil"/>
            </w:tcBorders>
          </w:tcPr>
          <w:p w:rsidR="00084C21" w:rsidRPr="008615D3" w:rsidRDefault="00084C21" w:rsidP="00084C21">
            <w:pPr>
              <w:autoSpaceDE w:val="0"/>
              <w:autoSpaceDN w:val="0"/>
              <w:jc w:val="right"/>
              <w:rPr>
                <w:sz w:val="12"/>
                <w:szCs w:val="14"/>
              </w:rPr>
            </w:pPr>
          </w:p>
        </w:tc>
      </w:tr>
      <w:tr w:rsidR="00084C21" w:rsidRPr="008615D3" w:rsidTr="00084C21">
        <w:trPr>
          <w:trHeight w:val="135"/>
        </w:trPr>
        <w:tc>
          <w:tcPr>
            <w:tcW w:w="5000" w:type="pct"/>
            <w:tcBorders>
              <w:left w:val="nil"/>
              <w:bottom w:val="nil"/>
              <w:right w:val="nil"/>
            </w:tcBorders>
          </w:tcPr>
          <w:p w:rsidR="00084C21" w:rsidRPr="008615D3" w:rsidRDefault="00084C21" w:rsidP="00084C21">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autoSpaceDE w:val="0"/>
              <w:autoSpaceDN w:val="0"/>
              <w:jc w:val="center"/>
              <w:rPr>
                <w:sz w:val="12"/>
                <w:szCs w:val="14"/>
              </w:rPr>
            </w:pPr>
          </w:p>
        </w:tc>
      </w:tr>
    </w:tbl>
    <w:p w:rsidR="00084C21" w:rsidRPr="008615D3" w:rsidRDefault="00084C21" w:rsidP="00084C21">
      <w:pPr>
        <w:autoSpaceDE w:val="0"/>
        <w:autoSpaceDN w:val="0"/>
        <w:adjustRightInd w:val="0"/>
        <w:rPr>
          <w:bCs/>
          <w:sz w:val="12"/>
          <w:szCs w:val="14"/>
        </w:rPr>
      </w:pPr>
    </w:p>
    <w:p w:rsidR="00084C21" w:rsidRPr="008615D3" w:rsidRDefault="00084C21" w:rsidP="00084C21">
      <w:pPr>
        <w:autoSpaceDE w:val="0"/>
        <w:autoSpaceDN w:val="0"/>
        <w:adjustRightInd w:val="0"/>
        <w:rPr>
          <w:bCs/>
          <w:sz w:val="12"/>
          <w:szCs w:val="14"/>
        </w:rPr>
      </w:pPr>
      <w:r w:rsidRPr="008615D3">
        <w:rPr>
          <w:bCs/>
          <w:sz w:val="12"/>
          <w:szCs w:val="14"/>
        </w:rPr>
        <w:t>В соответствии со статьей 51 Градостроительного кодекса Российской Федерации прошу внести изменения в разрешение на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3280"/>
        <w:gridCol w:w="378"/>
        <w:gridCol w:w="378"/>
        <w:gridCol w:w="755"/>
      </w:tblGrid>
      <w:tr w:rsidR="008615D3" w:rsidRPr="008615D3" w:rsidTr="00523357">
        <w:trPr>
          <w:trHeight w:val="20"/>
        </w:trPr>
        <w:tc>
          <w:tcPr>
            <w:tcW w:w="4560" w:type="dxa"/>
            <w:gridSpan w:val="5"/>
            <w:tcBorders>
              <w:top w:val="nil"/>
              <w:left w:val="nil"/>
              <w:right w:val="nil"/>
            </w:tcBorders>
          </w:tcPr>
          <w:p w:rsidR="00084C21" w:rsidRPr="008615D3" w:rsidRDefault="00084C21" w:rsidP="00084C21">
            <w:pPr>
              <w:contextualSpacing/>
              <w:jc w:val="center"/>
              <w:rPr>
                <w:sz w:val="12"/>
                <w:szCs w:val="14"/>
              </w:rPr>
            </w:pPr>
            <w:r w:rsidRPr="008615D3">
              <w:rPr>
                <w:sz w:val="12"/>
                <w:szCs w:val="14"/>
              </w:rPr>
              <w:t>1. Сведения о застройщике</w:t>
            </w: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1.1.</w:t>
            </w:r>
          </w:p>
        </w:tc>
        <w:tc>
          <w:tcPr>
            <w:tcW w:w="2333" w:type="dxa"/>
          </w:tcPr>
          <w:p w:rsidR="00084C21" w:rsidRPr="008615D3" w:rsidRDefault="00084C21" w:rsidP="00084C21">
            <w:pPr>
              <w:rPr>
                <w:sz w:val="12"/>
                <w:szCs w:val="14"/>
              </w:rPr>
            </w:pPr>
            <w:r w:rsidRPr="008615D3">
              <w:rPr>
                <w:sz w:val="12"/>
                <w:szCs w:val="14"/>
              </w:rPr>
              <w:t>Сведения о физическом лице, в случае если застройщиком является физическое лицо:</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1.1.1.</w:t>
            </w:r>
          </w:p>
        </w:tc>
        <w:tc>
          <w:tcPr>
            <w:tcW w:w="2333" w:type="dxa"/>
          </w:tcPr>
          <w:p w:rsidR="00084C21" w:rsidRPr="008615D3" w:rsidRDefault="00084C21" w:rsidP="00084C21">
            <w:pPr>
              <w:rPr>
                <w:sz w:val="12"/>
                <w:szCs w:val="14"/>
              </w:rPr>
            </w:pPr>
            <w:r w:rsidRPr="008615D3">
              <w:rPr>
                <w:sz w:val="12"/>
                <w:szCs w:val="14"/>
              </w:rPr>
              <w:t>Фамилия, имя, отчество (при наличии)</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1.1.2.</w:t>
            </w:r>
          </w:p>
        </w:tc>
        <w:tc>
          <w:tcPr>
            <w:tcW w:w="2333" w:type="dxa"/>
          </w:tcPr>
          <w:p w:rsidR="00084C21" w:rsidRPr="008615D3" w:rsidRDefault="00084C21" w:rsidP="00084C21">
            <w:pPr>
              <w:rPr>
                <w:sz w:val="12"/>
                <w:szCs w:val="14"/>
              </w:rPr>
            </w:pPr>
            <w:r w:rsidRPr="008615D3">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1.1.3.</w:t>
            </w:r>
          </w:p>
        </w:tc>
        <w:tc>
          <w:tcPr>
            <w:tcW w:w="2333" w:type="dxa"/>
          </w:tcPr>
          <w:p w:rsidR="00084C21" w:rsidRPr="008615D3" w:rsidRDefault="00084C21" w:rsidP="00084C21">
            <w:pPr>
              <w:rPr>
                <w:sz w:val="12"/>
                <w:szCs w:val="14"/>
              </w:rPr>
            </w:pPr>
            <w:r w:rsidRPr="008615D3">
              <w:rPr>
                <w:sz w:val="12"/>
                <w:szCs w:val="14"/>
              </w:rPr>
              <w:t>Основной государственный регистрационный номер индивидуального предпринимателя</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1.2.</w:t>
            </w:r>
          </w:p>
        </w:tc>
        <w:tc>
          <w:tcPr>
            <w:tcW w:w="2333" w:type="dxa"/>
          </w:tcPr>
          <w:p w:rsidR="00084C21" w:rsidRPr="008615D3" w:rsidRDefault="00084C21" w:rsidP="00084C21">
            <w:pPr>
              <w:rPr>
                <w:sz w:val="12"/>
                <w:szCs w:val="14"/>
              </w:rPr>
            </w:pPr>
            <w:r w:rsidRPr="008615D3">
              <w:rPr>
                <w:sz w:val="12"/>
                <w:szCs w:val="14"/>
              </w:rPr>
              <w:t>Сведения о юридическом лице:</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1.2.1.</w:t>
            </w:r>
          </w:p>
        </w:tc>
        <w:tc>
          <w:tcPr>
            <w:tcW w:w="2333" w:type="dxa"/>
          </w:tcPr>
          <w:p w:rsidR="00084C21" w:rsidRPr="008615D3" w:rsidRDefault="00084C21" w:rsidP="00084C21">
            <w:pPr>
              <w:rPr>
                <w:sz w:val="12"/>
                <w:szCs w:val="14"/>
              </w:rPr>
            </w:pPr>
            <w:r w:rsidRPr="008615D3">
              <w:rPr>
                <w:sz w:val="12"/>
                <w:szCs w:val="14"/>
              </w:rPr>
              <w:t>Полное наименование</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1.2.2.</w:t>
            </w:r>
          </w:p>
        </w:tc>
        <w:tc>
          <w:tcPr>
            <w:tcW w:w="2333" w:type="dxa"/>
          </w:tcPr>
          <w:p w:rsidR="00084C21" w:rsidRPr="008615D3" w:rsidRDefault="00084C21" w:rsidP="00084C21">
            <w:pPr>
              <w:rPr>
                <w:sz w:val="12"/>
                <w:szCs w:val="14"/>
              </w:rPr>
            </w:pPr>
            <w:r w:rsidRPr="008615D3">
              <w:rPr>
                <w:sz w:val="12"/>
                <w:szCs w:val="14"/>
              </w:rPr>
              <w:t>Основной государственный регистрационный номер</w:t>
            </w:r>
          </w:p>
        </w:tc>
        <w:tc>
          <w:tcPr>
            <w:tcW w:w="0" w:type="auto"/>
            <w:gridSpan w:val="3"/>
          </w:tcPr>
          <w:p w:rsidR="00084C21" w:rsidRPr="008615D3" w:rsidRDefault="00084C21" w:rsidP="00084C21">
            <w:pPr>
              <w:rPr>
                <w:sz w:val="12"/>
                <w:szCs w:val="14"/>
              </w:rPr>
            </w:pPr>
          </w:p>
        </w:tc>
      </w:tr>
      <w:tr w:rsidR="008615D3" w:rsidRPr="008615D3" w:rsidTr="00523357">
        <w:trPr>
          <w:trHeight w:val="20"/>
        </w:trPr>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1.2.3.</w:t>
            </w:r>
          </w:p>
        </w:tc>
        <w:tc>
          <w:tcPr>
            <w:tcW w:w="2333" w:type="dxa"/>
            <w:tcBorders>
              <w:bottom w:val="single" w:sz="4" w:space="0" w:color="auto"/>
            </w:tcBorders>
          </w:tcPr>
          <w:p w:rsidR="00084C21" w:rsidRPr="008615D3" w:rsidRDefault="00084C21" w:rsidP="00084C21">
            <w:pPr>
              <w:rPr>
                <w:sz w:val="12"/>
                <w:szCs w:val="14"/>
              </w:rPr>
            </w:pPr>
            <w:r w:rsidRPr="008615D3">
              <w:rPr>
                <w:sz w:val="12"/>
                <w:szCs w:val="14"/>
              </w:rPr>
              <w:t>Идентификационный номер налогоплательщика – юридического лица</w:t>
            </w:r>
          </w:p>
        </w:tc>
        <w:tc>
          <w:tcPr>
            <w:tcW w:w="0" w:type="auto"/>
            <w:gridSpan w:val="3"/>
            <w:tcBorders>
              <w:bottom w:val="single" w:sz="4" w:space="0" w:color="auto"/>
            </w:tcBorders>
          </w:tcPr>
          <w:p w:rsidR="00084C21" w:rsidRPr="008615D3" w:rsidRDefault="00084C21" w:rsidP="00084C21">
            <w:pPr>
              <w:rPr>
                <w:sz w:val="12"/>
                <w:szCs w:val="14"/>
              </w:rPr>
            </w:pPr>
          </w:p>
        </w:tc>
      </w:tr>
      <w:tr w:rsidR="008615D3" w:rsidRPr="008615D3" w:rsidTr="00523357">
        <w:trPr>
          <w:trHeight w:val="20"/>
        </w:trPr>
        <w:tc>
          <w:tcPr>
            <w:tcW w:w="4560" w:type="dxa"/>
            <w:gridSpan w:val="5"/>
            <w:tcBorders>
              <w:left w:val="nil"/>
              <w:bottom w:val="single" w:sz="4" w:space="0" w:color="auto"/>
              <w:right w:val="nil"/>
            </w:tcBorders>
          </w:tcPr>
          <w:p w:rsidR="00084C21" w:rsidRPr="008615D3" w:rsidRDefault="00084C21" w:rsidP="00084C21">
            <w:pPr>
              <w:rPr>
                <w:b/>
                <w:sz w:val="12"/>
                <w:szCs w:val="14"/>
              </w:rPr>
            </w:pPr>
          </w:p>
          <w:p w:rsidR="00084C21" w:rsidRPr="008615D3" w:rsidRDefault="00084C21" w:rsidP="00084C21">
            <w:pPr>
              <w:jc w:val="center"/>
              <w:rPr>
                <w:sz w:val="12"/>
                <w:szCs w:val="14"/>
              </w:rPr>
            </w:pPr>
            <w:r w:rsidRPr="008615D3">
              <w:rPr>
                <w:sz w:val="12"/>
                <w:szCs w:val="14"/>
              </w:rPr>
              <w:t>2. Сведения о разрешении на строительство</w:t>
            </w:r>
          </w:p>
        </w:tc>
      </w:tr>
      <w:tr w:rsidR="008615D3" w:rsidRPr="008615D3" w:rsidTr="00523357">
        <w:trPr>
          <w:trHeight w:val="20"/>
        </w:trPr>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w:t>
            </w:r>
          </w:p>
        </w:tc>
        <w:tc>
          <w:tcPr>
            <w:tcW w:w="2333" w:type="dxa"/>
            <w:tcBorders>
              <w:bottom w:val="single" w:sz="4" w:space="0" w:color="auto"/>
            </w:tcBorders>
          </w:tcPr>
          <w:p w:rsidR="00084C21" w:rsidRPr="008615D3" w:rsidRDefault="00084C21" w:rsidP="00084C21">
            <w:pPr>
              <w:jc w:val="center"/>
              <w:rPr>
                <w:sz w:val="12"/>
                <w:szCs w:val="14"/>
              </w:rPr>
            </w:pPr>
            <w:r w:rsidRPr="008615D3">
              <w:rPr>
                <w:sz w:val="12"/>
                <w:szCs w:val="14"/>
              </w:rPr>
              <w:t>Орган, выдавший разрешение на строительство</w:t>
            </w:r>
          </w:p>
        </w:tc>
        <w:tc>
          <w:tcPr>
            <w:tcW w:w="0" w:type="auto"/>
            <w:gridSpan w:val="2"/>
            <w:tcBorders>
              <w:bottom w:val="single" w:sz="4" w:space="0" w:color="auto"/>
            </w:tcBorders>
          </w:tcPr>
          <w:p w:rsidR="00084C21" w:rsidRPr="008615D3" w:rsidRDefault="00084C21" w:rsidP="00084C21">
            <w:pPr>
              <w:jc w:val="center"/>
              <w:rPr>
                <w:sz w:val="12"/>
                <w:szCs w:val="14"/>
              </w:rPr>
            </w:pPr>
            <w:r w:rsidRPr="008615D3">
              <w:rPr>
                <w:sz w:val="12"/>
                <w:szCs w:val="14"/>
              </w:rPr>
              <w:t>Номер документа</w:t>
            </w:r>
          </w:p>
        </w:tc>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Дата документа</w:t>
            </w:r>
          </w:p>
        </w:tc>
      </w:tr>
      <w:tr w:rsidR="008615D3" w:rsidRPr="008615D3" w:rsidTr="00523357">
        <w:trPr>
          <w:trHeight w:val="20"/>
        </w:trPr>
        <w:tc>
          <w:tcPr>
            <w:tcW w:w="0" w:type="auto"/>
            <w:tcBorders>
              <w:bottom w:val="single" w:sz="4" w:space="0" w:color="auto"/>
            </w:tcBorders>
          </w:tcPr>
          <w:p w:rsidR="00084C21" w:rsidRPr="008615D3" w:rsidRDefault="00084C21" w:rsidP="00084C21">
            <w:pPr>
              <w:jc w:val="center"/>
              <w:rPr>
                <w:sz w:val="12"/>
                <w:szCs w:val="14"/>
              </w:rPr>
            </w:pPr>
          </w:p>
        </w:tc>
        <w:tc>
          <w:tcPr>
            <w:tcW w:w="2333" w:type="dxa"/>
            <w:tcBorders>
              <w:bottom w:val="single" w:sz="4" w:space="0" w:color="auto"/>
            </w:tcBorders>
          </w:tcPr>
          <w:p w:rsidR="00084C21" w:rsidRPr="008615D3" w:rsidRDefault="00084C21" w:rsidP="00084C21">
            <w:pPr>
              <w:rPr>
                <w:sz w:val="12"/>
                <w:szCs w:val="14"/>
              </w:rPr>
            </w:pPr>
          </w:p>
        </w:tc>
        <w:tc>
          <w:tcPr>
            <w:tcW w:w="0" w:type="auto"/>
            <w:gridSpan w:val="2"/>
            <w:tcBorders>
              <w:bottom w:val="single" w:sz="4" w:space="0" w:color="auto"/>
            </w:tcBorders>
          </w:tcPr>
          <w:p w:rsidR="00084C21" w:rsidRPr="008615D3" w:rsidRDefault="00084C21" w:rsidP="00084C21">
            <w:pPr>
              <w:rPr>
                <w:sz w:val="12"/>
                <w:szCs w:val="14"/>
              </w:rPr>
            </w:pPr>
          </w:p>
        </w:tc>
        <w:tc>
          <w:tcPr>
            <w:tcW w:w="0" w:type="auto"/>
            <w:tcBorders>
              <w:bottom w:val="single" w:sz="4" w:space="0" w:color="auto"/>
            </w:tcBorders>
          </w:tcPr>
          <w:p w:rsidR="00084C21" w:rsidRPr="008615D3" w:rsidRDefault="00084C21" w:rsidP="00084C21">
            <w:pPr>
              <w:rPr>
                <w:sz w:val="12"/>
                <w:szCs w:val="14"/>
              </w:rPr>
            </w:pPr>
          </w:p>
        </w:tc>
      </w:tr>
      <w:tr w:rsidR="008615D3" w:rsidRPr="008615D3" w:rsidTr="00523357">
        <w:trPr>
          <w:trHeight w:val="20"/>
        </w:trPr>
        <w:tc>
          <w:tcPr>
            <w:tcW w:w="4560" w:type="dxa"/>
            <w:gridSpan w:val="5"/>
            <w:tcBorders>
              <w:left w:val="nil"/>
              <w:bottom w:val="single" w:sz="4" w:space="0" w:color="auto"/>
              <w:right w:val="nil"/>
            </w:tcBorders>
          </w:tcPr>
          <w:p w:rsidR="00084C21" w:rsidRPr="008615D3" w:rsidRDefault="00084C21" w:rsidP="00084C21">
            <w:pPr>
              <w:rPr>
                <w:sz w:val="12"/>
                <w:szCs w:val="14"/>
              </w:rPr>
            </w:pPr>
          </w:p>
          <w:p w:rsidR="00084C21" w:rsidRPr="008615D3" w:rsidRDefault="00084C21" w:rsidP="00084C21">
            <w:pPr>
              <w:jc w:val="center"/>
              <w:rPr>
                <w:b/>
                <w:sz w:val="12"/>
                <w:szCs w:val="14"/>
              </w:rPr>
            </w:pPr>
            <w:r w:rsidRPr="008615D3">
              <w:rPr>
                <w:sz w:val="12"/>
                <w:szCs w:val="14"/>
              </w:rPr>
              <w:t>3. Основания внесения изменений в разрешение на строительство*</w:t>
            </w: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3.1.</w:t>
            </w:r>
          </w:p>
        </w:tc>
        <w:tc>
          <w:tcPr>
            <w:tcW w:w="0" w:type="auto"/>
            <w:gridSpan w:val="2"/>
          </w:tcPr>
          <w:p w:rsidR="00084C21" w:rsidRPr="008615D3" w:rsidRDefault="00084C21" w:rsidP="00084C21">
            <w:pPr>
              <w:rPr>
                <w:sz w:val="12"/>
                <w:szCs w:val="14"/>
              </w:rPr>
            </w:pPr>
            <w:r w:rsidRPr="008615D3">
              <w:rPr>
                <w:sz w:val="12"/>
                <w:szCs w:val="14"/>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3.1.1.</w:t>
            </w:r>
          </w:p>
        </w:tc>
        <w:tc>
          <w:tcPr>
            <w:tcW w:w="0" w:type="auto"/>
            <w:gridSpan w:val="2"/>
          </w:tcPr>
          <w:p w:rsidR="00084C21" w:rsidRPr="008615D3" w:rsidRDefault="00084C21" w:rsidP="00084C21">
            <w:pPr>
              <w:rPr>
                <w:sz w:val="12"/>
                <w:szCs w:val="14"/>
              </w:rPr>
            </w:pPr>
            <w:r w:rsidRPr="008615D3">
              <w:rPr>
                <w:sz w:val="12"/>
                <w:szCs w:val="14"/>
              </w:rPr>
              <w:t>Реквизиты решения об образовании земельных участков путем объединения земельных участков</w:t>
            </w:r>
          </w:p>
          <w:p w:rsidR="00084C21" w:rsidRPr="008615D3" w:rsidRDefault="00084C21" w:rsidP="00084C21">
            <w:pPr>
              <w:rPr>
                <w:i/>
                <w:sz w:val="12"/>
                <w:szCs w:val="14"/>
              </w:rPr>
            </w:pPr>
            <w:r w:rsidRPr="008615D3">
              <w:rPr>
                <w:sz w:val="12"/>
                <w:szCs w:val="14"/>
              </w:rPr>
              <w:t>(</w:t>
            </w:r>
            <w:r w:rsidRPr="008615D3">
              <w:rPr>
                <w:i/>
                <w:sz w:val="12"/>
                <w:szCs w:val="14"/>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3.2.</w:t>
            </w:r>
          </w:p>
        </w:tc>
        <w:tc>
          <w:tcPr>
            <w:tcW w:w="0" w:type="auto"/>
            <w:gridSpan w:val="2"/>
          </w:tcPr>
          <w:p w:rsidR="00084C21" w:rsidRPr="008615D3" w:rsidRDefault="00084C21" w:rsidP="00084C21">
            <w:pPr>
              <w:rPr>
                <w:sz w:val="12"/>
                <w:szCs w:val="14"/>
              </w:rPr>
            </w:pPr>
            <w:r w:rsidRPr="008615D3">
              <w:rPr>
                <w:sz w:val="12"/>
                <w:szCs w:val="14"/>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3.2.1.</w:t>
            </w:r>
          </w:p>
        </w:tc>
        <w:tc>
          <w:tcPr>
            <w:tcW w:w="0" w:type="auto"/>
            <w:gridSpan w:val="2"/>
          </w:tcPr>
          <w:p w:rsidR="00084C21" w:rsidRPr="008615D3" w:rsidRDefault="00084C21" w:rsidP="00084C21">
            <w:pPr>
              <w:rPr>
                <w:sz w:val="12"/>
                <w:szCs w:val="14"/>
              </w:rPr>
            </w:pPr>
            <w:r w:rsidRPr="008615D3">
              <w:rPr>
                <w:sz w:val="12"/>
                <w:szCs w:val="14"/>
              </w:rPr>
              <w:t>Реквизиты градостроительного плана земельного участка</w:t>
            </w:r>
          </w:p>
          <w:p w:rsidR="00084C21" w:rsidRPr="008615D3" w:rsidRDefault="00084C21" w:rsidP="00084C21">
            <w:pPr>
              <w:rPr>
                <w:sz w:val="12"/>
                <w:szCs w:val="14"/>
              </w:rPr>
            </w:pPr>
            <w:r w:rsidRPr="008615D3">
              <w:rPr>
                <w:sz w:val="12"/>
                <w:szCs w:val="14"/>
              </w:rPr>
              <w:t>(</w:t>
            </w:r>
            <w:r w:rsidRPr="008615D3">
              <w:rPr>
                <w:i/>
                <w:sz w:val="12"/>
                <w:szCs w:val="14"/>
              </w:rPr>
              <w:t>указывается номер и дата выдачи, орган, выдавший градостроительный план земельного участка)</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3.2.2.</w:t>
            </w:r>
          </w:p>
        </w:tc>
        <w:tc>
          <w:tcPr>
            <w:tcW w:w="0" w:type="auto"/>
            <w:gridSpan w:val="2"/>
          </w:tcPr>
          <w:p w:rsidR="00084C21" w:rsidRPr="008615D3" w:rsidRDefault="00084C21" w:rsidP="00084C21">
            <w:pPr>
              <w:rPr>
                <w:sz w:val="12"/>
                <w:szCs w:val="14"/>
              </w:rPr>
            </w:pPr>
            <w:r w:rsidRPr="008615D3">
              <w:rPr>
                <w:sz w:val="12"/>
                <w:szCs w:val="14"/>
              </w:rPr>
              <w:t>Реквизиты решения об образовании земельных участков путем раздела, перераспределения земельных участков или выдела из земельных участков</w:t>
            </w:r>
          </w:p>
          <w:p w:rsidR="00084C21" w:rsidRPr="008615D3" w:rsidRDefault="00084C21" w:rsidP="00084C21">
            <w:pPr>
              <w:rPr>
                <w:sz w:val="12"/>
                <w:szCs w:val="14"/>
              </w:rPr>
            </w:pPr>
            <w:r w:rsidRPr="008615D3">
              <w:rPr>
                <w:sz w:val="12"/>
                <w:szCs w:val="14"/>
              </w:rPr>
              <w:t>(</w:t>
            </w:r>
            <w:r w:rsidRPr="008615D3">
              <w:rPr>
                <w:i/>
                <w:sz w:val="12"/>
                <w:szCs w:val="14"/>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3.3.</w:t>
            </w:r>
          </w:p>
        </w:tc>
        <w:tc>
          <w:tcPr>
            <w:tcW w:w="0" w:type="auto"/>
            <w:gridSpan w:val="2"/>
          </w:tcPr>
          <w:p w:rsidR="00084C21" w:rsidRPr="008615D3" w:rsidRDefault="00084C21" w:rsidP="00084C21">
            <w:pPr>
              <w:rPr>
                <w:sz w:val="12"/>
                <w:szCs w:val="14"/>
              </w:rPr>
            </w:pPr>
            <w:r w:rsidRPr="008615D3">
              <w:rPr>
                <w:sz w:val="12"/>
                <w:szCs w:val="14"/>
              </w:rPr>
              <w:t xml:space="preserve">В связи с переоформлением лицензии на пользование недрами новым пользователем недр на земельном участке, </w:t>
            </w:r>
            <w:r w:rsidRPr="008615D3">
              <w:rPr>
                <w:sz w:val="12"/>
                <w:szCs w:val="14"/>
              </w:rPr>
              <w:lastRenderedPageBreak/>
              <w:t>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lastRenderedPageBreak/>
              <w:t>3.3.1.</w:t>
            </w:r>
          </w:p>
        </w:tc>
        <w:tc>
          <w:tcPr>
            <w:tcW w:w="0" w:type="auto"/>
            <w:gridSpan w:val="2"/>
          </w:tcPr>
          <w:p w:rsidR="00084C21" w:rsidRPr="008615D3" w:rsidRDefault="00084C21" w:rsidP="00084C21">
            <w:pPr>
              <w:rPr>
                <w:sz w:val="12"/>
                <w:szCs w:val="14"/>
              </w:rPr>
            </w:pPr>
            <w:r w:rsidRPr="008615D3">
              <w:rPr>
                <w:sz w:val="12"/>
                <w:szCs w:val="14"/>
              </w:rPr>
              <w:t xml:space="preserve">Реквизиты решения о предоставления права пользования недрами </w:t>
            </w:r>
          </w:p>
          <w:p w:rsidR="00084C21" w:rsidRPr="008615D3" w:rsidRDefault="00084C21" w:rsidP="00084C21">
            <w:pPr>
              <w:rPr>
                <w:sz w:val="12"/>
                <w:szCs w:val="14"/>
              </w:rPr>
            </w:pPr>
            <w:r w:rsidRPr="008615D3">
              <w:rPr>
                <w:sz w:val="12"/>
                <w:szCs w:val="14"/>
              </w:rPr>
              <w:t>(</w:t>
            </w:r>
            <w:r w:rsidRPr="008615D3">
              <w:rPr>
                <w:i/>
                <w:sz w:val="12"/>
                <w:szCs w:val="14"/>
              </w:rPr>
              <w:t>указывается дата и номер решения, орган, принявший решение)</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3.3.2.</w:t>
            </w:r>
          </w:p>
        </w:tc>
        <w:tc>
          <w:tcPr>
            <w:tcW w:w="0" w:type="auto"/>
            <w:gridSpan w:val="2"/>
          </w:tcPr>
          <w:p w:rsidR="00084C21" w:rsidRPr="008615D3" w:rsidRDefault="00084C21" w:rsidP="00084C21">
            <w:pPr>
              <w:rPr>
                <w:sz w:val="12"/>
                <w:szCs w:val="14"/>
              </w:rPr>
            </w:pPr>
            <w:r w:rsidRPr="008615D3">
              <w:rPr>
                <w:sz w:val="12"/>
                <w:szCs w:val="14"/>
              </w:rPr>
              <w:t>Реквизиты решения о переоформлении лицензии на право пользования недрами</w:t>
            </w:r>
          </w:p>
          <w:p w:rsidR="00084C21" w:rsidRPr="008615D3" w:rsidRDefault="00084C21" w:rsidP="00084C21">
            <w:pPr>
              <w:rPr>
                <w:sz w:val="12"/>
                <w:szCs w:val="14"/>
              </w:rPr>
            </w:pPr>
            <w:r w:rsidRPr="008615D3">
              <w:rPr>
                <w:sz w:val="12"/>
                <w:szCs w:val="14"/>
              </w:rPr>
              <w:t>(</w:t>
            </w:r>
            <w:r w:rsidRPr="008615D3">
              <w:rPr>
                <w:i/>
                <w:sz w:val="12"/>
                <w:szCs w:val="14"/>
              </w:rPr>
              <w:t>указывается дата и номер решения, орган, принявший решение)</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3.4.</w:t>
            </w:r>
          </w:p>
        </w:tc>
        <w:tc>
          <w:tcPr>
            <w:tcW w:w="0" w:type="auto"/>
            <w:gridSpan w:val="2"/>
          </w:tcPr>
          <w:p w:rsidR="00084C21" w:rsidRPr="008615D3" w:rsidRDefault="00084C21" w:rsidP="00084C21">
            <w:pPr>
              <w:rPr>
                <w:sz w:val="12"/>
                <w:szCs w:val="14"/>
              </w:rPr>
            </w:pPr>
            <w:r w:rsidRPr="008615D3">
              <w:rPr>
                <w:sz w:val="12"/>
                <w:szCs w:val="14"/>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0" w:type="auto"/>
            <w:gridSpan w:val="2"/>
          </w:tcPr>
          <w:p w:rsidR="00084C21" w:rsidRPr="008615D3" w:rsidRDefault="00084C21" w:rsidP="00084C21">
            <w:pPr>
              <w:rPr>
                <w:sz w:val="12"/>
                <w:szCs w:val="14"/>
              </w:rPr>
            </w:pPr>
          </w:p>
        </w:tc>
      </w:tr>
      <w:tr w:rsidR="008615D3" w:rsidRPr="008615D3" w:rsidTr="00523357">
        <w:trPr>
          <w:trHeight w:val="20"/>
        </w:trPr>
        <w:tc>
          <w:tcPr>
            <w:tcW w:w="675" w:type="dxa"/>
          </w:tcPr>
          <w:p w:rsidR="00084C21" w:rsidRPr="008615D3" w:rsidRDefault="00084C21" w:rsidP="00084C21">
            <w:pPr>
              <w:jc w:val="center"/>
              <w:rPr>
                <w:sz w:val="12"/>
                <w:szCs w:val="14"/>
              </w:rPr>
            </w:pPr>
            <w:r w:rsidRPr="008615D3">
              <w:rPr>
                <w:sz w:val="12"/>
                <w:szCs w:val="14"/>
              </w:rPr>
              <w:t>3.4.1.</w:t>
            </w:r>
          </w:p>
        </w:tc>
        <w:tc>
          <w:tcPr>
            <w:tcW w:w="0" w:type="auto"/>
            <w:gridSpan w:val="2"/>
          </w:tcPr>
          <w:p w:rsidR="00084C21" w:rsidRPr="008615D3" w:rsidRDefault="00084C21" w:rsidP="00084C21">
            <w:pPr>
              <w:rPr>
                <w:sz w:val="12"/>
                <w:szCs w:val="14"/>
              </w:rPr>
            </w:pPr>
            <w:r w:rsidRPr="008615D3">
              <w:rPr>
                <w:sz w:val="12"/>
                <w:szCs w:val="14"/>
              </w:rPr>
              <w:t>Реквизиты правоустанавливающих документов на земельный участок</w:t>
            </w:r>
          </w:p>
          <w:p w:rsidR="00084C21" w:rsidRPr="008615D3" w:rsidRDefault="00084C21" w:rsidP="00084C21">
            <w:pPr>
              <w:rPr>
                <w:sz w:val="12"/>
                <w:szCs w:val="14"/>
              </w:rPr>
            </w:pPr>
            <w:r w:rsidRPr="008615D3">
              <w:rPr>
                <w:i/>
                <w:sz w:val="12"/>
                <w:szCs w:val="14"/>
              </w:rPr>
              <w:t>(указывается номер и дата выдачи, кадастровый номер земельного участка)</w:t>
            </w:r>
          </w:p>
        </w:tc>
        <w:tc>
          <w:tcPr>
            <w:tcW w:w="0" w:type="auto"/>
            <w:gridSpan w:val="2"/>
          </w:tcPr>
          <w:p w:rsidR="00084C21" w:rsidRPr="008615D3" w:rsidRDefault="00084C21" w:rsidP="00084C21">
            <w:pPr>
              <w:rPr>
                <w:sz w:val="12"/>
                <w:szCs w:val="14"/>
              </w:rPr>
            </w:pPr>
          </w:p>
        </w:tc>
      </w:tr>
    </w:tbl>
    <w:p w:rsidR="00084C21" w:rsidRPr="008615D3" w:rsidRDefault="00084C21" w:rsidP="00084C21">
      <w:pPr>
        <w:rPr>
          <w:sz w:val="12"/>
          <w:szCs w:val="14"/>
        </w:rPr>
      </w:pPr>
      <w:r w:rsidRPr="008615D3">
        <w:rPr>
          <w:sz w:val="12"/>
          <w:szCs w:val="14"/>
        </w:rPr>
        <w:t>Приложение:__________________________________________________________</w:t>
      </w:r>
    </w:p>
    <w:p w:rsidR="00084C21" w:rsidRPr="008615D3" w:rsidRDefault="00084C21" w:rsidP="00084C21">
      <w:pPr>
        <w:rPr>
          <w:sz w:val="12"/>
          <w:szCs w:val="14"/>
        </w:rPr>
      </w:pPr>
      <w:r w:rsidRPr="008615D3">
        <w:rPr>
          <w:sz w:val="12"/>
          <w:szCs w:val="14"/>
        </w:rPr>
        <w:t>Номер телефона и адрес электронной почты для связи:______________________</w:t>
      </w:r>
    </w:p>
    <w:p w:rsidR="00084C21" w:rsidRPr="008615D3" w:rsidRDefault="00084C21" w:rsidP="00084C21">
      <w:pPr>
        <w:rPr>
          <w:sz w:val="12"/>
          <w:szCs w:val="14"/>
        </w:rPr>
      </w:pPr>
      <w:r w:rsidRPr="008615D3">
        <w:rPr>
          <w:sz w:val="12"/>
          <w:szCs w:val="14"/>
        </w:rPr>
        <w:t>Результат предоставления услуги прошу:</w:t>
      </w:r>
    </w:p>
    <w:p w:rsidR="00084C21" w:rsidRPr="008615D3" w:rsidRDefault="00084C21" w:rsidP="00084C21">
      <w:pP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38"/>
        <w:gridCol w:w="1195"/>
        <w:gridCol w:w="159"/>
        <w:gridCol w:w="1337"/>
        <w:gridCol w:w="639"/>
      </w:tblGrid>
      <w:tr w:rsidR="008615D3" w:rsidRPr="008615D3" w:rsidTr="00084C21">
        <w:tc>
          <w:tcPr>
            <w:tcW w:w="4399" w:type="pct"/>
            <w:gridSpan w:val="5"/>
            <w:shd w:val="clear" w:color="auto" w:fill="auto"/>
          </w:tcPr>
          <w:p w:rsidR="00084C21" w:rsidRPr="008615D3" w:rsidRDefault="00084C21" w:rsidP="00084C21">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1"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99" w:type="pct"/>
            <w:gridSpan w:val="5"/>
            <w:shd w:val="clear" w:color="auto" w:fill="auto"/>
          </w:tcPr>
          <w:p w:rsidR="00084C21" w:rsidRPr="008615D3" w:rsidRDefault="00084C21" w:rsidP="00084C21">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w:t>
            </w:r>
          </w:p>
        </w:tc>
        <w:tc>
          <w:tcPr>
            <w:tcW w:w="601"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99" w:type="pct"/>
            <w:gridSpan w:val="5"/>
            <w:shd w:val="clear" w:color="auto" w:fill="auto"/>
          </w:tcPr>
          <w:p w:rsidR="00084C21" w:rsidRPr="008615D3" w:rsidRDefault="00084C21" w:rsidP="00084C21">
            <w:pPr>
              <w:autoSpaceDE w:val="0"/>
              <w:autoSpaceDN w:val="0"/>
              <w:rPr>
                <w:sz w:val="12"/>
                <w:szCs w:val="14"/>
              </w:rPr>
            </w:pPr>
            <w:r w:rsidRPr="008615D3">
              <w:rPr>
                <w:sz w:val="12"/>
                <w:szCs w:val="14"/>
              </w:rPr>
              <w:t xml:space="preserve">направить </w:t>
            </w:r>
            <w:r w:rsidRPr="008615D3">
              <w:rPr>
                <w:bCs/>
                <w:sz w:val="12"/>
                <w:szCs w:val="14"/>
              </w:rPr>
              <w:t>на бумажном носителе</w:t>
            </w:r>
            <w:r w:rsidRPr="008615D3">
              <w:rPr>
                <w:sz w:val="12"/>
                <w:szCs w:val="14"/>
              </w:rPr>
              <w:t xml:space="preserve"> на почтовый </w:t>
            </w:r>
            <w:r w:rsidRPr="008615D3">
              <w:rPr>
                <w:sz w:val="12"/>
                <w:szCs w:val="14"/>
              </w:rPr>
              <w:br/>
              <w:t>адрес: ___________________________________</w:t>
            </w:r>
          </w:p>
        </w:tc>
        <w:tc>
          <w:tcPr>
            <w:tcW w:w="601"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99" w:type="pct"/>
            <w:gridSpan w:val="5"/>
            <w:shd w:val="clear" w:color="auto" w:fill="auto"/>
          </w:tcPr>
          <w:p w:rsidR="00084C21" w:rsidRPr="008615D3" w:rsidRDefault="00084C21" w:rsidP="00084C21">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601" w:type="pct"/>
            <w:shd w:val="clear" w:color="auto" w:fill="auto"/>
          </w:tcPr>
          <w:p w:rsidR="00084C21" w:rsidRPr="008615D3" w:rsidRDefault="00084C21" w:rsidP="00084C21">
            <w:pPr>
              <w:autoSpaceDE w:val="0"/>
              <w:autoSpaceDN w:val="0"/>
              <w:rPr>
                <w:sz w:val="12"/>
                <w:szCs w:val="14"/>
              </w:rPr>
            </w:pPr>
          </w:p>
        </w:tc>
      </w:tr>
      <w:tr w:rsidR="008615D3" w:rsidRPr="008615D3" w:rsidTr="00084C21">
        <w:trPr>
          <w:trHeight w:val="405"/>
        </w:trPr>
        <w:tc>
          <w:tcPr>
            <w:tcW w:w="5000" w:type="pct"/>
            <w:gridSpan w:val="6"/>
            <w:shd w:val="clear" w:color="auto" w:fill="auto"/>
          </w:tcPr>
          <w:p w:rsidR="00084C21" w:rsidRPr="008615D3" w:rsidRDefault="00084C21" w:rsidP="00084C21">
            <w:pPr>
              <w:autoSpaceDE w:val="0"/>
              <w:autoSpaceDN w:val="0"/>
              <w:jc w:val="center"/>
              <w:rPr>
                <w:i/>
                <w:sz w:val="12"/>
                <w:szCs w:val="14"/>
              </w:rPr>
            </w:pPr>
            <w:r w:rsidRPr="008615D3">
              <w:rPr>
                <w:i/>
                <w:sz w:val="12"/>
                <w:szCs w:val="14"/>
              </w:rPr>
              <w:t>Указывается один из перечисленных способов</w:t>
            </w:r>
          </w:p>
        </w:tc>
      </w:tr>
      <w:tr w:rsidR="008615D3" w:rsidRPr="008615D3" w:rsidTr="005233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30"/>
        </w:trPr>
        <w:tc>
          <w:tcPr>
            <w:tcW w:w="1646" w:type="pct"/>
            <w:tcBorders>
              <w:top w:val="nil"/>
              <w:left w:val="nil"/>
              <w:right w:val="nil"/>
            </w:tcBorders>
            <w:vAlign w:val="bottom"/>
          </w:tcPr>
          <w:p w:rsidR="00084C21" w:rsidRPr="008615D3" w:rsidRDefault="00084C21" w:rsidP="00084C21">
            <w:pPr>
              <w:rPr>
                <w:sz w:val="12"/>
                <w:szCs w:val="14"/>
              </w:rPr>
            </w:pPr>
          </w:p>
        </w:tc>
        <w:tc>
          <w:tcPr>
            <w:tcW w:w="224" w:type="pct"/>
            <w:tcBorders>
              <w:top w:val="nil"/>
              <w:left w:val="nil"/>
              <w:bottom w:val="nil"/>
              <w:right w:val="nil"/>
            </w:tcBorders>
            <w:vAlign w:val="bottom"/>
          </w:tcPr>
          <w:p w:rsidR="00084C21" w:rsidRPr="008615D3" w:rsidRDefault="00084C21" w:rsidP="00084C21">
            <w:pPr>
              <w:rPr>
                <w:sz w:val="12"/>
                <w:szCs w:val="14"/>
              </w:rPr>
            </w:pPr>
          </w:p>
        </w:tc>
        <w:tc>
          <w:tcPr>
            <w:tcW w:w="1123"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9" w:type="pct"/>
            <w:tcBorders>
              <w:top w:val="nil"/>
              <w:left w:val="nil"/>
              <w:bottom w:val="nil"/>
              <w:right w:val="nil"/>
            </w:tcBorders>
            <w:vAlign w:val="bottom"/>
          </w:tcPr>
          <w:p w:rsidR="00084C21" w:rsidRPr="008615D3" w:rsidRDefault="00084C21" w:rsidP="00084C21">
            <w:pPr>
              <w:rPr>
                <w:sz w:val="12"/>
                <w:szCs w:val="14"/>
              </w:rPr>
            </w:pPr>
          </w:p>
        </w:tc>
        <w:tc>
          <w:tcPr>
            <w:tcW w:w="1857" w:type="pct"/>
            <w:gridSpan w:val="2"/>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8615D3" w:rsidRPr="008615D3" w:rsidTr="00084C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09"/>
        </w:trPr>
        <w:tc>
          <w:tcPr>
            <w:tcW w:w="1646" w:type="pct"/>
            <w:tcBorders>
              <w:left w:val="nil"/>
              <w:bottom w:val="nil"/>
              <w:right w:val="nil"/>
            </w:tcBorders>
          </w:tcPr>
          <w:p w:rsidR="00084C21" w:rsidRPr="008615D3" w:rsidRDefault="00084C21" w:rsidP="00084C21">
            <w:pPr>
              <w:jc w:val="center"/>
              <w:rPr>
                <w:sz w:val="12"/>
                <w:szCs w:val="14"/>
              </w:rPr>
            </w:pPr>
          </w:p>
        </w:tc>
        <w:tc>
          <w:tcPr>
            <w:tcW w:w="224" w:type="pct"/>
            <w:tcBorders>
              <w:top w:val="nil"/>
              <w:left w:val="nil"/>
              <w:bottom w:val="nil"/>
              <w:right w:val="nil"/>
            </w:tcBorders>
          </w:tcPr>
          <w:p w:rsidR="00084C21" w:rsidRPr="008615D3" w:rsidRDefault="00084C21" w:rsidP="00084C21">
            <w:pPr>
              <w:rPr>
                <w:sz w:val="12"/>
                <w:szCs w:val="14"/>
              </w:rPr>
            </w:pPr>
          </w:p>
        </w:tc>
        <w:tc>
          <w:tcPr>
            <w:tcW w:w="1123"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49" w:type="pct"/>
            <w:tcBorders>
              <w:top w:val="nil"/>
              <w:left w:val="nil"/>
              <w:bottom w:val="nil"/>
              <w:right w:val="nil"/>
            </w:tcBorders>
          </w:tcPr>
          <w:p w:rsidR="00084C21" w:rsidRPr="008615D3" w:rsidRDefault="00084C21" w:rsidP="00084C21">
            <w:pPr>
              <w:rPr>
                <w:sz w:val="12"/>
                <w:szCs w:val="14"/>
              </w:rPr>
            </w:pPr>
          </w:p>
        </w:tc>
        <w:tc>
          <w:tcPr>
            <w:tcW w:w="1857" w:type="pct"/>
            <w:gridSpan w:val="2"/>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r w:rsidRPr="008615D3">
        <w:rPr>
          <w:sz w:val="12"/>
          <w:szCs w:val="14"/>
        </w:rPr>
        <w:t>*Заполняются те пункты уведомления, на основании которых требуется внести изменения в разрешение на строительство.</w:t>
      </w:r>
    </w:p>
    <w:p w:rsidR="00084C21" w:rsidRPr="008615D3" w:rsidRDefault="00084C21" w:rsidP="00084C21">
      <w:pPr>
        <w:jc w:val="right"/>
        <w:rPr>
          <w:sz w:val="12"/>
          <w:szCs w:val="14"/>
        </w:rPr>
      </w:pPr>
    </w:p>
    <w:p w:rsidR="00084C21" w:rsidRPr="008615D3" w:rsidRDefault="00084C21" w:rsidP="00084C21">
      <w:pPr>
        <w:jc w:val="right"/>
        <w:rPr>
          <w:sz w:val="12"/>
          <w:szCs w:val="14"/>
        </w:rPr>
      </w:pPr>
      <w:r w:rsidRPr="008615D3">
        <w:rPr>
          <w:sz w:val="12"/>
          <w:szCs w:val="14"/>
        </w:rPr>
        <w:t>Приложение № 5 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widowControl w:val="0"/>
        <w:contextualSpacing/>
        <w:rPr>
          <w:sz w:val="12"/>
          <w:szCs w:val="14"/>
        </w:rPr>
      </w:pPr>
      <w:r w:rsidRPr="008615D3">
        <w:rPr>
          <w:sz w:val="12"/>
          <w:szCs w:val="14"/>
        </w:rPr>
        <w:t xml:space="preserve">                                     В Администрацию                </w:t>
      </w:r>
    </w:p>
    <w:p w:rsidR="00084C21" w:rsidRPr="008615D3" w:rsidRDefault="00084C21" w:rsidP="00084C21">
      <w:pPr>
        <w:widowControl w:val="0"/>
        <w:contextualSpacing/>
        <w:rPr>
          <w:sz w:val="12"/>
          <w:szCs w:val="14"/>
        </w:rPr>
      </w:pPr>
      <w:r w:rsidRPr="008615D3">
        <w:rPr>
          <w:sz w:val="12"/>
          <w:szCs w:val="14"/>
        </w:rPr>
        <w:t xml:space="preserve">                                       ________________________________________________ </w:t>
      </w:r>
    </w:p>
    <w:p w:rsidR="00084C21" w:rsidRPr="008615D3" w:rsidRDefault="00084C21" w:rsidP="00084C21">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084C21" w:rsidRPr="008615D3" w:rsidRDefault="00084C21" w:rsidP="00084C21">
      <w:pPr>
        <w:contextualSpacing/>
        <w:jc w:val="right"/>
        <w:rPr>
          <w:sz w:val="12"/>
          <w:szCs w:val="14"/>
        </w:rPr>
      </w:pPr>
      <w:r w:rsidRPr="008615D3">
        <w:rPr>
          <w:sz w:val="12"/>
          <w:szCs w:val="14"/>
        </w:rPr>
        <w:t>от_______________________________________________</w:t>
      </w:r>
    </w:p>
    <w:p w:rsidR="00084C21" w:rsidRPr="008615D3" w:rsidRDefault="00084C21" w:rsidP="00084C21">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084C21" w:rsidRPr="008615D3" w:rsidRDefault="00084C21" w:rsidP="00084C21">
      <w:pPr>
        <w:autoSpaceDE w:val="0"/>
        <w:autoSpaceDN w:val="0"/>
        <w:jc w:val="center"/>
        <w:rPr>
          <w:b/>
          <w:bCs/>
          <w:sz w:val="12"/>
          <w:szCs w:val="14"/>
        </w:rPr>
      </w:pPr>
    </w:p>
    <w:p w:rsidR="00084C21" w:rsidRPr="008615D3" w:rsidRDefault="00084C21" w:rsidP="00084C21">
      <w:pPr>
        <w:autoSpaceDE w:val="0"/>
        <w:autoSpaceDN w:val="0"/>
        <w:jc w:val="center"/>
        <w:rPr>
          <w:b/>
          <w:bCs/>
          <w:sz w:val="12"/>
          <w:szCs w:val="14"/>
        </w:rPr>
      </w:pPr>
      <w:proofErr w:type="gramStart"/>
      <w:r w:rsidRPr="008615D3">
        <w:rPr>
          <w:b/>
          <w:bCs/>
          <w:sz w:val="12"/>
          <w:szCs w:val="14"/>
        </w:rPr>
        <w:t>З</w:t>
      </w:r>
      <w:proofErr w:type="gramEnd"/>
      <w:r w:rsidRPr="008615D3">
        <w:rPr>
          <w:b/>
          <w:bCs/>
          <w:sz w:val="12"/>
          <w:szCs w:val="14"/>
        </w:rPr>
        <w:t xml:space="preserve"> А Я В Л Е Н И Е</w:t>
      </w:r>
    </w:p>
    <w:p w:rsidR="00084C21" w:rsidRPr="008615D3" w:rsidRDefault="00084C21" w:rsidP="00084C21">
      <w:pPr>
        <w:autoSpaceDE w:val="0"/>
        <w:autoSpaceDN w:val="0"/>
        <w:jc w:val="center"/>
        <w:rPr>
          <w:b/>
          <w:bCs/>
          <w:sz w:val="12"/>
          <w:szCs w:val="14"/>
        </w:rPr>
      </w:pPr>
      <w:r w:rsidRPr="008615D3">
        <w:rPr>
          <w:b/>
          <w:bCs/>
          <w:sz w:val="12"/>
          <w:szCs w:val="14"/>
        </w:rPr>
        <w:t xml:space="preserve"> о выдаче дубликата разрешения на строительство</w:t>
      </w:r>
    </w:p>
    <w:p w:rsidR="00084C21" w:rsidRPr="008615D3" w:rsidRDefault="00084C21" w:rsidP="00084C21">
      <w:pPr>
        <w:autoSpaceDE w:val="0"/>
        <w:autoSpaceDN w:val="0"/>
        <w:jc w:val="center"/>
        <w:rPr>
          <w:b/>
          <w:sz w:val="12"/>
          <w:szCs w:val="14"/>
        </w:rPr>
      </w:pPr>
    </w:p>
    <w:p w:rsidR="00084C21" w:rsidRPr="008615D3" w:rsidRDefault="00084C21" w:rsidP="00084C21">
      <w:pPr>
        <w:autoSpaceDE w:val="0"/>
        <w:autoSpaceDN w:val="0"/>
        <w:jc w:val="right"/>
        <w:rPr>
          <w:sz w:val="12"/>
          <w:szCs w:val="14"/>
        </w:rPr>
      </w:pPr>
      <w:r w:rsidRPr="008615D3">
        <w:rPr>
          <w:sz w:val="12"/>
          <w:szCs w:val="14"/>
        </w:rPr>
        <w:t>"__" __________ 20___ г.</w:t>
      </w:r>
    </w:p>
    <w:p w:rsidR="00084C21" w:rsidRPr="008615D3" w:rsidRDefault="00084C21" w:rsidP="00084C21">
      <w:pPr>
        <w:autoSpaceDE w:val="0"/>
        <w:autoSpaceDN w:val="0"/>
        <w:jc w:val="right"/>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8615D3" w:rsidRPr="008615D3" w:rsidTr="00084C21">
        <w:trPr>
          <w:trHeight w:val="165"/>
        </w:trPr>
        <w:tc>
          <w:tcPr>
            <w:tcW w:w="5000" w:type="pct"/>
            <w:tcBorders>
              <w:top w:val="nil"/>
              <w:left w:val="nil"/>
              <w:right w:val="nil"/>
            </w:tcBorders>
          </w:tcPr>
          <w:p w:rsidR="00084C21" w:rsidRPr="008615D3" w:rsidRDefault="00084C21" w:rsidP="00084C21">
            <w:pPr>
              <w:autoSpaceDE w:val="0"/>
              <w:autoSpaceDN w:val="0"/>
              <w:jc w:val="right"/>
              <w:rPr>
                <w:sz w:val="12"/>
                <w:szCs w:val="14"/>
              </w:rPr>
            </w:pPr>
          </w:p>
        </w:tc>
      </w:tr>
      <w:tr w:rsidR="008615D3" w:rsidRPr="008615D3" w:rsidTr="00084C21">
        <w:trPr>
          <w:trHeight w:val="126"/>
        </w:trPr>
        <w:tc>
          <w:tcPr>
            <w:tcW w:w="5000" w:type="pct"/>
            <w:tcBorders>
              <w:left w:val="nil"/>
              <w:bottom w:val="single" w:sz="4" w:space="0" w:color="auto"/>
              <w:right w:val="nil"/>
            </w:tcBorders>
          </w:tcPr>
          <w:p w:rsidR="00084C21" w:rsidRPr="008615D3" w:rsidRDefault="00084C21" w:rsidP="00084C21">
            <w:pPr>
              <w:autoSpaceDE w:val="0"/>
              <w:autoSpaceDN w:val="0"/>
              <w:jc w:val="right"/>
              <w:rPr>
                <w:sz w:val="12"/>
                <w:szCs w:val="14"/>
              </w:rPr>
            </w:pPr>
          </w:p>
        </w:tc>
      </w:tr>
      <w:tr w:rsidR="00084C21" w:rsidRPr="008615D3" w:rsidTr="00084C21">
        <w:trPr>
          <w:trHeight w:val="135"/>
        </w:trPr>
        <w:tc>
          <w:tcPr>
            <w:tcW w:w="5000" w:type="pct"/>
            <w:tcBorders>
              <w:left w:val="nil"/>
              <w:bottom w:val="nil"/>
              <w:right w:val="nil"/>
            </w:tcBorders>
          </w:tcPr>
          <w:p w:rsidR="00084C21" w:rsidRPr="008615D3" w:rsidRDefault="00084C21" w:rsidP="00084C21">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autoSpaceDE w:val="0"/>
              <w:autoSpaceDN w:val="0"/>
              <w:jc w:val="center"/>
              <w:rPr>
                <w:sz w:val="12"/>
                <w:szCs w:val="14"/>
              </w:rPr>
            </w:pPr>
          </w:p>
        </w:tc>
      </w:tr>
    </w:tbl>
    <w:p w:rsidR="00084C21" w:rsidRPr="008615D3" w:rsidRDefault="00084C21" w:rsidP="00084C21">
      <w:pPr>
        <w:autoSpaceDE w:val="0"/>
        <w:autoSpaceDN w:val="0"/>
        <w:rPr>
          <w:sz w:val="12"/>
          <w:szCs w:val="14"/>
        </w:rPr>
      </w:pPr>
    </w:p>
    <w:p w:rsidR="00084C21" w:rsidRPr="008615D3" w:rsidRDefault="00084C21" w:rsidP="00084C21">
      <w:pPr>
        <w:autoSpaceDE w:val="0"/>
        <w:autoSpaceDN w:val="0"/>
        <w:adjustRightInd w:val="0"/>
        <w:rPr>
          <w:bCs/>
          <w:sz w:val="12"/>
          <w:szCs w:val="14"/>
        </w:rPr>
      </w:pPr>
      <w:r w:rsidRPr="008615D3">
        <w:rPr>
          <w:sz w:val="12"/>
          <w:szCs w:val="14"/>
        </w:rPr>
        <w:t>Прошу выдать дубликат разрешения на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163"/>
        <w:gridCol w:w="864"/>
        <w:gridCol w:w="836"/>
      </w:tblGrid>
      <w:tr w:rsidR="008615D3" w:rsidRPr="008615D3" w:rsidTr="00084C21">
        <w:trPr>
          <w:trHeight w:val="20"/>
        </w:trPr>
        <w:tc>
          <w:tcPr>
            <w:tcW w:w="0" w:type="auto"/>
            <w:gridSpan w:val="4"/>
            <w:tcBorders>
              <w:top w:val="nil"/>
              <w:left w:val="nil"/>
              <w:right w:val="nil"/>
            </w:tcBorders>
          </w:tcPr>
          <w:p w:rsidR="00084C21" w:rsidRPr="008615D3" w:rsidRDefault="00084C21" w:rsidP="00084C21">
            <w:pPr>
              <w:contextualSpacing/>
              <w:jc w:val="center"/>
              <w:rPr>
                <w:sz w:val="12"/>
                <w:szCs w:val="14"/>
              </w:rPr>
            </w:pPr>
            <w:r w:rsidRPr="008615D3">
              <w:rPr>
                <w:sz w:val="12"/>
                <w:szCs w:val="14"/>
              </w:rPr>
              <w:t>1. Сведения о застройщике</w:t>
            </w: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w:t>
            </w:r>
          </w:p>
        </w:tc>
        <w:tc>
          <w:tcPr>
            <w:tcW w:w="0" w:type="auto"/>
          </w:tcPr>
          <w:p w:rsidR="00084C21" w:rsidRPr="008615D3" w:rsidRDefault="00084C21" w:rsidP="00084C21">
            <w:pPr>
              <w:rPr>
                <w:sz w:val="12"/>
                <w:szCs w:val="14"/>
              </w:rPr>
            </w:pPr>
            <w:r w:rsidRPr="008615D3">
              <w:rPr>
                <w:sz w:val="12"/>
                <w:szCs w:val="14"/>
              </w:rPr>
              <w:t>Сведения о физическом лице, в случае если застройщиком является физическое лицо:</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1.1.1</w:t>
            </w:r>
          </w:p>
        </w:tc>
        <w:tc>
          <w:tcPr>
            <w:tcW w:w="0" w:type="auto"/>
          </w:tcPr>
          <w:p w:rsidR="00084C21" w:rsidRPr="008615D3" w:rsidRDefault="00084C21" w:rsidP="00084C21">
            <w:pPr>
              <w:rPr>
                <w:sz w:val="12"/>
                <w:szCs w:val="14"/>
              </w:rPr>
            </w:pPr>
            <w:r w:rsidRPr="008615D3">
              <w:rPr>
                <w:sz w:val="12"/>
                <w:szCs w:val="14"/>
              </w:rPr>
              <w:t>Фамилия, имя, отчество (при наличии)</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1.1.2</w:t>
            </w:r>
          </w:p>
        </w:tc>
        <w:tc>
          <w:tcPr>
            <w:tcW w:w="0" w:type="auto"/>
          </w:tcPr>
          <w:p w:rsidR="00084C21" w:rsidRPr="008615D3" w:rsidRDefault="00084C21" w:rsidP="00084C21">
            <w:pPr>
              <w:rPr>
                <w:sz w:val="12"/>
                <w:szCs w:val="14"/>
              </w:rPr>
            </w:pPr>
            <w:r w:rsidRPr="008615D3">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1.1.3</w:t>
            </w:r>
          </w:p>
        </w:tc>
        <w:tc>
          <w:tcPr>
            <w:tcW w:w="0" w:type="auto"/>
          </w:tcPr>
          <w:p w:rsidR="00084C21" w:rsidRPr="008615D3" w:rsidRDefault="00084C21" w:rsidP="00084C21">
            <w:pPr>
              <w:rPr>
                <w:sz w:val="12"/>
                <w:szCs w:val="14"/>
              </w:rPr>
            </w:pPr>
            <w:r w:rsidRPr="008615D3">
              <w:rPr>
                <w:sz w:val="12"/>
                <w:szCs w:val="14"/>
              </w:rPr>
              <w:t>Основной государственный регистрационный номер индивидуального предпринимателя</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w:t>
            </w:r>
          </w:p>
        </w:tc>
        <w:tc>
          <w:tcPr>
            <w:tcW w:w="0" w:type="auto"/>
          </w:tcPr>
          <w:p w:rsidR="00084C21" w:rsidRPr="008615D3" w:rsidRDefault="00084C21" w:rsidP="00084C21">
            <w:pPr>
              <w:rPr>
                <w:sz w:val="12"/>
                <w:szCs w:val="14"/>
              </w:rPr>
            </w:pPr>
            <w:r w:rsidRPr="008615D3">
              <w:rPr>
                <w:sz w:val="12"/>
                <w:szCs w:val="14"/>
              </w:rPr>
              <w:t>Сведения о юридическом лице:</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1.2.1</w:t>
            </w:r>
          </w:p>
        </w:tc>
        <w:tc>
          <w:tcPr>
            <w:tcW w:w="0" w:type="auto"/>
          </w:tcPr>
          <w:p w:rsidR="00084C21" w:rsidRPr="008615D3" w:rsidRDefault="00084C21" w:rsidP="00084C21">
            <w:pPr>
              <w:rPr>
                <w:sz w:val="12"/>
                <w:szCs w:val="14"/>
              </w:rPr>
            </w:pPr>
            <w:r w:rsidRPr="008615D3">
              <w:rPr>
                <w:sz w:val="12"/>
                <w:szCs w:val="14"/>
              </w:rPr>
              <w:t>Полное наименование</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1.2.2</w:t>
            </w:r>
          </w:p>
        </w:tc>
        <w:tc>
          <w:tcPr>
            <w:tcW w:w="0" w:type="auto"/>
          </w:tcPr>
          <w:p w:rsidR="00084C21" w:rsidRPr="008615D3" w:rsidRDefault="00084C21" w:rsidP="00084C21">
            <w:pPr>
              <w:rPr>
                <w:sz w:val="12"/>
                <w:szCs w:val="14"/>
              </w:rPr>
            </w:pPr>
            <w:r w:rsidRPr="008615D3">
              <w:rPr>
                <w:sz w:val="12"/>
                <w:szCs w:val="14"/>
              </w:rPr>
              <w:t>Основной государственный регистрационный номер</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tcPr>
          <w:p w:rsidR="00084C21" w:rsidRPr="008615D3" w:rsidRDefault="00084C21" w:rsidP="00084C21">
            <w:pPr>
              <w:jc w:val="center"/>
              <w:rPr>
                <w:sz w:val="12"/>
                <w:szCs w:val="14"/>
              </w:rPr>
            </w:pPr>
            <w:r w:rsidRPr="008615D3">
              <w:rPr>
                <w:sz w:val="12"/>
                <w:szCs w:val="14"/>
              </w:rPr>
              <w:t>1.2.3</w:t>
            </w:r>
          </w:p>
        </w:tc>
        <w:tc>
          <w:tcPr>
            <w:tcW w:w="0" w:type="auto"/>
          </w:tcPr>
          <w:p w:rsidR="00084C21" w:rsidRPr="008615D3" w:rsidRDefault="00084C21" w:rsidP="00084C21">
            <w:pPr>
              <w:rPr>
                <w:sz w:val="12"/>
                <w:szCs w:val="14"/>
              </w:rPr>
            </w:pPr>
            <w:r w:rsidRPr="008615D3">
              <w:rPr>
                <w:sz w:val="12"/>
                <w:szCs w:val="14"/>
              </w:rPr>
              <w:t>Идентификационный номер налогоплательщика – юридического лица</w:t>
            </w:r>
          </w:p>
        </w:tc>
        <w:tc>
          <w:tcPr>
            <w:tcW w:w="0" w:type="auto"/>
            <w:gridSpan w:val="2"/>
          </w:tcPr>
          <w:p w:rsidR="00084C21" w:rsidRPr="008615D3" w:rsidRDefault="00084C21" w:rsidP="00084C21">
            <w:pPr>
              <w:rPr>
                <w:sz w:val="12"/>
                <w:szCs w:val="14"/>
              </w:rPr>
            </w:pPr>
          </w:p>
        </w:tc>
      </w:tr>
      <w:tr w:rsidR="008615D3" w:rsidRPr="008615D3" w:rsidTr="00084C21">
        <w:trPr>
          <w:trHeight w:val="20"/>
        </w:trPr>
        <w:tc>
          <w:tcPr>
            <w:tcW w:w="0" w:type="auto"/>
            <w:gridSpan w:val="4"/>
            <w:tcBorders>
              <w:left w:val="nil"/>
              <w:right w:val="nil"/>
            </w:tcBorders>
          </w:tcPr>
          <w:p w:rsidR="00084C21" w:rsidRPr="008615D3" w:rsidRDefault="00084C21" w:rsidP="00084C21">
            <w:pPr>
              <w:contextualSpacing/>
              <w:rPr>
                <w:b/>
                <w:sz w:val="12"/>
                <w:szCs w:val="14"/>
              </w:rPr>
            </w:pPr>
          </w:p>
          <w:p w:rsidR="00084C21" w:rsidRPr="008615D3" w:rsidRDefault="00084C21" w:rsidP="00084C21">
            <w:pPr>
              <w:contextualSpacing/>
              <w:jc w:val="center"/>
              <w:rPr>
                <w:sz w:val="12"/>
                <w:szCs w:val="14"/>
              </w:rPr>
            </w:pPr>
            <w:r w:rsidRPr="008615D3">
              <w:rPr>
                <w:sz w:val="12"/>
                <w:szCs w:val="14"/>
              </w:rPr>
              <w:t>2. Сведения о выданном разрешении на строительство</w:t>
            </w:r>
          </w:p>
        </w:tc>
      </w:tr>
      <w:tr w:rsidR="008615D3" w:rsidRPr="008615D3" w:rsidTr="00084C21">
        <w:trPr>
          <w:trHeight w:val="20"/>
        </w:trPr>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w:t>
            </w:r>
          </w:p>
        </w:tc>
        <w:tc>
          <w:tcPr>
            <w:tcW w:w="0" w:type="auto"/>
            <w:tcBorders>
              <w:bottom w:val="single" w:sz="4" w:space="0" w:color="auto"/>
            </w:tcBorders>
          </w:tcPr>
          <w:p w:rsidR="00084C21" w:rsidRPr="008615D3" w:rsidRDefault="00084C21" w:rsidP="00084C21">
            <w:pPr>
              <w:rPr>
                <w:sz w:val="12"/>
                <w:szCs w:val="14"/>
              </w:rPr>
            </w:pPr>
            <w:r w:rsidRPr="008615D3">
              <w:rPr>
                <w:sz w:val="12"/>
                <w:szCs w:val="14"/>
              </w:rPr>
              <w:t>Орган, выдавший разрешение на строительство</w:t>
            </w:r>
          </w:p>
        </w:tc>
        <w:tc>
          <w:tcPr>
            <w:tcW w:w="0" w:type="auto"/>
            <w:tcBorders>
              <w:bottom w:val="single" w:sz="4" w:space="0" w:color="auto"/>
            </w:tcBorders>
          </w:tcPr>
          <w:p w:rsidR="00084C21" w:rsidRPr="008615D3" w:rsidRDefault="00084C21" w:rsidP="00084C21">
            <w:pPr>
              <w:rPr>
                <w:sz w:val="12"/>
                <w:szCs w:val="14"/>
              </w:rPr>
            </w:pPr>
            <w:r w:rsidRPr="008615D3">
              <w:rPr>
                <w:sz w:val="12"/>
                <w:szCs w:val="14"/>
              </w:rPr>
              <w:t>Номер документа</w:t>
            </w:r>
          </w:p>
        </w:tc>
        <w:tc>
          <w:tcPr>
            <w:tcW w:w="0" w:type="auto"/>
            <w:tcBorders>
              <w:bottom w:val="single" w:sz="4" w:space="0" w:color="auto"/>
            </w:tcBorders>
          </w:tcPr>
          <w:p w:rsidR="00084C21" w:rsidRPr="008615D3" w:rsidRDefault="00084C21" w:rsidP="00084C21">
            <w:pPr>
              <w:rPr>
                <w:sz w:val="12"/>
                <w:szCs w:val="14"/>
              </w:rPr>
            </w:pPr>
            <w:r w:rsidRPr="008615D3">
              <w:rPr>
                <w:sz w:val="12"/>
                <w:szCs w:val="14"/>
              </w:rPr>
              <w:t>Дата документа</w:t>
            </w:r>
          </w:p>
        </w:tc>
      </w:tr>
      <w:tr w:rsidR="00084C21" w:rsidRPr="008615D3" w:rsidTr="00084C21">
        <w:trPr>
          <w:trHeight w:val="20"/>
        </w:trPr>
        <w:tc>
          <w:tcPr>
            <w:tcW w:w="0" w:type="auto"/>
          </w:tcPr>
          <w:p w:rsidR="00084C21" w:rsidRPr="008615D3" w:rsidRDefault="00084C21" w:rsidP="00084C21">
            <w:pPr>
              <w:jc w:val="center"/>
              <w:rPr>
                <w:sz w:val="12"/>
                <w:szCs w:val="14"/>
              </w:rPr>
            </w:pPr>
          </w:p>
        </w:tc>
        <w:tc>
          <w:tcPr>
            <w:tcW w:w="0" w:type="auto"/>
          </w:tcPr>
          <w:p w:rsidR="00084C21" w:rsidRPr="008615D3" w:rsidRDefault="00084C21" w:rsidP="00084C21">
            <w:pPr>
              <w:rPr>
                <w:sz w:val="12"/>
                <w:szCs w:val="14"/>
              </w:rPr>
            </w:pPr>
          </w:p>
        </w:tc>
        <w:tc>
          <w:tcPr>
            <w:tcW w:w="0" w:type="auto"/>
          </w:tcPr>
          <w:p w:rsidR="00084C21" w:rsidRPr="008615D3" w:rsidRDefault="00084C21" w:rsidP="00084C21">
            <w:pPr>
              <w:rPr>
                <w:sz w:val="12"/>
                <w:szCs w:val="14"/>
              </w:rPr>
            </w:pPr>
          </w:p>
        </w:tc>
        <w:tc>
          <w:tcPr>
            <w:tcW w:w="0" w:type="auto"/>
          </w:tcPr>
          <w:p w:rsidR="00084C21" w:rsidRPr="008615D3" w:rsidRDefault="00084C21" w:rsidP="00084C21">
            <w:pPr>
              <w:rPr>
                <w:sz w:val="12"/>
                <w:szCs w:val="14"/>
              </w:rPr>
            </w:pPr>
          </w:p>
        </w:tc>
      </w:tr>
    </w:tbl>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Приложение:___________________________________________________________</w:t>
      </w:r>
    </w:p>
    <w:p w:rsidR="00084C21" w:rsidRPr="008615D3" w:rsidRDefault="00084C21" w:rsidP="00084C21">
      <w:pPr>
        <w:rPr>
          <w:sz w:val="12"/>
          <w:szCs w:val="14"/>
        </w:rPr>
      </w:pPr>
      <w:r w:rsidRPr="008615D3">
        <w:rPr>
          <w:sz w:val="12"/>
          <w:szCs w:val="14"/>
        </w:rPr>
        <w:lastRenderedPageBreak/>
        <w:t>Номер телефона и адрес электронной почты для связи:_______________________</w:t>
      </w:r>
    </w:p>
    <w:p w:rsidR="00084C21" w:rsidRPr="008615D3" w:rsidRDefault="00084C21" w:rsidP="00084C21">
      <w:pPr>
        <w:tabs>
          <w:tab w:val="left" w:pos="1968"/>
        </w:tabs>
        <w:rPr>
          <w:sz w:val="12"/>
          <w:szCs w:val="14"/>
        </w:rPr>
      </w:pPr>
      <w:r w:rsidRPr="008615D3">
        <w:rPr>
          <w:sz w:val="12"/>
          <w:szCs w:val="14"/>
        </w:rPr>
        <w:t>Результат рассмотрения настоящего заявления прошу: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655"/>
      </w:tblGrid>
      <w:tr w:rsidR="008615D3" w:rsidRPr="008615D3" w:rsidTr="00084C21">
        <w:tc>
          <w:tcPr>
            <w:tcW w:w="4384" w:type="pct"/>
            <w:shd w:val="clear" w:color="auto" w:fill="auto"/>
          </w:tcPr>
          <w:p w:rsidR="00084C21" w:rsidRPr="008615D3" w:rsidRDefault="00084C21" w:rsidP="00084C21">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16"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84" w:type="pct"/>
            <w:shd w:val="clear" w:color="auto" w:fill="auto"/>
          </w:tcPr>
          <w:p w:rsidR="00084C21" w:rsidRPr="008615D3" w:rsidRDefault="00084C21" w:rsidP="00084C21">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w:t>
            </w:r>
          </w:p>
        </w:tc>
        <w:tc>
          <w:tcPr>
            <w:tcW w:w="616"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84" w:type="pct"/>
            <w:shd w:val="clear" w:color="auto" w:fill="auto"/>
          </w:tcPr>
          <w:p w:rsidR="00084C21" w:rsidRPr="008615D3" w:rsidRDefault="00084C21" w:rsidP="00084C21">
            <w:pPr>
              <w:autoSpaceDE w:val="0"/>
              <w:autoSpaceDN w:val="0"/>
              <w:rPr>
                <w:sz w:val="12"/>
                <w:szCs w:val="14"/>
              </w:rPr>
            </w:pPr>
            <w:r w:rsidRPr="008615D3">
              <w:rPr>
                <w:sz w:val="12"/>
                <w:szCs w:val="14"/>
              </w:rPr>
              <w:t xml:space="preserve">направить </w:t>
            </w:r>
            <w:r w:rsidRPr="008615D3">
              <w:rPr>
                <w:bCs/>
                <w:sz w:val="12"/>
                <w:szCs w:val="14"/>
              </w:rPr>
              <w:t>на бумажном носителе</w:t>
            </w:r>
            <w:r w:rsidRPr="008615D3">
              <w:rPr>
                <w:sz w:val="12"/>
                <w:szCs w:val="14"/>
              </w:rPr>
              <w:t xml:space="preserve"> на почтовый </w:t>
            </w:r>
            <w:r w:rsidRPr="008615D3">
              <w:rPr>
                <w:sz w:val="12"/>
                <w:szCs w:val="14"/>
              </w:rPr>
              <w:br/>
              <w:t>адрес: ___________________________________</w:t>
            </w:r>
          </w:p>
        </w:tc>
        <w:tc>
          <w:tcPr>
            <w:tcW w:w="616" w:type="pct"/>
            <w:shd w:val="clear" w:color="auto" w:fill="auto"/>
          </w:tcPr>
          <w:p w:rsidR="00084C21" w:rsidRPr="008615D3" w:rsidRDefault="00084C21" w:rsidP="00084C21">
            <w:pPr>
              <w:autoSpaceDE w:val="0"/>
              <w:autoSpaceDN w:val="0"/>
              <w:rPr>
                <w:sz w:val="12"/>
                <w:szCs w:val="14"/>
              </w:rPr>
            </w:pPr>
          </w:p>
        </w:tc>
      </w:tr>
      <w:tr w:rsidR="008615D3" w:rsidRPr="008615D3" w:rsidTr="00084C21">
        <w:tc>
          <w:tcPr>
            <w:tcW w:w="4384" w:type="pct"/>
            <w:shd w:val="clear" w:color="auto" w:fill="auto"/>
          </w:tcPr>
          <w:p w:rsidR="00084C21" w:rsidRPr="008615D3" w:rsidRDefault="00084C21" w:rsidP="00084C21">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616" w:type="pct"/>
            <w:shd w:val="clear" w:color="auto" w:fill="auto"/>
          </w:tcPr>
          <w:p w:rsidR="00084C21" w:rsidRPr="008615D3" w:rsidRDefault="00084C21" w:rsidP="00084C21">
            <w:pPr>
              <w:autoSpaceDE w:val="0"/>
              <w:autoSpaceDN w:val="0"/>
              <w:rPr>
                <w:sz w:val="12"/>
                <w:szCs w:val="14"/>
              </w:rPr>
            </w:pPr>
          </w:p>
        </w:tc>
      </w:tr>
      <w:tr w:rsidR="00084C21" w:rsidRPr="008615D3" w:rsidTr="00084C21">
        <w:tc>
          <w:tcPr>
            <w:tcW w:w="5000" w:type="pct"/>
            <w:gridSpan w:val="2"/>
            <w:shd w:val="clear" w:color="auto" w:fill="auto"/>
          </w:tcPr>
          <w:p w:rsidR="00084C21" w:rsidRPr="008615D3" w:rsidRDefault="00084C21" w:rsidP="00084C21">
            <w:pPr>
              <w:autoSpaceDE w:val="0"/>
              <w:autoSpaceDN w:val="0"/>
              <w:jc w:val="center"/>
              <w:rPr>
                <w:i/>
                <w:sz w:val="12"/>
                <w:szCs w:val="14"/>
              </w:rPr>
            </w:pPr>
            <w:r w:rsidRPr="008615D3">
              <w:rPr>
                <w:i/>
                <w:sz w:val="12"/>
                <w:szCs w:val="14"/>
              </w:rPr>
              <w:t>Указывается один из перечисленных способов</w:t>
            </w:r>
          </w:p>
        </w:tc>
      </w:tr>
    </w:tbl>
    <w:p w:rsidR="00084C21" w:rsidRPr="008615D3" w:rsidRDefault="00084C21" w:rsidP="00084C21">
      <w:pPr>
        <w:autoSpaceDE w:val="0"/>
        <w:autoSpaceDN w:val="0"/>
        <w:adjustRightInd w:val="0"/>
        <w:rPr>
          <w:bCs/>
          <w:strike/>
          <w:sz w:val="12"/>
          <w:szCs w:val="14"/>
        </w:rPr>
      </w:pPr>
    </w:p>
    <w:tbl>
      <w:tblPr>
        <w:tblW w:w="5000" w:type="pct"/>
        <w:tblCellMar>
          <w:left w:w="28" w:type="dxa"/>
          <w:right w:w="28" w:type="dxa"/>
        </w:tblCellMar>
        <w:tblLook w:val="0000" w:firstRow="0" w:lastRow="0" w:firstColumn="0" w:lastColumn="0" w:noHBand="0" w:noVBand="0"/>
      </w:tblPr>
      <w:tblGrid>
        <w:gridCol w:w="1741"/>
        <w:gridCol w:w="475"/>
        <w:gridCol w:w="570"/>
        <w:gridCol w:w="158"/>
        <w:gridCol w:w="2215"/>
      </w:tblGrid>
      <w:tr w:rsidR="008615D3" w:rsidRPr="008615D3" w:rsidTr="00084C21">
        <w:tc>
          <w:tcPr>
            <w:tcW w:w="1687" w:type="pct"/>
            <w:tcBorders>
              <w:top w:val="nil"/>
              <w:left w:val="nil"/>
              <w:right w:val="nil"/>
            </w:tcBorders>
            <w:vAlign w:val="bottom"/>
          </w:tcPr>
          <w:p w:rsidR="00084C21" w:rsidRPr="008615D3" w:rsidRDefault="00084C21" w:rsidP="00084C21">
            <w:pPr>
              <w:jc w:val="center"/>
              <w:rPr>
                <w:sz w:val="12"/>
                <w:szCs w:val="14"/>
              </w:rPr>
            </w:pPr>
          </w:p>
        </w:tc>
        <w:tc>
          <w:tcPr>
            <w:tcW w:w="460" w:type="pct"/>
            <w:tcBorders>
              <w:top w:val="nil"/>
              <w:left w:val="nil"/>
              <w:bottom w:val="nil"/>
              <w:right w:val="nil"/>
            </w:tcBorders>
            <w:vAlign w:val="bottom"/>
          </w:tcPr>
          <w:p w:rsidR="00084C21" w:rsidRPr="008615D3" w:rsidRDefault="00084C21" w:rsidP="00084C21">
            <w:pPr>
              <w:rPr>
                <w:sz w:val="12"/>
                <w:szCs w:val="14"/>
              </w:rPr>
            </w:pPr>
          </w:p>
        </w:tc>
        <w:tc>
          <w:tcPr>
            <w:tcW w:w="552"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53" w:type="pct"/>
            <w:tcBorders>
              <w:top w:val="nil"/>
              <w:left w:val="nil"/>
              <w:bottom w:val="nil"/>
              <w:right w:val="nil"/>
            </w:tcBorders>
            <w:vAlign w:val="bottom"/>
          </w:tcPr>
          <w:p w:rsidR="00084C21" w:rsidRPr="008615D3" w:rsidRDefault="00084C21" w:rsidP="00084C21">
            <w:pPr>
              <w:rPr>
                <w:sz w:val="12"/>
                <w:szCs w:val="14"/>
              </w:rPr>
            </w:pPr>
          </w:p>
        </w:tc>
        <w:tc>
          <w:tcPr>
            <w:tcW w:w="2147"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B41DAE" w:rsidRPr="008615D3" w:rsidTr="00084C21">
        <w:tc>
          <w:tcPr>
            <w:tcW w:w="1687" w:type="pct"/>
            <w:tcBorders>
              <w:left w:val="nil"/>
              <w:bottom w:val="nil"/>
              <w:right w:val="nil"/>
            </w:tcBorders>
          </w:tcPr>
          <w:p w:rsidR="00084C21" w:rsidRPr="008615D3" w:rsidRDefault="00084C21" w:rsidP="00084C21">
            <w:pPr>
              <w:jc w:val="center"/>
              <w:rPr>
                <w:sz w:val="12"/>
                <w:szCs w:val="14"/>
              </w:rPr>
            </w:pPr>
          </w:p>
        </w:tc>
        <w:tc>
          <w:tcPr>
            <w:tcW w:w="460" w:type="pct"/>
            <w:tcBorders>
              <w:top w:val="nil"/>
              <w:left w:val="nil"/>
              <w:bottom w:val="nil"/>
              <w:right w:val="nil"/>
            </w:tcBorders>
          </w:tcPr>
          <w:p w:rsidR="00084C21" w:rsidRPr="008615D3" w:rsidRDefault="00084C21" w:rsidP="00084C21">
            <w:pPr>
              <w:rPr>
                <w:sz w:val="12"/>
                <w:szCs w:val="14"/>
              </w:rPr>
            </w:pPr>
          </w:p>
        </w:tc>
        <w:tc>
          <w:tcPr>
            <w:tcW w:w="552"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53" w:type="pct"/>
            <w:tcBorders>
              <w:top w:val="nil"/>
              <w:left w:val="nil"/>
              <w:bottom w:val="nil"/>
              <w:right w:val="nil"/>
            </w:tcBorders>
          </w:tcPr>
          <w:p w:rsidR="00084C21" w:rsidRPr="008615D3" w:rsidRDefault="00084C21" w:rsidP="00084C21">
            <w:pPr>
              <w:rPr>
                <w:sz w:val="12"/>
                <w:szCs w:val="14"/>
              </w:rPr>
            </w:pPr>
          </w:p>
        </w:tc>
        <w:tc>
          <w:tcPr>
            <w:tcW w:w="2147"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p>
    <w:p w:rsidR="00523357" w:rsidRPr="008615D3" w:rsidRDefault="00084C21" w:rsidP="00084C21">
      <w:pPr>
        <w:autoSpaceDE w:val="0"/>
        <w:autoSpaceDN w:val="0"/>
        <w:jc w:val="right"/>
        <w:rPr>
          <w:sz w:val="12"/>
          <w:szCs w:val="14"/>
        </w:rPr>
      </w:pPr>
      <w:r w:rsidRPr="008615D3">
        <w:rPr>
          <w:sz w:val="12"/>
          <w:szCs w:val="14"/>
        </w:rPr>
        <w:t xml:space="preserve">Приложение № 6 </w:t>
      </w:r>
    </w:p>
    <w:p w:rsidR="00084C21" w:rsidRPr="008615D3" w:rsidRDefault="00084C21" w:rsidP="00084C21">
      <w:pPr>
        <w:autoSpaceDE w:val="0"/>
        <w:autoSpaceDN w:val="0"/>
        <w:jc w:val="right"/>
        <w:rPr>
          <w:sz w:val="12"/>
          <w:szCs w:val="14"/>
        </w:rPr>
      </w:pPr>
      <w:r w:rsidRPr="008615D3">
        <w:rPr>
          <w:sz w:val="12"/>
          <w:szCs w:val="14"/>
        </w:rPr>
        <w:t>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widowControl w:val="0"/>
        <w:contextualSpacing/>
        <w:rPr>
          <w:sz w:val="12"/>
          <w:szCs w:val="14"/>
        </w:rPr>
      </w:pPr>
      <w:r w:rsidRPr="008615D3">
        <w:rPr>
          <w:sz w:val="12"/>
          <w:szCs w:val="14"/>
        </w:rPr>
        <w:t xml:space="preserve">                                     </w:t>
      </w:r>
    </w:p>
    <w:p w:rsidR="00084C21" w:rsidRPr="008615D3" w:rsidRDefault="00084C21" w:rsidP="00084C21">
      <w:pPr>
        <w:widowControl w:val="0"/>
        <w:contextualSpacing/>
        <w:rPr>
          <w:sz w:val="12"/>
          <w:szCs w:val="14"/>
        </w:rPr>
      </w:pPr>
      <w:r w:rsidRPr="008615D3">
        <w:rPr>
          <w:sz w:val="12"/>
          <w:szCs w:val="14"/>
        </w:rPr>
        <w:t xml:space="preserve">                                         В Администрацию </w:t>
      </w:r>
    </w:p>
    <w:p w:rsidR="00084C21" w:rsidRPr="008615D3" w:rsidRDefault="00084C21" w:rsidP="00084C21">
      <w:pPr>
        <w:widowControl w:val="0"/>
        <w:contextualSpacing/>
        <w:rPr>
          <w:sz w:val="12"/>
          <w:szCs w:val="14"/>
        </w:rPr>
      </w:pPr>
      <w:r w:rsidRPr="008615D3">
        <w:rPr>
          <w:sz w:val="12"/>
          <w:szCs w:val="14"/>
        </w:rPr>
        <w:t xml:space="preserve">                                       ________________________________________ </w:t>
      </w:r>
    </w:p>
    <w:p w:rsidR="00084C21" w:rsidRPr="008615D3" w:rsidRDefault="00084C21" w:rsidP="00084C21">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084C21" w:rsidRPr="008615D3" w:rsidRDefault="00084C21" w:rsidP="00084C21">
      <w:pPr>
        <w:contextualSpacing/>
        <w:jc w:val="right"/>
        <w:rPr>
          <w:sz w:val="12"/>
          <w:szCs w:val="14"/>
        </w:rPr>
      </w:pPr>
      <w:r w:rsidRPr="008615D3">
        <w:rPr>
          <w:sz w:val="12"/>
          <w:szCs w:val="14"/>
        </w:rPr>
        <w:t>от_______________________________________________</w:t>
      </w:r>
    </w:p>
    <w:p w:rsidR="00084C21" w:rsidRPr="008615D3" w:rsidRDefault="00084C21" w:rsidP="00084C21">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084C21" w:rsidRPr="008615D3" w:rsidRDefault="00084C21" w:rsidP="00084C21">
      <w:pPr>
        <w:contextualSpacing/>
        <w:jc w:val="right"/>
        <w:rPr>
          <w:sz w:val="12"/>
          <w:szCs w:val="14"/>
        </w:rPr>
      </w:pPr>
      <w:r w:rsidRPr="008615D3">
        <w:rPr>
          <w:sz w:val="12"/>
          <w:szCs w:val="14"/>
        </w:rPr>
        <w:t>________________________________________________</w:t>
      </w:r>
    </w:p>
    <w:p w:rsidR="00084C21" w:rsidRPr="008615D3" w:rsidRDefault="00084C21" w:rsidP="00084C21">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084C21" w:rsidRPr="008615D3" w:rsidRDefault="00084C21" w:rsidP="00084C21">
      <w:pPr>
        <w:autoSpaceDE w:val="0"/>
        <w:autoSpaceDN w:val="0"/>
        <w:jc w:val="center"/>
        <w:rPr>
          <w:b/>
          <w:bCs/>
          <w:sz w:val="12"/>
          <w:szCs w:val="14"/>
        </w:rPr>
      </w:pPr>
    </w:p>
    <w:p w:rsidR="00084C21" w:rsidRPr="008615D3" w:rsidRDefault="00084C21" w:rsidP="00084C21">
      <w:pPr>
        <w:autoSpaceDE w:val="0"/>
        <w:autoSpaceDN w:val="0"/>
        <w:jc w:val="center"/>
        <w:rPr>
          <w:b/>
          <w:bCs/>
          <w:sz w:val="12"/>
          <w:szCs w:val="14"/>
        </w:rPr>
      </w:pPr>
      <w:proofErr w:type="gramStart"/>
      <w:r w:rsidRPr="008615D3">
        <w:rPr>
          <w:b/>
          <w:bCs/>
          <w:sz w:val="12"/>
          <w:szCs w:val="14"/>
        </w:rPr>
        <w:t>З</w:t>
      </w:r>
      <w:proofErr w:type="gramEnd"/>
      <w:r w:rsidRPr="008615D3">
        <w:rPr>
          <w:b/>
          <w:bCs/>
          <w:sz w:val="12"/>
          <w:szCs w:val="14"/>
        </w:rPr>
        <w:t xml:space="preserve"> А Я В Л Е Н И Е</w:t>
      </w:r>
    </w:p>
    <w:p w:rsidR="00084C21" w:rsidRPr="008615D3" w:rsidRDefault="00084C21" w:rsidP="00084C21">
      <w:pPr>
        <w:autoSpaceDE w:val="0"/>
        <w:autoSpaceDN w:val="0"/>
        <w:jc w:val="center"/>
        <w:rPr>
          <w:b/>
          <w:bCs/>
          <w:sz w:val="12"/>
          <w:szCs w:val="14"/>
        </w:rPr>
      </w:pPr>
      <w:r w:rsidRPr="008615D3">
        <w:rPr>
          <w:b/>
          <w:bCs/>
          <w:sz w:val="12"/>
          <w:szCs w:val="14"/>
        </w:rPr>
        <w:t xml:space="preserve"> об исправлении допущенных опечаток и ошибок</w:t>
      </w:r>
    </w:p>
    <w:p w:rsidR="00084C21" w:rsidRPr="008615D3" w:rsidRDefault="00084C21" w:rsidP="00084C21">
      <w:pPr>
        <w:autoSpaceDE w:val="0"/>
        <w:autoSpaceDN w:val="0"/>
        <w:jc w:val="center"/>
        <w:rPr>
          <w:b/>
          <w:bCs/>
          <w:sz w:val="12"/>
          <w:szCs w:val="14"/>
        </w:rPr>
      </w:pPr>
      <w:r w:rsidRPr="008615D3">
        <w:rPr>
          <w:b/>
          <w:bCs/>
          <w:sz w:val="12"/>
          <w:szCs w:val="14"/>
        </w:rPr>
        <w:t>в разрешении на строительство</w:t>
      </w:r>
    </w:p>
    <w:p w:rsidR="00084C21" w:rsidRPr="008615D3" w:rsidRDefault="00084C21" w:rsidP="00084C21">
      <w:pPr>
        <w:autoSpaceDE w:val="0"/>
        <w:autoSpaceDN w:val="0"/>
        <w:jc w:val="center"/>
        <w:rPr>
          <w:b/>
          <w:sz w:val="12"/>
          <w:szCs w:val="14"/>
        </w:rPr>
      </w:pPr>
    </w:p>
    <w:p w:rsidR="00084C21" w:rsidRPr="008615D3" w:rsidRDefault="00084C21" w:rsidP="00084C21">
      <w:pPr>
        <w:autoSpaceDE w:val="0"/>
        <w:autoSpaceDN w:val="0"/>
        <w:jc w:val="right"/>
        <w:rPr>
          <w:sz w:val="12"/>
          <w:szCs w:val="14"/>
        </w:rPr>
      </w:pPr>
      <w:r w:rsidRPr="008615D3">
        <w:rPr>
          <w:sz w:val="12"/>
          <w:szCs w:val="14"/>
        </w:rPr>
        <w:t>"__" __________ 20___ г.</w:t>
      </w:r>
    </w:p>
    <w:p w:rsidR="00084C21" w:rsidRPr="008615D3" w:rsidRDefault="00084C21" w:rsidP="00084C21">
      <w:pPr>
        <w:autoSpaceDE w:val="0"/>
        <w:autoSpaceDN w:val="0"/>
        <w:jc w:val="cente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8615D3" w:rsidRPr="008615D3" w:rsidTr="00523357">
        <w:trPr>
          <w:trHeight w:val="165"/>
        </w:trPr>
        <w:tc>
          <w:tcPr>
            <w:tcW w:w="5000" w:type="pct"/>
            <w:tcBorders>
              <w:top w:val="nil"/>
              <w:left w:val="nil"/>
              <w:right w:val="nil"/>
            </w:tcBorders>
          </w:tcPr>
          <w:p w:rsidR="00084C21" w:rsidRPr="008615D3" w:rsidRDefault="00084C21" w:rsidP="00084C21">
            <w:pPr>
              <w:autoSpaceDE w:val="0"/>
              <w:autoSpaceDN w:val="0"/>
              <w:jc w:val="right"/>
              <w:rPr>
                <w:sz w:val="12"/>
                <w:szCs w:val="14"/>
              </w:rPr>
            </w:pPr>
          </w:p>
        </w:tc>
      </w:tr>
      <w:tr w:rsidR="008615D3" w:rsidRPr="008615D3" w:rsidTr="00523357">
        <w:trPr>
          <w:trHeight w:val="126"/>
        </w:trPr>
        <w:tc>
          <w:tcPr>
            <w:tcW w:w="5000" w:type="pct"/>
            <w:tcBorders>
              <w:left w:val="nil"/>
              <w:bottom w:val="single" w:sz="4" w:space="0" w:color="auto"/>
              <w:right w:val="nil"/>
            </w:tcBorders>
          </w:tcPr>
          <w:p w:rsidR="00084C21" w:rsidRPr="008615D3" w:rsidRDefault="00084C21" w:rsidP="00084C21">
            <w:pPr>
              <w:autoSpaceDE w:val="0"/>
              <w:autoSpaceDN w:val="0"/>
              <w:jc w:val="right"/>
              <w:rPr>
                <w:sz w:val="12"/>
                <w:szCs w:val="14"/>
              </w:rPr>
            </w:pPr>
          </w:p>
        </w:tc>
      </w:tr>
      <w:tr w:rsidR="00084C21" w:rsidRPr="008615D3" w:rsidTr="00523357">
        <w:trPr>
          <w:trHeight w:val="135"/>
        </w:trPr>
        <w:tc>
          <w:tcPr>
            <w:tcW w:w="5000" w:type="pct"/>
            <w:tcBorders>
              <w:left w:val="nil"/>
              <w:bottom w:val="nil"/>
              <w:right w:val="nil"/>
            </w:tcBorders>
          </w:tcPr>
          <w:p w:rsidR="00084C21" w:rsidRPr="008615D3" w:rsidRDefault="00084C21" w:rsidP="00084C21">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autoSpaceDE w:val="0"/>
              <w:autoSpaceDN w:val="0"/>
              <w:jc w:val="center"/>
              <w:rPr>
                <w:sz w:val="12"/>
                <w:szCs w:val="14"/>
              </w:rPr>
            </w:pPr>
          </w:p>
        </w:tc>
      </w:tr>
    </w:tbl>
    <w:p w:rsidR="00084C21" w:rsidRPr="008615D3" w:rsidRDefault="00084C21" w:rsidP="00084C21">
      <w:pPr>
        <w:autoSpaceDE w:val="0"/>
        <w:autoSpaceDN w:val="0"/>
        <w:rPr>
          <w:sz w:val="12"/>
          <w:szCs w:val="14"/>
        </w:rPr>
      </w:pPr>
    </w:p>
    <w:p w:rsidR="00084C21" w:rsidRPr="008615D3" w:rsidRDefault="00084C21" w:rsidP="00084C21">
      <w:pPr>
        <w:autoSpaceDE w:val="0"/>
        <w:autoSpaceDN w:val="0"/>
        <w:adjustRightInd w:val="0"/>
        <w:rPr>
          <w:bCs/>
          <w:sz w:val="12"/>
          <w:szCs w:val="14"/>
        </w:rPr>
      </w:pPr>
      <w:r w:rsidRPr="008615D3">
        <w:rPr>
          <w:sz w:val="12"/>
          <w:szCs w:val="14"/>
        </w:rPr>
        <w:t>Прошу исправить допущенную опечатку/ ошибку в разрешении на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652"/>
        <w:gridCol w:w="261"/>
        <w:gridCol w:w="968"/>
        <w:gridCol w:w="982"/>
      </w:tblGrid>
      <w:tr w:rsidR="008615D3" w:rsidRPr="008615D3" w:rsidTr="00523357">
        <w:trPr>
          <w:gridAfter w:val="1"/>
          <w:wAfter w:w="982" w:type="dxa"/>
          <w:trHeight w:val="20"/>
        </w:trPr>
        <w:tc>
          <w:tcPr>
            <w:tcW w:w="4337" w:type="dxa"/>
            <w:gridSpan w:val="4"/>
            <w:tcBorders>
              <w:top w:val="nil"/>
              <w:left w:val="nil"/>
              <w:right w:val="nil"/>
            </w:tcBorders>
          </w:tcPr>
          <w:p w:rsidR="00084C21" w:rsidRPr="008615D3" w:rsidRDefault="00084C21" w:rsidP="00084C21">
            <w:pPr>
              <w:contextualSpacing/>
              <w:jc w:val="center"/>
              <w:rPr>
                <w:sz w:val="12"/>
                <w:szCs w:val="14"/>
              </w:rPr>
            </w:pPr>
            <w:r w:rsidRPr="008615D3">
              <w:rPr>
                <w:sz w:val="12"/>
                <w:szCs w:val="14"/>
              </w:rPr>
              <w:t>1. Сведения о застройщике</w:t>
            </w: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1.1</w:t>
            </w:r>
          </w:p>
        </w:tc>
        <w:tc>
          <w:tcPr>
            <w:tcW w:w="2913" w:type="dxa"/>
            <w:gridSpan w:val="2"/>
          </w:tcPr>
          <w:p w:rsidR="00084C21" w:rsidRPr="008615D3" w:rsidRDefault="00084C21" w:rsidP="00084C21">
            <w:pPr>
              <w:rPr>
                <w:sz w:val="12"/>
                <w:szCs w:val="14"/>
              </w:rPr>
            </w:pPr>
            <w:r w:rsidRPr="008615D3">
              <w:rPr>
                <w:sz w:val="12"/>
                <w:szCs w:val="14"/>
              </w:rPr>
              <w:t>Сведения о физическом лице, в случае если застройщиком является физическое лицо:</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1.1.1</w:t>
            </w:r>
          </w:p>
        </w:tc>
        <w:tc>
          <w:tcPr>
            <w:tcW w:w="2913" w:type="dxa"/>
            <w:gridSpan w:val="2"/>
          </w:tcPr>
          <w:p w:rsidR="00084C21" w:rsidRPr="008615D3" w:rsidRDefault="00084C21" w:rsidP="00084C21">
            <w:pPr>
              <w:rPr>
                <w:sz w:val="12"/>
                <w:szCs w:val="14"/>
              </w:rPr>
            </w:pPr>
            <w:r w:rsidRPr="008615D3">
              <w:rPr>
                <w:sz w:val="12"/>
                <w:szCs w:val="14"/>
              </w:rPr>
              <w:t>Фамилия, имя, отчество (при наличии)</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1.1.2</w:t>
            </w:r>
          </w:p>
        </w:tc>
        <w:tc>
          <w:tcPr>
            <w:tcW w:w="2913" w:type="dxa"/>
            <w:gridSpan w:val="2"/>
          </w:tcPr>
          <w:p w:rsidR="00084C21" w:rsidRPr="008615D3" w:rsidRDefault="00084C21" w:rsidP="00084C21">
            <w:pPr>
              <w:rPr>
                <w:sz w:val="12"/>
                <w:szCs w:val="14"/>
              </w:rPr>
            </w:pPr>
            <w:r w:rsidRPr="008615D3">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1.1.3</w:t>
            </w:r>
          </w:p>
        </w:tc>
        <w:tc>
          <w:tcPr>
            <w:tcW w:w="2913" w:type="dxa"/>
            <w:gridSpan w:val="2"/>
          </w:tcPr>
          <w:p w:rsidR="00084C21" w:rsidRPr="008615D3" w:rsidRDefault="00084C21" w:rsidP="00084C21">
            <w:pPr>
              <w:rPr>
                <w:sz w:val="12"/>
                <w:szCs w:val="14"/>
              </w:rPr>
            </w:pPr>
            <w:r w:rsidRPr="008615D3">
              <w:rPr>
                <w:sz w:val="12"/>
                <w:szCs w:val="14"/>
              </w:rPr>
              <w:t>Основной государственный регистрационный номер индивидуального предпринимателя</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1.2</w:t>
            </w:r>
          </w:p>
        </w:tc>
        <w:tc>
          <w:tcPr>
            <w:tcW w:w="2913" w:type="dxa"/>
            <w:gridSpan w:val="2"/>
          </w:tcPr>
          <w:p w:rsidR="00084C21" w:rsidRPr="008615D3" w:rsidRDefault="00084C21" w:rsidP="00084C21">
            <w:pPr>
              <w:rPr>
                <w:sz w:val="12"/>
                <w:szCs w:val="14"/>
              </w:rPr>
            </w:pPr>
            <w:r w:rsidRPr="008615D3">
              <w:rPr>
                <w:sz w:val="12"/>
                <w:szCs w:val="14"/>
              </w:rPr>
              <w:t>Сведения о юридическом лице:</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1.2.1</w:t>
            </w:r>
          </w:p>
        </w:tc>
        <w:tc>
          <w:tcPr>
            <w:tcW w:w="2913" w:type="dxa"/>
            <w:gridSpan w:val="2"/>
          </w:tcPr>
          <w:p w:rsidR="00084C21" w:rsidRPr="008615D3" w:rsidRDefault="00084C21" w:rsidP="00084C21">
            <w:pPr>
              <w:rPr>
                <w:sz w:val="12"/>
                <w:szCs w:val="14"/>
              </w:rPr>
            </w:pPr>
            <w:r w:rsidRPr="008615D3">
              <w:rPr>
                <w:sz w:val="12"/>
                <w:szCs w:val="14"/>
              </w:rPr>
              <w:t>Полное наименование</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1.2.2</w:t>
            </w:r>
          </w:p>
        </w:tc>
        <w:tc>
          <w:tcPr>
            <w:tcW w:w="2913" w:type="dxa"/>
            <w:gridSpan w:val="2"/>
          </w:tcPr>
          <w:p w:rsidR="00084C21" w:rsidRPr="008615D3" w:rsidRDefault="00084C21" w:rsidP="00084C21">
            <w:pPr>
              <w:rPr>
                <w:sz w:val="12"/>
                <w:szCs w:val="14"/>
              </w:rPr>
            </w:pPr>
            <w:r w:rsidRPr="008615D3">
              <w:rPr>
                <w:sz w:val="12"/>
                <w:szCs w:val="14"/>
              </w:rPr>
              <w:t>Основной государственный регистрационный номер</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0" w:type="auto"/>
          </w:tcPr>
          <w:p w:rsidR="00084C21" w:rsidRPr="008615D3" w:rsidRDefault="00084C21" w:rsidP="00084C21">
            <w:pPr>
              <w:jc w:val="center"/>
              <w:rPr>
                <w:sz w:val="12"/>
                <w:szCs w:val="14"/>
              </w:rPr>
            </w:pPr>
            <w:r w:rsidRPr="008615D3">
              <w:rPr>
                <w:sz w:val="12"/>
                <w:szCs w:val="14"/>
              </w:rPr>
              <w:t>1.2.3</w:t>
            </w:r>
          </w:p>
        </w:tc>
        <w:tc>
          <w:tcPr>
            <w:tcW w:w="2913" w:type="dxa"/>
            <w:gridSpan w:val="2"/>
          </w:tcPr>
          <w:p w:rsidR="00084C21" w:rsidRPr="008615D3" w:rsidRDefault="00084C21" w:rsidP="00084C21">
            <w:pPr>
              <w:rPr>
                <w:sz w:val="12"/>
                <w:szCs w:val="14"/>
              </w:rPr>
            </w:pPr>
            <w:r w:rsidRPr="008615D3">
              <w:rPr>
                <w:sz w:val="12"/>
                <w:szCs w:val="14"/>
              </w:rPr>
              <w:t>Идентификационный номер налогоплательщика – юридического лица</w:t>
            </w:r>
          </w:p>
        </w:tc>
        <w:tc>
          <w:tcPr>
            <w:tcW w:w="968"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4337" w:type="dxa"/>
            <w:gridSpan w:val="4"/>
            <w:tcBorders>
              <w:left w:val="nil"/>
              <w:right w:val="nil"/>
            </w:tcBorders>
          </w:tcPr>
          <w:p w:rsidR="00084C21" w:rsidRPr="008615D3" w:rsidRDefault="00084C21" w:rsidP="00084C21">
            <w:pPr>
              <w:contextualSpacing/>
              <w:rPr>
                <w:sz w:val="12"/>
                <w:szCs w:val="14"/>
              </w:rPr>
            </w:pPr>
          </w:p>
          <w:p w:rsidR="00084C21" w:rsidRPr="008615D3" w:rsidRDefault="00084C21" w:rsidP="00084C21">
            <w:pPr>
              <w:contextualSpacing/>
              <w:jc w:val="center"/>
              <w:rPr>
                <w:sz w:val="12"/>
                <w:szCs w:val="14"/>
              </w:rPr>
            </w:pPr>
            <w:r w:rsidRPr="008615D3">
              <w:rPr>
                <w:sz w:val="12"/>
                <w:szCs w:val="14"/>
              </w:rPr>
              <w:t>2. Сведения о выданном разрешении на строительство, содержащем допущенную опечатку/ ошибку</w:t>
            </w:r>
          </w:p>
        </w:tc>
      </w:tr>
      <w:tr w:rsidR="008615D3" w:rsidRPr="008615D3" w:rsidTr="00523357">
        <w:trPr>
          <w:trHeight w:val="20"/>
        </w:trPr>
        <w:tc>
          <w:tcPr>
            <w:tcW w:w="0" w:type="auto"/>
            <w:tcBorders>
              <w:bottom w:val="single" w:sz="4" w:space="0" w:color="auto"/>
            </w:tcBorders>
          </w:tcPr>
          <w:p w:rsidR="00084C21" w:rsidRPr="008615D3" w:rsidRDefault="00084C21" w:rsidP="00084C21">
            <w:pPr>
              <w:jc w:val="center"/>
              <w:rPr>
                <w:sz w:val="12"/>
                <w:szCs w:val="14"/>
              </w:rPr>
            </w:pPr>
            <w:r w:rsidRPr="008615D3">
              <w:rPr>
                <w:sz w:val="12"/>
                <w:szCs w:val="14"/>
              </w:rPr>
              <w:t>№</w:t>
            </w:r>
          </w:p>
        </w:tc>
        <w:tc>
          <w:tcPr>
            <w:tcW w:w="0" w:type="auto"/>
            <w:tcBorders>
              <w:bottom w:val="single" w:sz="4" w:space="0" w:color="auto"/>
            </w:tcBorders>
          </w:tcPr>
          <w:p w:rsidR="00084C21" w:rsidRPr="008615D3" w:rsidRDefault="00084C21" w:rsidP="00084C21">
            <w:pPr>
              <w:rPr>
                <w:sz w:val="12"/>
                <w:szCs w:val="14"/>
              </w:rPr>
            </w:pPr>
            <w:r w:rsidRPr="008615D3">
              <w:rPr>
                <w:sz w:val="12"/>
                <w:szCs w:val="14"/>
              </w:rPr>
              <w:t>Орган, выдавший разрешение на строительство</w:t>
            </w:r>
          </w:p>
        </w:tc>
        <w:tc>
          <w:tcPr>
            <w:tcW w:w="0" w:type="auto"/>
            <w:gridSpan w:val="2"/>
            <w:tcBorders>
              <w:bottom w:val="single" w:sz="4" w:space="0" w:color="auto"/>
            </w:tcBorders>
          </w:tcPr>
          <w:p w:rsidR="00084C21" w:rsidRPr="008615D3" w:rsidRDefault="00084C21" w:rsidP="00084C21">
            <w:pPr>
              <w:rPr>
                <w:sz w:val="12"/>
                <w:szCs w:val="14"/>
              </w:rPr>
            </w:pPr>
            <w:r w:rsidRPr="008615D3">
              <w:rPr>
                <w:sz w:val="12"/>
                <w:szCs w:val="14"/>
              </w:rPr>
              <w:t>Номер документа</w:t>
            </w:r>
          </w:p>
        </w:tc>
        <w:tc>
          <w:tcPr>
            <w:tcW w:w="982" w:type="dxa"/>
            <w:tcBorders>
              <w:bottom w:val="single" w:sz="4" w:space="0" w:color="auto"/>
            </w:tcBorders>
          </w:tcPr>
          <w:p w:rsidR="00084C21" w:rsidRPr="008615D3" w:rsidRDefault="00084C21" w:rsidP="00084C21">
            <w:pPr>
              <w:rPr>
                <w:sz w:val="12"/>
                <w:szCs w:val="14"/>
              </w:rPr>
            </w:pPr>
            <w:r w:rsidRPr="008615D3">
              <w:rPr>
                <w:sz w:val="12"/>
                <w:szCs w:val="14"/>
              </w:rPr>
              <w:t>Дата документа</w:t>
            </w: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2.1.</w:t>
            </w:r>
          </w:p>
        </w:tc>
        <w:tc>
          <w:tcPr>
            <w:tcW w:w="0" w:type="auto"/>
          </w:tcPr>
          <w:p w:rsidR="00084C21" w:rsidRPr="008615D3" w:rsidRDefault="00084C21" w:rsidP="00084C21">
            <w:pPr>
              <w:rPr>
                <w:sz w:val="12"/>
                <w:szCs w:val="14"/>
              </w:rPr>
            </w:pPr>
          </w:p>
        </w:tc>
        <w:tc>
          <w:tcPr>
            <w:tcW w:w="0" w:type="auto"/>
            <w:gridSpan w:val="2"/>
          </w:tcPr>
          <w:p w:rsidR="00084C21" w:rsidRPr="008615D3" w:rsidRDefault="00084C21" w:rsidP="00084C21">
            <w:pPr>
              <w:rPr>
                <w:sz w:val="12"/>
                <w:szCs w:val="14"/>
              </w:rPr>
            </w:pPr>
          </w:p>
        </w:tc>
        <w:tc>
          <w:tcPr>
            <w:tcW w:w="982" w:type="dxa"/>
          </w:tcPr>
          <w:p w:rsidR="00084C21" w:rsidRPr="008615D3" w:rsidRDefault="00084C21" w:rsidP="00084C21">
            <w:pPr>
              <w:rPr>
                <w:sz w:val="12"/>
                <w:szCs w:val="14"/>
              </w:rPr>
            </w:pPr>
          </w:p>
        </w:tc>
      </w:tr>
      <w:tr w:rsidR="008615D3" w:rsidRPr="008615D3" w:rsidTr="00523357">
        <w:trPr>
          <w:gridAfter w:val="1"/>
          <w:wAfter w:w="982" w:type="dxa"/>
          <w:trHeight w:val="20"/>
        </w:trPr>
        <w:tc>
          <w:tcPr>
            <w:tcW w:w="4337" w:type="dxa"/>
            <w:gridSpan w:val="4"/>
            <w:tcBorders>
              <w:left w:val="nil"/>
              <w:right w:val="nil"/>
            </w:tcBorders>
          </w:tcPr>
          <w:p w:rsidR="00084C21" w:rsidRPr="008615D3" w:rsidRDefault="00084C21" w:rsidP="00084C21">
            <w:pPr>
              <w:contextualSpacing/>
              <w:jc w:val="center"/>
              <w:rPr>
                <w:sz w:val="12"/>
                <w:szCs w:val="14"/>
              </w:rPr>
            </w:pPr>
            <w:r w:rsidRPr="008615D3">
              <w:rPr>
                <w:sz w:val="12"/>
                <w:szCs w:val="14"/>
              </w:rPr>
              <w:t>3. Обоснование для внесения исправлений в разрешение на строительство</w:t>
            </w:r>
          </w:p>
        </w:tc>
      </w:tr>
      <w:tr w:rsidR="008615D3" w:rsidRPr="008615D3" w:rsidTr="00523357">
        <w:trPr>
          <w:trHeight w:val="20"/>
        </w:trPr>
        <w:tc>
          <w:tcPr>
            <w:tcW w:w="0" w:type="auto"/>
          </w:tcPr>
          <w:p w:rsidR="00084C21" w:rsidRPr="008615D3" w:rsidRDefault="00084C21" w:rsidP="00084C21">
            <w:pPr>
              <w:jc w:val="center"/>
              <w:rPr>
                <w:sz w:val="12"/>
                <w:szCs w:val="14"/>
              </w:rPr>
            </w:pPr>
            <w:r w:rsidRPr="008615D3">
              <w:rPr>
                <w:sz w:val="12"/>
                <w:szCs w:val="14"/>
              </w:rPr>
              <w:t>3.1.</w:t>
            </w:r>
          </w:p>
        </w:tc>
        <w:tc>
          <w:tcPr>
            <w:tcW w:w="2652" w:type="dxa"/>
          </w:tcPr>
          <w:p w:rsidR="00084C21" w:rsidRPr="008615D3" w:rsidRDefault="00084C21" w:rsidP="00084C21">
            <w:pPr>
              <w:rPr>
                <w:sz w:val="12"/>
                <w:szCs w:val="14"/>
              </w:rPr>
            </w:pPr>
            <w:r w:rsidRPr="008615D3">
              <w:rPr>
                <w:sz w:val="12"/>
                <w:szCs w:val="14"/>
              </w:rPr>
              <w:t>Данные (сведения), указанные в разрешении на строительство</w:t>
            </w:r>
          </w:p>
        </w:tc>
        <w:tc>
          <w:tcPr>
            <w:tcW w:w="1229" w:type="dxa"/>
            <w:gridSpan w:val="2"/>
          </w:tcPr>
          <w:p w:rsidR="00084C21" w:rsidRPr="008615D3" w:rsidRDefault="00084C21" w:rsidP="00084C21">
            <w:pPr>
              <w:rPr>
                <w:sz w:val="12"/>
                <w:szCs w:val="14"/>
              </w:rPr>
            </w:pPr>
            <w:r w:rsidRPr="008615D3">
              <w:rPr>
                <w:sz w:val="12"/>
                <w:szCs w:val="14"/>
              </w:rPr>
              <w:t>Данные (сведения), которые необходимо указать в разрешении на строительство</w:t>
            </w:r>
          </w:p>
        </w:tc>
        <w:tc>
          <w:tcPr>
            <w:tcW w:w="982" w:type="dxa"/>
          </w:tcPr>
          <w:p w:rsidR="00084C21" w:rsidRPr="008615D3" w:rsidRDefault="00084C21" w:rsidP="00084C21">
            <w:pPr>
              <w:rPr>
                <w:sz w:val="12"/>
                <w:szCs w:val="14"/>
              </w:rPr>
            </w:pPr>
            <w:r w:rsidRPr="008615D3">
              <w:rPr>
                <w:sz w:val="12"/>
                <w:szCs w:val="14"/>
              </w:rPr>
              <w:t>Обоснование с указанием реквизит</w:t>
            </w:r>
            <w:proofErr w:type="gramStart"/>
            <w:r w:rsidRPr="008615D3">
              <w:rPr>
                <w:sz w:val="12"/>
                <w:szCs w:val="14"/>
              </w:rPr>
              <w:t>а(</w:t>
            </w:r>
            <w:proofErr w:type="gramEnd"/>
            <w:r w:rsidRPr="008615D3">
              <w:rPr>
                <w:sz w:val="12"/>
                <w:szCs w:val="14"/>
              </w:rPr>
              <w:t>ов) документа(ов), документации, на основании которых принималось решение о выдаче разрешения на строительство</w:t>
            </w:r>
          </w:p>
        </w:tc>
      </w:tr>
      <w:tr w:rsidR="00084C21" w:rsidRPr="008615D3" w:rsidTr="00523357">
        <w:trPr>
          <w:trHeight w:val="20"/>
        </w:trPr>
        <w:tc>
          <w:tcPr>
            <w:tcW w:w="0" w:type="auto"/>
            <w:tcBorders>
              <w:bottom w:val="single" w:sz="4" w:space="0" w:color="auto"/>
            </w:tcBorders>
          </w:tcPr>
          <w:p w:rsidR="00084C21" w:rsidRPr="008615D3" w:rsidRDefault="00084C21" w:rsidP="00084C21">
            <w:pPr>
              <w:jc w:val="center"/>
              <w:rPr>
                <w:sz w:val="12"/>
                <w:szCs w:val="14"/>
              </w:rPr>
            </w:pPr>
          </w:p>
        </w:tc>
        <w:tc>
          <w:tcPr>
            <w:tcW w:w="2652" w:type="dxa"/>
            <w:tcBorders>
              <w:bottom w:val="single" w:sz="4" w:space="0" w:color="auto"/>
            </w:tcBorders>
          </w:tcPr>
          <w:p w:rsidR="00084C21" w:rsidRPr="008615D3" w:rsidRDefault="00084C21" w:rsidP="00084C21">
            <w:pPr>
              <w:rPr>
                <w:sz w:val="12"/>
                <w:szCs w:val="14"/>
              </w:rPr>
            </w:pPr>
          </w:p>
        </w:tc>
        <w:tc>
          <w:tcPr>
            <w:tcW w:w="1229" w:type="dxa"/>
            <w:gridSpan w:val="2"/>
            <w:tcBorders>
              <w:bottom w:val="single" w:sz="4" w:space="0" w:color="auto"/>
            </w:tcBorders>
          </w:tcPr>
          <w:p w:rsidR="00084C21" w:rsidRPr="008615D3" w:rsidRDefault="00084C21" w:rsidP="00084C21">
            <w:pPr>
              <w:rPr>
                <w:sz w:val="12"/>
                <w:szCs w:val="14"/>
              </w:rPr>
            </w:pPr>
          </w:p>
        </w:tc>
        <w:tc>
          <w:tcPr>
            <w:tcW w:w="982" w:type="dxa"/>
            <w:tcBorders>
              <w:bottom w:val="single" w:sz="4" w:space="0" w:color="auto"/>
            </w:tcBorders>
          </w:tcPr>
          <w:p w:rsidR="00084C21" w:rsidRPr="008615D3" w:rsidRDefault="00084C21" w:rsidP="00084C21">
            <w:pPr>
              <w:rPr>
                <w:sz w:val="12"/>
                <w:szCs w:val="14"/>
              </w:rPr>
            </w:pPr>
          </w:p>
        </w:tc>
      </w:tr>
    </w:tbl>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Приложение:___________________________________________________________</w:t>
      </w:r>
    </w:p>
    <w:p w:rsidR="00084C21" w:rsidRPr="008615D3" w:rsidRDefault="00084C21" w:rsidP="00084C21">
      <w:pPr>
        <w:tabs>
          <w:tab w:val="left" w:pos="1968"/>
        </w:tabs>
        <w:rPr>
          <w:sz w:val="12"/>
          <w:szCs w:val="14"/>
        </w:rPr>
      </w:pPr>
      <w:r w:rsidRPr="008615D3">
        <w:rPr>
          <w:sz w:val="12"/>
          <w:szCs w:val="14"/>
        </w:rPr>
        <w:t>Номер телефона и адрес электронной почты для связи:_______________________ Результат рассмотрения настоящего заявления</w:t>
      </w:r>
      <w:r w:rsidRPr="008615D3" w:rsidDel="008B5662">
        <w:rPr>
          <w:sz w:val="12"/>
          <w:szCs w:val="14"/>
        </w:rPr>
        <w:t xml:space="preserve"> </w:t>
      </w:r>
      <w:r w:rsidRPr="008615D3">
        <w:rPr>
          <w:sz w:val="12"/>
          <w:szCs w:val="14"/>
        </w:rPr>
        <w:t>прошу: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479"/>
        <w:gridCol w:w="956"/>
        <w:gridCol w:w="160"/>
        <w:gridCol w:w="1255"/>
        <w:gridCol w:w="717"/>
      </w:tblGrid>
      <w:tr w:rsidR="008615D3" w:rsidRPr="008615D3" w:rsidTr="00084C21">
        <w:trPr>
          <w:trHeight w:val="20"/>
        </w:trPr>
        <w:tc>
          <w:tcPr>
            <w:tcW w:w="4326" w:type="pct"/>
            <w:gridSpan w:val="5"/>
            <w:shd w:val="clear" w:color="auto" w:fill="auto"/>
          </w:tcPr>
          <w:p w:rsidR="00084C21" w:rsidRPr="008615D3" w:rsidRDefault="00084C21" w:rsidP="00084C21">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74" w:type="pct"/>
            <w:shd w:val="clear" w:color="auto" w:fill="auto"/>
          </w:tcPr>
          <w:p w:rsidR="00084C21" w:rsidRPr="008615D3" w:rsidRDefault="00084C21" w:rsidP="00084C21">
            <w:pPr>
              <w:autoSpaceDE w:val="0"/>
              <w:autoSpaceDN w:val="0"/>
              <w:rPr>
                <w:sz w:val="12"/>
                <w:szCs w:val="14"/>
              </w:rPr>
            </w:pPr>
          </w:p>
        </w:tc>
      </w:tr>
      <w:tr w:rsidR="008615D3" w:rsidRPr="008615D3" w:rsidTr="00084C21">
        <w:trPr>
          <w:trHeight w:val="20"/>
        </w:trPr>
        <w:tc>
          <w:tcPr>
            <w:tcW w:w="4326" w:type="pct"/>
            <w:gridSpan w:val="5"/>
            <w:shd w:val="clear" w:color="auto" w:fill="auto"/>
          </w:tcPr>
          <w:p w:rsidR="00084C21" w:rsidRPr="008615D3" w:rsidRDefault="00084C21" w:rsidP="00084C21">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 xml:space="preserve">в уполномоченный орган </w:t>
            </w:r>
            <w:r w:rsidRPr="008615D3">
              <w:rPr>
                <w:bCs/>
                <w:sz w:val="12"/>
                <w:szCs w:val="14"/>
              </w:rPr>
              <w:lastRenderedPageBreak/>
              <w:t>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w:t>
            </w:r>
          </w:p>
        </w:tc>
        <w:tc>
          <w:tcPr>
            <w:tcW w:w="674" w:type="pct"/>
            <w:shd w:val="clear" w:color="auto" w:fill="auto"/>
          </w:tcPr>
          <w:p w:rsidR="00084C21" w:rsidRPr="008615D3" w:rsidRDefault="00084C21" w:rsidP="00084C21">
            <w:pPr>
              <w:autoSpaceDE w:val="0"/>
              <w:autoSpaceDN w:val="0"/>
              <w:rPr>
                <w:sz w:val="12"/>
                <w:szCs w:val="14"/>
              </w:rPr>
            </w:pPr>
          </w:p>
        </w:tc>
      </w:tr>
      <w:tr w:rsidR="008615D3" w:rsidRPr="008615D3" w:rsidTr="00084C21">
        <w:trPr>
          <w:trHeight w:val="20"/>
        </w:trPr>
        <w:tc>
          <w:tcPr>
            <w:tcW w:w="4326" w:type="pct"/>
            <w:gridSpan w:val="5"/>
            <w:shd w:val="clear" w:color="auto" w:fill="auto"/>
          </w:tcPr>
          <w:p w:rsidR="00084C21" w:rsidRPr="008615D3" w:rsidRDefault="00084C21" w:rsidP="00084C21">
            <w:pPr>
              <w:autoSpaceDE w:val="0"/>
              <w:autoSpaceDN w:val="0"/>
              <w:rPr>
                <w:sz w:val="12"/>
                <w:szCs w:val="14"/>
              </w:rPr>
            </w:pPr>
            <w:r w:rsidRPr="008615D3">
              <w:rPr>
                <w:sz w:val="12"/>
                <w:szCs w:val="14"/>
              </w:rPr>
              <w:lastRenderedPageBreak/>
              <w:t xml:space="preserve">направить </w:t>
            </w:r>
            <w:r w:rsidRPr="008615D3">
              <w:rPr>
                <w:bCs/>
                <w:sz w:val="12"/>
                <w:szCs w:val="14"/>
              </w:rPr>
              <w:t>на бумажном носителе</w:t>
            </w:r>
            <w:r w:rsidRPr="008615D3">
              <w:rPr>
                <w:sz w:val="12"/>
                <w:szCs w:val="14"/>
              </w:rPr>
              <w:t xml:space="preserve"> на почтовый </w:t>
            </w:r>
            <w:r w:rsidRPr="008615D3">
              <w:rPr>
                <w:sz w:val="12"/>
                <w:szCs w:val="14"/>
              </w:rPr>
              <w:br/>
              <w:t>адрес: _______________________________</w:t>
            </w:r>
          </w:p>
        </w:tc>
        <w:tc>
          <w:tcPr>
            <w:tcW w:w="674" w:type="pct"/>
            <w:shd w:val="clear" w:color="auto" w:fill="auto"/>
          </w:tcPr>
          <w:p w:rsidR="00084C21" w:rsidRPr="008615D3" w:rsidRDefault="00084C21" w:rsidP="00084C21">
            <w:pPr>
              <w:autoSpaceDE w:val="0"/>
              <w:autoSpaceDN w:val="0"/>
              <w:rPr>
                <w:sz w:val="12"/>
                <w:szCs w:val="14"/>
              </w:rPr>
            </w:pPr>
          </w:p>
        </w:tc>
      </w:tr>
      <w:tr w:rsidR="008615D3" w:rsidRPr="008615D3" w:rsidTr="00084C21">
        <w:trPr>
          <w:trHeight w:val="20"/>
        </w:trPr>
        <w:tc>
          <w:tcPr>
            <w:tcW w:w="4326" w:type="pct"/>
            <w:gridSpan w:val="5"/>
            <w:shd w:val="clear" w:color="auto" w:fill="auto"/>
          </w:tcPr>
          <w:p w:rsidR="00084C21" w:rsidRPr="008615D3" w:rsidRDefault="00084C21" w:rsidP="00084C21">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674" w:type="pct"/>
            <w:shd w:val="clear" w:color="auto" w:fill="auto"/>
          </w:tcPr>
          <w:p w:rsidR="00084C21" w:rsidRPr="008615D3" w:rsidRDefault="00084C21" w:rsidP="00084C21">
            <w:pPr>
              <w:autoSpaceDE w:val="0"/>
              <w:autoSpaceDN w:val="0"/>
              <w:rPr>
                <w:sz w:val="12"/>
                <w:szCs w:val="14"/>
              </w:rPr>
            </w:pPr>
          </w:p>
        </w:tc>
      </w:tr>
      <w:tr w:rsidR="008615D3" w:rsidRPr="008615D3" w:rsidTr="00084C21">
        <w:trPr>
          <w:trHeight w:val="20"/>
        </w:trPr>
        <w:tc>
          <w:tcPr>
            <w:tcW w:w="5000" w:type="pct"/>
            <w:gridSpan w:val="6"/>
            <w:shd w:val="clear" w:color="auto" w:fill="auto"/>
          </w:tcPr>
          <w:p w:rsidR="00084C21" w:rsidRPr="008615D3" w:rsidRDefault="00084C21" w:rsidP="00084C21">
            <w:pPr>
              <w:autoSpaceDE w:val="0"/>
              <w:autoSpaceDN w:val="0"/>
              <w:jc w:val="center"/>
              <w:rPr>
                <w:i/>
                <w:sz w:val="12"/>
                <w:szCs w:val="14"/>
              </w:rPr>
            </w:pPr>
            <w:r w:rsidRPr="008615D3">
              <w:rPr>
                <w:i/>
                <w:sz w:val="12"/>
                <w:szCs w:val="14"/>
              </w:rPr>
              <w:t>Указывается один из перечисленных способов</w:t>
            </w:r>
          </w:p>
        </w:tc>
      </w:tr>
      <w:tr w:rsidR="008615D3" w:rsidRPr="008615D3" w:rsidTr="00084C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0"/>
        </w:trPr>
        <w:tc>
          <w:tcPr>
            <w:tcW w:w="1647" w:type="pct"/>
            <w:tcBorders>
              <w:top w:val="nil"/>
              <w:left w:val="nil"/>
              <w:right w:val="nil"/>
            </w:tcBorders>
            <w:vAlign w:val="bottom"/>
          </w:tcPr>
          <w:p w:rsidR="00084C21" w:rsidRPr="008615D3" w:rsidRDefault="00084C21" w:rsidP="00084C21">
            <w:pPr>
              <w:jc w:val="center"/>
              <w:rPr>
                <w:sz w:val="12"/>
                <w:szCs w:val="14"/>
              </w:rPr>
            </w:pPr>
          </w:p>
        </w:tc>
        <w:tc>
          <w:tcPr>
            <w:tcW w:w="450" w:type="pct"/>
            <w:tcBorders>
              <w:top w:val="nil"/>
              <w:left w:val="nil"/>
              <w:bottom w:val="nil"/>
              <w:right w:val="nil"/>
            </w:tcBorders>
            <w:vAlign w:val="bottom"/>
          </w:tcPr>
          <w:p w:rsidR="00084C21" w:rsidRPr="008615D3" w:rsidRDefault="00084C21" w:rsidP="00084C21">
            <w:pPr>
              <w:rPr>
                <w:sz w:val="12"/>
                <w:szCs w:val="14"/>
              </w:rPr>
            </w:pPr>
          </w:p>
        </w:tc>
        <w:tc>
          <w:tcPr>
            <w:tcW w:w="899" w:type="pct"/>
            <w:tcBorders>
              <w:top w:val="nil"/>
              <w:left w:val="nil"/>
              <w:bottom w:val="single" w:sz="4" w:space="0" w:color="auto"/>
              <w:right w:val="nil"/>
            </w:tcBorders>
            <w:vAlign w:val="bottom"/>
          </w:tcPr>
          <w:p w:rsidR="00084C21" w:rsidRPr="008615D3" w:rsidRDefault="00084C21" w:rsidP="00084C21">
            <w:pPr>
              <w:rPr>
                <w:sz w:val="12"/>
                <w:szCs w:val="14"/>
              </w:rPr>
            </w:pPr>
          </w:p>
        </w:tc>
        <w:tc>
          <w:tcPr>
            <w:tcW w:w="150" w:type="pct"/>
            <w:tcBorders>
              <w:top w:val="nil"/>
              <w:left w:val="nil"/>
              <w:bottom w:val="nil"/>
              <w:right w:val="nil"/>
            </w:tcBorders>
            <w:vAlign w:val="bottom"/>
          </w:tcPr>
          <w:p w:rsidR="00084C21" w:rsidRPr="008615D3" w:rsidRDefault="00084C21" w:rsidP="00084C21">
            <w:pPr>
              <w:rPr>
                <w:sz w:val="12"/>
                <w:szCs w:val="14"/>
              </w:rPr>
            </w:pPr>
          </w:p>
        </w:tc>
        <w:tc>
          <w:tcPr>
            <w:tcW w:w="1855" w:type="pct"/>
            <w:gridSpan w:val="2"/>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B41DAE" w:rsidRPr="008615D3" w:rsidTr="00084C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0"/>
        </w:trPr>
        <w:tc>
          <w:tcPr>
            <w:tcW w:w="1647" w:type="pct"/>
            <w:tcBorders>
              <w:left w:val="nil"/>
              <w:bottom w:val="nil"/>
              <w:right w:val="nil"/>
            </w:tcBorders>
          </w:tcPr>
          <w:p w:rsidR="00084C21" w:rsidRPr="008615D3" w:rsidRDefault="00084C21" w:rsidP="00084C21">
            <w:pPr>
              <w:jc w:val="center"/>
              <w:rPr>
                <w:sz w:val="12"/>
                <w:szCs w:val="14"/>
              </w:rPr>
            </w:pPr>
          </w:p>
        </w:tc>
        <w:tc>
          <w:tcPr>
            <w:tcW w:w="450" w:type="pct"/>
            <w:tcBorders>
              <w:top w:val="nil"/>
              <w:left w:val="nil"/>
              <w:bottom w:val="nil"/>
              <w:right w:val="nil"/>
            </w:tcBorders>
          </w:tcPr>
          <w:p w:rsidR="00084C21" w:rsidRPr="008615D3" w:rsidRDefault="00084C21" w:rsidP="00084C21">
            <w:pPr>
              <w:rPr>
                <w:sz w:val="12"/>
                <w:szCs w:val="14"/>
              </w:rPr>
            </w:pPr>
          </w:p>
        </w:tc>
        <w:tc>
          <w:tcPr>
            <w:tcW w:w="899"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50" w:type="pct"/>
            <w:tcBorders>
              <w:top w:val="nil"/>
              <w:left w:val="nil"/>
              <w:bottom w:val="nil"/>
              <w:right w:val="nil"/>
            </w:tcBorders>
          </w:tcPr>
          <w:p w:rsidR="00084C21" w:rsidRPr="008615D3" w:rsidRDefault="00084C21" w:rsidP="00084C21">
            <w:pPr>
              <w:rPr>
                <w:sz w:val="12"/>
                <w:szCs w:val="14"/>
              </w:rPr>
            </w:pPr>
          </w:p>
        </w:tc>
        <w:tc>
          <w:tcPr>
            <w:tcW w:w="1855" w:type="pct"/>
            <w:gridSpan w:val="2"/>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p>
    <w:tbl>
      <w:tblPr>
        <w:tblStyle w:val="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954"/>
      </w:tblGrid>
      <w:tr w:rsidR="008615D3" w:rsidRPr="008615D3" w:rsidTr="00AE023E">
        <w:tc>
          <w:tcPr>
            <w:tcW w:w="2365" w:type="dxa"/>
          </w:tcPr>
          <w:p w:rsidR="00084C21" w:rsidRPr="008615D3" w:rsidRDefault="00084C21" w:rsidP="00084C21">
            <w:pPr>
              <w:jc w:val="right"/>
              <w:rPr>
                <w:rFonts w:cs="Times New Roman"/>
                <w:sz w:val="12"/>
                <w:szCs w:val="14"/>
              </w:rPr>
            </w:pPr>
          </w:p>
        </w:tc>
        <w:tc>
          <w:tcPr>
            <w:tcW w:w="2954" w:type="dxa"/>
          </w:tcPr>
          <w:p w:rsidR="00084C21" w:rsidRPr="008615D3" w:rsidRDefault="00084C21" w:rsidP="00084C21">
            <w:pPr>
              <w:jc w:val="right"/>
              <w:rPr>
                <w:rFonts w:cs="Times New Roman"/>
                <w:sz w:val="12"/>
                <w:szCs w:val="14"/>
              </w:rPr>
            </w:pPr>
            <w:r w:rsidRPr="008615D3">
              <w:rPr>
                <w:rFonts w:cs="Times New Roman"/>
                <w:sz w:val="12"/>
                <w:szCs w:val="14"/>
              </w:rPr>
              <w:t xml:space="preserve">Приложение № 7 к </w:t>
            </w:r>
            <w:proofErr w:type="gramStart"/>
            <w:r w:rsidRPr="008615D3">
              <w:rPr>
                <w:rFonts w:cs="Times New Roman"/>
                <w:sz w:val="12"/>
                <w:szCs w:val="14"/>
              </w:rPr>
              <w:t>Административному</w:t>
            </w:r>
            <w:proofErr w:type="gramEnd"/>
          </w:p>
          <w:p w:rsidR="00084C21" w:rsidRPr="008615D3" w:rsidRDefault="00084C21" w:rsidP="00084C21">
            <w:pPr>
              <w:jc w:val="right"/>
              <w:rPr>
                <w:rFonts w:cs="Times New Roman"/>
                <w:sz w:val="12"/>
                <w:szCs w:val="14"/>
              </w:rPr>
            </w:pPr>
            <w:r w:rsidRPr="008615D3">
              <w:rPr>
                <w:rFonts w:cs="Times New Roman"/>
                <w:sz w:val="12"/>
                <w:szCs w:val="14"/>
              </w:rPr>
              <w:t xml:space="preserve">регламенту предоставлением </w:t>
            </w:r>
          </w:p>
          <w:p w:rsidR="00084C21" w:rsidRPr="008615D3" w:rsidRDefault="00084C21" w:rsidP="00084C21">
            <w:pPr>
              <w:jc w:val="right"/>
              <w:rPr>
                <w:rFonts w:cs="Times New Roman"/>
                <w:sz w:val="12"/>
                <w:szCs w:val="14"/>
              </w:rPr>
            </w:pPr>
            <w:r w:rsidRPr="008615D3">
              <w:rPr>
                <w:rFonts w:cs="Times New Roman"/>
                <w:sz w:val="12"/>
                <w:szCs w:val="14"/>
              </w:rPr>
              <w:t xml:space="preserve">муниципальной услуги "Выдача разрешения </w:t>
            </w:r>
          </w:p>
          <w:p w:rsidR="00084C21" w:rsidRPr="008615D3" w:rsidRDefault="00084C21" w:rsidP="00084C21">
            <w:pPr>
              <w:jc w:val="right"/>
              <w:rPr>
                <w:rFonts w:cs="Times New Roman"/>
                <w:sz w:val="12"/>
                <w:szCs w:val="14"/>
              </w:rPr>
            </w:pPr>
            <w:r w:rsidRPr="008615D3">
              <w:rPr>
                <w:rFonts w:cs="Times New Roman"/>
                <w:sz w:val="12"/>
                <w:szCs w:val="14"/>
              </w:rPr>
              <w:t xml:space="preserve">на строительство, внесение изменений </w:t>
            </w:r>
            <w:proofErr w:type="gramStart"/>
            <w:r w:rsidRPr="008615D3">
              <w:rPr>
                <w:rFonts w:cs="Times New Roman"/>
                <w:sz w:val="12"/>
                <w:szCs w:val="14"/>
              </w:rPr>
              <w:t>в</w:t>
            </w:r>
            <w:proofErr w:type="gramEnd"/>
            <w:r w:rsidRPr="008615D3">
              <w:rPr>
                <w:rFonts w:cs="Times New Roman"/>
                <w:sz w:val="12"/>
                <w:szCs w:val="14"/>
              </w:rPr>
              <w:t xml:space="preserve"> </w:t>
            </w:r>
          </w:p>
          <w:p w:rsidR="00084C21" w:rsidRPr="008615D3" w:rsidRDefault="00084C21" w:rsidP="00084C21">
            <w:pPr>
              <w:jc w:val="right"/>
              <w:rPr>
                <w:rFonts w:cs="Times New Roman"/>
                <w:sz w:val="12"/>
                <w:szCs w:val="14"/>
              </w:rPr>
            </w:pPr>
            <w:r w:rsidRPr="008615D3">
              <w:rPr>
                <w:rFonts w:cs="Times New Roman"/>
                <w:sz w:val="12"/>
                <w:szCs w:val="14"/>
              </w:rPr>
              <w:t xml:space="preserve">разрешение на строительство, в том числе </w:t>
            </w:r>
          </w:p>
          <w:p w:rsidR="00084C21" w:rsidRPr="008615D3" w:rsidRDefault="00084C21" w:rsidP="00084C21">
            <w:pPr>
              <w:jc w:val="right"/>
              <w:rPr>
                <w:rFonts w:cs="Times New Roman"/>
                <w:sz w:val="12"/>
                <w:szCs w:val="14"/>
              </w:rPr>
            </w:pPr>
            <w:r w:rsidRPr="008615D3">
              <w:rPr>
                <w:rFonts w:cs="Times New Roman"/>
                <w:sz w:val="12"/>
                <w:szCs w:val="14"/>
              </w:rPr>
              <w:t xml:space="preserve">в связи с необходимостью продления срока </w:t>
            </w:r>
          </w:p>
          <w:p w:rsidR="00084C21" w:rsidRPr="008615D3" w:rsidRDefault="00084C21" w:rsidP="00084C21">
            <w:pPr>
              <w:jc w:val="right"/>
              <w:rPr>
                <w:rFonts w:cs="Times New Roman"/>
                <w:sz w:val="12"/>
                <w:szCs w:val="14"/>
              </w:rPr>
            </w:pPr>
            <w:r w:rsidRPr="008615D3">
              <w:rPr>
                <w:rFonts w:cs="Times New Roman"/>
                <w:sz w:val="12"/>
                <w:szCs w:val="14"/>
              </w:rPr>
              <w:t>действия разрешения на строительство"</w:t>
            </w:r>
          </w:p>
          <w:p w:rsidR="00084C21" w:rsidRPr="008615D3" w:rsidRDefault="00084C21" w:rsidP="00084C21">
            <w:pPr>
              <w:jc w:val="right"/>
              <w:rPr>
                <w:rFonts w:cs="Times New Roman"/>
                <w:sz w:val="12"/>
                <w:szCs w:val="14"/>
              </w:rPr>
            </w:pPr>
          </w:p>
        </w:tc>
      </w:tr>
    </w:tbl>
    <w:p w:rsidR="00084C21" w:rsidRPr="008615D3" w:rsidRDefault="00084C21" w:rsidP="00084C21">
      <w:pPr>
        <w:autoSpaceDE w:val="0"/>
        <w:autoSpaceDN w:val="0"/>
        <w:adjustRightInd w:val="0"/>
        <w:jc w:val="right"/>
        <w:outlineLvl w:val="0"/>
        <w:rPr>
          <w:sz w:val="12"/>
          <w:szCs w:val="14"/>
        </w:rPr>
      </w:pPr>
      <w:r w:rsidRPr="008615D3">
        <w:rPr>
          <w:sz w:val="12"/>
          <w:szCs w:val="14"/>
        </w:rPr>
        <w:t>Кому ____________________________________</w:t>
      </w:r>
    </w:p>
    <w:p w:rsidR="00084C21" w:rsidRPr="008615D3" w:rsidRDefault="00084C21" w:rsidP="00084C21">
      <w:pPr>
        <w:autoSpaceDE w:val="0"/>
        <w:autoSpaceDN w:val="0"/>
        <w:adjustRightInd w:val="0"/>
        <w:jc w:val="center"/>
        <w:rPr>
          <w:sz w:val="12"/>
          <w:szCs w:val="14"/>
        </w:rPr>
      </w:pPr>
      <w:proofErr w:type="gramStart"/>
      <w:r w:rsidRPr="008615D3">
        <w:rPr>
          <w:sz w:val="12"/>
          <w:szCs w:val="1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084C21" w:rsidRPr="008615D3" w:rsidRDefault="00084C21" w:rsidP="00084C21">
      <w:pPr>
        <w:autoSpaceDE w:val="0"/>
        <w:autoSpaceDN w:val="0"/>
        <w:adjustRightInd w:val="0"/>
        <w:jc w:val="right"/>
        <w:rPr>
          <w:sz w:val="12"/>
          <w:szCs w:val="14"/>
        </w:rPr>
      </w:pPr>
      <w:r w:rsidRPr="008615D3">
        <w:rPr>
          <w:sz w:val="12"/>
          <w:szCs w:val="14"/>
        </w:rPr>
        <w:t>_________________________________________</w:t>
      </w:r>
    </w:p>
    <w:p w:rsidR="00084C21" w:rsidRPr="008615D3" w:rsidRDefault="00084C21" w:rsidP="00084C21">
      <w:pPr>
        <w:autoSpaceDE w:val="0"/>
        <w:autoSpaceDN w:val="0"/>
        <w:adjustRightInd w:val="0"/>
        <w:jc w:val="center"/>
        <w:rPr>
          <w:sz w:val="12"/>
          <w:szCs w:val="14"/>
        </w:rPr>
      </w:pPr>
      <w:r w:rsidRPr="008615D3">
        <w:rPr>
          <w:sz w:val="12"/>
          <w:szCs w:val="14"/>
        </w:rPr>
        <w:t>почтовый индекс и адрес, телефон, адрес электронной почты)</w:t>
      </w:r>
    </w:p>
    <w:p w:rsidR="00084C21" w:rsidRPr="008615D3" w:rsidRDefault="00084C21" w:rsidP="00084C21">
      <w:pPr>
        <w:jc w:val="right"/>
        <w:rPr>
          <w:sz w:val="12"/>
          <w:szCs w:val="14"/>
        </w:rPr>
      </w:pPr>
    </w:p>
    <w:p w:rsidR="00084C21" w:rsidRPr="008615D3" w:rsidRDefault="00084C21" w:rsidP="00084C21">
      <w:pPr>
        <w:rPr>
          <w:sz w:val="12"/>
          <w:szCs w:val="14"/>
        </w:rPr>
      </w:pPr>
    </w:p>
    <w:p w:rsidR="00084C21" w:rsidRPr="008615D3" w:rsidRDefault="00084C21" w:rsidP="00084C21">
      <w:pPr>
        <w:jc w:val="center"/>
        <w:rPr>
          <w:b/>
          <w:sz w:val="12"/>
          <w:szCs w:val="14"/>
        </w:rPr>
      </w:pPr>
      <w:proofErr w:type="gramStart"/>
      <w:r w:rsidRPr="008615D3">
        <w:rPr>
          <w:b/>
          <w:sz w:val="12"/>
          <w:szCs w:val="14"/>
        </w:rPr>
        <w:t>Р</w:t>
      </w:r>
      <w:proofErr w:type="gramEnd"/>
      <w:r w:rsidRPr="008615D3">
        <w:rPr>
          <w:b/>
          <w:sz w:val="12"/>
          <w:szCs w:val="14"/>
        </w:rPr>
        <w:t xml:space="preserve"> Е Ш Е Н И Е</w:t>
      </w:r>
      <w:r w:rsidRPr="008615D3">
        <w:rPr>
          <w:b/>
          <w:sz w:val="12"/>
          <w:szCs w:val="14"/>
        </w:rPr>
        <w:br/>
        <w:t xml:space="preserve">об отказе в приеме документов </w:t>
      </w:r>
      <w:r w:rsidRPr="008615D3">
        <w:rPr>
          <w:b/>
          <w:sz w:val="12"/>
          <w:szCs w:val="14"/>
        </w:rPr>
        <w:br/>
      </w:r>
    </w:p>
    <w:tbl>
      <w:tblPr>
        <w:tblW w:w="5000" w:type="pct"/>
        <w:tblBorders>
          <w:insideH w:val="single" w:sz="4" w:space="0" w:color="auto"/>
          <w:insideV w:val="single" w:sz="4" w:space="0" w:color="auto"/>
        </w:tblBorders>
        <w:tblLook w:val="0000" w:firstRow="0" w:lastRow="0" w:firstColumn="0" w:lastColumn="0" w:noHBand="0" w:noVBand="0"/>
      </w:tblPr>
      <w:tblGrid>
        <w:gridCol w:w="5319"/>
      </w:tblGrid>
      <w:tr w:rsidR="008615D3" w:rsidRPr="008615D3" w:rsidTr="00B8143E">
        <w:trPr>
          <w:trHeight w:val="126"/>
        </w:trPr>
        <w:tc>
          <w:tcPr>
            <w:tcW w:w="5000" w:type="pct"/>
          </w:tcPr>
          <w:p w:rsidR="00084C21" w:rsidRPr="008615D3" w:rsidRDefault="00084C21" w:rsidP="00084C21">
            <w:pPr>
              <w:autoSpaceDE w:val="0"/>
              <w:autoSpaceDN w:val="0"/>
              <w:jc w:val="right"/>
              <w:rPr>
                <w:sz w:val="12"/>
                <w:szCs w:val="14"/>
              </w:rPr>
            </w:pPr>
          </w:p>
        </w:tc>
      </w:tr>
      <w:tr w:rsidR="008615D3" w:rsidRPr="008615D3" w:rsidTr="00B8143E">
        <w:trPr>
          <w:trHeight w:val="135"/>
        </w:trPr>
        <w:tc>
          <w:tcPr>
            <w:tcW w:w="5000" w:type="pct"/>
          </w:tcPr>
          <w:p w:rsidR="00084C21" w:rsidRPr="008615D3" w:rsidRDefault="00084C21" w:rsidP="00084C21">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autoSpaceDE w:val="0"/>
              <w:autoSpaceDN w:val="0"/>
              <w:jc w:val="center"/>
              <w:rPr>
                <w:sz w:val="12"/>
                <w:szCs w:val="14"/>
              </w:rPr>
            </w:pPr>
          </w:p>
        </w:tc>
      </w:tr>
    </w:tbl>
    <w:p w:rsidR="00084C21" w:rsidRPr="008615D3" w:rsidRDefault="00084C21" w:rsidP="00084C21">
      <w:pPr>
        <w:rPr>
          <w:sz w:val="12"/>
          <w:szCs w:val="14"/>
        </w:rPr>
      </w:pPr>
      <w:r w:rsidRPr="008615D3">
        <w:rPr>
          <w:sz w:val="12"/>
          <w:szCs w:val="14"/>
        </w:rPr>
        <w:t>В приеме документов для предоставления услуги "Выдача разрешения на строительство" Вам отказано по следующим основаниям:</w:t>
      </w:r>
    </w:p>
    <w:p w:rsidR="00084C21" w:rsidRPr="008615D3" w:rsidRDefault="00084C21" w:rsidP="00084C21">
      <w:pPr>
        <w:rPr>
          <w:sz w:val="12"/>
          <w:szCs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1265"/>
        <w:gridCol w:w="2446"/>
        <w:gridCol w:w="1521"/>
      </w:tblGrid>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 пункта Административного регламента</w:t>
            </w:r>
          </w:p>
        </w:tc>
        <w:tc>
          <w:tcPr>
            <w:tcW w:w="0" w:type="auto"/>
          </w:tcPr>
          <w:p w:rsidR="00084C21" w:rsidRPr="008615D3" w:rsidRDefault="00084C21" w:rsidP="00084C21">
            <w:pPr>
              <w:jc w:val="center"/>
              <w:rPr>
                <w:sz w:val="12"/>
                <w:szCs w:val="14"/>
              </w:rPr>
            </w:pPr>
            <w:r w:rsidRPr="008615D3">
              <w:rPr>
                <w:sz w:val="12"/>
                <w:szCs w:val="14"/>
              </w:rPr>
              <w:t>Наименование основания для отказа в соответствии с Административным регламентом</w:t>
            </w:r>
          </w:p>
        </w:tc>
        <w:tc>
          <w:tcPr>
            <w:tcW w:w="0" w:type="auto"/>
          </w:tcPr>
          <w:p w:rsidR="00084C21" w:rsidRPr="008615D3" w:rsidRDefault="00084C21" w:rsidP="00084C21">
            <w:pPr>
              <w:jc w:val="center"/>
              <w:rPr>
                <w:sz w:val="12"/>
                <w:szCs w:val="14"/>
              </w:rPr>
            </w:pPr>
            <w:r w:rsidRPr="008615D3">
              <w:rPr>
                <w:sz w:val="12"/>
                <w:szCs w:val="14"/>
              </w:rPr>
              <w:t>Разъяснение причин отказа</w:t>
            </w:r>
            <w:r w:rsidRPr="008615D3">
              <w:rPr>
                <w:sz w:val="12"/>
                <w:szCs w:val="14"/>
              </w:rPr>
              <w:br/>
              <w:t xml:space="preserve"> в приеме документов</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"а"</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sz w:val="12"/>
                <w:szCs w:val="14"/>
              </w:rPr>
            </w:pPr>
            <w:r w:rsidRPr="008615D3">
              <w:rPr>
                <w:bCs/>
                <w:sz w:val="12"/>
                <w:szCs w:val="14"/>
              </w:rPr>
              <w:t>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в полномочия которых не входит предоставление услуги</w:t>
            </w:r>
          </w:p>
        </w:tc>
        <w:tc>
          <w:tcPr>
            <w:tcW w:w="0" w:type="auto"/>
          </w:tcPr>
          <w:p w:rsidR="00084C21" w:rsidRPr="008615D3" w:rsidRDefault="00084C21" w:rsidP="00084C21">
            <w:pPr>
              <w:rPr>
                <w:i/>
                <w:sz w:val="12"/>
                <w:szCs w:val="14"/>
              </w:rPr>
            </w:pPr>
            <w:r w:rsidRPr="008615D3">
              <w:rPr>
                <w:i/>
                <w:sz w:val="12"/>
                <w:szCs w:val="14"/>
              </w:rPr>
              <w:t>Указывается, какое ведомство, организация предоставляет услугу, информация о его местонахождении</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"б"</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bCs/>
                <w:sz w:val="12"/>
                <w:szCs w:val="14"/>
              </w:rPr>
            </w:pPr>
            <w:r w:rsidRPr="008615D3">
              <w:rPr>
                <w:bCs/>
                <w:sz w:val="12"/>
                <w:szCs w:val="14"/>
              </w:rPr>
              <w:t>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r w:rsidRPr="008615D3">
              <w:rPr>
                <w:sz w:val="12"/>
                <w:szCs w:val="14"/>
              </w:rPr>
              <w:t xml:space="preserve"> </w:t>
            </w:r>
            <w:r w:rsidRPr="008615D3">
              <w:rPr>
                <w:bCs/>
                <w:sz w:val="12"/>
                <w:szCs w:val="14"/>
              </w:rPr>
              <w:t>или в единой информационной системе жилищного строительства</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"в"</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bCs/>
                <w:sz w:val="12"/>
                <w:szCs w:val="14"/>
              </w:rPr>
            </w:pPr>
            <w:r w:rsidRPr="008615D3">
              <w:rPr>
                <w:bCs/>
                <w:sz w:val="12"/>
                <w:szCs w:val="14"/>
              </w:rPr>
              <w:t>непредставление документов, предусмотренных подпунктами "а" - "в" пункта 2.10 настоящего Административного регламента</w:t>
            </w:r>
          </w:p>
        </w:tc>
        <w:tc>
          <w:tcPr>
            <w:tcW w:w="0" w:type="auto"/>
          </w:tcPr>
          <w:p w:rsidR="00084C21" w:rsidRPr="008615D3" w:rsidRDefault="00084C21" w:rsidP="00084C21">
            <w:pPr>
              <w:rPr>
                <w:i/>
                <w:sz w:val="12"/>
                <w:szCs w:val="14"/>
              </w:rPr>
            </w:pPr>
            <w:r w:rsidRPr="008615D3">
              <w:rPr>
                <w:i/>
                <w:sz w:val="12"/>
                <w:szCs w:val="14"/>
              </w:rPr>
              <w:t>Указывается исчерпывающий перечень документов, не представленных заявителем</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"г"</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bCs/>
                <w:sz w:val="12"/>
                <w:szCs w:val="14"/>
              </w:rPr>
            </w:pPr>
            <w:r w:rsidRPr="008615D3">
              <w:rPr>
                <w:bCs/>
                <w:sz w:val="12"/>
                <w:szCs w:val="1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w:t>
            </w:r>
            <w:r w:rsidR="005F3A9D" w:rsidRPr="008615D3">
              <w:rPr>
                <w:bCs/>
                <w:sz w:val="12"/>
                <w:szCs w:val="14"/>
              </w:rPr>
              <w:t>учением услуги указанным лицом)</w:t>
            </w:r>
          </w:p>
        </w:tc>
        <w:tc>
          <w:tcPr>
            <w:tcW w:w="0" w:type="auto"/>
          </w:tcPr>
          <w:p w:rsidR="00084C21" w:rsidRPr="008615D3" w:rsidRDefault="00084C21" w:rsidP="00084C21">
            <w:pPr>
              <w:rPr>
                <w:i/>
                <w:sz w:val="12"/>
                <w:szCs w:val="14"/>
              </w:rPr>
            </w:pPr>
            <w:r w:rsidRPr="008615D3">
              <w:rPr>
                <w:i/>
                <w:sz w:val="12"/>
                <w:szCs w:val="14"/>
              </w:rPr>
              <w:t>Указывается исчерпывающий перечень документов, утративших силу</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"д"</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sz w:val="12"/>
                <w:szCs w:val="14"/>
              </w:rPr>
            </w:pPr>
            <w:r w:rsidRPr="008615D3">
              <w:rPr>
                <w:bCs/>
                <w:sz w:val="12"/>
                <w:szCs w:val="14"/>
              </w:rPr>
              <w:t>представленные документы содержат подчистки и исправления текста</w:t>
            </w:r>
          </w:p>
        </w:tc>
        <w:tc>
          <w:tcPr>
            <w:tcW w:w="0" w:type="auto"/>
          </w:tcPr>
          <w:p w:rsidR="00084C21" w:rsidRPr="008615D3" w:rsidRDefault="00084C21" w:rsidP="00084C21">
            <w:pPr>
              <w:rPr>
                <w:i/>
                <w:sz w:val="12"/>
                <w:szCs w:val="14"/>
              </w:rPr>
            </w:pPr>
            <w:r w:rsidRPr="008615D3">
              <w:rPr>
                <w:i/>
                <w:sz w:val="12"/>
                <w:szCs w:val="14"/>
              </w:rPr>
              <w:t>Указывается исчерпывающий перечень документов, содержащих подчистки и исправления текста</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"е"</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sz w:val="12"/>
                <w:szCs w:val="14"/>
              </w:rPr>
            </w:pPr>
            <w:r w:rsidRPr="008615D3">
              <w:rPr>
                <w:bCs/>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0" w:type="auto"/>
          </w:tcPr>
          <w:p w:rsidR="00084C21" w:rsidRPr="008615D3" w:rsidRDefault="00084C21" w:rsidP="00084C21">
            <w:pPr>
              <w:rPr>
                <w:i/>
                <w:sz w:val="12"/>
                <w:szCs w:val="14"/>
              </w:rPr>
            </w:pPr>
            <w:r w:rsidRPr="008615D3">
              <w:rPr>
                <w:i/>
                <w:sz w:val="12"/>
                <w:szCs w:val="14"/>
              </w:rPr>
              <w:t>Указывается исчерпывающий перечень документов, содержащих повреждения</w:t>
            </w:r>
          </w:p>
        </w:tc>
      </w:tr>
      <w:tr w:rsidR="008615D3" w:rsidRPr="008615D3" w:rsidTr="00523357">
        <w:trPr>
          <w:trHeight w:val="20"/>
        </w:trPr>
        <w:tc>
          <w:tcPr>
            <w:tcW w:w="0" w:type="auto"/>
          </w:tcPr>
          <w:p w:rsidR="00084C21" w:rsidRPr="008615D3" w:rsidRDefault="00084C21" w:rsidP="00084C21">
            <w:pPr>
              <w:rPr>
                <w:sz w:val="12"/>
                <w:szCs w:val="14"/>
              </w:rPr>
            </w:pPr>
            <w:r w:rsidRPr="008615D3">
              <w:rPr>
                <w:sz w:val="12"/>
                <w:szCs w:val="14"/>
              </w:rPr>
              <w:t>абзац "ж"</w:t>
            </w:r>
          </w:p>
          <w:p w:rsidR="00084C21" w:rsidRPr="008615D3" w:rsidRDefault="00084C21" w:rsidP="00084C21">
            <w:pPr>
              <w:rPr>
                <w:sz w:val="12"/>
                <w:szCs w:val="14"/>
              </w:rPr>
            </w:pPr>
            <w:r w:rsidRPr="008615D3">
              <w:rPr>
                <w:sz w:val="12"/>
                <w:szCs w:val="14"/>
              </w:rPr>
              <w:t>подпункта 2.9.1 пункта 2.9.</w:t>
            </w:r>
          </w:p>
        </w:tc>
        <w:tc>
          <w:tcPr>
            <w:tcW w:w="0" w:type="auto"/>
          </w:tcPr>
          <w:p w:rsidR="00084C21" w:rsidRPr="008615D3" w:rsidRDefault="00084C21" w:rsidP="00084C21">
            <w:pPr>
              <w:rPr>
                <w:sz w:val="12"/>
                <w:szCs w:val="14"/>
              </w:rPr>
            </w:pPr>
            <w:r w:rsidRPr="008615D3">
              <w:rPr>
                <w:bCs/>
                <w:sz w:val="12"/>
                <w:szCs w:val="14"/>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w:t>
            </w:r>
            <w:r w:rsidRPr="008615D3">
              <w:rPr>
                <w:sz w:val="12"/>
                <w:szCs w:val="14"/>
              </w:rPr>
              <w:t xml:space="preserve"> </w:t>
            </w:r>
            <w:r w:rsidRPr="008615D3">
              <w:rPr>
                <w:bCs/>
                <w:sz w:val="12"/>
                <w:szCs w:val="14"/>
              </w:rPr>
              <w:t>в документах, представленных в электронной форме</w:t>
            </w:r>
            <w:r w:rsidRPr="008615D3">
              <w:rPr>
                <w:sz w:val="12"/>
                <w:szCs w:val="14"/>
              </w:rPr>
              <w:t xml:space="preserve"> </w:t>
            </w:r>
          </w:p>
        </w:tc>
        <w:tc>
          <w:tcPr>
            <w:tcW w:w="0" w:type="auto"/>
          </w:tcPr>
          <w:p w:rsidR="00084C21" w:rsidRPr="008615D3" w:rsidRDefault="00084C21" w:rsidP="00084C21">
            <w:pPr>
              <w:rPr>
                <w:i/>
                <w:sz w:val="12"/>
                <w:szCs w:val="14"/>
              </w:rPr>
            </w:pPr>
            <w:r w:rsidRPr="008615D3">
              <w:rPr>
                <w:i/>
                <w:sz w:val="12"/>
                <w:szCs w:val="14"/>
              </w:rPr>
              <w:t>Указывается исчерпывающий перечень электронных документов, не соответствующих указанному критерию</w:t>
            </w:r>
          </w:p>
        </w:tc>
      </w:tr>
    </w:tbl>
    <w:p w:rsidR="00084C21" w:rsidRPr="008615D3" w:rsidRDefault="00084C21" w:rsidP="00084C21">
      <w:pPr>
        <w:widowControl w:val="0"/>
        <w:rPr>
          <w:sz w:val="12"/>
          <w:szCs w:val="14"/>
        </w:rPr>
      </w:pPr>
    </w:p>
    <w:p w:rsidR="00084C21" w:rsidRPr="008615D3" w:rsidRDefault="00084C21" w:rsidP="00084C21">
      <w:pPr>
        <w:widowControl w:val="0"/>
        <w:rPr>
          <w:sz w:val="12"/>
          <w:szCs w:val="14"/>
        </w:rPr>
      </w:pPr>
      <w:r w:rsidRPr="008615D3">
        <w:rPr>
          <w:sz w:val="12"/>
          <w:szCs w:val="14"/>
        </w:rPr>
        <w:t>Дополнительно информируем:____________________________________________</w:t>
      </w:r>
    </w:p>
    <w:p w:rsidR="00084C21" w:rsidRPr="008615D3" w:rsidRDefault="00084C21" w:rsidP="00084C21">
      <w:pPr>
        <w:widowControl w:val="0"/>
        <w:jc w:val="center"/>
        <w:rPr>
          <w:sz w:val="12"/>
          <w:szCs w:val="14"/>
        </w:rPr>
      </w:pPr>
      <w:r w:rsidRPr="008615D3">
        <w:rPr>
          <w:sz w:val="12"/>
          <w:szCs w:val="14"/>
        </w:rPr>
        <w:t>______________________________________________________________________.  (указывается информация, необходимая для устранения причин отказа в приеме документов, а также иная дополнительная информация при наличии)</w:t>
      </w:r>
    </w:p>
    <w:p w:rsidR="00084C21" w:rsidRPr="008615D3" w:rsidRDefault="00084C21" w:rsidP="00084C21">
      <w:pPr>
        <w:widowControl w:val="0"/>
        <w:rPr>
          <w:sz w:val="12"/>
          <w:szCs w:val="14"/>
        </w:rPr>
      </w:pPr>
    </w:p>
    <w:tbl>
      <w:tblPr>
        <w:tblW w:w="5000" w:type="pct"/>
        <w:tblCellMar>
          <w:left w:w="28" w:type="dxa"/>
          <w:right w:w="28" w:type="dxa"/>
        </w:tblCellMar>
        <w:tblLook w:val="0000" w:firstRow="0" w:lastRow="0" w:firstColumn="0" w:lastColumn="0" w:noHBand="0" w:noVBand="0"/>
      </w:tblPr>
      <w:tblGrid>
        <w:gridCol w:w="1621"/>
        <w:gridCol w:w="148"/>
        <w:gridCol w:w="1179"/>
        <w:gridCol w:w="148"/>
        <w:gridCol w:w="2063"/>
      </w:tblGrid>
      <w:tr w:rsidR="008615D3" w:rsidRPr="008615D3" w:rsidTr="00084C21">
        <w:tc>
          <w:tcPr>
            <w:tcW w:w="1572"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3" w:type="pct"/>
            <w:tcBorders>
              <w:top w:val="nil"/>
              <w:left w:val="nil"/>
              <w:bottom w:val="nil"/>
              <w:right w:val="nil"/>
            </w:tcBorders>
            <w:vAlign w:val="bottom"/>
          </w:tcPr>
          <w:p w:rsidR="00084C21" w:rsidRPr="008615D3" w:rsidRDefault="00084C21" w:rsidP="00084C21">
            <w:pPr>
              <w:rPr>
                <w:sz w:val="12"/>
                <w:szCs w:val="14"/>
              </w:rPr>
            </w:pPr>
          </w:p>
        </w:tc>
        <w:tc>
          <w:tcPr>
            <w:tcW w:w="1143"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3" w:type="pct"/>
            <w:tcBorders>
              <w:top w:val="nil"/>
              <w:left w:val="nil"/>
              <w:bottom w:val="nil"/>
              <w:right w:val="nil"/>
            </w:tcBorders>
            <w:vAlign w:val="bottom"/>
          </w:tcPr>
          <w:p w:rsidR="00084C21" w:rsidRPr="008615D3" w:rsidRDefault="00084C21" w:rsidP="00084C21">
            <w:pPr>
              <w:rPr>
                <w:sz w:val="12"/>
                <w:szCs w:val="14"/>
              </w:rPr>
            </w:pPr>
          </w:p>
        </w:tc>
        <w:tc>
          <w:tcPr>
            <w:tcW w:w="2000"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8615D3" w:rsidRPr="008615D3" w:rsidTr="00084C21">
        <w:tc>
          <w:tcPr>
            <w:tcW w:w="1572"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(должность)</w:t>
            </w:r>
          </w:p>
        </w:tc>
        <w:tc>
          <w:tcPr>
            <w:tcW w:w="143" w:type="pct"/>
            <w:tcBorders>
              <w:top w:val="nil"/>
              <w:left w:val="nil"/>
              <w:bottom w:val="nil"/>
              <w:right w:val="nil"/>
            </w:tcBorders>
          </w:tcPr>
          <w:p w:rsidR="00084C21" w:rsidRPr="008615D3" w:rsidRDefault="00084C21" w:rsidP="00084C21">
            <w:pPr>
              <w:rPr>
                <w:sz w:val="12"/>
                <w:szCs w:val="14"/>
              </w:rPr>
            </w:pPr>
          </w:p>
        </w:tc>
        <w:tc>
          <w:tcPr>
            <w:tcW w:w="1143"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43" w:type="pct"/>
            <w:tcBorders>
              <w:top w:val="nil"/>
              <w:left w:val="nil"/>
              <w:bottom w:val="nil"/>
              <w:right w:val="nil"/>
            </w:tcBorders>
          </w:tcPr>
          <w:p w:rsidR="00084C21" w:rsidRPr="008615D3" w:rsidRDefault="00084C21" w:rsidP="00084C21">
            <w:pPr>
              <w:rPr>
                <w:sz w:val="12"/>
                <w:szCs w:val="14"/>
              </w:rPr>
            </w:pPr>
          </w:p>
        </w:tc>
        <w:tc>
          <w:tcPr>
            <w:tcW w:w="2000"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AE023E" w:rsidRPr="008615D3" w:rsidRDefault="00084C21" w:rsidP="005F3A9D">
      <w:pPr>
        <w:jc w:val="right"/>
        <w:rPr>
          <w:sz w:val="12"/>
          <w:szCs w:val="14"/>
        </w:rPr>
      </w:pPr>
      <w:r w:rsidRPr="008615D3">
        <w:rPr>
          <w:sz w:val="12"/>
          <w:szCs w:val="14"/>
        </w:rPr>
        <w:lastRenderedPageBreak/>
        <w:t xml:space="preserve">Приложение № 8 </w:t>
      </w:r>
    </w:p>
    <w:p w:rsidR="00084C21" w:rsidRPr="008615D3" w:rsidRDefault="00084C21" w:rsidP="005F3A9D">
      <w:pPr>
        <w:jc w:val="right"/>
        <w:rPr>
          <w:sz w:val="12"/>
          <w:szCs w:val="14"/>
        </w:rPr>
      </w:pPr>
      <w:r w:rsidRPr="008615D3">
        <w:rPr>
          <w:sz w:val="12"/>
          <w:szCs w:val="14"/>
        </w:rPr>
        <w:t>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jc w:val="center"/>
        <w:rPr>
          <w:sz w:val="12"/>
          <w:szCs w:val="14"/>
        </w:rPr>
      </w:pPr>
    </w:p>
    <w:p w:rsidR="00084C21" w:rsidRPr="008615D3" w:rsidRDefault="00084C21" w:rsidP="00084C21">
      <w:pPr>
        <w:jc w:val="center"/>
        <w:rPr>
          <w:sz w:val="12"/>
          <w:szCs w:val="14"/>
        </w:rPr>
      </w:pPr>
    </w:p>
    <w:p w:rsidR="00084C21" w:rsidRPr="008615D3" w:rsidRDefault="00084C21" w:rsidP="00084C21">
      <w:pPr>
        <w:autoSpaceDE w:val="0"/>
        <w:autoSpaceDN w:val="0"/>
        <w:adjustRightInd w:val="0"/>
        <w:jc w:val="right"/>
        <w:outlineLvl w:val="0"/>
        <w:rPr>
          <w:sz w:val="12"/>
          <w:szCs w:val="14"/>
        </w:rPr>
      </w:pPr>
      <w:r w:rsidRPr="008615D3">
        <w:rPr>
          <w:sz w:val="12"/>
          <w:szCs w:val="14"/>
        </w:rPr>
        <w:t>Кому ____________________________________</w:t>
      </w:r>
    </w:p>
    <w:p w:rsidR="00084C21" w:rsidRPr="008615D3" w:rsidRDefault="00084C21" w:rsidP="00084C21">
      <w:pPr>
        <w:autoSpaceDE w:val="0"/>
        <w:autoSpaceDN w:val="0"/>
        <w:adjustRightInd w:val="0"/>
        <w:jc w:val="center"/>
        <w:rPr>
          <w:sz w:val="12"/>
          <w:szCs w:val="14"/>
        </w:rPr>
      </w:pPr>
      <w:proofErr w:type="gramStart"/>
      <w:r w:rsidRPr="008615D3">
        <w:rPr>
          <w:sz w:val="12"/>
          <w:szCs w:val="1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084C21" w:rsidRPr="008615D3" w:rsidRDefault="00084C21" w:rsidP="00084C21">
      <w:pPr>
        <w:autoSpaceDE w:val="0"/>
        <w:autoSpaceDN w:val="0"/>
        <w:adjustRightInd w:val="0"/>
        <w:jc w:val="right"/>
        <w:rPr>
          <w:sz w:val="12"/>
          <w:szCs w:val="14"/>
        </w:rPr>
      </w:pPr>
      <w:r w:rsidRPr="008615D3">
        <w:rPr>
          <w:sz w:val="12"/>
          <w:szCs w:val="14"/>
        </w:rPr>
        <w:t>_________________________________________</w:t>
      </w:r>
    </w:p>
    <w:p w:rsidR="00084C21" w:rsidRPr="008615D3" w:rsidRDefault="00084C21" w:rsidP="00084C21">
      <w:pPr>
        <w:autoSpaceDE w:val="0"/>
        <w:autoSpaceDN w:val="0"/>
        <w:adjustRightInd w:val="0"/>
        <w:jc w:val="center"/>
        <w:rPr>
          <w:sz w:val="12"/>
          <w:szCs w:val="14"/>
        </w:rPr>
      </w:pPr>
      <w:r w:rsidRPr="008615D3">
        <w:rPr>
          <w:sz w:val="12"/>
          <w:szCs w:val="14"/>
        </w:rPr>
        <w:t>почтовый индекс и адрес, телефон, адрес электронной почты)</w:t>
      </w:r>
    </w:p>
    <w:p w:rsidR="00084C21" w:rsidRPr="008615D3" w:rsidRDefault="00084C21" w:rsidP="00084C21">
      <w:pPr>
        <w:jc w:val="right"/>
        <w:rPr>
          <w:b/>
          <w:sz w:val="12"/>
          <w:szCs w:val="14"/>
        </w:rPr>
      </w:pPr>
    </w:p>
    <w:p w:rsidR="00084C21" w:rsidRPr="008615D3" w:rsidRDefault="00084C21" w:rsidP="00084C21">
      <w:pPr>
        <w:jc w:val="right"/>
        <w:rPr>
          <w:b/>
          <w:sz w:val="12"/>
          <w:szCs w:val="14"/>
        </w:rPr>
      </w:pPr>
    </w:p>
    <w:p w:rsidR="00084C21" w:rsidRPr="008615D3" w:rsidRDefault="00084C21" w:rsidP="00084C21">
      <w:pPr>
        <w:jc w:val="center"/>
        <w:rPr>
          <w:b/>
          <w:sz w:val="12"/>
          <w:szCs w:val="14"/>
        </w:rPr>
      </w:pPr>
      <w:proofErr w:type="gramStart"/>
      <w:r w:rsidRPr="008615D3">
        <w:rPr>
          <w:b/>
          <w:sz w:val="12"/>
          <w:szCs w:val="14"/>
        </w:rPr>
        <w:t>Р</w:t>
      </w:r>
      <w:proofErr w:type="gramEnd"/>
      <w:r w:rsidRPr="008615D3">
        <w:rPr>
          <w:b/>
          <w:sz w:val="12"/>
          <w:szCs w:val="14"/>
        </w:rPr>
        <w:t xml:space="preserve"> Е Ш Е Н И Е</w:t>
      </w:r>
      <w:r w:rsidRPr="008615D3">
        <w:rPr>
          <w:b/>
          <w:sz w:val="12"/>
          <w:szCs w:val="14"/>
        </w:rPr>
        <w:br/>
        <w:t>об отказе в выдаче разрешения на строительство</w:t>
      </w:r>
    </w:p>
    <w:p w:rsidR="00084C21" w:rsidRPr="008615D3" w:rsidRDefault="00084C21" w:rsidP="00084C21">
      <w:pPr>
        <w:rPr>
          <w:sz w:val="12"/>
          <w:szCs w:val="14"/>
        </w:rPr>
      </w:pPr>
      <w:r w:rsidRPr="008615D3">
        <w:rPr>
          <w:sz w:val="12"/>
          <w:szCs w:val="14"/>
        </w:rPr>
        <w:t xml:space="preserve">__________________________________________________________________________________ </w:t>
      </w:r>
    </w:p>
    <w:p w:rsidR="00084C21" w:rsidRPr="008615D3" w:rsidRDefault="00084C21" w:rsidP="00084C21">
      <w:pPr>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rPr>
          <w:i/>
          <w:sz w:val="12"/>
          <w:szCs w:val="14"/>
        </w:rPr>
      </w:pPr>
      <w:proofErr w:type="gramStart"/>
      <w:r w:rsidRPr="008615D3">
        <w:rPr>
          <w:sz w:val="12"/>
          <w:szCs w:val="14"/>
        </w:rPr>
        <w:t>по результатам рассмотрения заявления о выдаче разрешения на строительство от ________________№_________________ принято решение об отказе</w:t>
      </w:r>
      <w:proofErr w:type="gramEnd"/>
      <w:r w:rsidRPr="008615D3">
        <w:rPr>
          <w:sz w:val="12"/>
          <w:szCs w:val="14"/>
        </w:rPr>
        <w:t xml:space="preserve"> в выдаче </w:t>
      </w:r>
    </w:p>
    <w:p w:rsidR="00084C21" w:rsidRPr="008615D3" w:rsidRDefault="00084C21" w:rsidP="00084C21">
      <w:pPr>
        <w:rPr>
          <w:sz w:val="12"/>
          <w:szCs w:val="14"/>
        </w:rPr>
      </w:pPr>
      <w:r w:rsidRPr="008615D3">
        <w:rPr>
          <w:sz w:val="12"/>
          <w:szCs w:val="14"/>
        </w:rPr>
        <w:t xml:space="preserve">               (дата и номер регистрации)</w:t>
      </w:r>
    </w:p>
    <w:p w:rsidR="00084C21" w:rsidRPr="008615D3" w:rsidRDefault="00084C21" w:rsidP="00084C21">
      <w:pPr>
        <w:rPr>
          <w:i/>
          <w:sz w:val="12"/>
          <w:szCs w:val="14"/>
        </w:rPr>
      </w:pPr>
      <w:r w:rsidRPr="008615D3">
        <w:rPr>
          <w:sz w:val="12"/>
          <w:szCs w:val="14"/>
        </w:rPr>
        <w:t>разрешения на строительство.</w:t>
      </w:r>
    </w:p>
    <w:p w:rsidR="00084C21" w:rsidRPr="008615D3" w:rsidRDefault="00084C21" w:rsidP="00084C21">
      <w:pPr>
        <w:rPr>
          <w:i/>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1167"/>
        <w:gridCol w:w="2629"/>
        <w:gridCol w:w="1431"/>
      </w:tblGrid>
      <w:tr w:rsidR="008615D3" w:rsidRPr="008615D3" w:rsidTr="00AE023E">
        <w:trPr>
          <w:trHeight w:val="20"/>
        </w:trPr>
        <w:tc>
          <w:tcPr>
            <w:tcW w:w="741" w:type="pct"/>
          </w:tcPr>
          <w:p w:rsidR="00084C21" w:rsidRPr="008615D3" w:rsidRDefault="00084C21" w:rsidP="00084C21">
            <w:pPr>
              <w:rPr>
                <w:sz w:val="12"/>
                <w:szCs w:val="14"/>
              </w:rPr>
            </w:pPr>
            <w:r w:rsidRPr="008615D3">
              <w:rPr>
                <w:sz w:val="12"/>
                <w:szCs w:val="14"/>
              </w:rPr>
              <w:t>№ пункта Административного регламента</w:t>
            </w:r>
          </w:p>
        </w:tc>
        <w:tc>
          <w:tcPr>
            <w:tcW w:w="2703" w:type="pct"/>
          </w:tcPr>
          <w:p w:rsidR="00084C21" w:rsidRPr="008615D3" w:rsidRDefault="00084C21" w:rsidP="00084C21">
            <w:pPr>
              <w:jc w:val="center"/>
              <w:rPr>
                <w:sz w:val="12"/>
                <w:szCs w:val="14"/>
              </w:rPr>
            </w:pPr>
            <w:r w:rsidRPr="008615D3">
              <w:rPr>
                <w:sz w:val="12"/>
                <w:szCs w:val="14"/>
              </w:rPr>
              <w:t xml:space="preserve">Наименование основания </w:t>
            </w:r>
            <w:proofErr w:type="gramStart"/>
            <w:r w:rsidRPr="008615D3">
              <w:rPr>
                <w:sz w:val="12"/>
                <w:szCs w:val="14"/>
              </w:rPr>
              <w:t>для отказа в выдаче разрешения на строительство в соответствии с Административным регламентом</w:t>
            </w:r>
            <w:proofErr w:type="gramEnd"/>
          </w:p>
        </w:tc>
        <w:tc>
          <w:tcPr>
            <w:tcW w:w="1556" w:type="pct"/>
          </w:tcPr>
          <w:p w:rsidR="00084C21" w:rsidRPr="008615D3" w:rsidRDefault="00084C21" w:rsidP="00084C21">
            <w:pPr>
              <w:jc w:val="center"/>
              <w:rPr>
                <w:sz w:val="12"/>
                <w:szCs w:val="14"/>
              </w:rPr>
            </w:pPr>
            <w:r w:rsidRPr="008615D3">
              <w:rPr>
                <w:sz w:val="12"/>
                <w:szCs w:val="14"/>
              </w:rPr>
              <w:t>Разъяснение причин отказа в выдаче разрешения на строительство</w:t>
            </w:r>
          </w:p>
        </w:tc>
      </w:tr>
      <w:tr w:rsidR="008615D3" w:rsidRPr="008615D3" w:rsidTr="00AE023E">
        <w:trPr>
          <w:trHeight w:val="20"/>
        </w:trPr>
        <w:tc>
          <w:tcPr>
            <w:tcW w:w="741" w:type="pct"/>
          </w:tcPr>
          <w:p w:rsidR="00084C21" w:rsidRPr="008615D3" w:rsidRDefault="00084C21" w:rsidP="00084C21">
            <w:pPr>
              <w:rPr>
                <w:sz w:val="12"/>
                <w:szCs w:val="14"/>
                <w:lang w:val="en-US"/>
              </w:rPr>
            </w:pPr>
            <w:r w:rsidRPr="008615D3">
              <w:rPr>
                <w:sz w:val="12"/>
                <w:szCs w:val="14"/>
              </w:rPr>
              <w:t>абзац "а" подпункта 2.10.2 пункта 2.10.</w:t>
            </w:r>
          </w:p>
        </w:tc>
        <w:tc>
          <w:tcPr>
            <w:tcW w:w="2703" w:type="pct"/>
          </w:tcPr>
          <w:p w:rsidR="00084C21" w:rsidRPr="008615D3" w:rsidRDefault="00084C21" w:rsidP="00084C21">
            <w:pPr>
              <w:rPr>
                <w:sz w:val="12"/>
                <w:szCs w:val="14"/>
              </w:rPr>
            </w:pPr>
            <w:r w:rsidRPr="008615D3">
              <w:rPr>
                <w:bCs/>
                <w:sz w:val="12"/>
                <w:szCs w:val="14"/>
              </w:rPr>
              <w:t>отсутствие документов, предусмотренных абзацами "г", "д" подпункта 2.6.2 пункта 2.6., подпунктом 2.7.1  пункта 2.7. А</w:t>
            </w:r>
            <w:r w:rsidRPr="008615D3">
              <w:rPr>
                <w:sz w:val="12"/>
                <w:szCs w:val="14"/>
              </w:rPr>
              <w:t>дминистративного регламента</w:t>
            </w:r>
          </w:p>
        </w:tc>
        <w:tc>
          <w:tcPr>
            <w:tcW w:w="1556"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741" w:type="pct"/>
          </w:tcPr>
          <w:p w:rsidR="00084C21" w:rsidRPr="008615D3" w:rsidRDefault="00084C21" w:rsidP="00084C21">
            <w:pPr>
              <w:rPr>
                <w:sz w:val="12"/>
                <w:szCs w:val="14"/>
              </w:rPr>
            </w:pPr>
            <w:r w:rsidRPr="008615D3">
              <w:rPr>
                <w:sz w:val="12"/>
                <w:szCs w:val="14"/>
              </w:rPr>
              <w:t>абзац "б" подпункта 2.10.2 пункта 2.10</w:t>
            </w:r>
          </w:p>
        </w:tc>
        <w:tc>
          <w:tcPr>
            <w:tcW w:w="2703" w:type="pct"/>
          </w:tcPr>
          <w:p w:rsidR="00084C21" w:rsidRPr="008615D3" w:rsidRDefault="00084C21" w:rsidP="00084C21">
            <w:pPr>
              <w:rPr>
                <w:sz w:val="12"/>
                <w:szCs w:val="14"/>
              </w:rPr>
            </w:pPr>
            <w:r w:rsidRPr="008615D3">
              <w:rPr>
                <w:bCs/>
                <w:sz w:val="12"/>
                <w:szCs w:val="14"/>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1556"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741" w:type="pct"/>
          </w:tcPr>
          <w:p w:rsidR="00084C21" w:rsidRPr="008615D3" w:rsidRDefault="00084C21" w:rsidP="00084C21">
            <w:pPr>
              <w:rPr>
                <w:sz w:val="12"/>
                <w:szCs w:val="14"/>
              </w:rPr>
            </w:pPr>
            <w:r w:rsidRPr="008615D3">
              <w:rPr>
                <w:sz w:val="12"/>
                <w:szCs w:val="14"/>
              </w:rPr>
              <w:t>абзац "в" подпункта 2.10.2 пункта 2.10</w:t>
            </w:r>
          </w:p>
        </w:tc>
        <w:tc>
          <w:tcPr>
            <w:tcW w:w="2703" w:type="pct"/>
          </w:tcPr>
          <w:p w:rsidR="00084C21" w:rsidRPr="008615D3" w:rsidRDefault="00084C21" w:rsidP="00084C21">
            <w:pPr>
              <w:rPr>
                <w:sz w:val="12"/>
                <w:szCs w:val="14"/>
              </w:rPr>
            </w:pPr>
            <w:r w:rsidRPr="008615D3">
              <w:rPr>
                <w:bCs/>
                <w:sz w:val="12"/>
                <w:szCs w:val="14"/>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556"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741" w:type="pct"/>
          </w:tcPr>
          <w:p w:rsidR="00084C21" w:rsidRPr="008615D3" w:rsidRDefault="00084C21" w:rsidP="00084C21">
            <w:pPr>
              <w:rPr>
                <w:sz w:val="12"/>
                <w:szCs w:val="14"/>
              </w:rPr>
            </w:pPr>
            <w:r w:rsidRPr="008615D3">
              <w:rPr>
                <w:sz w:val="12"/>
                <w:szCs w:val="14"/>
              </w:rPr>
              <w:t>абзац "г" подпункта 2.10.2 пункта 2.10.</w:t>
            </w:r>
          </w:p>
        </w:tc>
        <w:tc>
          <w:tcPr>
            <w:tcW w:w="2703" w:type="pct"/>
          </w:tcPr>
          <w:p w:rsidR="00084C21" w:rsidRPr="008615D3" w:rsidRDefault="00084C21" w:rsidP="00084C21">
            <w:pPr>
              <w:rPr>
                <w:sz w:val="12"/>
                <w:szCs w:val="14"/>
              </w:rPr>
            </w:pPr>
            <w:r w:rsidRPr="008615D3">
              <w:rPr>
                <w:bCs/>
                <w:sz w:val="12"/>
                <w:szCs w:val="14"/>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1556"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741" w:type="pct"/>
          </w:tcPr>
          <w:p w:rsidR="00084C21" w:rsidRPr="008615D3" w:rsidRDefault="00084C21" w:rsidP="00084C21">
            <w:pPr>
              <w:rPr>
                <w:sz w:val="12"/>
                <w:szCs w:val="14"/>
              </w:rPr>
            </w:pPr>
            <w:r w:rsidRPr="008615D3">
              <w:rPr>
                <w:sz w:val="12"/>
                <w:szCs w:val="14"/>
              </w:rPr>
              <w:t>абзац "д" подпункта 2.10.2 пункта 2.10.</w:t>
            </w:r>
          </w:p>
        </w:tc>
        <w:tc>
          <w:tcPr>
            <w:tcW w:w="2703" w:type="pct"/>
          </w:tcPr>
          <w:p w:rsidR="00084C21" w:rsidRPr="008615D3" w:rsidRDefault="00084C21" w:rsidP="00084C21">
            <w:pPr>
              <w:rPr>
                <w:sz w:val="12"/>
                <w:szCs w:val="14"/>
              </w:rPr>
            </w:pPr>
            <w:r w:rsidRPr="008615D3">
              <w:rPr>
                <w:bCs/>
                <w:sz w:val="12"/>
                <w:szCs w:val="14"/>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1556"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741" w:type="pct"/>
          </w:tcPr>
          <w:p w:rsidR="00084C21" w:rsidRPr="008615D3" w:rsidRDefault="00084C21" w:rsidP="00084C21">
            <w:pPr>
              <w:rPr>
                <w:sz w:val="12"/>
                <w:szCs w:val="14"/>
              </w:rPr>
            </w:pPr>
            <w:r w:rsidRPr="008615D3">
              <w:rPr>
                <w:sz w:val="12"/>
                <w:szCs w:val="14"/>
              </w:rPr>
              <w:t>абзац "е" подпункта 2.10.2 пункта 2.10.</w:t>
            </w:r>
          </w:p>
        </w:tc>
        <w:tc>
          <w:tcPr>
            <w:tcW w:w="2703" w:type="pct"/>
          </w:tcPr>
          <w:p w:rsidR="00084C21" w:rsidRPr="008615D3" w:rsidRDefault="00084C21" w:rsidP="00084C21">
            <w:pPr>
              <w:rPr>
                <w:sz w:val="12"/>
                <w:szCs w:val="14"/>
              </w:rPr>
            </w:pPr>
            <w:proofErr w:type="gramStart"/>
            <w:r w:rsidRPr="008615D3">
              <w:rPr>
                <w:bCs/>
                <w:sz w:val="12"/>
                <w:szCs w:val="14"/>
              </w:rPr>
              <w:t>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tc>
        <w:tc>
          <w:tcPr>
            <w:tcW w:w="1556" w:type="pct"/>
          </w:tcPr>
          <w:p w:rsidR="00084C21" w:rsidRPr="008615D3" w:rsidRDefault="00084C21" w:rsidP="00084C21">
            <w:pPr>
              <w:rPr>
                <w:i/>
                <w:sz w:val="12"/>
                <w:szCs w:val="14"/>
              </w:rPr>
            </w:pPr>
            <w:r w:rsidRPr="008615D3">
              <w:rPr>
                <w:i/>
                <w:sz w:val="12"/>
                <w:szCs w:val="14"/>
              </w:rPr>
              <w:t>Не требуется</w:t>
            </w:r>
          </w:p>
        </w:tc>
      </w:tr>
      <w:tr w:rsidR="008615D3" w:rsidRPr="008615D3" w:rsidTr="00AE023E">
        <w:trPr>
          <w:trHeight w:val="20"/>
        </w:trPr>
        <w:tc>
          <w:tcPr>
            <w:tcW w:w="741" w:type="pct"/>
          </w:tcPr>
          <w:p w:rsidR="00084C21" w:rsidRPr="008615D3" w:rsidDel="005F5CE5" w:rsidRDefault="00084C21" w:rsidP="00084C21">
            <w:pPr>
              <w:rPr>
                <w:sz w:val="12"/>
                <w:szCs w:val="14"/>
              </w:rPr>
            </w:pPr>
            <w:r w:rsidRPr="008615D3">
              <w:rPr>
                <w:sz w:val="12"/>
                <w:szCs w:val="14"/>
              </w:rPr>
              <w:t>абзац "ж" подпункта 2.10.2 пункта 2.10.</w:t>
            </w:r>
          </w:p>
        </w:tc>
        <w:tc>
          <w:tcPr>
            <w:tcW w:w="2703" w:type="pct"/>
          </w:tcPr>
          <w:p w:rsidR="00084C21" w:rsidRPr="008615D3" w:rsidDel="005F5CE5" w:rsidRDefault="00084C21" w:rsidP="00084C21">
            <w:pPr>
              <w:rPr>
                <w:sz w:val="12"/>
                <w:szCs w:val="14"/>
              </w:rPr>
            </w:pPr>
            <w:proofErr w:type="gramStart"/>
            <w:r w:rsidRPr="008615D3">
              <w:rPr>
                <w:bCs/>
                <w:sz w:val="12"/>
                <w:szCs w:val="14"/>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w:t>
            </w:r>
            <w:proofErr w:type="gramEnd"/>
            <w:r w:rsidRPr="008615D3">
              <w:rPr>
                <w:bCs/>
                <w:sz w:val="12"/>
                <w:szCs w:val="14"/>
              </w:rPr>
              <w:t xml:space="preserve">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1556" w:type="pct"/>
          </w:tcPr>
          <w:p w:rsidR="00084C21" w:rsidRPr="008615D3" w:rsidRDefault="00084C21" w:rsidP="00084C21">
            <w:pPr>
              <w:rPr>
                <w:i/>
                <w:sz w:val="12"/>
                <w:szCs w:val="14"/>
              </w:rPr>
            </w:pPr>
            <w:r w:rsidRPr="008615D3">
              <w:rPr>
                <w:i/>
                <w:sz w:val="12"/>
                <w:szCs w:val="14"/>
              </w:rPr>
              <w:t>Не требуется</w:t>
            </w:r>
          </w:p>
        </w:tc>
      </w:tr>
    </w:tbl>
    <w:p w:rsidR="00084C21" w:rsidRPr="008615D3" w:rsidRDefault="00084C21" w:rsidP="00084C21">
      <w:pPr>
        <w:widowControl w:val="0"/>
        <w:rPr>
          <w:sz w:val="12"/>
          <w:szCs w:val="14"/>
        </w:rPr>
      </w:pPr>
      <w:r w:rsidRPr="008615D3">
        <w:rPr>
          <w:sz w:val="12"/>
          <w:szCs w:val="14"/>
        </w:rPr>
        <w:t>Вы вправе повторно обратиться с заявлением о выдаче разрешения на строительство после устранения указанных нарушений.</w:t>
      </w:r>
    </w:p>
    <w:p w:rsidR="00084C21" w:rsidRPr="008615D3" w:rsidRDefault="00084C21" w:rsidP="00084C21">
      <w:pPr>
        <w:widowControl w:val="0"/>
        <w:rPr>
          <w:sz w:val="12"/>
          <w:szCs w:val="14"/>
        </w:rPr>
      </w:pPr>
      <w:proofErr w:type="gramStart"/>
      <w:r w:rsidRPr="008615D3">
        <w:rPr>
          <w:sz w:val="12"/>
          <w:szCs w:val="14"/>
        </w:rPr>
        <w:t>Данный отказ может быть обжалован в досудебном порядке путем направления жалобы в __________________________________________________, а также в судебном порядке.</w:t>
      </w:r>
      <w:proofErr w:type="gramEnd"/>
    </w:p>
    <w:p w:rsidR="00084C21" w:rsidRPr="008615D3" w:rsidRDefault="00084C21" w:rsidP="00084C21">
      <w:pPr>
        <w:widowControl w:val="0"/>
        <w:rPr>
          <w:sz w:val="12"/>
          <w:szCs w:val="14"/>
        </w:rPr>
      </w:pPr>
      <w:r w:rsidRPr="008615D3">
        <w:rPr>
          <w:sz w:val="12"/>
          <w:szCs w:val="14"/>
        </w:rPr>
        <w:t xml:space="preserve">Дополнительно информируем:_______________________________________ </w:t>
      </w:r>
      <w:r w:rsidRPr="008615D3">
        <w:rPr>
          <w:sz w:val="12"/>
          <w:szCs w:val="14"/>
        </w:rPr>
        <w:br/>
        <w:t xml:space="preserve">______________________________________________________________________.  </w:t>
      </w:r>
    </w:p>
    <w:p w:rsidR="00084C21" w:rsidRPr="008615D3" w:rsidRDefault="00084C21" w:rsidP="00084C21">
      <w:pPr>
        <w:widowControl w:val="0"/>
        <w:jc w:val="center"/>
        <w:rPr>
          <w:sz w:val="12"/>
          <w:szCs w:val="14"/>
        </w:rPr>
      </w:pPr>
      <w:r w:rsidRPr="008615D3">
        <w:rPr>
          <w:sz w:val="12"/>
          <w:szCs w:val="14"/>
        </w:rPr>
        <w:lastRenderedPageBreak/>
        <w:t>(указывается информация, необходимая для устранения причин отказа в выдаче разрешения на строительство, а также иная дополнительная информация при наличии)</w:t>
      </w:r>
    </w:p>
    <w:p w:rsidR="00084C21" w:rsidRPr="008615D3" w:rsidRDefault="00084C21" w:rsidP="00084C21">
      <w:pPr>
        <w:widowControl w:val="0"/>
        <w:jc w:val="center"/>
        <w:rPr>
          <w:sz w:val="12"/>
          <w:szCs w:val="14"/>
        </w:rPr>
      </w:pPr>
    </w:p>
    <w:tbl>
      <w:tblPr>
        <w:tblW w:w="5000" w:type="pct"/>
        <w:tblCellMar>
          <w:left w:w="28" w:type="dxa"/>
          <w:right w:w="28" w:type="dxa"/>
        </w:tblCellMar>
        <w:tblLook w:val="0000" w:firstRow="0" w:lastRow="0" w:firstColumn="0" w:lastColumn="0" w:noHBand="0" w:noVBand="0"/>
      </w:tblPr>
      <w:tblGrid>
        <w:gridCol w:w="1622"/>
        <w:gridCol w:w="221"/>
        <w:gridCol w:w="1106"/>
        <w:gridCol w:w="221"/>
        <w:gridCol w:w="1989"/>
      </w:tblGrid>
      <w:tr w:rsidR="008615D3" w:rsidRPr="008615D3" w:rsidTr="005F3A9D">
        <w:tc>
          <w:tcPr>
            <w:tcW w:w="1572"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214" w:type="pct"/>
            <w:tcBorders>
              <w:top w:val="nil"/>
              <w:left w:val="nil"/>
              <w:bottom w:val="nil"/>
              <w:right w:val="nil"/>
            </w:tcBorders>
            <w:vAlign w:val="bottom"/>
          </w:tcPr>
          <w:p w:rsidR="00084C21" w:rsidRPr="008615D3" w:rsidRDefault="00084C21" w:rsidP="00084C21">
            <w:pPr>
              <w:rPr>
                <w:sz w:val="12"/>
                <w:szCs w:val="14"/>
              </w:rPr>
            </w:pPr>
          </w:p>
        </w:tc>
        <w:tc>
          <w:tcPr>
            <w:tcW w:w="1072"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214" w:type="pct"/>
            <w:tcBorders>
              <w:top w:val="nil"/>
              <w:left w:val="nil"/>
              <w:bottom w:val="nil"/>
              <w:right w:val="nil"/>
            </w:tcBorders>
            <w:vAlign w:val="bottom"/>
          </w:tcPr>
          <w:p w:rsidR="00084C21" w:rsidRPr="008615D3" w:rsidRDefault="00084C21" w:rsidP="00084C21">
            <w:pPr>
              <w:rPr>
                <w:sz w:val="12"/>
                <w:szCs w:val="14"/>
              </w:rPr>
            </w:pPr>
          </w:p>
        </w:tc>
        <w:tc>
          <w:tcPr>
            <w:tcW w:w="1928"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8615D3" w:rsidRPr="008615D3" w:rsidTr="005F3A9D">
        <w:tc>
          <w:tcPr>
            <w:tcW w:w="1572"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(должность)</w:t>
            </w:r>
          </w:p>
        </w:tc>
        <w:tc>
          <w:tcPr>
            <w:tcW w:w="214" w:type="pct"/>
            <w:tcBorders>
              <w:top w:val="nil"/>
              <w:left w:val="nil"/>
              <w:bottom w:val="nil"/>
              <w:right w:val="nil"/>
            </w:tcBorders>
          </w:tcPr>
          <w:p w:rsidR="00084C21" w:rsidRPr="008615D3" w:rsidRDefault="00084C21" w:rsidP="00084C21">
            <w:pPr>
              <w:rPr>
                <w:sz w:val="12"/>
                <w:szCs w:val="14"/>
              </w:rPr>
            </w:pPr>
          </w:p>
        </w:tc>
        <w:tc>
          <w:tcPr>
            <w:tcW w:w="1072"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214" w:type="pct"/>
            <w:tcBorders>
              <w:top w:val="nil"/>
              <w:left w:val="nil"/>
              <w:bottom w:val="nil"/>
              <w:right w:val="nil"/>
            </w:tcBorders>
          </w:tcPr>
          <w:p w:rsidR="00084C21" w:rsidRPr="008615D3" w:rsidRDefault="00084C21" w:rsidP="00084C21">
            <w:pPr>
              <w:rPr>
                <w:sz w:val="12"/>
                <w:szCs w:val="14"/>
              </w:rPr>
            </w:pPr>
          </w:p>
        </w:tc>
        <w:tc>
          <w:tcPr>
            <w:tcW w:w="1928"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r w:rsidRPr="008615D3">
        <w:rPr>
          <w:sz w:val="12"/>
          <w:szCs w:val="14"/>
        </w:rPr>
        <w:t>Дата</w:t>
      </w:r>
    </w:p>
    <w:p w:rsidR="005F3A9D" w:rsidRPr="008615D3" w:rsidRDefault="005F3A9D" w:rsidP="005F3A9D">
      <w:pPr>
        <w:rPr>
          <w:sz w:val="12"/>
          <w:szCs w:val="14"/>
        </w:rPr>
      </w:pPr>
    </w:p>
    <w:p w:rsidR="00AE023E" w:rsidRPr="008615D3" w:rsidRDefault="00084C21" w:rsidP="005F3A9D">
      <w:pPr>
        <w:jc w:val="right"/>
        <w:rPr>
          <w:sz w:val="12"/>
          <w:szCs w:val="14"/>
        </w:rPr>
      </w:pPr>
      <w:r w:rsidRPr="008615D3">
        <w:rPr>
          <w:sz w:val="12"/>
          <w:szCs w:val="14"/>
        </w:rPr>
        <w:t>Приложение № 9</w:t>
      </w:r>
    </w:p>
    <w:p w:rsidR="00084C21" w:rsidRPr="008615D3" w:rsidRDefault="00084C21" w:rsidP="005F3A9D">
      <w:pPr>
        <w:jc w:val="right"/>
        <w:rPr>
          <w:sz w:val="12"/>
          <w:szCs w:val="14"/>
        </w:rPr>
      </w:pPr>
      <w:r w:rsidRPr="008615D3">
        <w:rPr>
          <w:sz w:val="12"/>
          <w:szCs w:val="14"/>
        </w:rPr>
        <w:t xml:space="preserve"> 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5F3A9D">
      <w:pPr>
        <w:autoSpaceDE w:val="0"/>
        <w:autoSpaceDN w:val="0"/>
        <w:jc w:val="right"/>
        <w:rPr>
          <w:sz w:val="12"/>
          <w:szCs w:val="14"/>
        </w:rPr>
      </w:pPr>
    </w:p>
    <w:p w:rsidR="00084C21" w:rsidRPr="008615D3" w:rsidRDefault="00084C21" w:rsidP="005F3A9D">
      <w:pPr>
        <w:widowControl w:val="0"/>
        <w:contextualSpacing/>
        <w:jc w:val="right"/>
        <w:rPr>
          <w:sz w:val="12"/>
          <w:szCs w:val="14"/>
        </w:rPr>
      </w:pPr>
      <w:r w:rsidRPr="008615D3">
        <w:rPr>
          <w:sz w:val="12"/>
          <w:szCs w:val="14"/>
        </w:rPr>
        <w:t xml:space="preserve">                                         В Администрацию                </w:t>
      </w:r>
    </w:p>
    <w:p w:rsidR="00084C21" w:rsidRPr="008615D3" w:rsidRDefault="00084C21" w:rsidP="005F3A9D">
      <w:pPr>
        <w:widowControl w:val="0"/>
        <w:contextualSpacing/>
        <w:jc w:val="right"/>
        <w:rPr>
          <w:sz w:val="12"/>
          <w:szCs w:val="14"/>
        </w:rPr>
      </w:pPr>
      <w:r w:rsidRPr="008615D3">
        <w:rPr>
          <w:sz w:val="12"/>
          <w:szCs w:val="14"/>
        </w:rPr>
        <w:t xml:space="preserve">                                       ________________________________________________ </w:t>
      </w:r>
    </w:p>
    <w:p w:rsidR="00084C21" w:rsidRPr="008615D3" w:rsidRDefault="00084C21" w:rsidP="005F3A9D">
      <w:pPr>
        <w:widowControl w:val="0"/>
        <w:contextualSpacing/>
        <w:jc w:val="right"/>
        <w:rPr>
          <w:sz w:val="12"/>
          <w:szCs w:val="14"/>
        </w:rPr>
      </w:pPr>
      <w:r w:rsidRPr="008615D3">
        <w:rPr>
          <w:sz w:val="12"/>
          <w:szCs w:val="14"/>
        </w:rPr>
        <w:t xml:space="preserve"> </w:t>
      </w:r>
      <w:proofErr w:type="gramStart"/>
      <w:r w:rsidRPr="008615D3">
        <w:rPr>
          <w:sz w:val="12"/>
          <w:szCs w:val="14"/>
        </w:rPr>
        <w:t>(наименование муниципального образования</w:t>
      </w:r>
      <w:proofErr w:type="gramEnd"/>
    </w:p>
    <w:p w:rsidR="00084C21" w:rsidRPr="008615D3" w:rsidRDefault="00084C21" w:rsidP="005F3A9D">
      <w:pPr>
        <w:contextualSpacing/>
        <w:jc w:val="right"/>
        <w:rPr>
          <w:sz w:val="12"/>
          <w:szCs w:val="14"/>
        </w:rPr>
      </w:pPr>
      <w:r w:rsidRPr="008615D3">
        <w:rPr>
          <w:sz w:val="12"/>
          <w:szCs w:val="14"/>
        </w:rPr>
        <w:t>от_______________________________________________</w:t>
      </w:r>
    </w:p>
    <w:p w:rsidR="00084C21" w:rsidRPr="008615D3" w:rsidRDefault="00084C21" w:rsidP="005F3A9D">
      <w:pPr>
        <w:contextualSpacing/>
        <w:jc w:val="right"/>
        <w:rPr>
          <w:spacing w:val="-14"/>
          <w:sz w:val="12"/>
          <w:szCs w:val="14"/>
        </w:rPr>
      </w:pPr>
      <w:proofErr w:type="gramStart"/>
      <w:r w:rsidRPr="008615D3">
        <w:rPr>
          <w:spacing w:val="-14"/>
          <w:sz w:val="12"/>
          <w:szCs w:val="14"/>
        </w:rPr>
        <w:t>(полное наименование организации-застройщика, номер и дата выдачи</w:t>
      </w:r>
      <w:proofErr w:type="gramEnd"/>
    </w:p>
    <w:p w:rsidR="00084C21" w:rsidRPr="008615D3" w:rsidRDefault="00084C21" w:rsidP="005F3A9D">
      <w:pPr>
        <w:contextualSpacing/>
        <w:jc w:val="right"/>
        <w:rPr>
          <w:sz w:val="12"/>
          <w:szCs w:val="14"/>
        </w:rPr>
      </w:pPr>
      <w:r w:rsidRPr="008615D3">
        <w:rPr>
          <w:sz w:val="12"/>
          <w:szCs w:val="14"/>
        </w:rPr>
        <w:t>________________________________________________</w:t>
      </w:r>
    </w:p>
    <w:p w:rsidR="00084C21" w:rsidRPr="008615D3" w:rsidRDefault="00084C21" w:rsidP="005F3A9D">
      <w:pPr>
        <w:contextualSpacing/>
        <w:jc w:val="right"/>
        <w:rPr>
          <w:sz w:val="12"/>
          <w:szCs w:val="14"/>
        </w:rPr>
      </w:pPr>
      <w:r w:rsidRPr="008615D3">
        <w:rPr>
          <w:spacing w:val="-14"/>
          <w:sz w:val="12"/>
          <w:szCs w:val="14"/>
        </w:rPr>
        <w:t>свидетельства о его государственной регистрации, ИНН, почтовы</w:t>
      </w:r>
      <w:r w:rsidRPr="008615D3">
        <w:rPr>
          <w:sz w:val="12"/>
          <w:szCs w:val="14"/>
        </w:rPr>
        <w:t>е</w:t>
      </w:r>
    </w:p>
    <w:p w:rsidR="00084C21" w:rsidRPr="008615D3" w:rsidRDefault="00084C21" w:rsidP="005F3A9D">
      <w:pPr>
        <w:contextualSpacing/>
        <w:jc w:val="right"/>
        <w:rPr>
          <w:sz w:val="12"/>
          <w:szCs w:val="14"/>
        </w:rPr>
      </w:pPr>
      <w:r w:rsidRPr="008615D3">
        <w:rPr>
          <w:sz w:val="12"/>
          <w:szCs w:val="14"/>
        </w:rPr>
        <w:t>________________________________________________</w:t>
      </w:r>
    </w:p>
    <w:p w:rsidR="00084C21" w:rsidRPr="008615D3" w:rsidRDefault="00084C21" w:rsidP="005F3A9D">
      <w:pPr>
        <w:contextualSpacing/>
        <w:jc w:val="right"/>
        <w:rPr>
          <w:spacing w:val="-14"/>
          <w:sz w:val="12"/>
          <w:szCs w:val="14"/>
        </w:rPr>
      </w:pPr>
      <w:r w:rsidRPr="008615D3">
        <w:rPr>
          <w:spacing w:val="-14"/>
          <w:sz w:val="12"/>
          <w:szCs w:val="14"/>
        </w:rPr>
        <w:t xml:space="preserve">реквизиты, код ОКПО,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r w:rsidRPr="008615D3">
        <w:rPr>
          <w:spacing w:val="-14"/>
          <w:sz w:val="12"/>
          <w:szCs w:val="14"/>
        </w:rPr>
        <w:t>; ФИО гражданина-застройщика,</w:t>
      </w:r>
    </w:p>
    <w:p w:rsidR="00084C21" w:rsidRPr="008615D3" w:rsidRDefault="00084C21" w:rsidP="005F3A9D">
      <w:pPr>
        <w:contextualSpacing/>
        <w:jc w:val="right"/>
        <w:rPr>
          <w:sz w:val="12"/>
          <w:szCs w:val="14"/>
        </w:rPr>
      </w:pPr>
      <w:r w:rsidRPr="008615D3">
        <w:rPr>
          <w:sz w:val="12"/>
          <w:szCs w:val="14"/>
        </w:rPr>
        <w:t>________________________________________________</w:t>
      </w:r>
    </w:p>
    <w:p w:rsidR="00084C21" w:rsidRPr="008615D3" w:rsidRDefault="00084C21" w:rsidP="005F3A9D">
      <w:pPr>
        <w:widowControl w:val="0"/>
        <w:autoSpaceDE w:val="0"/>
        <w:autoSpaceDN w:val="0"/>
        <w:jc w:val="right"/>
        <w:rPr>
          <w:sz w:val="12"/>
          <w:szCs w:val="14"/>
        </w:rPr>
      </w:pPr>
      <w:r w:rsidRPr="008615D3">
        <w:rPr>
          <w:sz w:val="12"/>
          <w:szCs w:val="14"/>
        </w:rPr>
        <w:t xml:space="preserve">его паспортные данные, место проживания, тел./факс; </w:t>
      </w:r>
      <w:r w:rsidRPr="008615D3">
        <w:rPr>
          <w:spacing w:val="-14"/>
          <w:sz w:val="12"/>
          <w:szCs w:val="14"/>
          <w:lang w:val="en-US"/>
        </w:rPr>
        <w:t>e</w:t>
      </w:r>
      <w:r w:rsidRPr="008615D3">
        <w:rPr>
          <w:spacing w:val="-14"/>
          <w:sz w:val="12"/>
          <w:szCs w:val="14"/>
        </w:rPr>
        <w:t>-</w:t>
      </w:r>
      <w:r w:rsidRPr="008615D3">
        <w:rPr>
          <w:spacing w:val="-14"/>
          <w:sz w:val="12"/>
          <w:szCs w:val="14"/>
          <w:lang w:val="en-US"/>
        </w:rPr>
        <w:t>mail</w:t>
      </w:r>
    </w:p>
    <w:p w:rsidR="00084C21" w:rsidRPr="008615D3" w:rsidRDefault="00084C21" w:rsidP="00084C21">
      <w:pPr>
        <w:autoSpaceDE w:val="0"/>
        <w:autoSpaceDN w:val="0"/>
        <w:rPr>
          <w:b/>
          <w:bCs/>
          <w:sz w:val="12"/>
          <w:szCs w:val="14"/>
        </w:rPr>
      </w:pPr>
    </w:p>
    <w:p w:rsidR="00084C21" w:rsidRPr="008615D3" w:rsidRDefault="00084C21" w:rsidP="00084C21">
      <w:pPr>
        <w:autoSpaceDE w:val="0"/>
        <w:autoSpaceDN w:val="0"/>
        <w:jc w:val="center"/>
        <w:rPr>
          <w:b/>
          <w:bCs/>
          <w:sz w:val="12"/>
          <w:szCs w:val="14"/>
        </w:rPr>
      </w:pPr>
      <w:proofErr w:type="gramStart"/>
      <w:r w:rsidRPr="008615D3">
        <w:rPr>
          <w:b/>
          <w:bCs/>
          <w:sz w:val="12"/>
          <w:szCs w:val="14"/>
        </w:rPr>
        <w:t>З</w:t>
      </w:r>
      <w:proofErr w:type="gramEnd"/>
      <w:r w:rsidRPr="008615D3">
        <w:rPr>
          <w:b/>
          <w:bCs/>
          <w:sz w:val="12"/>
          <w:szCs w:val="14"/>
        </w:rPr>
        <w:t xml:space="preserve"> А Я В Л Е Н И Е</w:t>
      </w:r>
    </w:p>
    <w:p w:rsidR="00084C21" w:rsidRPr="008615D3" w:rsidRDefault="00084C21" w:rsidP="00084C21">
      <w:pPr>
        <w:autoSpaceDE w:val="0"/>
        <w:autoSpaceDN w:val="0"/>
        <w:jc w:val="center"/>
        <w:rPr>
          <w:b/>
          <w:bCs/>
          <w:sz w:val="12"/>
          <w:szCs w:val="14"/>
        </w:rPr>
      </w:pPr>
      <w:r w:rsidRPr="008615D3">
        <w:rPr>
          <w:b/>
          <w:bCs/>
          <w:sz w:val="12"/>
          <w:szCs w:val="14"/>
        </w:rPr>
        <w:t xml:space="preserve">об оставлении заявления о выдаче разрешения на строительство, </w:t>
      </w:r>
    </w:p>
    <w:p w:rsidR="00084C21" w:rsidRPr="008615D3" w:rsidRDefault="00084C21" w:rsidP="00084C21">
      <w:pPr>
        <w:autoSpaceDE w:val="0"/>
        <w:autoSpaceDN w:val="0"/>
        <w:jc w:val="center"/>
        <w:rPr>
          <w:b/>
          <w:bCs/>
          <w:sz w:val="12"/>
          <w:szCs w:val="14"/>
        </w:rPr>
      </w:pPr>
      <w:r w:rsidRPr="008615D3">
        <w:rPr>
          <w:b/>
          <w:bCs/>
          <w:sz w:val="12"/>
          <w:szCs w:val="14"/>
        </w:rPr>
        <w:t xml:space="preserve"> </w:t>
      </w:r>
      <w:r w:rsidRPr="008615D3">
        <w:rPr>
          <w:b/>
          <w:sz w:val="12"/>
          <w:szCs w:val="14"/>
        </w:rPr>
        <w:t xml:space="preserve">заявления о внесении изменений в разрешение на строительство, </w:t>
      </w:r>
      <w:r w:rsidRPr="008615D3">
        <w:rPr>
          <w:b/>
          <w:bCs/>
          <w:sz w:val="12"/>
          <w:szCs w:val="14"/>
        </w:rPr>
        <w:t>заявления о внесении изменений в разрешение на строительство в связи с необходимостью продления срока действия разрешения на строительство,</w:t>
      </w:r>
    </w:p>
    <w:p w:rsidR="00084C21" w:rsidRPr="008615D3" w:rsidRDefault="00084C21" w:rsidP="00084C21">
      <w:pPr>
        <w:autoSpaceDE w:val="0"/>
        <w:autoSpaceDN w:val="0"/>
        <w:jc w:val="center"/>
        <w:rPr>
          <w:b/>
          <w:bCs/>
          <w:sz w:val="12"/>
          <w:szCs w:val="14"/>
        </w:rPr>
      </w:pPr>
      <w:r w:rsidRPr="008615D3">
        <w:rPr>
          <w:b/>
          <w:sz w:val="12"/>
          <w:szCs w:val="14"/>
        </w:rPr>
        <w:t xml:space="preserve"> уведомления о переходе прав на земельный участок, права пользования недрами, об образовании земельного участка</w:t>
      </w:r>
      <w:r w:rsidRPr="008615D3">
        <w:rPr>
          <w:b/>
          <w:bCs/>
          <w:sz w:val="12"/>
          <w:szCs w:val="14"/>
        </w:rPr>
        <w:t xml:space="preserve"> без рассмотрения</w:t>
      </w:r>
    </w:p>
    <w:p w:rsidR="00084C21" w:rsidRPr="008615D3" w:rsidRDefault="00084C21" w:rsidP="00084C21">
      <w:pPr>
        <w:autoSpaceDE w:val="0"/>
        <w:autoSpaceDN w:val="0"/>
        <w:jc w:val="center"/>
        <w:rPr>
          <w:b/>
          <w:sz w:val="12"/>
          <w:szCs w:val="14"/>
        </w:rPr>
      </w:pPr>
    </w:p>
    <w:p w:rsidR="00084C21" w:rsidRPr="008615D3" w:rsidRDefault="00084C21" w:rsidP="00084C21">
      <w:pPr>
        <w:autoSpaceDE w:val="0"/>
        <w:autoSpaceDN w:val="0"/>
        <w:jc w:val="right"/>
        <w:rPr>
          <w:sz w:val="12"/>
          <w:szCs w:val="14"/>
        </w:rPr>
      </w:pPr>
      <w:r w:rsidRPr="008615D3">
        <w:rPr>
          <w:sz w:val="12"/>
          <w:szCs w:val="14"/>
        </w:rPr>
        <w:t>"__" __________ 20___ г.</w:t>
      </w:r>
    </w:p>
    <w:p w:rsidR="00084C21" w:rsidRPr="008615D3" w:rsidRDefault="00084C21" w:rsidP="00084C21">
      <w:pPr>
        <w:autoSpaceDE w:val="0"/>
        <w:autoSpaceDN w:val="0"/>
        <w:jc w:val="right"/>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8615D3" w:rsidRPr="008615D3" w:rsidTr="005F3A9D">
        <w:trPr>
          <w:trHeight w:val="165"/>
        </w:trPr>
        <w:tc>
          <w:tcPr>
            <w:tcW w:w="5000" w:type="pct"/>
            <w:tcBorders>
              <w:top w:val="nil"/>
              <w:left w:val="nil"/>
              <w:right w:val="nil"/>
            </w:tcBorders>
          </w:tcPr>
          <w:p w:rsidR="00084C21" w:rsidRPr="008615D3" w:rsidRDefault="00084C21" w:rsidP="00084C21">
            <w:pPr>
              <w:autoSpaceDE w:val="0"/>
              <w:autoSpaceDN w:val="0"/>
              <w:jc w:val="right"/>
              <w:rPr>
                <w:sz w:val="12"/>
                <w:szCs w:val="14"/>
              </w:rPr>
            </w:pPr>
          </w:p>
        </w:tc>
      </w:tr>
      <w:tr w:rsidR="008615D3" w:rsidRPr="008615D3" w:rsidTr="005F3A9D">
        <w:trPr>
          <w:trHeight w:val="126"/>
        </w:trPr>
        <w:tc>
          <w:tcPr>
            <w:tcW w:w="5000" w:type="pct"/>
            <w:tcBorders>
              <w:left w:val="nil"/>
              <w:bottom w:val="single" w:sz="4" w:space="0" w:color="auto"/>
              <w:right w:val="nil"/>
            </w:tcBorders>
          </w:tcPr>
          <w:p w:rsidR="00084C21" w:rsidRPr="008615D3" w:rsidRDefault="00084C21" w:rsidP="00084C21">
            <w:pPr>
              <w:autoSpaceDE w:val="0"/>
              <w:autoSpaceDN w:val="0"/>
              <w:jc w:val="right"/>
              <w:rPr>
                <w:sz w:val="12"/>
                <w:szCs w:val="14"/>
              </w:rPr>
            </w:pPr>
          </w:p>
        </w:tc>
      </w:tr>
      <w:tr w:rsidR="00084C21" w:rsidRPr="008615D3" w:rsidTr="005F3A9D">
        <w:trPr>
          <w:trHeight w:val="135"/>
        </w:trPr>
        <w:tc>
          <w:tcPr>
            <w:tcW w:w="5000" w:type="pct"/>
            <w:tcBorders>
              <w:left w:val="nil"/>
              <w:bottom w:val="nil"/>
              <w:right w:val="nil"/>
            </w:tcBorders>
          </w:tcPr>
          <w:p w:rsidR="00084C21" w:rsidRPr="008615D3" w:rsidRDefault="00084C21" w:rsidP="00084C21">
            <w:pPr>
              <w:autoSpaceDE w:val="0"/>
              <w:autoSpaceDN w:val="0"/>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autoSpaceDE w:val="0"/>
              <w:autoSpaceDN w:val="0"/>
              <w:jc w:val="center"/>
              <w:rPr>
                <w:sz w:val="12"/>
                <w:szCs w:val="14"/>
              </w:rPr>
            </w:pPr>
          </w:p>
        </w:tc>
      </w:tr>
    </w:tbl>
    <w:p w:rsidR="00084C21" w:rsidRPr="008615D3" w:rsidRDefault="00084C21" w:rsidP="00084C21">
      <w:pPr>
        <w:autoSpaceDE w:val="0"/>
        <w:autoSpaceDN w:val="0"/>
        <w:jc w:val="right"/>
        <w:rPr>
          <w:sz w:val="12"/>
          <w:szCs w:val="14"/>
        </w:rPr>
      </w:pPr>
    </w:p>
    <w:p w:rsidR="00084C21" w:rsidRPr="008615D3" w:rsidRDefault="00084C21" w:rsidP="00084C21">
      <w:pPr>
        <w:rPr>
          <w:sz w:val="12"/>
          <w:szCs w:val="14"/>
        </w:rPr>
      </w:pPr>
      <w:r w:rsidRPr="008615D3">
        <w:rPr>
          <w:sz w:val="12"/>
          <w:szCs w:val="14"/>
        </w:rPr>
        <w:t>Прошу оставить __________________________________________________*</w:t>
      </w:r>
    </w:p>
    <w:p w:rsidR="00084C21" w:rsidRPr="008615D3" w:rsidRDefault="00084C21" w:rsidP="00084C21">
      <w:pPr>
        <w:rPr>
          <w:sz w:val="12"/>
          <w:szCs w:val="14"/>
        </w:rPr>
      </w:pPr>
      <w:proofErr w:type="gramStart"/>
      <w:r w:rsidRPr="008615D3">
        <w:rPr>
          <w:sz w:val="12"/>
          <w:szCs w:val="14"/>
        </w:rPr>
        <w:t>от</w:t>
      </w:r>
      <w:proofErr w:type="gramEnd"/>
      <w:r w:rsidRPr="008615D3">
        <w:rPr>
          <w:sz w:val="12"/>
          <w:szCs w:val="14"/>
        </w:rPr>
        <w:t> ________________№_________________ без рассмотрения.</w:t>
      </w:r>
    </w:p>
    <w:p w:rsidR="00084C21" w:rsidRPr="008615D3" w:rsidRDefault="00084C21" w:rsidP="00084C21">
      <w:pPr>
        <w:rPr>
          <w:sz w:val="12"/>
          <w:szCs w:val="14"/>
        </w:rPr>
      </w:pPr>
      <w:r w:rsidRPr="008615D3">
        <w:rPr>
          <w:sz w:val="12"/>
          <w:szCs w:val="14"/>
        </w:rPr>
        <w:t>(дата и номер регистрации)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641"/>
        <w:gridCol w:w="222"/>
      </w:tblGrid>
      <w:tr w:rsidR="008615D3" w:rsidRPr="008615D3" w:rsidTr="005F3A9D">
        <w:trPr>
          <w:trHeight w:val="20"/>
        </w:trPr>
        <w:tc>
          <w:tcPr>
            <w:tcW w:w="0" w:type="auto"/>
            <w:gridSpan w:val="3"/>
            <w:tcBorders>
              <w:top w:val="nil"/>
              <w:left w:val="nil"/>
              <w:right w:val="nil"/>
            </w:tcBorders>
          </w:tcPr>
          <w:p w:rsidR="00084C21" w:rsidRPr="008615D3" w:rsidRDefault="00084C21" w:rsidP="00084C21">
            <w:pPr>
              <w:contextualSpacing/>
              <w:jc w:val="center"/>
              <w:rPr>
                <w:sz w:val="12"/>
                <w:szCs w:val="14"/>
              </w:rPr>
            </w:pPr>
            <w:r w:rsidRPr="008615D3">
              <w:rPr>
                <w:sz w:val="12"/>
                <w:szCs w:val="14"/>
              </w:rPr>
              <w:t>1. Сведения о застройщике</w:t>
            </w: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1.1</w:t>
            </w:r>
          </w:p>
        </w:tc>
        <w:tc>
          <w:tcPr>
            <w:tcW w:w="0" w:type="auto"/>
          </w:tcPr>
          <w:p w:rsidR="00084C21" w:rsidRPr="008615D3" w:rsidRDefault="00084C21" w:rsidP="00084C21">
            <w:pPr>
              <w:rPr>
                <w:sz w:val="12"/>
                <w:szCs w:val="14"/>
              </w:rPr>
            </w:pPr>
            <w:r w:rsidRPr="008615D3">
              <w:rPr>
                <w:sz w:val="12"/>
                <w:szCs w:val="14"/>
              </w:rPr>
              <w:t>Сведения о физическом лице, в случае если застройщиком является физическое лицо:</w:t>
            </w:r>
          </w:p>
        </w:tc>
        <w:tc>
          <w:tcPr>
            <w:tcW w:w="0" w:type="auto"/>
          </w:tcPr>
          <w:p w:rsidR="00084C21" w:rsidRPr="008615D3" w:rsidRDefault="00084C21" w:rsidP="00084C21">
            <w:pPr>
              <w:rPr>
                <w:sz w:val="12"/>
                <w:szCs w:val="14"/>
              </w:rPr>
            </w:pP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1.1.1</w:t>
            </w:r>
          </w:p>
        </w:tc>
        <w:tc>
          <w:tcPr>
            <w:tcW w:w="0" w:type="auto"/>
          </w:tcPr>
          <w:p w:rsidR="00084C21" w:rsidRPr="008615D3" w:rsidRDefault="00084C21" w:rsidP="00084C21">
            <w:pPr>
              <w:rPr>
                <w:sz w:val="12"/>
                <w:szCs w:val="14"/>
              </w:rPr>
            </w:pPr>
            <w:r w:rsidRPr="008615D3">
              <w:rPr>
                <w:sz w:val="12"/>
                <w:szCs w:val="14"/>
              </w:rPr>
              <w:t xml:space="preserve">Фамилия, имя, отчество </w:t>
            </w:r>
            <w:r w:rsidRPr="008615D3">
              <w:rPr>
                <w:sz w:val="12"/>
                <w:szCs w:val="14"/>
              </w:rPr>
              <w:br/>
              <w:t>(при наличии)</w:t>
            </w:r>
          </w:p>
        </w:tc>
        <w:tc>
          <w:tcPr>
            <w:tcW w:w="0" w:type="auto"/>
          </w:tcPr>
          <w:p w:rsidR="00084C21" w:rsidRPr="008615D3" w:rsidRDefault="00084C21" w:rsidP="00084C21">
            <w:pPr>
              <w:rPr>
                <w:sz w:val="12"/>
                <w:szCs w:val="14"/>
              </w:rPr>
            </w:pP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1.1.2</w:t>
            </w:r>
          </w:p>
        </w:tc>
        <w:tc>
          <w:tcPr>
            <w:tcW w:w="0" w:type="auto"/>
          </w:tcPr>
          <w:p w:rsidR="00084C21" w:rsidRPr="008615D3" w:rsidRDefault="00084C21" w:rsidP="00084C21">
            <w:pPr>
              <w:rPr>
                <w:sz w:val="12"/>
                <w:szCs w:val="14"/>
              </w:rPr>
            </w:pPr>
            <w:r w:rsidRPr="008615D3">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0" w:type="auto"/>
          </w:tcPr>
          <w:p w:rsidR="00084C21" w:rsidRPr="008615D3" w:rsidRDefault="00084C21" w:rsidP="00084C21">
            <w:pPr>
              <w:rPr>
                <w:sz w:val="12"/>
                <w:szCs w:val="14"/>
              </w:rPr>
            </w:pP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1.1.3</w:t>
            </w:r>
          </w:p>
        </w:tc>
        <w:tc>
          <w:tcPr>
            <w:tcW w:w="0" w:type="auto"/>
          </w:tcPr>
          <w:p w:rsidR="00084C21" w:rsidRPr="008615D3" w:rsidRDefault="00084C21" w:rsidP="00084C21">
            <w:pPr>
              <w:rPr>
                <w:sz w:val="12"/>
                <w:szCs w:val="14"/>
              </w:rPr>
            </w:pPr>
            <w:r w:rsidRPr="008615D3">
              <w:rPr>
                <w:sz w:val="12"/>
                <w:szCs w:val="14"/>
              </w:rPr>
              <w:t>Основной государственный регистрационный номер индивидуального предпринимателя</w:t>
            </w:r>
          </w:p>
        </w:tc>
        <w:tc>
          <w:tcPr>
            <w:tcW w:w="0" w:type="auto"/>
          </w:tcPr>
          <w:p w:rsidR="00084C21" w:rsidRPr="008615D3" w:rsidRDefault="00084C21" w:rsidP="00084C21">
            <w:pPr>
              <w:rPr>
                <w:sz w:val="12"/>
                <w:szCs w:val="14"/>
              </w:rPr>
            </w:pP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1.2</w:t>
            </w:r>
          </w:p>
        </w:tc>
        <w:tc>
          <w:tcPr>
            <w:tcW w:w="0" w:type="auto"/>
          </w:tcPr>
          <w:p w:rsidR="00084C21" w:rsidRPr="008615D3" w:rsidRDefault="00084C21" w:rsidP="00084C21">
            <w:pPr>
              <w:rPr>
                <w:sz w:val="12"/>
                <w:szCs w:val="14"/>
              </w:rPr>
            </w:pPr>
            <w:r w:rsidRPr="008615D3">
              <w:rPr>
                <w:sz w:val="12"/>
                <w:szCs w:val="14"/>
              </w:rPr>
              <w:t>Сведения о юридическом лице:</w:t>
            </w:r>
          </w:p>
        </w:tc>
        <w:tc>
          <w:tcPr>
            <w:tcW w:w="0" w:type="auto"/>
          </w:tcPr>
          <w:p w:rsidR="00084C21" w:rsidRPr="008615D3" w:rsidRDefault="00084C21" w:rsidP="00084C21">
            <w:pPr>
              <w:rPr>
                <w:sz w:val="12"/>
                <w:szCs w:val="14"/>
              </w:rPr>
            </w:pP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1.2.1</w:t>
            </w:r>
          </w:p>
        </w:tc>
        <w:tc>
          <w:tcPr>
            <w:tcW w:w="0" w:type="auto"/>
          </w:tcPr>
          <w:p w:rsidR="00084C21" w:rsidRPr="008615D3" w:rsidRDefault="00084C21" w:rsidP="00084C21">
            <w:pPr>
              <w:rPr>
                <w:sz w:val="12"/>
                <w:szCs w:val="14"/>
              </w:rPr>
            </w:pPr>
            <w:r w:rsidRPr="008615D3">
              <w:rPr>
                <w:sz w:val="12"/>
                <w:szCs w:val="14"/>
              </w:rPr>
              <w:t>Полное наименование</w:t>
            </w:r>
          </w:p>
        </w:tc>
        <w:tc>
          <w:tcPr>
            <w:tcW w:w="0" w:type="auto"/>
          </w:tcPr>
          <w:p w:rsidR="00084C21" w:rsidRPr="008615D3" w:rsidRDefault="00084C21" w:rsidP="00084C21">
            <w:pPr>
              <w:rPr>
                <w:sz w:val="12"/>
                <w:szCs w:val="14"/>
              </w:rPr>
            </w:pPr>
          </w:p>
        </w:tc>
      </w:tr>
      <w:tr w:rsidR="008615D3"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1.2.2</w:t>
            </w:r>
          </w:p>
        </w:tc>
        <w:tc>
          <w:tcPr>
            <w:tcW w:w="0" w:type="auto"/>
          </w:tcPr>
          <w:p w:rsidR="00084C21" w:rsidRPr="008615D3" w:rsidRDefault="00084C21" w:rsidP="00084C21">
            <w:pPr>
              <w:rPr>
                <w:sz w:val="12"/>
                <w:szCs w:val="14"/>
              </w:rPr>
            </w:pPr>
            <w:r w:rsidRPr="008615D3">
              <w:rPr>
                <w:sz w:val="12"/>
                <w:szCs w:val="14"/>
              </w:rPr>
              <w:t>Основной государственный регистрационный номер</w:t>
            </w:r>
          </w:p>
        </w:tc>
        <w:tc>
          <w:tcPr>
            <w:tcW w:w="0" w:type="auto"/>
          </w:tcPr>
          <w:p w:rsidR="00084C21" w:rsidRPr="008615D3" w:rsidRDefault="00084C21" w:rsidP="00084C21">
            <w:pPr>
              <w:rPr>
                <w:sz w:val="12"/>
                <w:szCs w:val="14"/>
              </w:rPr>
            </w:pPr>
          </w:p>
        </w:tc>
      </w:tr>
      <w:tr w:rsidR="00084C21" w:rsidRPr="008615D3" w:rsidTr="005F3A9D">
        <w:trPr>
          <w:trHeight w:val="20"/>
        </w:trPr>
        <w:tc>
          <w:tcPr>
            <w:tcW w:w="0" w:type="auto"/>
          </w:tcPr>
          <w:p w:rsidR="00084C21" w:rsidRPr="008615D3" w:rsidRDefault="00084C21" w:rsidP="00084C21">
            <w:pPr>
              <w:jc w:val="center"/>
              <w:rPr>
                <w:sz w:val="12"/>
                <w:szCs w:val="14"/>
              </w:rPr>
            </w:pPr>
            <w:r w:rsidRPr="008615D3">
              <w:rPr>
                <w:sz w:val="12"/>
                <w:szCs w:val="14"/>
              </w:rPr>
              <w:t>1.2.3</w:t>
            </w:r>
          </w:p>
        </w:tc>
        <w:tc>
          <w:tcPr>
            <w:tcW w:w="0" w:type="auto"/>
          </w:tcPr>
          <w:p w:rsidR="00084C21" w:rsidRPr="008615D3" w:rsidRDefault="00084C21" w:rsidP="00084C21">
            <w:pPr>
              <w:rPr>
                <w:sz w:val="12"/>
                <w:szCs w:val="14"/>
              </w:rPr>
            </w:pPr>
            <w:r w:rsidRPr="008615D3">
              <w:rPr>
                <w:sz w:val="12"/>
                <w:szCs w:val="14"/>
              </w:rPr>
              <w:t>Идентификационный номер налогоплательщика – юридического лица</w:t>
            </w:r>
          </w:p>
        </w:tc>
        <w:tc>
          <w:tcPr>
            <w:tcW w:w="0" w:type="auto"/>
          </w:tcPr>
          <w:p w:rsidR="00084C21" w:rsidRPr="008615D3" w:rsidRDefault="00084C21" w:rsidP="00084C21">
            <w:pPr>
              <w:rPr>
                <w:sz w:val="12"/>
                <w:szCs w:val="14"/>
              </w:rPr>
            </w:pPr>
          </w:p>
        </w:tc>
      </w:tr>
    </w:tbl>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 xml:space="preserve">Приложение:___________________________________________________________ </w:t>
      </w:r>
    </w:p>
    <w:p w:rsidR="00084C21" w:rsidRPr="008615D3" w:rsidRDefault="00084C21" w:rsidP="00084C21">
      <w:pPr>
        <w:rPr>
          <w:sz w:val="12"/>
          <w:szCs w:val="14"/>
        </w:rPr>
      </w:pPr>
      <w:r w:rsidRPr="008615D3">
        <w:rPr>
          <w:sz w:val="12"/>
          <w:szCs w:val="14"/>
        </w:rPr>
        <w:t>Номер телефона и адрес электронной почты для связи:_______________________</w:t>
      </w:r>
    </w:p>
    <w:p w:rsidR="00084C21" w:rsidRPr="008615D3" w:rsidRDefault="00084C21" w:rsidP="00084C21">
      <w:pPr>
        <w:tabs>
          <w:tab w:val="left" w:pos="1968"/>
        </w:tabs>
        <w:rPr>
          <w:sz w:val="12"/>
          <w:szCs w:val="14"/>
        </w:rPr>
      </w:pPr>
      <w:r w:rsidRPr="008615D3">
        <w:rPr>
          <w:sz w:val="12"/>
          <w:szCs w:val="14"/>
        </w:rPr>
        <w:t>Результат рассмотрения настоящего заявления прошу:</w:t>
      </w:r>
    </w:p>
    <w:p w:rsidR="00084C21" w:rsidRPr="008615D3" w:rsidRDefault="00084C21" w:rsidP="00084C21">
      <w:pPr>
        <w:rPr>
          <w:sz w:val="12"/>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22"/>
      </w:tblGrid>
      <w:tr w:rsidR="008615D3" w:rsidRPr="008615D3" w:rsidTr="005F3A9D">
        <w:tc>
          <w:tcPr>
            <w:tcW w:w="0" w:type="auto"/>
            <w:shd w:val="clear" w:color="auto" w:fill="auto"/>
          </w:tcPr>
          <w:p w:rsidR="00084C21" w:rsidRPr="008615D3" w:rsidRDefault="00084C21" w:rsidP="00084C21">
            <w:pPr>
              <w:autoSpaceDE w:val="0"/>
              <w:autoSpaceDN w:val="0"/>
              <w:rPr>
                <w:i/>
                <w:sz w:val="12"/>
                <w:szCs w:val="14"/>
              </w:rPr>
            </w:pPr>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0" w:type="auto"/>
            <w:shd w:val="clear" w:color="auto" w:fill="auto"/>
          </w:tcPr>
          <w:p w:rsidR="00084C21" w:rsidRPr="008615D3" w:rsidRDefault="00084C21" w:rsidP="00084C21">
            <w:pPr>
              <w:autoSpaceDE w:val="0"/>
              <w:autoSpaceDN w:val="0"/>
              <w:rPr>
                <w:sz w:val="12"/>
                <w:szCs w:val="14"/>
              </w:rPr>
            </w:pPr>
          </w:p>
        </w:tc>
      </w:tr>
      <w:tr w:rsidR="008615D3" w:rsidRPr="008615D3" w:rsidTr="005F3A9D">
        <w:tc>
          <w:tcPr>
            <w:tcW w:w="0" w:type="auto"/>
            <w:shd w:val="clear" w:color="auto" w:fill="auto"/>
          </w:tcPr>
          <w:p w:rsidR="00084C21" w:rsidRPr="008615D3" w:rsidRDefault="00084C21" w:rsidP="00084C21">
            <w:pPr>
              <w:autoSpaceDE w:val="0"/>
              <w:autoSpaceDN w:val="0"/>
              <w:rPr>
                <w:sz w:val="12"/>
                <w:szCs w:val="14"/>
              </w:rPr>
            </w:pPr>
            <w:r w:rsidRPr="008615D3">
              <w:rPr>
                <w:sz w:val="12"/>
                <w:szCs w:val="14"/>
              </w:rPr>
              <w:t>выдать</w:t>
            </w:r>
            <w:r w:rsidRPr="008615D3">
              <w:rPr>
                <w:bCs/>
                <w:sz w:val="12"/>
                <w:szCs w:val="14"/>
              </w:rPr>
              <w:t xml:space="preserve"> на бумажном носителе</w:t>
            </w:r>
            <w:r w:rsidRPr="008615D3">
              <w:rPr>
                <w:sz w:val="12"/>
                <w:szCs w:val="14"/>
              </w:rPr>
              <w:t xml:space="preserve"> при личном обращении </w:t>
            </w:r>
            <w:r w:rsidRPr="008615D3">
              <w:rPr>
                <w:bCs/>
                <w:sz w:val="12"/>
                <w:szCs w:val="14"/>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615D3">
              <w:rPr>
                <w:sz w:val="12"/>
                <w:szCs w:val="14"/>
              </w:rPr>
              <w:t xml:space="preserve"> расположенный по адресу:______________________________________</w:t>
            </w:r>
          </w:p>
        </w:tc>
        <w:tc>
          <w:tcPr>
            <w:tcW w:w="0" w:type="auto"/>
            <w:shd w:val="clear" w:color="auto" w:fill="auto"/>
          </w:tcPr>
          <w:p w:rsidR="00084C21" w:rsidRPr="008615D3" w:rsidRDefault="00084C21" w:rsidP="00084C21">
            <w:pPr>
              <w:autoSpaceDE w:val="0"/>
              <w:autoSpaceDN w:val="0"/>
              <w:rPr>
                <w:sz w:val="12"/>
                <w:szCs w:val="14"/>
              </w:rPr>
            </w:pPr>
          </w:p>
        </w:tc>
      </w:tr>
      <w:tr w:rsidR="008615D3" w:rsidRPr="008615D3" w:rsidTr="005F3A9D">
        <w:tc>
          <w:tcPr>
            <w:tcW w:w="0" w:type="auto"/>
            <w:shd w:val="clear" w:color="auto" w:fill="auto"/>
          </w:tcPr>
          <w:p w:rsidR="00084C21" w:rsidRPr="008615D3" w:rsidRDefault="00084C21" w:rsidP="00084C21">
            <w:pPr>
              <w:autoSpaceDE w:val="0"/>
              <w:autoSpaceDN w:val="0"/>
              <w:rPr>
                <w:sz w:val="12"/>
                <w:szCs w:val="14"/>
              </w:rPr>
            </w:pPr>
            <w:r w:rsidRPr="008615D3">
              <w:rPr>
                <w:sz w:val="12"/>
                <w:szCs w:val="14"/>
              </w:rPr>
              <w:t xml:space="preserve">направить </w:t>
            </w:r>
            <w:r w:rsidRPr="008615D3">
              <w:rPr>
                <w:bCs/>
                <w:sz w:val="12"/>
                <w:szCs w:val="14"/>
              </w:rPr>
              <w:t>на бумажном носителе</w:t>
            </w:r>
            <w:r w:rsidRPr="008615D3">
              <w:rPr>
                <w:sz w:val="12"/>
                <w:szCs w:val="14"/>
              </w:rPr>
              <w:t xml:space="preserve"> на почтовый адрес: ________________________________________________</w:t>
            </w:r>
          </w:p>
        </w:tc>
        <w:tc>
          <w:tcPr>
            <w:tcW w:w="0" w:type="auto"/>
            <w:shd w:val="clear" w:color="auto" w:fill="auto"/>
          </w:tcPr>
          <w:p w:rsidR="00084C21" w:rsidRPr="008615D3" w:rsidRDefault="00084C21" w:rsidP="00084C21">
            <w:pPr>
              <w:autoSpaceDE w:val="0"/>
              <w:autoSpaceDN w:val="0"/>
              <w:rPr>
                <w:sz w:val="12"/>
                <w:szCs w:val="14"/>
              </w:rPr>
            </w:pPr>
          </w:p>
        </w:tc>
      </w:tr>
      <w:tr w:rsidR="008615D3" w:rsidRPr="008615D3" w:rsidTr="005F3A9D">
        <w:tc>
          <w:tcPr>
            <w:tcW w:w="0" w:type="auto"/>
            <w:shd w:val="clear" w:color="auto" w:fill="auto"/>
          </w:tcPr>
          <w:p w:rsidR="00084C21" w:rsidRPr="008615D3" w:rsidRDefault="00084C21" w:rsidP="00084C21">
            <w:pPr>
              <w:autoSpaceDE w:val="0"/>
              <w:autoSpaceDN w:val="0"/>
              <w:rPr>
                <w:sz w:val="12"/>
                <w:szCs w:val="14"/>
              </w:rPr>
            </w:pPr>
            <w:r w:rsidRPr="008615D3">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0" w:type="auto"/>
            <w:shd w:val="clear" w:color="auto" w:fill="auto"/>
          </w:tcPr>
          <w:p w:rsidR="00084C21" w:rsidRPr="008615D3" w:rsidRDefault="00084C21" w:rsidP="00084C21">
            <w:pPr>
              <w:autoSpaceDE w:val="0"/>
              <w:autoSpaceDN w:val="0"/>
              <w:rPr>
                <w:sz w:val="12"/>
                <w:szCs w:val="14"/>
              </w:rPr>
            </w:pPr>
          </w:p>
        </w:tc>
      </w:tr>
      <w:tr w:rsidR="00084C21" w:rsidRPr="008615D3" w:rsidTr="005F3A9D">
        <w:tc>
          <w:tcPr>
            <w:tcW w:w="0" w:type="auto"/>
            <w:gridSpan w:val="2"/>
            <w:shd w:val="clear" w:color="auto" w:fill="auto"/>
          </w:tcPr>
          <w:p w:rsidR="00084C21" w:rsidRPr="008615D3" w:rsidRDefault="00084C21" w:rsidP="00084C21">
            <w:pPr>
              <w:autoSpaceDE w:val="0"/>
              <w:autoSpaceDN w:val="0"/>
              <w:jc w:val="center"/>
              <w:rPr>
                <w:i/>
                <w:sz w:val="12"/>
                <w:szCs w:val="14"/>
              </w:rPr>
            </w:pPr>
            <w:r w:rsidRPr="008615D3">
              <w:rPr>
                <w:i/>
                <w:sz w:val="12"/>
                <w:szCs w:val="14"/>
              </w:rPr>
              <w:t>Указывается один из перечисленных способов</w:t>
            </w:r>
          </w:p>
        </w:tc>
      </w:tr>
    </w:tbl>
    <w:p w:rsidR="00084C21" w:rsidRPr="008615D3" w:rsidRDefault="00084C21" w:rsidP="00084C21">
      <w:pPr>
        <w:autoSpaceDE w:val="0"/>
        <w:autoSpaceDN w:val="0"/>
        <w:rPr>
          <w:sz w:val="12"/>
          <w:szCs w:val="14"/>
        </w:rPr>
      </w:pPr>
    </w:p>
    <w:p w:rsidR="00084C21" w:rsidRPr="008615D3" w:rsidRDefault="00084C21" w:rsidP="00084C21">
      <w:pPr>
        <w:autoSpaceDE w:val="0"/>
        <w:autoSpaceDN w:val="0"/>
        <w:adjustRightInd w:val="0"/>
        <w:rPr>
          <w:bCs/>
          <w:strike/>
          <w:sz w:val="12"/>
          <w:szCs w:val="14"/>
        </w:rPr>
      </w:pPr>
    </w:p>
    <w:tbl>
      <w:tblPr>
        <w:tblW w:w="5000" w:type="pct"/>
        <w:tblCellMar>
          <w:left w:w="28" w:type="dxa"/>
          <w:right w:w="28" w:type="dxa"/>
        </w:tblCellMar>
        <w:tblLook w:val="0000" w:firstRow="0" w:lastRow="0" w:firstColumn="0" w:lastColumn="0" w:noHBand="0" w:noVBand="0"/>
      </w:tblPr>
      <w:tblGrid>
        <w:gridCol w:w="1621"/>
        <w:gridCol w:w="148"/>
        <w:gridCol w:w="1179"/>
        <w:gridCol w:w="148"/>
        <w:gridCol w:w="2063"/>
      </w:tblGrid>
      <w:tr w:rsidR="008615D3" w:rsidRPr="008615D3" w:rsidTr="005F3A9D">
        <w:tc>
          <w:tcPr>
            <w:tcW w:w="1572" w:type="pct"/>
            <w:tcBorders>
              <w:top w:val="nil"/>
              <w:left w:val="nil"/>
              <w:right w:val="nil"/>
            </w:tcBorders>
            <w:vAlign w:val="bottom"/>
          </w:tcPr>
          <w:p w:rsidR="00084C21" w:rsidRPr="008615D3" w:rsidRDefault="00084C21" w:rsidP="00084C21">
            <w:pPr>
              <w:jc w:val="center"/>
              <w:rPr>
                <w:sz w:val="12"/>
                <w:szCs w:val="14"/>
              </w:rPr>
            </w:pPr>
          </w:p>
        </w:tc>
        <w:tc>
          <w:tcPr>
            <w:tcW w:w="143" w:type="pct"/>
            <w:tcBorders>
              <w:top w:val="nil"/>
              <w:left w:val="nil"/>
              <w:bottom w:val="nil"/>
              <w:right w:val="nil"/>
            </w:tcBorders>
            <w:vAlign w:val="bottom"/>
          </w:tcPr>
          <w:p w:rsidR="00084C21" w:rsidRPr="008615D3" w:rsidRDefault="00084C21" w:rsidP="00084C21">
            <w:pPr>
              <w:rPr>
                <w:sz w:val="12"/>
                <w:szCs w:val="14"/>
              </w:rPr>
            </w:pPr>
          </w:p>
        </w:tc>
        <w:tc>
          <w:tcPr>
            <w:tcW w:w="1143"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3" w:type="pct"/>
            <w:tcBorders>
              <w:top w:val="nil"/>
              <w:left w:val="nil"/>
              <w:bottom w:val="nil"/>
              <w:right w:val="nil"/>
            </w:tcBorders>
            <w:vAlign w:val="bottom"/>
          </w:tcPr>
          <w:p w:rsidR="00084C21" w:rsidRPr="008615D3" w:rsidRDefault="00084C21" w:rsidP="00084C21">
            <w:pPr>
              <w:rPr>
                <w:sz w:val="12"/>
                <w:szCs w:val="14"/>
              </w:rPr>
            </w:pPr>
          </w:p>
        </w:tc>
        <w:tc>
          <w:tcPr>
            <w:tcW w:w="2000"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B41DAE" w:rsidRPr="008615D3" w:rsidTr="005F3A9D">
        <w:tc>
          <w:tcPr>
            <w:tcW w:w="1572" w:type="pct"/>
            <w:tcBorders>
              <w:left w:val="nil"/>
              <w:bottom w:val="nil"/>
              <w:right w:val="nil"/>
            </w:tcBorders>
          </w:tcPr>
          <w:p w:rsidR="00084C21" w:rsidRPr="008615D3" w:rsidRDefault="00084C21" w:rsidP="00084C21">
            <w:pPr>
              <w:jc w:val="center"/>
              <w:rPr>
                <w:sz w:val="12"/>
                <w:szCs w:val="14"/>
              </w:rPr>
            </w:pPr>
          </w:p>
        </w:tc>
        <w:tc>
          <w:tcPr>
            <w:tcW w:w="143" w:type="pct"/>
            <w:tcBorders>
              <w:top w:val="nil"/>
              <w:left w:val="nil"/>
              <w:bottom w:val="nil"/>
              <w:right w:val="nil"/>
            </w:tcBorders>
          </w:tcPr>
          <w:p w:rsidR="00084C21" w:rsidRPr="008615D3" w:rsidRDefault="00084C21" w:rsidP="00084C21">
            <w:pPr>
              <w:rPr>
                <w:sz w:val="12"/>
                <w:szCs w:val="14"/>
              </w:rPr>
            </w:pPr>
          </w:p>
        </w:tc>
        <w:tc>
          <w:tcPr>
            <w:tcW w:w="1143"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43" w:type="pct"/>
            <w:tcBorders>
              <w:top w:val="nil"/>
              <w:left w:val="nil"/>
              <w:bottom w:val="nil"/>
              <w:right w:val="nil"/>
            </w:tcBorders>
          </w:tcPr>
          <w:p w:rsidR="00084C21" w:rsidRPr="008615D3" w:rsidRDefault="00084C21" w:rsidP="00084C21">
            <w:pPr>
              <w:rPr>
                <w:sz w:val="12"/>
                <w:szCs w:val="14"/>
              </w:rPr>
            </w:pPr>
          </w:p>
        </w:tc>
        <w:tc>
          <w:tcPr>
            <w:tcW w:w="2000"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 xml:space="preserve">*Указывается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 </w:t>
      </w:r>
    </w:p>
    <w:tbl>
      <w:tblPr>
        <w:tblStyle w:val="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954"/>
      </w:tblGrid>
      <w:tr w:rsidR="00084C21" w:rsidRPr="008615D3" w:rsidTr="005F3A9D">
        <w:tc>
          <w:tcPr>
            <w:tcW w:w="2365" w:type="dxa"/>
          </w:tcPr>
          <w:p w:rsidR="00084C21" w:rsidRPr="008615D3" w:rsidRDefault="00084C21" w:rsidP="00084C21">
            <w:pPr>
              <w:jc w:val="right"/>
              <w:rPr>
                <w:rFonts w:cs="Times New Roman"/>
                <w:sz w:val="12"/>
                <w:szCs w:val="14"/>
              </w:rPr>
            </w:pPr>
            <w:r w:rsidRPr="008615D3">
              <w:rPr>
                <w:rFonts w:cs="Times New Roman"/>
                <w:sz w:val="12"/>
                <w:szCs w:val="14"/>
              </w:rPr>
              <w:br w:type="page"/>
            </w:r>
          </w:p>
        </w:tc>
        <w:tc>
          <w:tcPr>
            <w:tcW w:w="2954" w:type="dxa"/>
          </w:tcPr>
          <w:p w:rsidR="00084C21" w:rsidRPr="008615D3" w:rsidRDefault="00084C21" w:rsidP="00084C21">
            <w:pPr>
              <w:jc w:val="right"/>
              <w:rPr>
                <w:rFonts w:cs="Times New Roman"/>
                <w:sz w:val="12"/>
                <w:szCs w:val="14"/>
              </w:rPr>
            </w:pPr>
            <w:r w:rsidRPr="008615D3">
              <w:rPr>
                <w:rFonts w:cs="Times New Roman"/>
                <w:sz w:val="12"/>
                <w:szCs w:val="14"/>
              </w:rPr>
              <w:t xml:space="preserve">Приложение № 10 к </w:t>
            </w:r>
            <w:proofErr w:type="gramStart"/>
            <w:r w:rsidRPr="008615D3">
              <w:rPr>
                <w:rFonts w:cs="Times New Roman"/>
                <w:sz w:val="12"/>
                <w:szCs w:val="14"/>
              </w:rPr>
              <w:t>Административному</w:t>
            </w:r>
            <w:proofErr w:type="gramEnd"/>
            <w:r w:rsidRPr="008615D3">
              <w:rPr>
                <w:rFonts w:cs="Times New Roman"/>
                <w:sz w:val="12"/>
                <w:szCs w:val="14"/>
              </w:rPr>
              <w:t xml:space="preserve"> </w:t>
            </w:r>
          </w:p>
          <w:p w:rsidR="00084C21" w:rsidRPr="008615D3" w:rsidRDefault="00084C21" w:rsidP="00084C21">
            <w:pPr>
              <w:jc w:val="right"/>
              <w:rPr>
                <w:rFonts w:cs="Times New Roman"/>
                <w:sz w:val="12"/>
                <w:szCs w:val="14"/>
              </w:rPr>
            </w:pPr>
            <w:r w:rsidRPr="008615D3">
              <w:rPr>
                <w:rFonts w:cs="Times New Roman"/>
                <w:sz w:val="12"/>
                <w:szCs w:val="14"/>
              </w:rPr>
              <w:t>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tc>
      </w:tr>
    </w:tbl>
    <w:p w:rsidR="00084C21" w:rsidRPr="008615D3" w:rsidRDefault="00084C21" w:rsidP="00084C21">
      <w:pPr>
        <w:jc w:val="right"/>
        <w:rPr>
          <w:sz w:val="12"/>
          <w:szCs w:val="14"/>
        </w:rPr>
      </w:pPr>
    </w:p>
    <w:p w:rsidR="00084C21" w:rsidRPr="008615D3" w:rsidRDefault="00084C21" w:rsidP="00084C21">
      <w:pPr>
        <w:jc w:val="right"/>
        <w:rPr>
          <w:sz w:val="12"/>
          <w:szCs w:val="14"/>
        </w:rPr>
      </w:pPr>
    </w:p>
    <w:p w:rsidR="00084C21" w:rsidRPr="008615D3" w:rsidRDefault="00084C21" w:rsidP="00084C21">
      <w:pPr>
        <w:autoSpaceDE w:val="0"/>
        <w:autoSpaceDN w:val="0"/>
        <w:adjustRightInd w:val="0"/>
        <w:jc w:val="right"/>
        <w:outlineLvl w:val="0"/>
        <w:rPr>
          <w:sz w:val="12"/>
          <w:szCs w:val="14"/>
        </w:rPr>
      </w:pPr>
      <w:r w:rsidRPr="008615D3">
        <w:rPr>
          <w:sz w:val="12"/>
          <w:szCs w:val="14"/>
        </w:rPr>
        <w:t>Кому ____________________________________</w:t>
      </w:r>
    </w:p>
    <w:p w:rsidR="00084C21" w:rsidRPr="008615D3" w:rsidRDefault="00084C21" w:rsidP="00084C21">
      <w:pPr>
        <w:autoSpaceDE w:val="0"/>
        <w:autoSpaceDN w:val="0"/>
        <w:adjustRightInd w:val="0"/>
        <w:jc w:val="center"/>
        <w:rPr>
          <w:sz w:val="12"/>
          <w:szCs w:val="14"/>
        </w:rPr>
      </w:pPr>
      <w:proofErr w:type="gramStart"/>
      <w:r w:rsidRPr="008615D3">
        <w:rPr>
          <w:sz w:val="12"/>
          <w:szCs w:val="14"/>
        </w:rPr>
        <w:lastRenderedPageBreak/>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084C21" w:rsidRPr="008615D3" w:rsidRDefault="00084C21" w:rsidP="00084C21">
      <w:pPr>
        <w:autoSpaceDE w:val="0"/>
        <w:autoSpaceDN w:val="0"/>
        <w:adjustRightInd w:val="0"/>
        <w:jc w:val="right"/>
        <w:rPr>
          <w:sz w:val="12"/>
          <w:szCs w:val="14"/>
        </w:rPr>
      </w:pPr>
      <w:r w:rsidRPr="008615D3">
        <w:rPr>
          <w:sz w:val="12"/>
          <w:szCs w:val="14"/>
        </w:rPr>
        <w:t>_________________________________________</w:t>
      </w:r>
    </w:p>
    <w:p w:rsidR="00084C21" w:rsidRPr="008615D3" w:rsidRDefault="00084C21" w:rsidP="00084C21">
      <w:pPr>
        <w:autoSpaceDE w:val="0"/>
        <w:autoSpaceDN w:val="0"/>
        <w:adjustRightInd w:val="0"/>
        <w:jc w:val="center"/>
        <w:rPr>
          <w:sz w:val="12"/>
          <w:szCs w:val="14"/>
        </w:rPr>
      </w:pPr>
      <w:r w:rsidRPr="008615D3">
        <w:rPr>
          <w:sz w:val="12"/>
          <w:szCs w:val="14"/>
        </w:rPr>
        <w:t>почтовый индекс и адрес, телефон, адрес электронной почты)</w:t>
      </w:r>
    </w:p>
    <w:p w:rsidR="00084C21" w:rsidRPr="008615D3" w:rsidRDefault="00084C21" w:rsidP="00084C21">
      <w:pPr>
        <w:autoSpaceDE w:val="0"/>
        <w:autoSpaceDN w:val="0"/>
        <w:adjustRightInd w:val="0"/>
        <w:jc w:val="center"/>
        <w:rPr>
          <w:sz w:val="12"/>
          <w:szCs w:val="14"/>
        </w:rPr>
      </w:pPr>
    </w:p>
    <w:p w:rsidR="00084C21" w:rsidRPr="008615D3" w:rsidRDefault="00084C21" w:rsidP="00084C21">
      <w:pPr>
        <w:autoSpaceDE w:val="0"/>
        <w:autoSpaceDN w:val="0"/>
        <w:adjustRightInd w:val="0"/>
        <w:jc w:val="center"/>
        <w:rPr>
          <w:sz w:val="12"/>
          <w:szCs w:val="14"/>
        </w:rPr>
      </w:pPr>
    </w:p>
    <w:p w:rsidR="00084C21" w:rsidRPr="008615D3" w:rsidRDefault="00084C21" w:rsidP="00084C21">
      <w:pPr>
        <w:autoSpaceDE w:val="0"/>
        <w:autoSpaceDN w:val="0"/>
        <w:adjustRightInd w:val="0"/>
        <w:jc w:val="center"/>
        <w:rPr>
          <w:sz w:val="12"/>
          <w:szCs w:val="14"/>
        </w:rPr>
      </w:pPr>
    </w:p>
    <w:p w:rsidR="00084C21" w:rsidRPr="008615D3" w:rsidRDefault="00084C21" w:rsidP="00084C21">
      <w:pPr>
        <w:autoSpaceDE w:val="0"/>
        <w:autoSpaceDN w:val="0"/>
        <w:jc w:val="center"/>
        <w:rPr>
          <w:b/>
          <w:bCs/>
          <w:sz w:val="12"/>
          <w:szCs w:val="14"/>
        </w:rPr>
      </w:pPr>
      <w:proofErr w:type="gramStart"/>
      <w:r w:rsidRPr="008615D3">
        <w:rPr>
          <w:b/>
          <w:sz w:val="12"/>
          <w:szCs w:val="14"/>
        </w:rPr>
        <w:t>Р</w:t>
      </w:r>
      <w:proofErr w:type="gramEnd"/>
      <w:r w:rsidRPr="008615D3">
        <w:rPr>
          <w:b/>
          <w:sz w:val="12"/>
          <w:szCs w:val="14"/>
        </w:rPr>
        <w:t xml:space="preserve"> Е Ш Е Н И Е</w:t>
      </w:r>
      <w:r w:rsidRPr="008615D3">
        <w:rPr>
          <w:b/>
          <w:sz w:val="12"/>
          <w:szCs w:val="14"/>
        </w:rPr>
        <w:br/>
        <w:t xml:space="preserve">об оставлении </w:t>
      </w:r>
      <w:r w:rsidRPr="008615D3">
        <w:rPr>
          <w:b/>
          <w:bCs/>
          <w:sz w:val="12"/>
          <w:szCs w:val="14"/>
        </w:rPr>
        <w:t xml:space="preserve">заявления о выдаче разрешения на строительство, </w:t>
      </w:r>
    </w:p>
    <w:p w:rsidR="00084C21" w:rsidRPr="008615D3" w:rsidRDefault="00084C21" w:rsidP="00084C21">
      <w:pPr>
        <w:autoSpaceDE w:val="0"/>
        <w:autoSpaceDN w:val="0"/>
        <w:jc w:val="center"/>
        <w:rPr>
          <w:b/>
          <w:bCs/>
          <w:sz w:val="12"/>
          <w:szCs w:val="14"/>
        </w:rPr>
      </w:pPr>
      <w:r w:rsidRPr="008615D3">
        <w:rPr>
          <w:b/>
          <w:bCs/>
          <w:sz w:val="12"/>
          <w:szCs w:val="14"/>
        </w:rPr>
        <w:t xml:space="preserve"> </w:t>
      </w:r>
      <w:r w:rsidRPr="008615D3">
        <w:rPr>
          <w:b/>
          <w:sz w:val="12"/>
          <w:szCs w:val="14"/>
        </w:rPr>
        <w:t xml:space="preserve">заявления о внесении изменений в разрешение на строительство, </w:t>
      </w:r>
      <w:r w:rsidRPr="008615D3">
        <w:rPr>
          <w:b/>
          <w:bCs/>
          <w:sz w:val="12"/>
          <w:szCs w:val="14"/>
        </w:rPr>
        <w:t>заявления о внесении изменений в разрешение на строительство в связи с необходимостью продления срока действия разрешения на строительство,</w:t>
      </w:r>
    </w:p>
    <w:p w:rsidR="00084C21" w:rsidRPr="008615D3" w:rsidRDefault="00084C21" w:rsidP="00084C21">
      <w:pPr>
        <w:autoSpaceDE w:val="0"/>
        <w:autoSpaceDN w:val="0"/>
        <w:jc w:val="center"/>
        <w:rPr>
          <w:b/>
          <w:bCs/>
          <w:sz w:val="12"/>
          <w:szCs w:val="14"/>
        </w:rPr>
      </w:pPr>
      <w:r w:rsidRPr="008615D3">
        <w:rPr>
          <w:b/>
          <w:sz w:val="12"/>
          <w:szCs w:val="14"/>
        </w:rPr>
        <w:t>уведомления о переходе прав на земельный участок, права пользования недрами, об образовании земельного участка</w:t>
      </w:r>
      <w:r w:rsidRPr="008615D3">
        <w:rPr>
          <w:b/>
          <w:bCs/>
          <w:sz w:val="12"/>
          <w:szCs w:val="14"/>
        </w:rPr>
        <w:t xml:space="preserve"> без рассмотрения</w:t>
      </w:r>
    </w:p>
    <w:p w:rsidR="00084C21" w:rsidRPr="008615D3" w:rsidRDefault="00084C21" w:rsidP="00084C21">
      <w:pPr>
        <w:autoSpaceDE w:val="0"/>
        <w:autoSpaceDN w:val="0"/>
        <w:jc w:val="center"/>
        <w:rPr>
          <w:b/>
          <w:bCs/>
          <w:sz w:val="12"/>
          <w:szCs w:val="14"/>
        </w:rPr>
      </w:pPr>
    </w:p>
    <w:p w:rsidR="00084C21" w:rsidRPr="008615D3" w:rsidRDefault="00084C21" w:rsidP="00084C21">
      <w:pPr>
        <w:widowControl w:val="0"/>
        <w:autoSpaceDE w:val="0"/>
        <w:autoSpaceDN w:val="0"/>
        <w:adjustRightInd w:val="0"/>
        <w:rPr>
          <w:bCs/>
          <w:sz w:val="12"/>
          <w:szCs w:val="14"/>
        </w:rPr>
      </w:pPr>
    </w:p>
    <w:p w:rsidR="00084C21" w:rsidRPr="008615D3" w:rsidRDefault="00084C21" w:rsidP="00084C21">
      <w:pPr>
        <w:widowControl w:val="0"/>
        <w:autoSpaceDE w:val="0"/>
        <w:autoSpaceDN w:val="0"/>
        <w:adjustRightInd w:val="0"/>
        <w:rPr>
          <w:sz w:val="12"/>
          <w:szCs w:val="14"/>
        </w:rPr>
      </w:pPr>
      <w:r w:rsidRPr="008615D3">
        <w:rPr>
          <w:bCs/>
          <w:sz w:val="12"/>
          <w:szCs w:val="14"/>
        </w:rPr>
        <w:t xml:space="preserve">На основании Вашего заявления </w:t>
      </w:r>
      <w:proofErr w:type="gramStart"/>
      <w:r w:rsidRPr="008615D3">
        <w:rPr>
          <w:bCs/>
          <w:sz w:val="12"/>
          <w:szCs w:val="14"/>
        </w:rPr>
        <w:t>от</w:t>
      </w:r>
      <w:proofErr w:type="gramEnd"/>
      <w:r w:rsidRPr="008615D3">
        <w:rPr>
          <w:bCs/>
          <w:sz w:val="12"/>
          <w:szCs w:val="14"/>
        </w:rPr>
        <w:t xml:space="preserve"> ______________ № ______________ </w:t>
      </w:r>
      <w:r w:rsidRPr="008615D3">
        <w:rPr>
          <w:bCs/>
          <w:sz w:val="12"/>
          <w:szCs w:val="14"/>
        </w:rPr>
        <w:br/>
        <w:t xml:space="preserve">             </w:t>
      </w:r>
      <w:r w:rsidRPr="008615D3">
        <w:rPr>
          <w:bCs/>
          <w:sz w:val="12"/>
          <w:szCs w:val="14"/>
        </w:rPr>
        <w:tab/>
      </w:r>
      <w:r w:rsidRPr="008615D3">
        <w:rPr>
          <w:bCs/>
          <w:sz w:val="12"/>
          <w:szCs w:val="14"/>
        </w:rPr>
        <w:tab/>
      </w:r>
      <w:r w:rsidRPr="008615D3">
        <w:rPr>
          <w:bCs/>
          <w:sz w:val="12"/>
          <w:szCs w:val="14"/>
        </w:rPr>
        <w:tab/>
      </w:r>
      <w:r w:rsidRPr="008615D3">
        <w:rPr>
          <w:bCs/>
          <w:sz w:val="12"/>
          <w:szCs w:val="14"/>
        </w:rPr>
        <w:tab/>
        <w:t xml:space="preserve">                                                          </w:t>
      </w:r>
      <w:r w:rsidRPr="008615D3">
        <w:rPr>
          <w:sz w:val="12"/>
          <w:szCs w:val="14"/>
        </w:rPr>
        <w:t>(</w:t>
      </w:r>
      <w:proofErr w:type="gramStart"/>
      <w:r w:rsidRPr="008615D3">
        <w:rPr>
          <w:sz w:val="12"/>
          <w:szCs w:val="14"/>
        </w:rPr>
        <w:t>дата</w:t>
      </w:r>
      <w:proofErr w:type="gramEnd"/>
      <w:r w:rsidRPr="008615D3">
        <w:rPr>
          <w:sz w:val="12"/>
          <w:szCs w:val="14"/>
        </w:rPr>
        <w:t xml:space="preserve"> и номер регистрации)</w:t>
      </w:r>
    </w:p>
    <w:p w:rsidR="00084C21" w:rsidRPr="008615D3" w:rsidRDefault="00084C21" w:rsidP="00084C21">
      <w:pPr>
        <w:widowControl w:val="0"/>
        <w:autoSpaceDE w:val="0"/>
        <w:autoSpaceDN w:val="0"/>
        <w:adjustRightInd w:val="0"/>
        <w:rPr>
          <w:bCs/>
          <w:sz w:val="12"/>
          <w:szCs w:val="14"/>
        </w:rPr>
      </w:pPr>
      <w:r w:rsidRPr="008615D3">
        <w:rPr>
          <w:bCs/>
          <w:sz w:val="12"/>
          <w:szCs w:val="14"/>
        </w:rPr>
        <w:t xml:space="preserve">об оставлении _________________________________________* без рассмотрения _____________________________________________ __________________________________________________________________________________ </w:t>
      </w:r>
    </w:p>
    <w:p w:rsidR="00084C21" w:rsidRPr="008615D3" w:rsidRDefault="00084C21" w:rsidP="00084C21">
      <w:pPr>
        <w:widowControl w:val="0"/>
        <w:autoSpaceDE w:val="0"/>
        <w:autoSpaceDN w:val="0"/>
        <w:adjustRightInd w:val="0"/>
        <w:jc w:val="center"/>
        <w:rPr>
          <w:i/>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widowControl w:val="0"/>
        <w:autoSpaceDE w:val="0"/>
        <w:autoSpaceDN w:val="0"/>
        <w:adjustRightInd w:val="0"/>
        <w:rPr>
          <w:i/>
          <w:sz w:val="12"/>
          <w:szCs w:val="14"/>
        </w:rPr>
      </w:pPr>
    </w:p>
    <w:p w:rsidR="00084C21" w:rsidRPr="008615D3" w:rsidRDefault="00084C21" w:rsidP="00084C21">
      <w:pPr>
        <w:rPr>
          <w:sz w:val="12"/>
          <w:szCs w:val="14"/>
        </w:rPr>
      </w:pPr>
      <w:r w:rsidRPr="008615D3">
        <w:rPr>
          <w:sz w:val="12"/>
          <w:szCs w:val="14"/>
        </w:rPr>
        <w:t xml:space="preserve">принято решение об оставлении _________________________________________________* </w:t>
      </w:r>
      <w:proofErr w:type="gramStart"/>
      <w:r w:rsidRPr="008615D3">
        <w:rPr>
          <w:bCs/>
          <w:sz w:val="12"/>
          <w:szCs w:val="14"/>
        </w:rPr>
        <w:t>от</w:t>
      </w:r>
      <w:proofErr w:type="gramEnd"/>
      <w:r w:rsidRPr="008615D3">
        <w:rPr>
          <w:bCs/>
          <w:sz w:val="12"/>
          <w:szCs w:val="14"/>
        </w:rPr>
        <w:t xml:space="preserve"> ______________ № ______________ </w:t>
      </w:r>
      <w:r w:rsidRPr="008615D3">
        <w:rPr>
          <w:sz w:val="12"/>
          <w:szCs w:val="14"/>
        </w:rPr>
        <w:t>без рассмотрения.</w:t>
      </w:r>
    </w:p>
    <w:p w:rsidR="00084C21" w:rsidRPr="008615D3" w:rsidRDefault="00084C21" w:rsidP="00084C21">
      <w:pPr>
        <w:rPr>
          <w:sz w:val="12"/>
          <w:szCs w:val="14"/>
        </w:rPr>
      </w:pPr>
      <w:r w:rsidRPr="008615D3">
        <w:rPr>
          <w:i/>
          <w:sz w:val="12"/>
          <w:szCs w:val="14"/>
        </w:rPr>
        <w:t xml:space="preserve">                         </w:t>
      </w:r>
      <w:r w:rsidRPr="008615D3">
        <w:rPr>
          <w:sz w:val="12"/>
          <w:szCs w:val="14"/>
        </w:rPr>
        <w:t>(дата и номер регистрации)</w:t>
      </w:r>
    </w:p>
    <w:tbl>
      <w:tblPr>
        <w:tblW w:w="5000" w:type="pct"/>
        <w:tblCellMar>
          <w:left w:w="28" w:type="dxa"/>
          <w:right w:w="28" w:type="dxa"/>
        </w:tblCellMar>
        <w:tblLook w:val="0000" w:firstRow="0" w:lastRow="0" w:firstColumn="0" w:lastColumn="0" w:noHBand="0" w:noVBand="0"/>
      </w:tblPr>
      <w:tblGrid>
        <w:gridCol w:w="1690"/>
        <w:gridCol w:w="231"/>
        <w:gridCol w:w="1151"/>
        <w:gridCol w:w="230"/>
        <w:gridCol w:w="1857"/>
      </w:tblGrid>
      <w:tr w:rsidR="008615D3" w:rsidRPr="008615D3" w:rsidTr="005F3A9D">
        <w:trPr>
          <w:trHeight w:val="754"/>
        </w:trPr>
        <w:tc>
          <w:tcPr>
            <w:tcW w:w="1637"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223" w:type="pct"/>
            <w:tcBorders>
              <w:top w:val="nil"/>
              <w:left w:val="nil"/>
              <w:bottom w:val="nil"/>
              <w:right w:val="nil"/>
            </w:tcBorders>
            <w:vAlign w:val="bottom"/>
          </w:tcPr>
          <w:p w:rsidR="00084C21" w:rsidRPr="008615D3" w:rsidRDefault="00084C21" w:rsidP="00084C21">
            <w:pPr>
              <w:rPr>
                <w:sz w:val="12"/>
                <w:szCs w:val="14"/>
              </w:rPr>
            </w:pPr>
          </w:p>
        </w:tc>
        <w:tc>
          <w:tcPr>
            <w:tcW w:w="1116"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223" w:type="pct"/>
            <w:tcBorders>
              <w:top w:val="nil"/>
              <w:left w:val="nil"/>
              <w:bottom w:val="nil"/>
              <w:right w:val="nil"/>
            </w:tcBorders>
            <w:vAlign w:val="bottom"/>
          </w:tcPr>
          <w:p w:rsidR="00084C21" w:rsidRPr="008615D3" w:rsidRDefault="00084C21" w:rsidP="00084C21">
            <w:pPr>
              <w:rPr>
                <w:sz w:val="12"/>
                <w:szCs w:val="14"/>
              </w:rPr>
            </w:pPr>
          </w:p>
        </w:tc>
        <w:tc>
          <w:tcPr>
            <w:tcW w:w="1800"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8615D3" w:rsidRPr="008615D3" w:rsidTr="005F3A9D">
        <w:trPr>
          <w:trHeight w:val="274"/>
        </w:trPr>
        <w:tc>
          <w:tcPr>
            <w:tcW w:w="1637"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(должность)</w:t>
            </w:r>
          </w:p>
        </w:tc>
        <w:tc>
          <w:tcPr>
            <w:tcW w:w="223" w:type="pct"/>
            <w:tcBorders>
              <w:top w:val="nil"/>
              <w:left w:val="nil"/>
              <w:bottom w:val="nil"/>
              <w:right w:val="nil"/>
            </w:tcBorders>
          </w:tcPr>
          <w:p w:rsidR="00084C21" w:rsidRPr="008615D3" w:rsidRDefault="00084C21" w:rsidP="00084C21">
            <w:pPr>
              <w:rPr>
                <w:sz w:val="12"/>
                <w:szCs w:val="14"/>
              </w:rPr>
            </w:pPr>
          </w:p>
        </w:tc>
        <w:tc>
          <w:tcPr>
            <w:tcW w:w="1116"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223" w:type="pct"/>
            <w:tcBorders>
              <w:top w:val="nil"/>
              <w:left w:val="nil"/>
              <w:bottom w:val="nil"/>
              <w:right w:val="nil"/>
            </w:tcBorders>
          </w:tcPr>
          <w:p w:rsidR="00084C21" w:rsidRPr="008615D3" w:rsidRDefault="00084C21" w:rsidP="00084C21">
            <w:pPr>
              <w:rPr>
                <w:sz w:val="12"/>
                <w:szCs w:val="14"/>
              </w:rPr>
            </w:pPr>
          </w:p>
        </w:tc>
        <w:tc>
          <w:tcPr>
            <w:tcW w:w="1800"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outlineLvl w:val="0"/>
        <w:rPr>
          <w:sz w:val="12"/>
          <w:szCs w:val="14"/>
        </w:rPr>
      </w:pPr>
      <w:r w:rsidRPr="008615D3">
        <w:rPr>
          <w:sz w:val="12"/>
          <w:szCs w:val="14"/>
        </w:rPr>
        <w:t>Дата</w:t>
      </w:r>
    </w:p>
    <w:p w:rsidR="00084C21" w:rsidRPr="008615D3" w:rsidRDefault="00084C21" w:rsidP="00084C21">
      <w:pPr>
        <w:rPr>
          <w:sz w:val="12"/>
          <w:szCs w:val="14"/>
        </w:rPr>
      </w:pPr>
      <w:r w:rsidRPr="008615D3">
        <w:rPr>
          <w:sz w:val="12"/>
          <w:szCs w:val="14"/>
        </w:rPr>
        <w:t xml:space="preserve">*Указывается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 </w:t>
      </w:r>
    </w:p>
    <w:p w:rsidR="005F3A9D" w:rsidRPr="008615D3" w:rsidRDefault="005F3A9D" w:rsidP="005F3A9D">
      <w:pPr>
        <w:jc w:val="right"/>
        <w:rPr>
          <w:sz w:val="12"/>
          <w:szCs w:val="14"/>
        </w:rPr>
      </w:pPr>
    </w:p>
    <w:p w:rsidR="00AE023E" w:rsidRPr="008615D3" w:rsidRDefault="00084C21" w:rsidP="005F3A9D">
      <w:pPr>
        <w:jc w:val="right"/>
        <w:rPr>
          <w:sz w:val="12"/>
          <w:szCs w:val="14"/>
        </w:rPr>
      </w:pPr>
      <w:r w:rsidRPr="008615D3">
        <w:rPr>
          <w:sz w:val="12"/>
          <w:szCs w:val="14"/>
        </w:rPr>
        <w:t>Приложение № 11</w:t>
      </w:r>
    </w:p>
    <w:p w:rsidR="00084C21" w:rsidRPr="008615D3" w:rsidRDefault="00084C21" w:rsidP="005F3A9D">
      <w:pPr>
        <w:jc w:val="right"/>
        <w:rPr>
          <w:sz w:val="12"/>
          <w:szCs w:val="14"/>
        </w:rPr>
      </w:pPr>
      <w:r w:rsidRPr="008615D3">
        <w:rPr>
          <w:sz w:val="12"/>
          <w:szCs w:val="14"/>
        </w:rPr>
        <w:t>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5F3A9D">
      <w:pPr>
        <w:jc w:val="right"/>
        <w:rPr>
          <w:sz w:val="12"/>
          <w:szCs w:val="14"/>
        </w:rPr>
      </w:pPr>
    </w:p>
    <w:p w:rsidR="00084C21" w:rsidRPr="008615D3" w:rsidRDefault="00084C21" w:rsidP="005F3A9D">
      <w:pPr>
        <w:jc w:val="right"/>
        <w:rPr>
          <w:sz w:val="12"/>
          <w:szCs w:val="14"/>
        </w:rPr>
      </w:pPr>
    </w:p>
    <w:p w:rsidR="00084C21" w:rsidRPr="008615D3" w:rsidRDefault="00084C21" w:rsidP="005F3A9D">
      <w:pPr>
        <w:autoSpaceDE w:val="0"/>
        <w:autoSpaceDN w:val="0"/>
        <w:adjustRightInd w:val="0"/>
        <w:jc w:val="right"/>
        <w:outlineLvl w:val="0"/>
        <w:rPr>
          <w:sz w:val="12"/>
          <w:szCs w:val="14"/>
        </w:rPr>
      </w:pPr>
      <w:r w:rsidRPr="008615D3">
        <w:rPr>
          <w:sz w:val="12"/>
          <w:szCs w:val="14"/>
        </w:rPr>
        <w:t>Кому ____________________________________</w:t>
      </w:r>
    </w:p>
    <w:p w:rsidR="00084C21" w:rsidRPr="008615D3" w:rsidRDefault="00084C21" w:rsidP="005F3A9D">
      <w:pPr>
        <w:autoSpaceDE w:val="0"/>
        <w:autoSpaceDN w:val="0"/>
        <w:adjustRightInd w:val="0"/>
        <w:jc w:val="right"/>
        <w:rPr>
          <w:sz w:val="12"/>
          <w:szCs w:val="14"/>
        </w:rPr>
      </w:pPr>
      <w:proofErr w:type="gramStart"/>
      <w:r w:rsidRPr="008615D3">
        <w:rPr>
          <w:sz w:val="12"/>
          <w:szCs w:val="1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084C21" w:rsidRPr="008615D3" w:rsidRDefault="00084C21" w:rsidP="005F3A9D">
      <w:pPr>
        <w:autoSpaceDE w:val="0"/>
        <w:autoSpaceDN w:val="0"/>
        <w:adjustRightInd w:val="0"/>
        <w:jc w:val="right"/>
        <w:rPr>
          <w:sz w:val="12"/>
          <w:szCs w:val="14"/>
        </w:rPr>
      </w:pPr>
      <w:r w:rsidRPr="008615D3">
        <w:rPr>
          <w:sz w:val="12"/>
          <w:szCs w:val="14"/>
        </w:rPr>
        <w:t>_________________________________________</w:t>
      </w:r>
    </w:p>
    <w:p w:rsidR="00084C21" w:rsidRPr="008615D3" w:rsidRDefault="00084C21" w:rsidP="005F3A9D">
      <w:pPr>
        <w:autoSpaceDE w:val="0"/>
        <w:autoSpaceDN w:val="0"/>
        <w:adjustRightInd w:val="0"/>
        <w:jc w:val="right"/>
        <w:rPr>
          <w:sz w:val="12"/>
          <w:szCs w:val="14"/>
        </w:rPr>
      </w:pPr>
      <w:r w:rsidRPr="008615D3">
        <w:rPr>
          <w:sz w:val="12"/>
          <w:szCs w:val="14"/>
        </w:rPr>
        <w:t>почтовый индекс и адрес, телефон, адрес электронной почты)</w:t>
      </w:r>
    </w:p>
    <w:p w:rsidR="00084C21" w:rsidRPr="008615D3" w:rsidRDefault="00084C21" w:rsidP="00084C21">
      <w:pPr>
        <w:rPr>
          <w:b/>
          <w:sz w:val="12"/>
          <w:szCs w:val="14"/>
        </w:rPr>
      </w:pPr>
    </w:p>
    <w:p w:rsidR="00084C21" w:rsidRPr="008615D3" w:rsidRDefault="00084C21" w:rsidP="00084C21">
      <w:pPr>
        <w:jc w:val="center"/>
        <w:rPr>
          <w:b/>
          <w:bCs/>
          <w:sz w:val="12"/>
          <w:szCs w:val="14"/>
        </w:rPr>
      </w:pPr>
      <w:proofErr w:type="gramStart"/>
      <w:r w:rsidRPr="008615D3">
        <w:rPr>
          <w:b/>
          <w:sz w:val="12"/>
          <w:szCs w:val="14"/>
        </w:rPr>
        <w:t>Р</w:t>
      </w:r>
      <w:proofErr w:type="gramEnd"/>
      <w:r w:rsidRPr="008615D3">
        <w:rPr>
          <w:b/>
          <w:sz w:val="12"/>
          <w:szCs w:val="14"/>
        </w:rPr>
        <w:t xml:space="preserve"> Е Ш Е Н И Е</w:t>
      </w:r>
      <w:r w:rsidRPr="008615D3">
        <w:rPr>
          <w:b/>
          <w:sz w:val="12"/>
          <w:szCs w:val="14"/>
        </w:rPr>
        <w:br/>
      </w:r>
      <w:r w:rsidRPr="008615D3">
        <w:rPr>
          <w:b/>
          <w:bCs/>
          <w:sz w:val="12"/>
          <w:szCs w:val="14"/>
        </w:rPr>
        <w:t>об отказе в выдаче дубликата разрешения на строительство</w:t>
      </w:r>
    </w:p>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 xml:space="preserve">__________________________________________________________________________________ </w:t>
      </w:r>
    </w:p>
    <w:p w:rsidR="00084C21" w:rsidRPr="008615D3" w:rsidRDefault="00084C21" w:rsidP="00084C21">
      <w:pPr>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rPr>
          <w:sz w:val="12"/>
          <w:szCs w:val="14"/>
        </w:rPr>
      </w:pPr>
      <w:r w:rsidRPr="008615D3">
        <w:rPr>
          <w:sz w:val="12"/>
          <w:szCs w:val="14"/>
        </w:rPr>
        <w:t xml:space="preserve">по результатам рассмотрения заявления </w:t>
      </w:r>
      <w:r w:rsidRPr="008615D3">
        <w:rPr>
          <w:bCs/>
          <w:sz w:val="12"/>
          <w:szCs w:val="14"/>
        </w:rPr>
        <w:t>о выдаче дубликата разрешения на строительство</w:t>
      </w:r>
      <w:r w:rsidRPr="008615D3">
        <w:rPr>
          <w:sz w:val="12"/>
          <w:szCs w:val="14"/>
        </w:rPr>
        <w:t xml:space="preserve"> </w:t>
      </w:r>
      <w:proofErr w:type="gramStart"/>
      <w:r w:rsidRPr="008615D3">
        <w:rPr>
          <w:sz w:val="12"/>
          <w:szCs w:val="14"/>
        </w:rPr>
        <w:t>от</w:t>
      </w:r>
      <w:proofErr w:type="gramEnd"/>
      <w:r w:rsidRPr="008615D3">
        <w:rPr>
          <w:sz w:val="12"/>
          <w:szCs w:val="14"/>
        </w:rPr>
        <w:t xml:space="preserve"> ________________ № _______________ принято </w:t>
      </w:r>
    </w:p>
    <w:p w:rsidR="00084C21" w:rsidRPr="008615D3" w:rsidRDefault="00084C21" w:rsidP="00084C21">
      <w:pPr>
        <w:rPr>
          <w:sz w:val="12"/>
          <w:szCs w:val="14"/>
        </w:rPr>
      </w:pPr>
      <w:r w:rsidRPr="008615D3">
        <w:rPr>
          <w:sz w:val="12"/>
          <w:szCs w:val="14"/>
        </w:rPr>
        <w:t>(дата и номер регистрации)</w:t>
      </w:r>
    </w:p>
    <w:p w:rsidR="00084C21" w:rsidRPr="008615D3" w:rsidRDefault="00084C21" w:rsidP="00084C21">
      <w:pPr>
        <w:rPr>
          <w:sz w:val="12"/>
          <w:szCs w:val="14"/>
        </w:rPr>
      </w:pPr>
      <w:r w:rsidRPr="008615D3">
        <w:rPr>
          <w:sz w:val="12"/>
          <w:szCs w:val="14"/>
        </w:rPr>
        <w:t xml:space="preserve">решение об отказе в выдаче дубликата разрешения на строительство. </w:t>
      </w:r>
    </w:p>
    <w:p w:rsidR="00084C21" w:rsidRPr="008615D3" w:rsidRDefault="00084C21" w:rsidP="00084C21">
      <w:pPr>
        <w:rPr>
          <w:i/>
          <w:sz w:val="12"/>
          <w:szCs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078"/>
        <w:gridCol w:w="2411"/>
        <w:gridCol w:w="1743"/>
      </w:tblGrid>
      <w:tr w:rsidR="008615D3" w:rsidRPr="008615D3" w:rsidTr="005F3A9D">
        <w:trPr>
          <w:trHeight w:val="20"/>
        </w:trPr>
        <w:tc>
          <w:tcPr>
            <w:tcW w:w="0" w:type="auto"/>
          </w:tcPr>
          <w:p w:rsidR="00084C21" w:rsidRPr="008615D3" w:rsidRDefault="00084C21" w:rsidP="00084C21">
            <w:pPr>
              <w:rPr>
                <w:sz w:val="12"/>
                <w:szCs w:val="14"/>
              </w:rPr>
            </w:pPr>
            <w:r w:rsidRPr="008615D3">
              <w:rPr>
                <w:sz w:val="12"/>
                <w:szCs w:val="14"/>
              </w:rPr>
              <w:t xml:space="preserve">№ пункта </w:t>
            </w:r>
            <w:proofErr w:type="spellStart"/>
            <w:proofErr w:type="gramStart"/>
            <w:r w:rsidRPr="008615D3">
              <w:rPr>
                <w:sz w:val="12"/>
                <w:szCs w:val="14"/>
              </w:rPr>
              <w:t>Админи-стративного</w:t>
            </w:r>
            <w:proofErr w:type="spellEnd"/>
            <w:proofErr w:type="gramEnd"/>
            <w:r w:rsidRPr="008615D3">
              <w:rPr>
                <w:sz w:val="12"/>
                <w:szCs w:val="14"/>
              </w:rPr>
              <w:t xml:space="preserve"> регламента</w:t>
            </w:r>
          </w:p>
        </w:tc>
        <w:tc>
          <w:tcPr>
            <w:tcW w:w="0" w:type="auto"/>
          </w:tcPr>
          <w:p w:rsidR="00084C21" w:rsidRPr="008615D3" w:rsidRDefault="00084C21" w:rsidP="00084C21">
            <w:pPr>
              <w:jc w:val="center"/>
              <w:rPr>
                <w:sz w:val="12"/>
                <w:szCs w:val="14"/>
              </w:rPr>
            </w:pPr>
            <w:r w:rsidRPr="008615D3">
              <w:rPr>
                <w:sz w:val="12"/>
                <w:szCs w:val="14"/>
              </w:rPr>
              <w:t xml:space="preserve">Наименование основания </w:t>
            </w:r>
            <w:proofErr w:type="gramStart"/>
            <w:r w:rsidRPr="008615D3">
              <w:rPr>
                <w:sz w:val="12"/>
                <w:szCs w:val="14"/>
              </w:rPr>
              <w:t>для отказа в выдаче дубликата разрешения на строительство в соответствии с Административным регламентом</w:t>
            </w:r>
            <w:proofErr w:type="gramEnd"/>
          </w:p>
        </w:tc>
        <w:tc>
          <w:tcPr>
            <w:tcW w:w="0" w:type="auto"/>
          </w:tcPr>
          <w:p w:rsidR="00084C21" w:rsidRPr="008615D3" w:rsidRDefault="00084C21" w:rsidP="00084C21">
            <w:pPr>
              <w:jc w:val="center"/>
              <w:rPr>
                <w:sz w:val="12"/>
                <w:szCs w:val="14"/>
              </w:rPr>
            </w:pPr>
            <w:r w:rsidRPr="008615D3">
              <w:rPr>
                <w:sz w:val="12"/>
                <w:szCs w:val="14"/>
              </w:rPr>
              <w:t>Разъяснение причин отказа в выдаче дубликата разрешения на строительство</w:t>
            </w:r>
          </w:p>
        </w:tc>
      </w:tr>
      <w:tr w:rsidR="008615D3" w:rsidRPr="008615D3" w:rsidTr="005F3A9D">
        <w:trPr>
          <w:trHeight w:val="20"/>
        </w:trPr>
        <w:tc>
          <w:tcPr>
            <w:tcW w:w="0" w:type="auto"/>
          </w:tcPr>
          <w:p w:rsidR="00084C21" w:rsidRPr="008615D3" w:rsidRDefault="00084C21" w:rsidP="00084C21">
            <w:pPr>
              <w:rPr>
                <w:sz w:val="12"/>
                <w:szCs w:val="14"/>
              </w:rPr>
            </w:pPr>
            <w:r w:rsidRPr="008615D3">
              <w:rPr>
                <w:sz w:val="12"/>
                <w:szCs w:val="14"/>
              </w:rPr>
              <w:t>Подпункт 2.10.2.9 пункта 2.10.</w:t>
            </w:r>
          </w:p>
        </w:tc>
        <w:tc>
          <w:tcPr>
            <w:tcW w:w="0" w:type="auto"/>
          </w:tcPr>
          <w:p w:rsidR="00084C21" w:rsidRPr="008615D3" w:rsidRDefault="00084C21" w:rsidP="00084C21">
            <w:pPr>
              <w:rPr>
                <w:sz w:val="12"/>
                <w:szCs w:val="14"/>
              </w:rPr>
            </w:pPr>
            <w:r w:rsidRPr="008615D3">
              <w:rPr>
                <w:sz w:val="12"/>
                <w:szCs w:val="14"/>
              </w:rPr>
              <w:t>несоответствие заявителя кругу лиц, указанных в пункте 1.2 Административного регламента.</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bl>
    <w:p w:rsidR="00084C21" w:rsidRPr="008615D3" w:rsidRDefault="00084C21" w:rsidP="00084C21">
      <w:pPr>
        <w:widowControl w:val="0"/>
        <w:autoSpaceDE w:val="0"/>
        <w:autoSpaceDN w:val="0"/>
        <w:adjustRightInd w:val="0"/>
        <w:rPr>
          <w:sz w:val="12"/>
          <w:szCs w:val="14"/>
        </w:rPr>
      </w:pPr>
      <w:r w:rsidRPr="008615D3">
        <w:rPr>
          <w:sz w:val="12"/>
          <w:szCs w:val="14"/>
        </w:rPr>
        <w:t xml:space="preserve">Вы вправе повторно обратиться с заявлением </w:t>
      </w:r>
      <w:r w:rsidRPr="008615D3">
        <w:rPr>
          <w:bCs/>
          <w:sz w:val="12"/>
          <w:szCs w:val="14"/>
        </w:rPr>
        <w:t>о выдаче дубликата разрешения на строительство</w:t>
      </w:r>
      <w:r w:rsidRPr="008615D3">
        <w:rPr>
          <w:sz w:val="12"/>
          <w:szCs w:val="14"/>
        </w:rPr>
        <w:t xml:space="preserve"> после устранения указанного нарушения.</w:t>
      </w:r>
    </w:p>
    <w:p w:rsidR="00084C21" w:rsidRPr="008615D3" w:rsidRDefault="00084C21" w:rsidP="00084C21">
      <w:pPr>
        <w:widowControl w:val="0"/>
        <w:autoSpaceDE w:val="0"/>
        <w:autoSpaceDN w:val="0"/>
        <w:adjustRightInd w:val="0"/>
        <w:rPr>
          <w:sz w:val="12"/>
          <w:szCs w:val="14"/>
        </w:rPr>
      </w:pPr>
      <w:proofErr w:type="gramStart"/>
      <w:r w:rsidRPr="008615D3">
        <w:rPr>
          <w:sz w:val="12"/>
          <w:szCs w:val="14"/>
        </w:rPr>
        <w:t>Данный отказ может быть обжалован в досудебном порядке путем направления жалобы в __________________________________________________, а также в судебном порядке.</w:t>
      </w:r>
      <w:proofErr w:type="gramEnd"/>
    </w:p>
    <w:p w:rsidR="00084C21" w:rsidRPr="008615D3" w:rsidRDefault="00084C21" w:rsidP="00084C21">
      <w:pPr>
        <w:widowControl w:val="0"/>
        <w:autoSpaceDE w:val="0"/>
        <w:autoSpaceDN w:val="0"/>
        <w:adjustRightInd w:val="0"/>
        <w:rPr>
          <w:sz w:val="12"/>
          <w:szCs w:val="14"/>
        </w:rPr>
      </w:pPr>
      <w:r w:rsidRPr="008615D3">
        <w:rPr>
          <w:sz w:val="12"/>
          <w:szCs w:val="14"/>
        </w:rPr>
        <w:t>Дополнительно информируем:_______________________________________</w:t>
      </w:r>
      <w:r w:rsidRPr="008615D3">
        <w:rPr>
          <w:sz w:val="12"/>
          <w:szCs w:val="14"/>
        </w:rPr>
        <w:br/>
        <w:t xml:space="preserve">_________________________________________________________________.  </w:t>
      </w:r>
    </w:p>
    <w:p w:rsidR="00084C21" w:rsidRPr="008615D3" w:rsidRDefault="00084C21" w:rsidP="00084C21">
      <w:pPr>
        <w:widowControl w:val="0"/>
        <w:autoSpaceDE w:val="0"/>
        <w:autoSpaceDN w:val="0"/>
        <w:adjustRightInd w:val="0"/>
        <w:jc w:val="center"/>
        <w:rPr>
          <w:sz w:val="12"/>
          <w:szCs w:val="14"/>
        </w:rPr>
      </w:pPr>
      <w:r w:rsidRPr="008615D3">
        <w:rPr>
          <w:sz w:val="12"/>
          <w:szCs w:val="14"/>
        </w:rPr>
        <w:t>(указывается информация, необходимая для устранения причин отказа в выдаче дубликата разрешения на строительство, а также иная дополнительная информация при наличии)</w:t>
      </w:r>
    </w:p>
    <w:p w:rsidR="00084C21" w:rsidRPr="008615D3" w:rsidRDefault="00084C21" w:rsidP="00084C21">
      <w:pPr>
        <w:widowControl w:val="0"/>
        <w:autoSpaceDE w:val="0"/>
        <w:autoSpaceDN w:val="0"/>
        <w:adjustRightInd w:val="0"/>
        <w:jc w:val="center"/>
        <w:rPr>
          <w:sz w:val="12"/>
          <w:szCs w:val="14"/>
        </w:rPr>
      </w:pPr>
    </w:p>
    <w:tbl>
      <w:tblPr>
        <w:tblW w:w="5000" w:type="pct"/>
        <w:tblCellMar>
          <w:left w:w="28" w:type="dxa"/>
          <w:right w:w="28" w:type="dxa"/>
        </w:tblCellMar>
        <w:tblLook w:val="0000" w:firstRow="0" w:lastRow="0" w:firstColumn="0" w:lastColumn="0" w:noHBand="0" w:noVBand="0"/>
      </w:tblPr>
      <w:tblGrid>
        <w:gridCol w:w="1621"/>
        <w:gridCol w:w="148"/>
        <w:gridCol w:w="1179"/>
        <w:gridCol w:w="148"/>
        <w:gridCol w:w="2063"/>
      </w:tblGrid>
      <w:tr w:rsidR="008615D3" w:rsidRPr="008615D3" w:rsidTr="005F3A9D">
        <w:tc>
          <w:tcPr>
            <w:tcW w:w="1572"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3" w:type="pct"/>
            <w:tcBorders>
              <w:top w:val="nil"/>
              <w:left w:val="nil"/>
              <w:bottom w:val="nil"/>
              <w:right w:val="nil"/>
            </w:tcBorders>
            <w:vAlign w:val="bottom"/>
          </w:tcPr>
          <w:p w:rsidR="00084C21" w:rsidRPr="008615D3" w:rsidRDefault="00084C21" w:rsidP="00084C21">
            <w:pPr>
              <w:rPr>
                <w:sz w:val="12"/>
                <w:szCs w:val="14"/>
              </w:rPr>
            </w:pPr>
          </w:p>
        </w:tc>
        <w:tc>
          <w:tcPr>
            <w:tcW w:w="1143"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3" w:type="pct"/>
            <w:tcBorders>
              <w:top w:val="nil"/>
              <w:left w:val="nil"/>
              <w:bottom w:val="nil"/>
              <w:right w:val="nil"/>
            </w:tcBorders>
            <w:vAlign w:val="bottom"/>
          </w:tcPr>
          <w:p w:rsidR="00084C21" w:rsidRPr="008615D3" w:rsidRDefault="00084C21" w:rsidP="00084C21">
            <w:pPr>
              <w:rPr>
                <w:sz w:val="12"/>
                <w:szCs w:val="14"/>
              </w:rPr>
            </w:pPr>
          </w:p>
        </w:tc>
        <w:tc>
          <w:tcPr>
            <w:tcW w:w="2000"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8615D3" w:rsidRPr="008615D3" w:rsidTr="005F3A9D">
        <w:tc>
          <w:tcPr>
            <w:tcW w:w="1572"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(должность)</w:t>
            </w:r>
          </w:p>
        </w:tc>
        <w:tc>
          <w:tcPr>
            <w:tcW w:w="143" w:type="pct"/>
            <w:tcBorders>
              <w:top w:val="nil"/>
              <w:left w:val="nil"/>
              <w:bottom w:val="nil"/>
              <w:right w:val="nil"/>
            </w:tcBorders>
          </w:tcPr>
          <w:p w:rsidR="00084C21" w:rsidRPr="008615D3" w:rsidRDefault="00084C21" w:rsidP="00084C21">
            <w:pPr>
              <w:rPr>
                <w:sz w:val="12"/>
                <w:szCs w:val="14"/>
              </w:rPr>
            </w:pPr>
          </w:p>
        </w:tc>
        <w:tc>
          <w:tcPr>
            <w:tcW w:w="1143"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43" w:type="pct"/>
            <w:tcBorders>
              <w:top w:val="nil"/>
              <w:left w:val="nil"/>
              <w:bottom w:val="nil"/>
              <w:right w:val="nil"/>
            </w:tcBorders>
          </w:tcPr>
          <w:p w:rsidR="00084C21" w:rsidRPr="008615D3" w:rsidRDefault="00084C21" w:rsidP="00084C21">
            <w:pPr>
              <w:rPr>
                <w:sz w:val="12"/>
                <w:szCs w:val="14"/>
              </w:rPr>
            </w:pPr>
          </w:p>
        </w:tc>
        <w:tc>
          <w:tcPr>
            <w:tcW w:w="2000"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r w:rsidRPr="008615D3">
        <w:rPr>
          <w:sz w:val="12"/>
          <w:szCs w:val="14"/>
        </w:rPr>
        <w:t>Дата</w:t>
      </w:r>
    </w:p>
    <w:p w:rsidR="00084C21" w:rsidRPr="008615D3" w:rsidRDefault="00084C21" w:rsidP="00084C21">
      <w:pPr>
        <w:tabs>
          <w:tab w:val="left" w:pos="6600"/>
        </w:tabs>
        <w:outlineLvl w:val="0"/>
        <w:rPr>
          <w:sz w:val="12"/>
          <w:szCs w:val="14"/>
        </w:rPr>
      </w:pPr>
    </w:p>
    <w:p w:rsidR="005F3A9D" w:rsidRPr="008615D3" w:rsidRDefault="005F3A9D" w:rsidP="00084C21">
      <w:pPr>
        <w:tabs>
          <w:tab w:val="left" w:pos="6600"/>
        </w:tabs>
        <w:jc w:val="right"/>
        <w:outlineLvl w:val="0"/>
        <w:rPr>
          <w:sz w:val="12"/>
          <w:szCs w:val="14"/>
        </w:rPr>
      </w:pPr>
    </w:p>
    <w:p w:rsidR="00AE023E" w:rsidRPr="008615D3" w:rsidRDefault="00AE023E" w:rsidP="00084C21">
      <w:pPr>
        <w:tabs>
          <w:tab w:val="left" w:pos="6600"/>
        </w:tabs>
        <w:jc w:val="right"/>
        <w:outlineLvl w:val="0"/>
        <w:rPr>
          <w:sz w:val="12"/>
          <w:szCs w:val="14"/>
        </w:rPr>
      </w:pPr>
    </w:p>
    <w:p w:rsidR="00AE023E" w:rsidRPr="008615D3" w:rsidRDefault="00AE023E" w:rsidP="00084C21">
      <w:pPr>
        <w:tabs>
          <w:tab w:val="left" w:pos="6600"/>
        </w:tabs>
        <w:jc w:val="right"/>
        <w:outlineLvl w:val="0"/>
        <w:rPr>
          <w:sz w:val="12"/>
          <w:szCs w:val="14"/>
        </w:rPr>
      </w:pPr>
    </w:p>
    <w:p w:rsidR="00AE023E" w:rsidRPr="008615D3" w:rsidRDefault="00AE023E" w:rsidP="00084C21">
      <w:pPr>
        <w:tabs>
          <w:tab w:val="left" w:pos="6600"/>
        </w:tabs>
        <w:jc w:val="right"/>
        <w:outlineLvl w:val="0"/>
        <w:rPr>
          <w:sz w:val="12"/>
          <w:szCs w:val="14"/>
        </w:rPr>
      </w:pPr>
    </w:p>
    <w:p w:rsidR="00AE023E" w:rsidRPr="008615D3" w:rsidRDefault="00084C21" w:rsidP="00084C21">
      <w:pPr>
        <w:tabs>
          <w:tab w:val="left" w:pos="6600"/>
        </w:tabs>
        <w:jc w:val="right"/>
        <w:outlineLvl w:val="0"/>
        <w:rPr>
          <w:sz w:val="12"/>
          <w:szCs w:val="14"/>
        </w:rPr>
      </w:pPr>
      <w:r w:rsidRPr="008615D3">
        <w:rPr>
          <w:sz w:val="12"/>
          <w:szCs w:val="14"/>
        </w:rPr>
        <w:lastRenderedPageBreak/>
        <w:t>Приложение № 12</w:t>
      </w:r>
    </w:p>
    <w:p w:rsidR="00084C21" w:rsidRPr="008615D3" w:rsidRDefault="00084C21" w:rsidP="00084C21">
      <w:pPr>
        <w:tabs>
          <w:tab w:val="left" w:pos="6600"/>
        </w:tabs>
        <w:jc w:val="right"/>
        <w:outlineLvl w:val="0"/>
        <w:rPr>
          <w:sz w:val="12"/>
          <w:szCs w:val="14"/>
        </w:rPr>
      </w:pPr>
      <w:r w:rsidRPr="008615D3">
        <w:rPr>
          <w:sz w:val="12"/>
          <w:szCs w:val="14"/>
        </w:rPr>
        <w:t xml:space="preserve"> 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jc w:val="center"/>
        <w:rPr>
          <w:sz w:val="12"/>
          <w:szCs w:val="14"/>
        </w:rPr>
      </w:pPr>
    </w:p>
    <w:p w:rsidR="00084C21" w:rsidRPr="008615D3" w:rsidRDefault="00084C21" w:rsidP="00084C21">
      <w:pPr>
        <w:jc w:val="center"/>
        <w:rPr>
          <w:sz w:val="12"/>
          <w:szCs w:val="14"/>
        </w:rPr>
      </w:pPr>
    </w:p>
    <w:p w:rsidR="00084C21" w:rsidRPr="008615D3" w:rsidRDefault="00084C21" w:rsidP="005F3A9D">
      <w:pPr>
        <w:autoSpaceDE w:val="0"/>
        <w:autoSpaceDN w:val="0"/>
        <w:adjustRightInd w:val="0"/>
        <w:jc w:val="right"/>
        <w:outlineLvl w:val="0"/>
        <w:rPr>
          <w:sz w:val="12"/>
          <w:szCs w:val="14"/>
        </w:rPr>
      </w:pPr>
      <w:r w:rsidRPr="008615D3">
        <w:rPr>
          <w:sz w:val="12"/>
          <w:szCs w:val="14"/>
        </w:rPr>
        <w:t>Кому ____________________________________</w:t>
      </w:r>
    </w:p>
    <w:p w:rsidR="00084C21" w:rsidRPr="008615D3" w:rsidRDefault="00084C21" w:rsidP="005F3A9D">
      <w:pPr>
        <w:autoSpaceDE w:val="0"/>
        <w:autoSpaceDN w:val="0"/>
        <w:adjustRightInd w:val="0"/>
        <w:jc w:val="right"/>
        <w:rPr>
          <w:sz w:val="12"/>
          <w:szCs w:val="14"/>
        </w:rPr>
      </w:pPr>
      <w:proofErr w:type="gramStart"/>
      <w:r w:rsidRPr="008615D3">
        <w:rPr>
          <w:sz w:val="12"/>
          <w:szCs w:val="1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084C21" w:rsidRPr="008615D3" w:rsidRDefault="00084C21" w:rsidP="005F3A9D">
      <w:pPr>
        <w:autoSpaceDE w:val="0"/>
        <w:autoSpaceDN w:val="0"/>
        <w:adjustRightInd w:val="0"/>
        <w:jc w:val="right"/>
        <w:rPr>
          <w:sz w:val="12"/>
          <w:szCs w:val="14"/>
        </w:rPr>
      </w:pPr>
      <w:r w:rsidRPr="008615D3">
        <w:rPr>
          <w:sz w:val="12"/>
          <w:szCs w:val="14"/>
        </w:rPr>
        <w:t>_________________________________________</w:t>
      </w:r>
    </w:p>
    <w:p w:rsidR="00084C21" w:rsidRPr="008615D3" w:rsidRDefault="00084C21" w:rsidP="005F3A9D">
      <w:pPr>
        <w:autoSpaceDE w:val="0"/>
        <w:autoSpaceDN w:val="0"/>
        <w:adjustRightInd w:val="0"/>
        <w:jc w:val="right"/>
        <w:rPr>
          <w:sz w:val="12"/>
          <w:szCs w:val="14"/>
        </w:rPr>
      </w:pPr>
      <w:r w:rsidRPr="008615D3">
        <w:rPr>
          <w:sz w:val="12"/>
          <w:szCs w:val="14"/>
        </w:rPr>
        <w:t>почтовый индекс и адрес, телефон, адрес электронной почты)</w:t>
      </w:r>
    </w:p>
    <w:p w:rsidR="00084C21" w:rsidRPr="008615D3" w:rsidRDefault="00084C21" w:rsidP="00084C21">
      <w:pPr>
        <w:jc w:val="right"/>
        <w:rPr>
          <w:b/>
          <w:sz w:val="12"/>
          <w:szCs w:val="14"/>
        </w:rPr>
      </w:pPr>
    </w:p>
    <w:p w:rsidR="00084C21" w:rsidRPr="008615D3" w:rsidRDefault="00084C21" w:rsidP="00084C21">
      <w:pPr>
        <w:rPr>
          <w:b/>
          <w:sz w:val="12"/>
          <w:szCs w:val="14"/>
        </w:rPr>
      </w:pPr>
    </w:p>
    <w:p w:rsidR="00084C21" w:rsidRPr="008615D3" w:rsidRDefault="00084C21" w:rsidP="00084C21">
      <w:pPr>
        <w:jc w:val="center"/>
        <w:rPr>
          <w:b/>
          <w:sz w:val="12"/>
          <w:szCs w:val="14"/>
        </w:rPr>
      </w:pPr>
      <w:proofErr w:type="gramStart"/>
      <w:r w:rsidRPr="008615D3">
        <w:rPr>
          <w:b/>
          <w:sz w:val="12"/>
          <w:szCs w:val="14"/>
        </w:rPr>
        <w:t>Р</w:t>
      </w:r>
      <w:proofErr w:type="gramEnd"/>
      <w:r w:rsidRPr="008615D3">
        <w:rPr>
          <w:b/>
          <w:sz w:val="12"/>
          <w:szCs w:val="14"/>
        </w:rPr>
        <w:t xml:space="preserve"> Е Ш Е Н И Е</w:t>
      </w:r>
      <w:r w:rsidRPr="008615D3">
        <w:rPr>
          <w:b/>
          <w:sz w:val="12"/>
          <w:szCs w:val="14"/>
        </w:rPr>
        <w:br/>
        <w:t>об отказе во внесении изменений в разрешение на строительство</w:t>
      </w:r>
    </w:p>
    <w:p w:rsidR="00084C21" w:rsidRPr="008615D3" w:rsidRDefault="00084C21" w:rsidP="00084C21">
      <w:pPr>
        <w:rPr>
          <w:sz w:val="12"/>
          <w:szCs w:val="14"/>
        </w:rPr>
      </w:pPr>
      <w:r w:rsidRPr="008615D3">
        <w:rPr>
          <w:sz w:val="12"/>
          <w:szCs w:val="14"/>
        </w:rPr>
        <w:t xml:space="preserve">__________________________________________________________________________________ </w:t>
      </w:r>
    </w:p>
    <w:p w:rsidR="00084C21" w:rsidRPr="008615D3" w:rsidRDefault="00084C21" w:rsidP="00084C21">
      <w:pPr>
        <w:jc w:val="center"/>
        <w:rPr>
          <w:sz w:val="12"/>
          <w:szCs w:val="14"/>
        </w:rPr>
      </w:pPr>
      <w:r w:rsidRPr="008615D3">
        <w:rPr>
          <w:sz w:val="12"/>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rPr>
          <w:sz w:val="12"/>
          <w:szCs w:val="14"/>
        </w:rPr>
      </w:pPr>
      <w:r w:rsidRPr="008615D3">
        <w:rPr>
          <w:sz w:val="12"/>
          <w:szCs w:val="14"/>
        </w:rPr>
        <w:t xml:space="preserve">по результатам рассмотрения ____________________________________________* </w:t>
      </w:r>
      <w:proofErr w:type="gramStart"/>
      <w:r w:rsidRPr="008615D3">
        <w:rPr>
          <w:sz w:val="12"/>
          <w:szCs w:val="14"/>
        </w:rPr>
        <w:t>от</w:t>
      </w:r>
      <w:proofErr w:type="gramEnd"/>
      <w:r w:rsidRPr="008615D3">
        <w:rPr>
          <w:sz w:val="12"/>
          <w:szCs w:val="14"/>
        </w:rPr>
        <w:t xml:space="preserve"> ________________ № _______________ принято решение об отказе во внесении</w:t>
      </w:r>
    </w:p>
    <w:p w:rsidR="00084C21" w:rsidRPr="008615D3" w:rsidRDefault="00084C21" w:rsidP="00084C21">
      <w:pPr>
        <w:rPr>
          <w:sz w:val="12"/>
          <w:szCs w:val="14"/>
        </w:rPr>
      </w:pPr>
      <w:r w:rsidRPr="008615D3">
        <w:rPr>
          <w:sz w:val="12"/>
          <w:szCs w:val="14"/>
        </w:rPr>
        <w:t xml:space="preserve">                (дата и номер регистрации)</w:t>
      </w:r>
    </w:p>
    <w:p w:rsidR="00084C21" w:rsidRPr="008615D3" w:rsidRDefault="00084C21" w:rsidP="00084C21">
      <w:pPr>
        <w:rPr>
          <w:i/>
          <w:sz w:val="12"/>
          <w:szCs w:val="14"/>
        </w:rPr>
      </w:pPr>
      <w:r w:rsidRPr="008615D3">
        <w:rPr>
          <w:sz w:val="12"/>
          <w:szCs w:val="14"/>
        </w:rPr>
        <w:t xml:space="preserve">изменений в разрешение на строительство. </w:t>
      </w:r>
    </w:p>
    <w:p w:rsidR="00084C21" w:rsidRPr="008615D3" w:rsidRDefault="00084C21" w:rsidP="00084C21">
      <w:pPr>
        <w:rPr>
          <w:i/>
          <w:sz w:val="12"/>
          <w:szCs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1228"/>
        <w:gridCol w:w="2957"/>
        <w:gridCol w:w="1047"/>
      </w:tblGrid>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 пункта Административного регламента</w:t>
            </w:r>
          </w:p>
        </w:tc>
        <w:tc>
          <w:tcPr>
            <w:tcW w:w="0" w:type="auto"/>
          </w:tcPr>
          <w:p w:rsidR="00084C21" w:rsidRPr="008615D3" w:rsidRDefault="00084C21" w:rsidP="00084C21">
            <w:pPr>
              <w:jc w:val="center"/>
              <w:rPr>
                <w:sz w:val="12"/>
                <w:szCs w:val="14"/>
              </w:rPr>
            </w:pPr>
            <w:r w:rsidRPr="008615D3">
              <w:rPr>
                <w:sz w:val="12"/>
                <w:szCs w:val="14"/>
              </w:rPr>
              <w:t xml:space="preserve">Наименование основания </w:t>
            </w:r>
            <w:proofErr w:type="gramStart"/>
            <w:r w:rsidRPr="008615D3">
              <w:rPr>
                <w:sz w:val="12"/>
                <w:szCs w:val="14"/>
              </w:rPr>
              <w:t>для отказа во внесении изменений в разрешение на строительство в соответствии</w:t>
            </w:r>
            <w:proofErr w:type="gramEnd"/>
            <w:r w:rsidRPr="008615D3">
              <w:rPr>
                <w:sz w:val="12"/>
                <w:szCs w:val="14"/>
              </w:rPr>
              <w:t xml:space="preserve"> с Административным регламентом</w:t>
            </w:r>
          </w:p>
        </w:tc>
        <w:tc>
          <w:tcPr>
            <w:tcW w:w="0" w:type="auto"/>
          </w:tcPr>
          <w:p w:rsidR="00084C21" w:rsidRPr="008615D3" w:rsidRDefault="00084C21" w:rsidP="00084C21">
            <w:pPr>
              <w:jc w:val="center"/>
              <w:rPr>
                <w:sz w:val="12"/>
                <w:szCs w:val="14"/>
              </w:rPr>
            </w:pPr>
            <w:r w:rsidRPr="008615D3">
              <w:rPr>
                <w:sz w:val="12"/>
                <w:szCs w:val="14"/>
              </w:rPr>
              <w:t>Разъяснение причин отказа во внесении изменений в разрешение на строительство</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"а" подпункта 2.10.2.2</w:t>
            </w:r>
          </w:p>
          <w:p w:rsidR="00084C21" w:rsidRPr="008615D3" w:rsidRDefault="00084C21" w:rsidP="00084C21">
            <w:pPr>
              <w:rPr>
                <w:sz w:val="12"/>
                <w:szCs w:val="14"/>
              </w:rPr>
            </w:pPr>
            <w:r w:rsidRPr="008615D3">
              <w:rPr>
                <w:sz w:val="12"/>
                <w:szCs w:val="14"/>
              </w:rPr>
              <w:t>пункта 2.10.</w:t>
            </w:r>
          </w:p>
        </w:tc>
        <w:tc>
          <w:tcPr>
            <w:tcW w:w="0" w:type="auto"/>
          </w:tcPr>
          <w:p w:rsidR="00084C21" w:rsidRPr="008615D3" w:rsidRDefault="00084C21" w:rsidP="00084C21">
            <w:pPr>
              <w:rPr>
                <w:sz w:val="12"/>
                <w:szCs w:val="14"/>
              </w:rPr>
            </w:pPr>
            <w:proofErr w:type="gramStart"/>
            <w:r w:rsidRPr="008615D3">
              <w:rPr>
                <w:bCs/>
                <w:sz w:val="12"/>
                <w:szCs w:val="14"/>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roofErr w:type="gramEnd"/>
          </w:p>
        </w:tc>
        <w:tc>
          <w:tcPr>
            <w:tcW w:w="0" w:type="auto"/>
          </w:tcPr>
          <w:p w:rsidR="00084C21" w:rsidRPr="008615D3" w:rsidRDefault="00084C21" w:rsidP="00084C21">
            <w:pPr>
              <w:rPr>
                <w:i/>
                <w:sz w:val="12"/>
                <w:szCs w:val="14"/>
              </w:rPr>
            </w:pPr>
            <w:r w:rsidRPr="008615D3">
              <w:rPr>
                <w:i/>
                <w:sz w:val="12"/>
                <w:szCs w:val="14"/>
              </w:rPr>
              <w:t>Не требуется</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"б" подпункта 2.10.2.2 пункта 2.10.</w:t>
            </w:r>
          </w:p>
        </w:tc>
        <w:tc>
          <w:tcPr>
            <w:tcW w:w="0" w:type="auto"/>
          </w:tcPr>
          <w:p w:rsidR="00084C21" w:rsidRPr="008615D3" w:rsidRDefault="00084C21" w:rsidP="00084C21">
            <w:pPr>
              <w:rPr>
                <w:sz w:val="12"/>
                <w:szCs w:val="14"/>
              </w:rPr>
            </w:pPr>
            <w:r w:rsidRPr="008615D3">
              <w:rPr>
                <w:bCs/>
                <w:sz w:val="12"/>
                <w:szCs w:val="14"/>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Del="00723795" w:rsidRDefault="00084C21" w:rsidP="00084C21">
            <w:pPr>
              <w:rPr>
                <w:sz w:val="12"/>
                <w:szCs w:val="14"/>
              </w:rPr>
            </w:pPr>
            <w:r w:rsidRPr="008615D3">
              <w:rPr>
                <w:sz w:val="12"/>
                <w:szCs w:val="14"/>
              </w:rPr>
              <w:t>абзац "а" подпункта 2.10.2.3 пункта 2.10</w:t>
            </w:r>
          </w:p>
        </w:tc>
        <w:tc>
          <w:tcPr>
            <w:tcW w:w="0" w:type="auto"/>
          </w:tcPr>
          <w:p w:rsidR="00084C21" w:rsidRPr="008615D3" w:rsidDel="00723795" w:rsidRDefault="00084C21" w:rsidP="00084C21">
            <w:pPr>
              <w:rPr>
                <w:sz w:val="12"/>
                <w:szCs w:val="14"/>
              </w:rPr>
            </w:pPr>
            <w:r w:rsidRPr="008615D3">
              <w:rPr>
                <w:bCs/>
                <w:sz w:val="12"/>
                <w:szCs w:val="14"/>
              </w:rPr>
              <w:t>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tcPr>
          <w:p w:rsidR="00084C21" w:rsidRPr="008615D3" w:rsidRDefault="00084C21" w:rsidP="00084C21">
            <w:pPr>
              <w:rPr>
                <w:i/>
                <w:sz w:val="12"/>
                <w:szCs w:val="14"/>
              </w:rPr>
            </w:pPr>
            <w:r w:rsidRPr="008615D3">
              <w:rPr>
                <w:i/>
                <w:sz w:val="12"/>
                <w:szCs w:val="14"/>
              </w:rPr>
              <w:t>Не требуется</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"б" подпункта 2.10.2.3 пункта 2.10</w:t>
            </w:r>
          </w:p>
        </w:tc>
        <w:tc>
          <w:tcPr>
            <w:tcW w:w="0" w:type="auto"/>
          </w:tcPr>
          <w:p w:rsidR="00084C21" w:rsidRPr="008615D3" w:rsidRDefault="00084C21" w:rsidP="00084C21">
            <w:pPr>
              <w:rPr>
                <w:sz w:val="12"/>
                <w:szCs w:val="14"/>
              </w:rPr>
            </w:pPr>
            <w:r w:rsidRPr="008615D3">
              <w:rPr>
                <w:bCs/>
                <w:sz w:val="12"/>
                <w:szCs w:val="14"/>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"в" подпункта 2.10.2.3 пункта 2.10</w:t>
            </w:r>
          </w:p>
        </w:tc>
        <w:tc>
          <w:tcPr>
            <w:tcW w:w="0" w:type="auto"/>
          </w:tcPr>
          <w:p w:rsidR="00084C21" w:rsidRPr="008615D3" w:rsidRDefault="00084C21" w:rsidP="00084C21">
            <w:pPr>
              <w:rPr>
                <w:sz w:val="12"/>
                <w:szCs w:val="14"/>
              </w:rPr>
            </w:pPr>
            <w:proofErr w:type="gramStart"/>
            <w:r w:rsidRPr="008615D3">
              <w:rPr>
                <w:bCs/>
                <w:sz w:val="12"/>
                <w:szCs w:val="14"/>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roofErr w:type="gramEnd"/>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"г" подпункта 2.10.2.3 пункта 2.10</w:t>
            </w:r>
          </w:p>
        </w:tc>
        <w:tc>
          <w:tcPr>
            <w:tcW w:w="0" w:type="auto"/>
          </w:tcPr>
          <w:p w:rsidR="00084C21" w:rsidRPr="008615D3" w:rsidRDefault="00084C21" w:rsidP="00084C21">
            <w:pPr>
              <w:rPr>
                <w:sz w:val="12"/>
                <w:szCs w:val="14"/>
              </w:rPr>
            </w:pPr>
            <w:r w:rsidRPr="008615D3">
              <w:rPr>
                <w:bCs/>
                <w:sz w:val="12"/>
                <w:szCs w:val="14"/>
              </w:rPr>
              <w:t xml:space="preserve">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w:t>
            </w:r>
            <w:proofErr w:type="gramStart"/>
            <w:r w:rsidRPr="008615D3">
              <w:rPr>
                <w:bCs/>
                <w:sz w:val="12"/>
                <w:szCs w:val="14"/>
              </w:rPr>
              <w:t>ранее</w:t>
            </w:r>
            <w:proofErr w:type="gramEnd"/>
            <w:r w:rsidRPr="008615D3">
              <w:rPr>
                <w:bCs/>
                <w:sz w:val="12"/>
                <w:szCs w:val="14"/>
              </w:rPr>
              <w:t xml:space="preserve">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"д" подпункта 2.10.2.3 пункта 2.10</w:t>
            </w:r>
          </w:p>
        </w:tc>
        <w:tc>
          <w:tcPr>
            <w:tcW w:w="0" w:type="auto"/>
          </w:tcPr>
          <w:p w:rsidR="00084C21" w:rsidRPr="008615D3" w:rsidRDefault="00084C21" w:rsidP="00084C21">
            <w:pPr>
              <w:rPr>
                <w:sz w:val="12"/>
                <w:szCs w:val="14"/>
              </w:rPr>
            </w:pPr>
            <w:proofErr w:type="gramStart"/>
            <w:r w:rsidRPr="008615D3">
              <w:rPr>
                <w:bCs/>
                <w:sz w:val="12"/>
                <w:szCs w:val="14"/>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w:t>
            </w:r>
            <w:proofErr w:type="gramEnd"/>
            <w:r w:rsidRPr="008615D3">
              <w:rPr>
                <w:bCs/>
                <w:sz w:val="12"/>
                <w:szCs w:val="14"/>
              </w:rPr>
              <w:t xml:space="preserve"> выдано разрешение на </w:t>
            </w:r>
            <w:r w:rsidRPr="008615D3">
              <w:rPr>
                <w:bCs/>
                <w:sz w:val="12"/>
                <w:szCs w:val="14"/>
              </w:rPr>
              <w:lastRenderedPageBreak/>
              <w:t>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Del="005170BF" w:rsidRDefault="00084C21" w:rsidP="00084C21">
            <w:pPr>
              <w:rPr>
                <w:sz w:val="12"/>
                <w:szCs w:val="14"/>
              </w:rPr>
            </w:pPr>
            <w:r w:rsidRPr="008615D3">
              <w:rPr>
                <w:sz w:val="12"/>
                <w:szCs w:val="14"/>
              </w:rPr>
              <w:t>абзац "а" подпункта 2.10.2.4 пункта 2.10.</w:t>
            </w:r>
          </w:p>
        </w:tc>
        <w:tc>
          <w:tcPr>
            <w:tcW w:w="0" w:type="auto"/>
          </w:tcPr>
          <w:p w:rsidR="00084C21" w:rsidRPr="008615D3" w:rsidRDefault="00084C21" w:rsidP="00084C21">
            <w:pPr>
              <w:rPr>
                <w:sz w:val="12"/>
                <w:szCs w:val="14"/>
              </w:rPr>
            </w:pPr>
            <w:r w:rsidRPr="008615D3">
              <w:rPr>
                <w:bCs/>
                <w:sz w:val="12"/>
                <w:szCs w:val="14"/>
              </w:rPr>
              <w:t>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tc>
        <w:tc>
          <w:tcPr>
            <w:tcW w:w="0" w:type="auto"/>
          </w:tcPr>
          <w:p w:rsidR="00084C21" w:rsidRPr="008615D3" w:rsidDel="005170BF"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"б" подпункта 2.10.2.4 пункта 2.10.</w:t>
            </w:r>
          </w:p>
        </w:tc>
        <w:tc>
          <w:tcPr>
            <w:tcW w:w="0" w:type="auto"/>
          </w:tcPr>
          <w:p w:rsidR="00084C21" w:rsidRPr="008615D3" w:rsidRDefault="00084C21" w:rsidP="00084C21">
            <w:pPr>
              <w:rPr>
                <w:sz w:val="12"/>
                <w:szCs w:val="14"/>
              </w:rPr>
            </w:pPr>
            <w:r w:rsidRPr="008615D3">
              <w:rPr>
                <w:bCs/>
                <w:sz w:val="12"/>
                <w:szCs w:val="14"/>
              </w:rPr>
              <w:t>недостоверность сведений, указанных в уведомлении о переходе права пользования недрами</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Del="004B3390" w:rsidTr="00AE023E">
        <w:trPr>
          <w:trHeight w:val="20"/>
        </w:trPr>
        <w:tc>
          <w:tcPr>
            <w:tcW w:w="0" w:type="auto"/>
          </w:tcPr>
          <w:p w:rsidR="00084C21" w:rsidRPr="008615D3" w:rsidDel="004B3390" w:rsidRDefault="00084C21" w:rsidP="00084C21">
            <w:pPr>
              <w:rPr>
                <w:sz w:val="12"/>
                <w:szCs w:val="14"/>
              </w:rPr>
            </w:pPr>
            <w:r w:rsidRPr="008615D3">
              <w:rPr>
                <w:sz w:val="12"/>
                <w:szCs w:val="14"/>
              </w:rPr>
              <w:t>абзац "а" подпункта 2.10.2.5 пункта 2.10.</w:t>
            </w:r>
          </w:p>
        </w:tc>
        <w:tc>
          <w:tcPr>
            <w:tcW w:w="0" w:type="auto"/>
          </w:tcPr>
          <w:p w:rsidR="00084C21" w:rsidRPr="008615D3" w:rsidDel="004B3390" w:rsidRDefault="00084C21" w:rsidP="00084C21">
            <w:pPr>
              <w:rPr>
                <w:sz w:val="12"/>
                <w:szCs w:val="14"/>
              </w:rPr>
            </w:pPr>
            <w:r w:rsidRPr="008615D3">
              <w:rPr>
                <w:bCs/>
                <w:sz w:val="12"/>
                <w:szCs w:val="14"/>
              </w:rPr>
              <w:t>отсутствие в уведомлении о переходе прав на земельный участок реквизитов правоустанавливающих документов на такой земельный участок</w:t>
            </w:r>
          </w:p>
        </w:tc>
        <w:tc>
          <w:tcPr>
            <w:tcW w:w="0" w:type="auto"/>
          </w:tcPr>
          <w:p w:rsidR="00084C21" w:rsidRPr="008615D3" w:rsidDel="004B3390" w:rsidRDefault="00084C21" w:rsidP="00084C21">
            <w:pPr>
              <w:rPr>
                <w:i/>
                <w:sz w:val="12"/>
                <w:szCs w:val="14"/>
              </w:rPr>
            </w:pPr>
            <w:r w:rsidRPr="008615D3">
              <w:rPr>
                <w:i/>
                <w:sz w:val="12"/>
                <w:szCs w:val="14"/>
              </w:rPr>
              <w:t>Указываются основания такого вывода</w:t>
            </w:r>
          </w:p>
        </w:tc>
      </w:tr>
      <w:tr w:rsidR="008615D3" w:rsidRPr="008615D3" w:rsidDel="004B3390" w:rsidTr="00AE023E">
        <w:trPr>
          <w:trHeight w:val="20"/>
        </w:trPr>
        <w:tc>
          <w:tcPr>
            <w:tcW w:w="0" w:type="auto"/>
          </w:tcPr>
          <w:p w:rsidR="00084C21" w:rsidRPr="008615D3" w:rsidRDefault="00084C21" w:rsidP="00084C21">
            <w:pPr>
              <w:rPr>
                <w:sz w:val="12"/>
                <w:szCs w:val="14"/>
              </w:rPr>
            </w:pPr>
            <w:r w:rsidRPr="008615D3">
              <w:rPr>
                <w:sz w:val="12"/>
                <w:szCs w:val="14"/>
              </w:rPr>
              <w:t>абзац "б" подпункта 2.10.2.5 пункта 2.10.</w:t>
            </w:r>
          </w:p>
        </w:tc>
        <w:tc>
          <w:tcPr>
            <w:tcW w:w="0" w:type="auto"/>
          </w:tcPr>
          <w:p w:rsidR="00084C21" w:rsidRPr="008615D3" w:rsidRDefault="00084C21" w:rsidP="00084C21">
            <w:pPr>
              <w:rPr>
                <w:sz w:val="12"/>
                <w:szCs w:val="14"/>
              </w:rPr>
            </w:pPr>
            <w:r w:rsidRPr="008615D3">
              <w:rPr>
                <w:bCs/>
                <w:sz w:val="12"/>
                <w:szCs w:val="14"/>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Del="004B3390" w:rsidTr="00AE023E">
        <w:trPr>
          <w:trHeight w:val="20"/>
        </w:trPr>
        <w:tc>
          <w:tcPr>
            <w:tcW w:w="0" w:type="auto"/>
          </w:tcPr>
          <w:p w:rsidR="00084C21" w:rsidRPr="008615D3" w:rsidRDefault="00084C21" w:rsidP="00084C21">
            <w:pPr>
              <w:rPr>
                <w:sz w:val="12"/>
                <w:szCs w:val="14"/>
              </w:rPr>
            </w:pPr>
            <w:r w:rsidRPr="008615D3">
              <w:rPr>
                <w:sz w:val="12"/>
                <w:szCs w:val="14"/>
              </w:rPr>
              <w:t>абзац "в" подпункта 2.10.2.5 пункта 2.10.</w:t>
            </w:r>
          </w:p>
        </w:tc>
        <w:tc>
          <w:tcPr>
            <w:tcW w:w="0" w:type="auto"/>
          </w:tcPr>
          <w:p w:rsidR="00084C21" w:rsidRPr="008615D3" w:rsidRDefault="00084C21" w:rsidP="00084C21">
            <w:pPr>
              <w:rPr>
                <w:bCs/>
                <w:sz w:val="12"/>
                <w:szCs w:val="14"/>
              </w:rPr>
            </w:pPr>
            <w:r w:rsidRPr="008615D3">
              <w:rPr>
                <w:bCs/>
                <w:sz w:val="12"/>
                <w:szCs w:val="14"/>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"а" подпункта 2.10.2.6 пункта 2.10.</w:t>
            </w:r>
          </w:p>
        </w:tc>
        <w:tc>
          <w:tcPr>
            <w:tcW w:w="0" w:type="auto"/>
          </w:tcPr>
          <w:p w:rsidR="00084C21" w:rsidRPr="008615D3" w:rsidRDefault="00084C21" w:rsidP="00084C21">
            <w:pPr>
              <w:rPr>
                <w:sz w:val="12"/>
                <w:szCs w:val="14"/>
              </w:rPr>
            </w:pPr>
            <w:r w:rsidRPr="008615D3">
              <w:rPr>
                <w:bCs/>
                <w:sz w:val="12"/>
                <w:szCs w:val="14"/>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"б" подпункта 2.10.2.6 пункта 2.10.</w:t>
            </w:r>
          </w:p>
        </w:tc>
        <w:tc>
          <w:tcPr>
            <w:tcW w:w="0" w:type="auto"/>
          </w:tcPr>
          <w:p w:rsidR="00084C21" w:rsidRPr="008615D3" w:rsidRDefault="00084C21" w:rsidP="00084C21">
            <w:pPr>
              <w:rPr>
                <w:sz w:val="12"/>
                <w:szCs w:val="14"/>
              </w:rPr>
            </w:pPr>
            <w:r w:rsidRPr="008615D3">
              <w:rPr>
                <w:bCs/>
                <w:sz w:val="12"/>
                <w:szCs w:val="14"/>
              </w:rPr>
              <w:t>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"в" подпункта 2.10.2.6 пункта 2.10.</w:t>
            </w:r>
          </w:p>
        </w:tc>
        <w:tc>
          <w:tcPr>
            <w:tcW w:w="0" w:type="auto"/>
          </w:tcPr>
          <w:p w:rsidR="00084C21" w:rsidRPr="008615D3" w:rsidRDefault="00084C21" w:rsidP="00084C21">
            <w:pPr>
              <w:rPr>
                <w:sz w:val="12"/>
                <w:szCs w:val="14"/>
              </w:rPr>
            </w:pPr>
            <w:r w:rsidRPr="008615D3">
              <w:rPr>
                <w:bCs/>
                <w:sz w:val="12"/>
                <w:szCs w:val="14"/>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"а" подпункта 2.10.2.7 пункта 2.10.</w:t>
            </w:r>
          </w:p>
        </w:tc>
        <w:tc>
          <w:tcPr>
            <w:tcW w:w="0" w:type="auto"/>
          </w:tcPr>
          <w:p w:rsidR="00084C21" w:rsidRPr="008615D3" w:rsidRDefault="00084C21" w:rsidP="00084C21">
            <w:pPr>
              <w:rPr>
                <w:sz w:val="12"/>
                <w:szCs w:val="14"/>
              </w:rPr>
            </w:pPr>
            <w:r w:rsidRPr="008615D3">
              <w:rPr>
                <w:bCs/>
                <w:sz w:val="12"/>
                <w:szCs w:val="14"/>
              </w:rPr>
              <w:t xml:space="preserve">отсутствие документов, предусмотренных пунктом 2.11.1 </w:t>
            </w:r>
            <w:r w:rsidRPr="008615D3">
              <w:rPr>
                <w:sz w:val="12"/>
                <w:szCs w:val="14"/>
              </w:rPr>
              <w:t>Административного регламента</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"б" подпункта 2.10.2.7 пункта 2.10.</w:t>
            </w:r>
          </w:p>
        </w:tc>
        <w:tc>
          <w:tcPr>
            <w:tcW w:w="0" w:type="auto"/>
          </w:tcPr>
          <w:p w:rsidR="00084C21" w:rsidRPr="008615D3" w:rsidRDefault="00084C21" w:rsidP="00084C21">
            <w:pPr>
              <w:rPr>
                <w:sz w:val="12"/>
                <w:szCs w:val="14"/>
              </w:rPr>
            </w:pPr>
            <w:r w:rsidRPr="008615D3">
              <w:rPr>
                <w:bCs/>
                <w:sz w:val="12"/>
                <w:szCs w:val="14"/>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"в" подпункта 2.10.2.7 пункта 2.10.</w:t>
            </w:r>
          </w:p>
        </w:tc>
        <w:tc>
          <w:tcPr>
            <w:tcW w:w="0" w:type="auto"/>
          </w:tcPr>
          <w:p w:rsidR="00084C21" w:rsidRPr="008615D3" w:rsidRDefault="00084C21" w:rsidP="00084C21">
            <w:pPr>
              <w:rPr>
                <w:sz w:val="12"/>
                <w:szCs w:val="14"/>
              </w:rPr>
            </w:pPr>
            <w:r w:rsidRPr="008615D3">
              <w:rPr>
                <w:bCs/>
                <w:sz w:val="12"/>
                <w:szCs w:val="14"/>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"г" подпункта 2.10.2.7 пункта 2.10.</w:t>
            </w:r>
          </w:p>
        </w:tc>
        <w:tc>
          <w:tcPr>
            <w:tcW w:w="0" w:type="auto"/>
          </w:tcPr>
          <w:p w:rsidR="00084C21" w:rsidRPr="008615D3" w:rsidRDefault="00084C21" w:rsidP="00084C21">
            <w:pPr>
              <w:rPr>
                <w:sz w:val="12"/>
                <w:szCs w:val="14"/>
              </w:rPr>
            </w:pPr>
            <w:r w:rsidRPr="008615D3">
              <w:rPr>
                <w:bCs/>
                <w:sz w:val="12"/>
                <w:szCs w:val="14"/>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"д" подпункта 2.10.2.7 пункта 2.10.</w:t>
            </w:r>
          </w:p>
        </w:tc>
        <w:tc>
          <w:tcPr>
            <w:tcW w:w="0" w:type="auto"/>
          </w:tcPr>
          <w:p w:rsidR="00084C21" w:rsidRPr="008615D3" w:rsidRDefault="00084C21" w:rsidP="00084C21">
            <w:pPr>
              <w:rPr>
                <w:sz w:val="12"/>
                <w:szCs w:val="14"/>
              </w:rPr>
            </w:pPr>
            <w:r w:rsidRPr="008615D3">
              <w:rPr>
                <w:bCs/>
                <w:sz w:val="12"/>
                <w:szCs w:val="14"/>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0" w:type="auto"/>
          </w:tcPr>
          <w:p w:rsidR="00084C21" w:rsidRPr="008615D3" w:rsidRDefault="00084C21" w:rsidP="00084C21">
            <w:pPr>
              <w:rPr>
                <w:sz w:val="12"/>
                <w:szCs w:val="14"/>
              </w:rPr>
            </w:pPr>
            <w:r w:rsidRPr="008615D3">
              <w:rPr>
                <w:sz w:val="12"/>
                <w:szCs w:val="14"/>
              </w:rPr>
              <w:t>абзац "е" подпункта 2.10.2.7 пункта 2.10.</w:t>
            </w:r>
          </w:p>
        </w:tc>
        <w:tc>
          <w:tcPr>
            <w:tcW w:w="0" w:type="auto"/>
          </w:tcPr>
          <w:p w:rsidR="00084C21" w:rsidRPr="008615D3" w:rsidRDefault="00084C21" w:rsidP="00084C21">
            <w:pPr>
              <w:rPr>
                <w:sz w:val="12"/>
                <w:szCs w:val="14"/>
              </w:rPr>
            </w:pPr>
            <w:r w:rsidRPr="008615D3">
              <w:rPr>
                <w:bCs/>
                <w:sz w:val="12"/>
                <w:szCs w:val="14"/>
              </w:rPr>
              <w:t>подача заявления о внесении изменений менее чем за десять рабочих дней до истечения срока действия разрешения на строительство</w:t>
            </w:r>
          </w:p>
        </w:tc>
        <w:tc>
          <w:tcPr>
            <w:tcW w:w="0" w:type="auto"/>
          </w:tcPr>
          <w:p w:rsidR="00084C21" w:rsidRPr="008615D3" w:rsidRDefault="00084C21" w:rsidP="00084C21">
            <w:pPr>
              <w:rPr>
                <w:i/>
                <w:sz w:val="12"/>
                <w:szCs w:val="14"/>
              </w:rPr>
            </w:pPr>
            <w:r w:rsidRPr="008615D3">
              <w:rPr>
                <w:i/>
                <w:sz w:val="12"/>
                <w:szCs w:val="14"/>
              </w:rPr>
              <w:t>Указываются основания такого вывода</w:t>
            </w:r>
          </w:p>
        </w:tc>
      </w:tr>
    </w:tbl>
    <w:p w:rsidR="00084C21" w:rsidRPr="008615D3" w:rsidRDefault="00084C21" w:rsidP="00084C21">
      <w:pPr>
        <w:widowControl w:val="0"/>
        <w:autoSpaceDE w:val="0"/>
        <w:autoSpaceDN w:val="0"/>
        <w:adjustRightInd w:val="0"/>
        <w:rPr>
          <w:sz w:val="12"/>
          <w:szCs w:val="14"/>
        </w:rPr>
      </w:pPr>
      <w:r w:rsidRPr="008615D3">
        <w:rPr>
          <w:sz w:val="12"/>
          <w:szCs w:val="14"/>
        </w:rPr>
        <w:t>Вы вправе повторно обратиться с ___________________________ * после устранения указанных нарушений.</w:t>
      </w:r>
    </w:p>
    <w:p w:rsidR="00084C21" w:rsidRPr="008615D3" w:rsidRDefault="00084C21" w:rsidP="00084C21">
      <w:pPr>
        <w:widowControl w:val="0"/>
        <w:autoSpaceDE w:val="0"/>
        <w:autoSpaceDN w:val="0"/>
        <w:adjustRightInd w:val="0"/>
        <w:rPr>
          <w:sz w:val="12"/>
          <w:szCs w:val="14"/>
        </w:rPr>
      </w:pPr>
      <w:r w:rsidRPr="008615D3">
        <w:rPr>
          <w:sz w:val="12"/>
          <w:szCs w:val="14"/>
        </w:rPr>
        <w:t>Данный отказ может быть обжалован в досудебном порядке путем направления жалобы в Уполномоченный орган, а также в судебном порядке.</w:t>
      </w:r>
    </w:p>
    <w:p w:rsidR="00084C21" w:rsidRPr="008615D3" w:rsidRDefault="00084C21" w:rsidP="00084C21">
      <w:pPr>
        <w:widowControl w:val="0"/>
        <w:autoSpaceDE w:val="0"/>
        <w:autoSpaceDN w:val="0"/>
        <w:adjustRightInd w:val="0"/>
        <w:rPr>
          <w:sz w:val="12"/>
          <w:szCs w:val="14"/>
        </w:rPr>
      </w:pPr>
      <w:r w:rsidRPr="008615D3">
        <w:rPr>
          <w:sz w:val="12"/>
          <w:szCs w:val="14"/>
        </w:rPr>
        <w:t>Дополнительно информируем:_______________________________________</w:t>
      </w:r>
      <w:r w:rsidRPr="008615D3">
        <w:rPr>
          <w:sz w:val="12"/>
          <w:szCs w:val="14"/>
        </w:rPr>
        <w:br/>
        <w:t xml:space="preserve">______________________________________________________________________.  </w:t>
      </w:r>
    </w:p>
    <w:p w:rsidR="00084C21" w:rsidRPr="008615D3" w:rsidRDefault="00084C21" w:rsidP="00084C21">
      <w:pPr>
        <w:widowControl w:val="0"/>
        <w:autoSpaceDE w:val="0"/>
        <w:autoSpaceDN w:val="0"/>
        <w:adjustRightInd w:val="0"/>
        <w:jc w:val="center"/>
        <w:rPr>
          <w:sz w:val="12"/>
          <w:szCs w:val="14"/>
        </w:rPr>
      </w:pPr>
      <w:r w:rsidRPr="008615D3">
        <w:rPr>
          <w:sz w:val="12"/>
          <w:szCs w:val="14"/>
        </w:rPr>
        <w:t>(указывается информация, необходимая для устранения причин отказа во внесении изменений в разрешение на строительство, а также иная дополнительная информация при наличии)</w:t>
      </w:r>
    </w:p>
    <w:p w:rsidR="00084C21" w:rsidRPr="008615D3" w:rsidRDefault="00084C21" w:rsidP="00084C21">
      <w:pPr>
        <w:widowControl w:val="0"/>
        <w:autoSpaceDE w:val="0"/>
        <w:autoSpaceDN w:val="0"/>
        <w:adjustRightInd w:val="0"/>
        <w:jc w:val="center"/>
        <w:rPr>
          <w:sz w:val="12"/>
          <w:szCs w:val="14"/>
        </w:rPr>
      </w:pPr>
    </w:p>
    <w:p w:rsidR="00084C21" w:rsidRPr="008615D3" w:rsidRDefault="00084C21" w:rsidP="00084C21">
      <w:pPr>
        <w:widowControl w:val="0"/>
        <w:autoSpaceDE w:val="0"/>
        <w:autoSpaceDN w:val="0"/>
        <w:adjustRightInd w:val="0"/>
        <w:jc w:val="center"/>
        <w:rPr>
          <w:sz w:val="12"/>
          <w:szCs w:val="14"/>
        </w:rPr>
      </w:pPr>
    </w:p>
    <w:tbl>
      <w:tblPr>
        <w:tblW w:w="5000" w:type="pct"/>
        <w:tblCellMar>
          <w:left w:w="28" w:type="dxa"/>
          <w:right w:w="28" w:type="dxa"/>
        </w:tblCellMar>
        <w:tblLook w:val="0000" w:firstRow="0" w:lastRow="0" w:firstColumn="0" w:lastColumn="0" w:noHBand="0" w:noVBand="0"/>
      </w:tblPr>
      <w:tblGrid>
        <w:gridCol w:w="1688"/>
        <w:gridCol w:w="154"/>
        <w:gridCol w:w="1229"/>
        <w:gridCol w:w="154"/>
        <w:gridCol w:w="1934"/>
      </w:tblGrid>
      <w:tr w:rsidR="008615D3" w:rsidRPr="008615D3" w:rsidTr="005F3A9D">
        <w:tc>
          <w:tcPr>
            <w:tcW w:w="1637"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9" w:type="pct"/>
            <w:tcBorders>
              <w:top w:val="nil"/>
              <w:left w:val="nil"/>
              <w:bottom w:val="nil"/>
              <w:right w:val="nil"/>
            </w:tcBorders>
            <w:vAlign w:val="bottom"/>
          </w:tcPr>
          <w:p w:rsidR="00084C21" w:rsidRPr="008615D3" w:rsidRDefault="00084C21" w:rsidP="00084C21">
            <w:pPr>
              <w:rPr>
                <w:sz w:val="12"/>
                <w:szCs w:val="14"/>
              </w:rPr>
            </w:pPr>
          </w:p>
        </w:tc>
        <w:tc>
          <w:tcPr>
            <w:tcW w:w="1191"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c>
          <w:tcPr>
            <w:tcW w:w="149" w:type="pct"/>
            <w:tcBorders>
              <w:top w:val="nil"/>
              <w:left w:val="nil"/>
              <w:bottom w:val="nil"/>
              <w:right w:val="nil"/>
            </w:tcBorders>
            <w:vAlign w:val="bottom"/>
          </w:tcPr>
          <w:p w:rsidR="00084C21" w:rsidRPr="008615D3" w:rsidRDefault="00084C21" w:rsidP="00084C21">
            <w:pPr>
              <w:rPr>
                <w:sz w:val="12"/>
                <w:szCs w:val="14"/>
              </w:rPr>
            </w:pPr>
          </w:p>
        </w:tc>
        <w:tc>
          <w:tcPr>
            <w:tcW w:w="1875" w:type="pct"/>
            <w:tcBorders>
              <w:top w:val="nil"/>
              <w:left w:val="nil"/>
              <w:bottom w:val="single" w:sz="4" w:space="0" w:color="auto"/>
              <w:right w:val="nil"/>
            </w:tcBorders>
            <w:vAlign w:val="bottom"/>
          </w:tcPr>
          <w:p w:rsidR="00084C21" w:rsidRPr="008615D3" w:rsidRDefault="00084C21" w:rsidP="00084C21">
            <w:pPr>
              <w:jc w:val="center"/>
              <w:rPr>
                <w:sz w:val="12"/>
                <w:szCs w:val="14"/>
              </w:rPr>
            </w:pPr>
          </w:p>
        </w:tc>
      </w:tr>
      <w:tr w:rsidR="008615D3" w:rsidRPr="008615D3" w:rsidTr="005F3A9D">
        <w:tc>
          <w:tcPr>
            <w:tcW w:w="1637"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(должность)</w:t>
            </w:r>
          </w:p>
        </w:tc>
        <w:tc>
          <w:tcPr>
            <w:tcW w:w="149" w:type="pct"/>
            <w:tcBorders>
              <w:top w:val="nil"/>
              <w:left w:val="nil"/>
              <w:bottom w:val="nil"/>
              <w:right w:val="nil"/>
            </w:tcBorders>
          </w:tcPr>
          <w:p w:rsidR="00084C21" w:rsidRPr="008615D3" w:rsidRDefault="00084C21" w:rsidP="00084C21">
            <w:pPr>
              <w:rPr>
                <w:sz w:val="12"/>
                <w:szCs w:val="14"/>
              </w:rPr>
            </w:pPr>
          </w:p>
        </w:tc>
        <w:tc>
          <w:tcPr>
            <w:tcW w:w="1191" w:type="pct"/>
            <w:tcBorders>
              <w:top w:val="nil"/>
              <w:left w:val="nil"/>
              <w:bottom w:val="nil"/>
              <w:right w:val="nil"/>
            </w:tcBorders>
          </w:tcPr>
          <w:p w:rsidR="00084C21" w:rsidRPr="008615D3" w:rsidRDefault="00084C21" w:rsidP="00084C21">
            <w:pPr>
              <w:jc w:val="center"/>
              <w:rPr>
                <w:sz w:val="12"/>
                <w:szCs w:val="14"/>
              </w:rPr>
            </w:pPr>
            <w:r w:rsidRPr="008615D3">
              <w:rPr>
                <w:sz w:val="12"/>
                <w:szCs w:val="14"/>
              </w:rPr>
              <w:t>(подпись)</w:t>
            </w:r>
          </w:p>
        </w:tc>
        <w:tc>
          <w:tcPr>
            <w:tcW w:w="149" w:type="pct"/>
            <w:tcBorders>
              <w:top w:val="nil"/>
              <w:left w:val="nil"/>
              <w:bottom w:val="nil"/>
              <w:right w:val="nil"/>
            </w:tcBorders>
          </w:tcPr>
          <w:p w:rsidR="00084C21" w:rsidRPr="008615D3" w:rsidRDefault="00084C21" w:rsidP="00084C21">
            <w:pPr>
              <w:rPr>
                <w:sz w:val="12"/>
                <w:szCs w:val="14"/>
              </w:rPr>
            </w:pPr>
          </w:p>
        </w:tc>
        <w:tc>
          <w:tcPr>
            <w:tcW w:w="1875" w:type="pct"/>
            <w:tcBorders>
              <w:top w:val="nil"/>
              <w:left w:val="nil"/>
              <w:bottom w:val="nil"/>
              <w:right w:val="nil"/>
            </w:tcBorders>
          </w:tcPr>
          <w:p w:rsidR="00084C21" w:rsidRPr="008615D3" w:rsidRDefault="00084C21" w:rsidP="00084C21">
            <w:pPr>
              <w:jc w:val="center"/>
              <w:rPr>
                <w:sz w:val="12"/>
                <w:szCs w:val="14"/>
              </w:rPr>
            </w:pPr>
            <w:proofErr w:type="gramStart"/>
            <w:r w:rsidRPr="008615D3">
              <w:rPr>
                <w:sz w:val="12"/>
                <w:szCs w:val="14"/>
              </w:rPr>
              <w:t>(фамилия, имя, отчество (при наличии)</w:t>
            </w:r>
            <w:proofErr w:type="gramEnd"/>
          </w:p>
        </w:tc>
      </w:tr>
    </w:tbl>
    <w:p w:rsidR="00084C21" w:rsidRPr="008615D3" w:rsidRDefault="00084C21" w:rsidP="00084C21">
      <w:pPr>
        <w:rPr>
          <w:sz w:val="12"/>
          <w:szCs w:val="14"/>
        </w:rPr>
      </w:pPr>
      <w:r w:rsidRPr="008615D3">
        <w:rPr>
          <w:sz w:val="12"/>
          <w:szCs w:val="14"/>
        </w:rPr>
        <w:t>Дата</w:t>
      </w:r>
    </w:p>
    <w:p w:rsidR="00084C21" w:rsidRPr="008615D3" w:rsidRDefault="00084C21" w:rsidP="00084C21">
      <w:pPr>
        <w:rPr>
          <w:sz w:val="12"/>
          <w:szCs w:val="14"/>
        </w:rPr>
      </w:pPr>
    </w:p>
    <w:p w:rsidR="00084C21" w:rsidRPr="008615D3" w:rsidRDefault="00084C21" w:rsidP="00084C21">
      <w:pPr>
        <w:rPr>
          <w:sz w:val="12"/>
          <w:szCs w:val="14"/>
        </w:rPr>
      </w:pPr>
    </w:p>
    <w:p w:rsidR="00084C21" w:rsidRPr="008615D3" w:rsidRDefault="00084C21" w:rsidP="00084C21">
      <w:pPr>
        <w:rPr>
          <w:sz w:val="12"/>
          <w:szCs w:val="14"/>
        </w:rPr>
      </w:pPr>
    </w:p>
    <w:p w:rsidR="00084C21" w:rsidRPr="008615D3" w:rsidRDefault="00084C21" w:rsidP="00084C21">
      <w:pPr>
        <w:rPr>
          <w:sz w:val="12"/>
          <w:szCs w:val="14"/>
        </w:rPr>
      </w:pPr>
      <w:r w:rsidRPr="008615D3">
        <w:rPr>
          <w:sz w:val="12"/>
          <w:szCs w:val="14"/>
        </w:rPr>
        <w:t xml:space="preserve">*Указывается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w:t>
      </w:r>
      <w:r w:rsidRPr="008615D3">
        <w:rPr>
          <w:sz w:val="12"/>
          <w:szCs w:val="14"/>
        </w:rPr>
        <w:lastRenderedPageBreak/>
        <w:t>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rsidR="005F3A9D" w:rsidRPr="008615D3" w:rsidRDefault="005F3A9D" w:rsidP="00084C21">
      <w:pPr>
        <w:rPr>
          <w:bCs/>
          <w:sz w:val="12"/>
          <w:szCs w:val="14"/>
        </w:rPr>
      </w:pPr>
    </w:p>
    <w:p w:rsidR="00AE023E" w:rsidRPr="008615D3" w:rsidRDefault="00084C21" w:rsidP="00084C21">
      <w:pPr>
        <w:tabs>
          <w:tab w:val="left" w:pos="6600"/>
        </w:tabs>
        <w:jc w:val="right"/>
        <w:outlineLvl w:val="0"/>
        <w:rPr>
          <w:sz w:val="14"/>
          <w:szCs w:val="14"/>
        </w:rPr>
      </w:pPr>
      <w:r w:rsidRPr="008615D3">
        <w:rPr>
          <w:sz w:val="14"/>
          <w:szCs w:val="14"/>
        </w:rPr>
        <w:t xml:space="preserve">Приложение № 13 </w:t>
      </w:r>
    </w:p>
    <w:p w:rsidR="00084C21" w:rsidRPr="008615D3" w:rsidRDefault="00084C21" w:rsidP="00084C21">
      <w:pPr>
        <w:tabs>
          <w:tab w:val="left" w:pos="6600"/>
        </w:tabs>
        <w:jc w:val="right"/>
        <w:outlineLvl w:val="0"/>
        <w:rPr>
          <w:sz w:val="14"/>
          <w:szCs w:val="14"/>
        </w:rPr>
      </w:pPr>
      <w:r w:rsidRPr="008615D3">
        <w:rPr>
          <w:sz w:val="14"/>
          <w:szCs w:val="14"/>
        </w:rPr>
        <w:t>к Административному регламенту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084C21" w:rsidRPr="008615D3" w:rsidRDefault="00084C21" w:rsidP="00084C21">
      <w:pPr>
        <w:rPr>
          <w:sz w:val="14"/>
          <w:szCs w:val="14"/>
        </w:rPr>
      </w:pPr>
    </w:p>
    <w:p w:rsidR="00084C21" w:rsidRPr="008615D3" w:rsidRDefault="00084C21" w:rsidP="00084C21">
      <w:pPr>
        <w:autoSpaceDE w:val="0"/>
        <w:autoSpaceDN w:val="0"/>
        <w:adjustRightInd w:val="0"/>
        <w:jc w:val="right"/>
        <w:outlineLvl w:val="0"/>
        <w:rPr>
          <w:sz w:val="14"/>
          <w:szCs w:val="14"/>
        </w:rPr>
      </w:pPr>
      <w:r w:rsidRPr="008615D3">
        <w:rPr>
          <w:sz w:val="14"/>
          <w:szCs w:val="14"/>
        </w:rPr>
        <w:t>Кому ____________________________________</w:t>
      </w:r>
    </w:p>
    <w:p w:rsidR="00084C21" w:rsidRPr="008615D3" w:rsidRDefault="00084C21" w:rsidP="00084C21">
      <w:pPr>
        <w:autoSpaceDE w:val="0"/>
        <w:autoSpaceDN w:val="0"/>
        <w:adjustRightInd w:val="0"/>
        <w:jc w:val="center"/>
        <w:rPr>
          <w:sz w:val="14"/>
          <w:szCs w:val="14"/>
        </w:rPr>
      </w:pPr>
      <w:proofErr w:type="gramStart"/>
      <w:r w:rsidRPr="008615D3">
        <w:rPr>
          <w:sz w:val="14"/>
          <w:szCs w:val="1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084C21" w:rsidRPr="008615D3" w:rsidRDefault="00084C21" w:rsidP="00084C21">
      <w:pPr>
        <w:autoSpaceDE w:val="0"/>
        <w:autoSpaceDN w:val="0"/>
        <w:adjustRightInd w:val="0"/>
        <w:jc w:val="right"/>
        <w:rPr>
          <w:sz w:val="14"/>
          <w:szCs w:val="14"/>
        </w:rPr>
      </w:pPr>
      <w:r w:rsidRPr="008615D3">
        <w:rPr>
          <w:sz w:val="14"/>
          <w:szCs w:val="14"/>
        </w:rPr>
        <w:t>_________________________________________</w:t>
      </w:r>
    </w:p>
    <w:p w:rsidR="00084C21" w:rsidRPr="008615D3" w:rsidRDefault="00084C21" w:rsidP="00084C21">
      <w:pPr>
        <w:autoSpaceDE w:val="0"/>
        <w:autoSpaceDN w:val="0"/>
        <w:adjustRightInd w:val="0"/>
        <w:jc w:val="center"/>
        <w:rPr>
          <w:sz w:val="14"/>
          <w:szCs w:val="14"/>
        </w:rPr>
      </w:pPr>
      <w:r w:rsidRPr="008615D3">
        <w:rPr>
          <w:sz w:val="14"/>
          <w:szCs w:val="14"/>
        </w:rPr>
        <w:t>почтовый индекс и адрес, телефон, адрес электронной почты)</w:t>
      </w:r>
    </w:p>
    <w:p w:rsidR="00084C21" w:rsidRPr="008615D3" w:rsidRDefault="00084C21" w:rsidP="00084C21">
      <w:pPr>
        <w:jc w:val="right"/>
        <w:rPr>
          <w:b/>
          <w:sz w:val="14"/>
          <w:szCs w:val="14"/>
        </w:rPr>
      </w:pPr>
    </w:p>
    <w:p w:rsidR="00084C21" w:rsidRPr="008615D3" w:rsidRDefault="00084C21" w:rsidP="00084C21">
      <w:pPr>
        <w:jc w:val="right"/>
        <w:rPr>
          <w:b/>
          <w:sz w:val="14"/>
          <w:szCs w:val="14"/>
        </w:rPr>
      </w:pPr>
    </w:p>
    <w:p w:rsidR="00084C21" w:rsidRPr="008615D3" w:rsidRDefault="00084C21" w:rsidP="00084C21">
      <w:pPr>
        <w:jc w:val="right"/>
        <w:rPr>
          <w:b/>
          <w:sz w:val="14"/>
          <w:szCs w:val="14"/>
        </w:rPr>
      </w:pPr>
    </w:p>
    <w:p w:rsidR="00084C21" w:rsidRPr="008615D3" w:rsidRDefault="00084C21" w:rsidP="00084C21">
      <w:pPr>
        <w:jc w:val="center"/>
        <w:rPr>
          <w:b/>
          <w:sz w:val="14"/>
          <w:szCs w:val="14"/>
        </w:rPr>
      </w:pPr>
      <w:proofErr w:type="gramStart"/>
      <w:r w:rsidRPr="008615D3">
        <w:rPr>
          <w:b/>
          <w:sz w:val="14"/>
          <w:szCs w:val="14"/>
        </w:rPr>
        <w:t>Р</w:t>
      </w:r>
      <w:proofErr w:type="gramEnd"/>
      <w:r w:rsidRPr="008615D3">
        <w:rPr>
          <w:b/>
          <w:sz w:val="14"/>
          <w:szCs w:val="14"/>
        </w:rPr>
        <w:t xml:space="preserve"> Е Ш Е Н И Е</w:t>
      </w:r>
      <w:r w:rsidRPr="008615D3">
        <w:rPr>
          <w:b/>
          <w:sz w:val="14"/>
          <w:szCs w:val="14"/>
        </w:rPr>
        <w:br/>
        <w:t>об отказе во внесении исправлений в разрешение на строительство</w:t>
      </w:r>
    </w:p>
    <w:p w:rsidR="00084C21" w:rsidRPr="008615D3" w:rsidRDefault="00084C21" w:rsidP="00084C21">
      <w:pPr>
        <w:rPr>
          <w:sz w:val="14"/>
          <w:szCs w:val="14"/>
        </w:rPr>
      </w:pPr>
    </w:p>
    <w:p w:rsidR="00084C21" w:rsidRPr="008615D3" w:rsidRDefault="00084C21" w:rsidP="00084C21">
      <w:pPr>
        <w:rPr>
          <w:sz w:val="14"/>
          <w:szCs w:val="14"/>
        </w:rPr>
      </w:pPr>
      <w:r w:rsidRPr="008615D3">
        <w:rPr>
          <w:sz w:val="14"/>
          <w:szCs w:val="14"/>
        </w:rPr>
        <w:t xml:space="preserve">________________________________________________________________________ </w:t>
      </w:r>
    </w:p>
    <w:p w:rsidR="00084C21" w:rsidRPr="008615D3" w:rsidRDefault="00084C21" w:rsidP="00084C21">
      <w:pPr>
        <w:jc w:val="center"/>
        <w:rPr>
          <w:sz w:val="14"/>
          <w:szCs w:val="14"/>
        </w:rPr>
      </w:pPr>
      <w:r w:rsidRPr="008615D3">
        <w:rPr>
          <w:sz w:val="14"/>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084C21" w:rsidRPr="008615D3" w:rsidRDefault="00084C21" w:rsidP="00084C21">
      <w:pPr>
        <w:rPr>
          <w:sz w:val="14"/>
          <w:szCs w:val="14"/>
        </w:rPr>
      </w:pPr>
      <w:r w:rsidRPr="008615D3">
        <w:rPr>
          <w:sz w:val="14"/>
          <w:szCs w:val="14"/>
        </w:rPr>
        <w:t xml:space="preserve">по результатам рассмотрения заявления об исправлении допущенных опечаток и ошибок в разрешении на строительство </w:t>
      </w:r>
      <w:proofErr w:type="gramStart"/>
      <w:r w:rsidRPr="008615D3">
        <w:rPr>
          <w:sz w:val="14"/>
          <w:szCs w:val="14"/>
        </w:rPr>
        <w:t>от</w:t>
      </w:r>
      <w:proofErr w:type="gramEnd"/>
      <w:r w:rsidRPr="008615D3">
        <w:rPr>
          <w:sz w:val="14"/>
          <w:szCs w:val="14"/>
        </w:rPr>
        <w:t xml:space="preserve"> ________________ № _______________ </w:t>
      </w:r>
    </w:p>
    <w:p w:rsidR="00084C21" w:rsidRPr="008615D3" w:rsidRDefault="00084C21" w:rsidP="00084C21">
      <w:pPr>
        <w:rPr>
          <w:sz w:val="14"/>
          <w:szCs w:val="14"/>
        </w:rPr>
      </w:pPr>
      <w:r w:rsidRPr="008615D3">
        <w:rPr>
          <w:sz w:val="14"/>
          <w:szCs w:val="14"/>
        </w:rPr>
        <w:t>(дата и номер регистрации)</w:t>
      </w:r>
    </w:p>
    <w:p w:rsidR="00084C21" w:rsidRPr="008615D3" w:rsidRDefault="00084C21" w:rsidP="00084C21">
      <w:pPr>
        <w:rPr>
          <w:sz w:val="14"/>
          <w:szCs w:val="14"/>
        </w:rPr>
      </w:pPr>
      <w:r w:rsidRPr="008615D3">
        <w:rPr>
          <w:sz w:val="14"/>
          <w:szCs w:val="14"/>
        </w:rPr>
        <w:t xml:space="preserve">принято решение об отказе во внесении исправлений в разрешение на строительство. </w:t>
      </w:r>
    </w:p>
    <w:p w:rsidR="00084C21" w:rsidRPr="008615D3" w:rsidRDefault="00084C21" w:rsidP="00084C21">
      <w:pPr>
        <w:rPr>
          <w:i/>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77"/>
        <w:gridCol w:w="2576"/>
        <w:gridCol w:w="1474"/>
      </w:tblGrid>
      <w:tr w:rsidR="008615D3" w:rsidRPr="008615D3" w:rsidTr="00AE023E">
        <w:trPr>
          <w:trHeight w:val="20"/>
        </w:trPr>
        <w:tc>
          <w:tcPr>
            <w:tcW w:w="1126" w:type="pct"/>
          </w:tcPr>
          <w:p w:rsidR="00084C21" w:rsidRPr="008615D3" w:rsidRDefault="00084C21" w:rsidP="00084C21">
            <w:pPr>
              <w:rPr>
                <w:sz w:val="12"/>
                <w:szCs w:val="14"/>
              </w:rPr>
            </w:pPr>
            <w:r w:rsidRPr="008615D3">
              <w:rPr>
                <w:sz w:val="12"/>
                <w:szCs w:val="14"/>
              </w:rPr>
              <w:t xml:space="preserve">№ пункта </w:t>
            </w:r>
            <w:proofErr w:type="spellStart"/>
            <w:proofErr w:type="gramStart"/>
            <w:r w:rsidRPr="008615D3">
              <w:rPr>
                <w:sz w:val="12"/>
                <w:szCs w:val="14"/>
              </w:rPr>
              <w:t>Админи</w:t>
            </w:r>
            <w:r w:rsidRPr="008615D3">
              <w:rPr>
                <w:sz w:val="12"/>
                <w:szCs w:val="14"/>
              </w:rPr>
              <w:softHyphen/>
              <w:t>стратив-ного</w:t>
            </w:r>
            <w:proofErr w:type="spellEnd"/>
            <w:proofErr w:type="gramEnd"/>
            <w:r w:rsidRPr="008615D3">
              <w:rPr>
                <w:sz w:val="12"/>
                <w:szCs w:val="14"/>
              </w:rPr>
              <w:t xml:space="preserve"> регламен</w:t>
            </w:r>
            <w:r w:rsidRPr="008615D3">
              <w:rPr>
                <w:sz w:val="12"/>
                <w:szCs w:val="14"/>
              </w:rPr>
              <w:softHyphen/>
              <w:t>та</w:t>
            </w:r>
          </w:p>
        </w:tc>
        <w:tc>
          <w:tcPr>
            <w:tcW w:w="2464" w:type="pct"/>
          </w:tcPr>
          <w:p w:rsidR="00084C21" w:rsidRPr="008615D3" w:rsidRDefault="00084C21" w:rsidP="00084C21">
            <w:pPr>
              <w:jc w:val="center"/>
              <w:rPr>
                <w:sz w:val="12"/>
                <w:szCs w:val="14"/>
              </w:rPr>
            </w:pPr>
            <w:r w:rsidRPr="008615D3">
              <w:rPr>
                <w:sz w:val="12"/>
                <w:szCs w:val="14"/>
              </w:rPr>
              <w:t xml:space="preserve">Наименование основания </w:t>
            </w:r>
            <w:proofErr w:type="gramStart"/>
            <w:r w:rsidRPr="008615D3">
              <w:rPr>
                <w:sz w:val="12"/>
                <w:szCs w:val="14"/>
              </w:rPr>
              <w:t>для отказа во внесении исправлений в разрешение на строительство в соответствии</w:t>
            </w:r>
            <w:proofErr w:type="gramEnd"/>
            <w:r w:rsidRPr="008615D3">
              <w:rPr>
                <w:sz w:val="12"/>
                <w:szCs w:val="14"/>
              </w:rPr>
              <w:t xml:space="preserve"> с Административным регламентом</w:t>
            </w:r>
          </w:p>
        </w:tc>
        <w:tc>
          <w:tcPr>
            <w:tcW w:w="1411" w:type="pct"/>
          </w:tcPr>
          <w:p w:rsidR="00084C21" w:rsidRPr="008615D3" w:rsidRDefault="00084C21" w:rsidP="00084C21">
            <w:pPr>
              <w:jc w:val="center"/>
              <w:rPr>
                <w:sz w:val="12"/>
                <w:szCs w:val="14"/>
              </w:rPr>
            </w:pPr>
            <w:r w:rsidRPr="008615D3">
              <w:rPr>
                <w:sz w:val="12"/>
                <w:szCs w:val="14"/>
              </w:rPr>
              <w:t>Разъяснение причин отказа во внесении исправлений в разрешение на строительство</w:t>
            </w:r>
          </w:p>
        </w:tc>
      </w:tr>
      <w:tr w:rsidR="008615D3" w:rsidRPr="008615D3" w:rsidTr="00AE023E">
        <w:trPr>
          <w:trHeight w:val="20"/>
        </w:trPr>
        <w:tc>
          <w:tcPr>
            <w:tcW w:w="1126" w:type="pct"/>
          </w:tcPr>
          <w:p w:rsidR="00084C21" w:rsidRPr="008615D3" w:rsidRDefault="00084C21" w:rsidP="00084C21">
            <w:pPr>
              <w:rPr>
                <w:sz w:val="12"/>
                <w:szCs w:val="14"/>
              </w:rPr>
            </w:pPr>
            <w:r w:rsidRPr="008615D3">
              <w:rPr>
                <w:sz w:val="12"/>
                <w:szCs w:val="14"/>
              </w:rPr>
              <w:t>абзац "а" подпункта 2.10.2.8 пункта 2.10.</w:t>
            </w:r>
          </w:p>
        </w:tc>
        <w:tc>
          <w:tcPr>
            <w:tcW w:w="2464" w:type="pct"/>
          </w:tcPr>
          <w:p w:rsidR="00084C21" w:rsidRPr="008615D3" w:rsidRDefault="00084C21" w:rsidP="00084C21">
            <w:pPr>
              <w:rPr>
                <w:sz w:val="12"/>
                <w:szCs w:val="14"/>
              </w:rPr>
            </w:pPr>
            <w:r w:rsidRPr="008615D3">
              <w:rPr>
                <w:sz w:val="12"/>
                <w:szCs w:val="14"/>
              </w:rPr>
              <w:t>несоответствие заявителя кругу лиц, указанных в пункте 1.2 Административного регламента</w:t>
            </w:r>
          </w:p>
        </w:tc>
        <w:tc>
          <w:tcPr>
            <w:tcW w:w="1411"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r w:rsidR="008615D3" w:rsidRPr="008615D3" w:rsidTr="00AE023E">
        <w:trPr>
          <w:trHeight w:val="20"/>
        </w:trPr>
        <w:tc>
          <w:tcPr>
            <w:tcW w:w="1126" w:type="pct"/>
          </w:tcPr>
          <w:p w:rsidR="00084C21" w:rsidRPr="008615D3" w:rsidRDefault="00084C21" w:rsidP="00084C21">
            <w:pPr>
              <w:rPr>
                <w:sz w:val="12"/>
                <w:szCs w:val="14"/>
              </w:rPr>
            </w:pPr>
            <w:r w:rsidRPr="008615D3">
              <w:rPr>
                <w:sz w:val="12"/>
                <w:szCs w:val="14"/>
              </w:rPr>
              <w:t>абзац "б" подпункта 2.10.2.8 пункта 2.10.</w:t>
            </w:r>
          </w:p>
        </w:tc>
        <w:tc>
          <w:tcPr>
            <w:tcW w:w="2464" w:type="pct"/>
          </w:tcPr>
          <w:p w:rsidR="00084C21" w:rsidRPr="008615D3" w:rsidRDefault="00084C21" w:rsidP="00084C21">
            <w:pPr>
              <w:rPr>
                <w:sz w:val="12"/>
                <w:szCs w:val="14"/>
              </w:rPr>
            </w:pPr>
            <w:r w:rsidRPr="008615D3">
              <w:rPr>
                <w:sz w:val="12"/>
                <w:szCs w:val="14"/>
              </w:rPr>
              <w:t>отсутствие опечаток и ошибок в разрешении на строительство</w:t>
            </w:r>
          </w:p>
        </w:tc>
        <w:tc>
          <w:tcPr>
            <w:tcW w:w="1411" w:type="pct"/>
          </w:tcPr>
          <w:p w:rsidR="00084C21" w:rsidRPr="008615D3" w:rsidRDefault="00084C21" w:rsidP="00084C21">
            <w:pPr>
              <w:rPr>
                <w:i/>
                <w:sz w:val="12"/>
                <w:szCs w:val="14"/>
              </w:rPr>
            </w:pPr>
            <w:r w:rsidRPr="008615D3">
              <w:rPr>
                <w:i/>
                <w:sz w:val="12"/>
                <w:szCs w:val="14"/>
              </w:rPr>
              <w:t>Указываются основания такого вывода</w:t>
            </w:r>
          </w:p>
        </w:tc>
      </w:tr>
    </w:tbl>
    <w:p w:rsidR="00084C21" w:rsidRPr="008615D3" w:rsidRDefault="00084C21" w:rsidP="00084C21">
      <w:pPr>
        <w:widowControl w:val="0"/>
        <w:autoSpaceDE w:val="0"/>
        <w:autoSpaceDN w:val="0"/>
        <w:adjustRightInd w:val="0"/>
        <w:rPr>
          <w:sz w:val="14"/>
          <w:szCs w:val="14"/>
        </w:rPr>
      </w:pPr>
      <w:r w:rsidRPr="008615D3">
        <w:rPr>
          <w:sz w:val="14"/>
          <w:szCs w:val="14"/>
        </w:rPr>
        <w:t>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w:t>
      </w:r>
    </w:p>
    <w:p w:rsidR="00084C21" w:rsidRPr="008615D3" w:rsidRDefault="00084C21" w:rsidP="00084C21">
      <w:pPr>
        <w:widowControl w:val="0"/>
        <w:autoSpaceDE w:val="0"/>
        <w:autoSpaceDN w:val="0"/>
        <w:adjustRightInd w:val="0"/>
        <w:rPr>
          <w:sz w:val="14"/>
          <w:szCs w:val="14"/>
        </w:rPr>
      </w:pPr>
      <w:r w:rsidRPr="008615D3">
        <w:rPr>
          <w:sz w:val="14"/>
          <w:szCs w:val="14"/>
        </w:rPr>
        <w:t>Данный отказ может быть обжалован в досудебном порядке путем направления жалобы в _Уполномоченный орган, а также в судебном порядке.</w:t>
      </w:r>
    </w:p>
    <w:p w:rsidR="00084C21" w:rsidRPr="008615D3" w:rsidRDefault="00084C21" w:rsidP="00084C21">
      <w:pPr>
        <w:widowControl w:val="0"/>
        <w:autoSpaceDE w:val="0"/>
        <w:autoSpaceDN w:val="0"/>
        <w:adjustRightInd w:val="0"/>
        <w:rPr>
          <w:sz w:val="14"/>
          <w:szCs w:val="14"/>
        </w:rPr>
      </w:pPr>
      <w:r w:rsidRPr="008615D3">
        <w:rPr>
          <w:sz w:val="14"/>
          <w:szCs w:val="14"/>
        </w:rPr>
        <w:t>Дополнительно информируем:_______________________________________</w:t>
      </w:r>
      <w:r w:rsidRPr="008615D3">
        <w:rPr>
          <w:sz w:val="14"/>
          <w:szCs w:val="14"/>
        </w:rPr>
        <w:br/>
        <w:t xml:space="preserve">______________________________________________________________________.  </w:t>
      </w:r>
    </w:p>
    <w:p w:rsidR="00084C21" w:rsidRPr="008615D3" w:rsidRDefault="00084C21" w:rsidP="00084C21">
      <w:pPr>
        <w:widowControl w:val="0"/>
        <w:autoSpaceDE w:val="0"/>
        <w:autoSpaceDN w:val="0"/>
        <w:adjustRightInd w:val="0"/>
        <w:jc w:val="center"/>
        <w:rPr>
          <w:sz w:val="14"/>
          <w:szCs w:val="14"/>
        </w:rPr>
      </w:pPr>
      <w:r w:rsidRPr="008615D3">
        <w:rPr>
          <w:sz w:val="14"/>
          <w:szCs w:val="14"/>
        </w:rPr>
        <w:t>(указывается информация, необходимая для устранения причин отказа во внесении исправлений в разрешение на строительство, а также иная дополнительная информация при наличии)</w:t>
      </w:r>
    </w:p>
    <w:p w:rsidR="00084C21" w:rsidRPr="008615D3" w:rsidRDefault="00084C21" w:rsidP="00084C21">
      <w:pPr>
        <w:widowControl w:val="0"/>
        <w:autoSpaceDE w:val="0"/>
        <w:autoSpaceDN w:val="0"/>
        <w:adjustRightInd w:val="0"/>
        <w:jc w:val="center"/>
        <w:rPr>
          <w:sz w:val="14"/>
          <w:szCs w:val="14"/>
        </w:rPr>
      </w:pPr>
    </w:p>
    <w:tbl>
      <w:tblPr>
        <w:tblW w:w="5000" w:type="pct"/>
        <w:tblCellMar>
          <w:left w:w="28" w:type="dxa"/>
          <w:right w:w="28" w:type="dxa"/>
        </w:tblCellMar>
        <w:tblLook w:val="0000" w:firstRow="0" w:lastRow="0" w:firstColumn="0" w:lastColumn="0" w:noHBand="0" w:noVBand="0"/>
      </w:tblPr>
      <w:tblGrid>
        <w:gridCol w:w="1715"/>
        <w:gridCol w:w="156"/>
        <w:gridCol w:w="1247"/>
        <w:gridCol w:w="156"/>
        <w:gridCol w:w="1885"/>
      </w:tblGrid>
      <w:tr w:rsidR="008615D3" w:rsidRPr="008615D3" w:rsidTr="005F3A9D">
        <w:tc>
          <w:tcPr>
            <w:tcW w:w="1662" w:type="pct"/>
            <w:tcBorders>
              <w:top w:val="nil"/>
              <w:left w:val="nil"/>
              <w:bottom w:val="single" w:sz="4" w:space="0" w:color="auto"/>
              <w:right w:val="nil"/>
            </w:tcBorders>
            <w:vAlign w:val="bottom"/>
          </w:tcPr>
          <w:p w:rsidR="00084C21" w:rsidRPr="008615D3" w:rsidRDefault="00084C21" w:rsidP="00084C21">
            <w:pPr>
              <w:jc w:val="center"/>
              <w:rPr>
                <w:sz w:val="14"/>
                <w:szCs w:val="14"/>
              </w:rPr>
            </w:pPr>
          </w:p>
        </w:tc>
        <w:tc>
          <w:tcPr>
            <w:tcW w:w="151" w:type="pct"/>
            <w:tcBorders>
              <w:top w:val="nil"/>
              <w:left w:val="nil"/>
              <w:bottom w:val="nil"/>
              <w:right w:val="nil"/>
            </w:tcBorders>
            <w:vAlign w:val="bottom"/>
          </w:tcPr>
          <w:p w:rsidR="00084C21" w:rsidRPr="008615D3" w:rsidRDefault="00084C21" w:rsidP="00084C21">
            <w:pPr>
              <w:rPr>
                <w:sz w:val="14"/>
                <w:szCs w:val="14"/>
              </w:rPr>
            </w:pPr>
          </w:p>
        </w:tc>
        <w:tc>
          <w:tcPr>
            <w:tcW w:w="1209" w:type="pct"/>
            <w:tcBorders>
              <w:top w:val="nil"/>
              <w:left w:val="nil"/>
              <w:bottom w:val="single" w:sz="4" w:space="0" w:color="auto"/>
              <w:right w:val="nil"/>
            </w:tcBorders>
            <w:vAlign w:val="bottom"/>
          </w:tcPr>
          <w:p w:rsidR="00084C21" w:rsidRPr="008615D3" w:rsidRDefault="00084C21" w:rsidP="00084C21">
            <w:pPr>
              <w:jc w:val="center"/>
              <w:rPr>
                <w:sz w:val="14"/>
                <w:szCs w:val="14"/>
              </w:rPr>
            </w:pPr>
          </w:p>
        </w:tc>
        <w:tc>
          <w:tcPr>
            <w:tcW w:w="151" w:type="pct"/>
            <w:tcBorders>
              <w:top w:val="nil"/>
              <w:left w:val="nil"/>
              <w:bottom w:val="nil"/>
              <w:right w:val="nil"/>
            </w:tcBorders>
            <w:vAlign w:val="bottom"/>
          </w:tcPr>
          <w:p w:rsidR="00084C21" w:rsidRPr="008615D3" w:rsidRDefault="00084C21" w:rsidP="00084C21">
            <w:pPr>
              <w:rPr>
                <w:sz w:val="14"/>
                <w:szCs w:val="14"/>
              </w:rPr>
            </w:pPr>
          </w:p>
        </w:tc>
        <w:tc>
          <w:tcPr>
            <w:tcW w:w="1828" w:type="pct"/>
            <w:tcBorders>
              <w:top w:val="nil"/>
              <w:left w:val="nil"/>
              <w:bottom w:val="single" w:sz="4" w:space="0" w:color="auto"/>
              <w:right w:val="nil"/>
            </w:tcBorders>
            <w:vAlign w:val="bottom"/>
          </w:tcPr>
          <w:p w:rsidR="00084C21" w:rsidRPr="008615D3" w:rsidRDefault="00084C21" w:rsidP="00084C21">
            <w:pPr>
              <w:jc w:val="center"/>
              <w:rPr>
                <w:sz w:val="14"/>
                <w:szCs w:val="14"/>
              </w:rPr>
            </w:pPr>
          </w:p>
        </w:tc>
      </w:tr>
      <w:tr w:rsidR="008615D3" w:rsidRPr="008615D3" w:rsidTr="005F3A9D">
        <w:tc>
          <w:tcPr>
            <w:tcW w:w="1662" w:type="pct"/>
            <w:tcBorders>
              <w:top w:val="nil"/>
              <w:left w:val="nil"/>
              <w:bottom w:val="nil"/>
              <w:right w:val="nil"/>
            </w:tcBorders>
          </w:tcPr>
          <w:p w:rsidR="00084C21" w:rsidRPr="008615D3" w:rsidRDefault="00084C21" w:rsidP="00084C21">
            <w:pPr>
              <w:jc w:val="center"/>
              <w:rPr>
                <w:sz w:val="14"/>
                <w:szCs w:val="14"/>
              </w:rPr>
            </w:pPr>
            <w:r w:rsidRPr="008615D3">
              <w:rPr>
                <w:sz w:val="14"/>
                <w:szCs w:val="14"/>
              </w:rPr>
              <w:t>(должность)</w:t>
            </w:r>
          </w:p>
        </w:tc>
        <w:tc>
          <w:tcPr>
            <w:tcW w:w="151" w:type="pct"/>
            <w:tcBorders>
              <w:top w:val="nil"/>
              <w:left w:val="nil"/>
              <w:bottom w:val="nil"/>
              <w:right w:val="nil"/>
            </w:tcBorders>
          </w:tcPr>
          <w:p w:rsidR="00084C21" w:rsidRPr="008615D3" w:rsidRDefault="00084C21" w:rsidP="00084C21">
            <w:pPr>
              <w:rPr>
                <w:sz w:val="14"/>
                <w:szCs w:val="14"/>
              </w:rPr>
            </w:pPr>
          </w:p>
        </w:tc>
        <w:tc>
          <w:tcPr>
            <w:tcW w:w="1209" w:type="pct"/>
            <w:tcBorders>
              <w:top w:val="nil"/>
              <w:left w:val="nil"/>
              <w:bottom w:val="nil"/>
              <w:right w:val="nil"/>
            </w:tcBorders>
          </w:tcPr>
          <w:p w:rsidR="00084C21" w:rsidRPr="008615D3" w:rsidRDefault="00084C21" w:rsidP="00084C21">
            <w:pPr>
              <w:jc w:val="center"/>
              <w:rPr>
                <w:sz w:val="14"/>
                <w:szCs w:val="14"/>
              </w:rPr>
            </w:pPr>
            <w:r w:rsidRPr="008615D3">
              <w:rPr>
                <w:sz w:val="14"/>
                <w:szCs w:val="14"/>
              </w:rPr>
              <w:t>(подпись)</w:t>
            </w:r>
          </w:p>
        </w:tc>
        <w:tc>
          <w:tcPr>
            <w:tcW w:w="151" w:type="pct"/>
            <w:tcBorders>
              <w:top w:val="nil"/>
              <w:left w:val="nil"/>
              <w:bottom w:val="nil"/>
              <w:right w:val="nil"/>
            </w:tcBorders>
          </w:tcPr>
          <w:p w:rsidR="00084C21" w:rsidRPr="008615D3" w:rsidRDefault="00084C21" w:rsidP="00084C21">
            <w:pPr>
              <w:rPr>
                <w:sz w:val="14"/>
                <w:szCs w:val="14"/>
              </w:rPr>
            </w:pPr>
          </w:p>
        </w:tc>
        <w:tc>
          <w:tcPr>
            <w:tcW w:w="1828" w:type="pct"/>
            <w:tcBorders>
              <w:top w:val="nil"/>
              <w:left w:val="nil"/>
              <w:bottom w:val="nil"/>
              <w:right w:val="nil"/>
            </w:tcBorders>
          </w:tcPr>
          <w:p w:rsidR="00084C21" w:rsidRPr="008615D3" w:rsidRDefault="00084C21" w:rsidP="00084C21">
            <w:pPr>
              <w:jc w:val="center"/>
              <w:rPr>
                <w:sz w:val="14"/>
                <w:szCs w:val="14"/>
              </w:rPr>
            </w:pPr>
            <w:proofErr w:type="gramStart"/>
            <w:r w:rsidRPr="008615D3">
              <w:rPr>
                <w:sz w:val="14"/>
                <w:szCs w:val="14"/>
              </w:rPr>
              <w:t>(фамилия, имя, отчество (при наличии)</w:t>
            </w:r>
            <w:proofErr w:type="gramEnd"/>
          </w:p>
        </w:tc>
      </w:tr>
    </w:tbl>
    <w:p w:rsidR="00084C21" w:rsidRPr="008615D3" w:rsidRDefault="00084C21" w:rsidP="00084C21">
      <w:pPr>
        <w:rPr>
          <w:sz w:val="14"/>
          <w:szCs w:val="14"/>
        </w:rPr>
      </w:pPr>
      <w:r w:rsidRPr="008615D3">
        <w:rPr>
          <w:sz w:val="14"/>
          <w:szCs w:val="14"/>
        </w:rPr>
        <w:t>Дата</w:t>
      </w:r>
    </w:p>
    <w:p w:rsidR="00084C21" w:rsidRPr="008615D3" w:rsidRDefault="00084C21" w:rsidP="00084C21">
      <w:pPr>
        <w:rPr>
          <w:sz w:val="14"/>
          <w:szCs w:val="14"/>
        </w:rPr>
      </w:pPr>
    </w:p>
    <w:p w:rsidR="00C158C4" w:rsidRPr="008615D3" w:rsidRDefault="00C158C4" w:rsidP="00C158C4">
      <w:pPr>
        <w:jc w:val="center"/>
        <w:rPr>
          <w:sz w:val="12"/>
          <w:szCs w:val="14"/>
        </w:rPr>
      </w:pPr>
    </w:p>
    <w:p w:rsidR="00C158C4" w:rsidRPr="008615D3" w:rsidRDefault="00C158C4" w:rsidP="00C158C4">
      <w:pPr>
        <w:jc w:val="center"/>
        <w:rPr>
          <w:b/>
          <w:sz w:val="14"/>
          <w:szCs w:val="14"/>
        </w:rPr>
      </w:pPr>
      <w:r w:rsidRPr="008615D3">
        <w:rPr>
          <w:b/>
          <w:sz w:val="14"/>
          <w:szCs w:val="14"/>
        </w:rPr>
        <w:t>ПОСТАНОВЛЕНИЕ</w:t>
      </w:r>
    </w:p>
    <w:p w:rsidR="00C158C4" w:rsidRPr="008615D3" w:rsidRDefault="00C158C4" w:rsidP="00C158C4">
      <w:pPr>
        <w:jc w:val="center"/>
        <w:rPr>
          <w:sz w:val="14"/>
          <w:szCs w:val="14"/>
        </w:rPr>
      </w:pPr>
      <w:r w:rsidRPr="008615D3">
        <w:rPr>
          <w:sz w:val="14"/>
          <w:szCs w:val="14"/>
        </w:rPr>
        <w:t xml:space="preserve">Администрации муниципального округа </w:t>
      </w:r>
    </w:p>
    <w:p w:rsidR="00C158C4" w:rsidRPr="008615D3" w:rsidRDefault="00C158C4" w:rsidP="00C158C4">
      <w:pPr>
        <w:jc w:val="center"/>
        <w:rPr>
          <w:sz w:val="14"/>
          <w:szCs w:val="14"/>
        </w:rPr>
      </w:pPr>
    </w:p>
    <w:p w:rsidR="00C158C4" w:rsidRPr="008615D3" w:rsidRDefault="00C158C4" w:rsidP="00C158C4">
      <w:pPr>
        <w:jc w:val="center"/>
        <w:rPr>
          <w:sz w:val="14"/>
          <w:szCs w:val="14"/>
        </w:rPr>
      </w:pPr>
      <w:r w:rsidRPr="008615D3">
        <w:rPr>
          <w:sz w:val="14"/>
          <w:szCs w:val="14"/>
        </w:rPr>
        <w:t>от  15.01.2025 № 29</w:t>
      </w:r>
    </w:p>
    <w:p w:rsidR="00C158C4" w:rsidRPr="008615D3" w:rsidRDefault="00C158C4" w:rsidP="00C158C4">
      <w:pPr>
        <w:jc w:val="center"/>
        <w:rPr>
          <w:sz w:val="14"/>
          <w:szCs w:val="14"/>
        </w:rPr>
      </w:pPr>
      <w:r w:rsidRPr="008615D3">
        <w:rPr>
          <w:sz w:val="14"/>
          <w:szCs w:val="14"/>
        </w:rPr>
        <w:t>г. Сольцы</w:t>
      </w:r>
    </w:p>
    <w:p w:rsidR="005F3A9D" w:rsidRPr="008615D3" w:rsidRDefault="005F3A9D" w:rsidP="00C158C4">
      <w:pPr>
        <w:jc w:val="center"/>
        <w:rPr>
          <w:sz w:val="12"/>
          <w:szCs w:val="14"/>
        </w:rPr>
      </w:pPr>
    </w:p>
    <w:p w:rsidR="005F3A9D" w:rsidRPr="008615D3" w:rsidRDefault="005F3A9D" w:rsidP="005F3A9D">
      <w:pPr>
        <w:tabs>
          <w:tab w:val="left" w:pos="5103"/>
        </w:tabs>
        <w:jc w:val="center"/>
        <w:rPr>
          <w:b/>
          <w:sz w:val="14"/>
          <w:szCs w:val="14"/>
        </w:rPr>
      </w:pPr>
      <w:r w:rsidRPr="008615D3">
        <w:rPr>
          <w:b/>
          <w:sz w:val="14"/>
          <w:szCs w:val="14"/>
        </w:rPr>
        <w:t>Об утверждении Положения о  структуре и правилах формирования</w:t>
      </w:r>
    </w:p>
    <w:p w:rsidR="005F3A9D" w:rsidRPr="008615D3" w:rsidRDefault="005F3A9D" w:rsidP="005F3A9D">
      <w:pPr>
        <w:jc w:val="center"/>
        <w:rPr>
          <w:b/>
          <w:sz w:val="14"/>
          <w:szCs w:val="14"/>
        </w:rPr>
      </w:pPr>
      <w:r w:rsidRPr="008615D3">
        <w:rPr>
          <w:b/>
          <w:sz w:val="14"/>
          <w:szCs w:val="14"/>
        </w:rPr>
        <w:t xml:space="preserve">реестрового номера муниципального имущества </w:t>
      </w:r>
    </w:p>
    <w:p w:rsidR="005F3A9D" w:rsidRPr="008615D3" w:rsidRDefault="005F3A9D" w:rsidP="005F3A9D">
      <w:pPr>
        <w:jc w:val="center"/>
        <w:rPr>
          <w:b/>
          <w:sz w:val="14"/>
          <w:szCs w:val="14"/>
        </w:rPr>
      </w:pPr>
      <w:r w:rsidRPr="008615D3">
        <w:rPr>
          <w:b/>
          <w:sz w:val="14"/>
          <w:szCs w:val="14"/>
        </w:rPr>
        <w:t xml:space="preserve">Солецкого муниципального округа </w:t>
      </w:r>
    </w:p>
    <w:p w:rsidR="005F3A9D" w:rsidRPr="008615D3" w:rsidRDefault="005F3A9D" w:rsidP="005F3A9D">
      <w:pPr>
        <w:jc w:val="center"/>
        <w:rPr>
          <w:b/>
          <w:sz w:val="14"/>
          <w:szCs w:val="14"/>
        </w:rPr>
      </w:pPr>
    </w:p>
    <w:p w:rsidR="005F3A9D" w:rsidRPr="008615D3" w:rsidRDefault="005F3A9D" w:rsidP="005F3A9D">
      <w:pPr>
        <w:shd w:val="clear" w:color="auto" w:fill="FFFFFF"/>
        <w:ind w:firstLine="284"/>
        <w:jc w:val="both"/>
        <w:rPr>
          <w:b/>
          <w:sz w:val="14"/>
          <w:szCs w:val="14"/>
        </w:rPr>
      </w:pPr>
      <w:r w:rsidRPr="008615D3">
        <w:rPr>
          <w:sz w:val="14"/>
          <w:szCs w:val="14"/>
        </w:rPr>
        <w:t xml:space="preserve">В соответствии с Федеральным законом от 06 октября 2023 года № 131-ФЗ «Об общих принципах организации местного самоуправления в Российской Федерации», Порядком ведения органами местного самоуправления реестров муниципального имущества, утвержденным приказом Министерства финансов Российской Федерации от 10.10.2023 № 163н, Администрация Солецкого муниципального округа </w:t>
      </w:r>
      <w:r w:rsidRPr="008615D3">
        <w:rPr>
          <w:b/>
          <w:sz w:val="14"/>
          <w:szCs w:val="14"/>
        </w:rPr>
        <w:t>ПОСТАНОВЛЯЕТ:</w:t>
      </w:r>
    </w:p>
    <w:p w:rsidR="005F3A9D" w:rsidRPr="008615D3" w:rsidRDefault="005F3A9D" w:rsidP="005F3A9D">
      <w:pPr>
        <w:shd w:val="clear" w:color="auto" w:fill="FFFFFF"/>
        <w:ind w:firstLine="284"/>
        <w:jc w:val="both"/>
        <w:rPr>
          <w:sz w:val="14"/>
          <w:szCs w:val="14"/>
        </w:rPr>
      </w:pPr>
      <w:r w:rsidRPr="008615D3">
        <w:rPr>
          <w:sz w:val="14"/>
          <w:szCs w:val="14"/>
        </w:rPr>
        <w:t>1.  Утвердить прилагаемое Положение о структуре и правилах формирования реестрового номера муниципального имущества Солецкого муниципального округа.</w:t>
      </w:r>
    </w:p>
    <w:p w:rsidR="005F3A9D" w:rsidRPr="008615D3" w:rsidRDefault="005F3A9D" w:rsidP="005F3A9D">
      <w:pPr>
        <w:tabs>
          <w:tab w:val="left" w:pos="426"/>
        </w:tabs>
        <w:suppressAutoHyphens/>
        <w:ind w:firstLine="284"/>
        <w:jc w:val="both"/>
        <w:rPr>
          <w:sz w:val="14"/>
          <w:szCs w:val="14"/>
        </w:rPr>
      </w:pPr>
      <w:r w:rsidRPr="008615D3">
        <w:rPr>
          <w:sz w:val="14"/>
          <w:szCs w:val="14"/>
        </w:rPr>
        <w:t xml:space="preserve">2. Настоящее  постановление вступает в силу после официального  опубликования. </w:t>
      </w:r>
    </w:p>
    <w:p w:rsidR="005F3A9D" w:rsidRPr="008615D3" w:rsidRDefault="005F3A9D" w:rsidP="005F3A9D">
      <w:pPr>
        <w:suppressAutoHyphens/>
        <w:ind w:firstLine="284"/>
        <w:jc w:val="both"/>
        <w:rPr>
          <w:sz w:val="14"/>
          <w:szCs w:val="14"/>
        </w:rPr>
      </w:pPr>
      <w:r w:rsidRPr="008615D3">
        <w:rPr>
          <w:sz w:val="14"/>
          <w:szCs w:val="14"/>
        </w:rPr>
        <w:t xml:space="preserve">3. Опубликовать настоящее постановление в периодическом печатном издании  «Бюллетень Солецкого муниципального округа» и разместить на официальном </w:t>
      </w:r>
      <w:r w:rsidRPr="008615D3">
        <w:rPr>
          <w:sz w:val="14"/>
          <w:szCs w:val="14"/>
        </w:rPr>
        <w:lastRenderedPageBreak/>
        <w:t>сайте Администрации Солецкого муниципального  округа в информационно-телекоммуникационной сети «Интернет».</w:t>
      </w:r>
    </w:p>
    <w:p w:rsidR="005F3A9D" w:rsidRPr="008615D3" w:rsidRDefault="005F3A9D" w:rsidP="005F3A9D">
      <w:pPr>
        <w:suppressAutoHyphens/>
        <w:rPr>
          <w:sz w:val="14"/>
          <w:szCs w:val="14"/>
          <w:lang w:eastAsia="zh-CN"/>
        </w:rPr>
      </w:pPr>
    </w:p>
    <w:p w:rsidR="005F3A9D" w:rsidRPr="008615D3" w:rsidRDefault="005F3A9D" w:rsidP="005F3A9D">
      <w:pPr>
        <w:rPr>
          <w:b/>
          <w:sz w:val="14"/>
          <w:szCs w:val="14"/>
        </w:rPr>
      </w:pPr>
      <w:r w:rsidRPr="008615D3">
        <w:rPr>
          <w:b/>
          <w:sz w:val="14"/>
          <w:szCs w:val="14"/>
        </w:rPr>
        <w:t>Заместитель Главы администрации      П.Л. Нилов</w:t>
      </w:r>
    </w:p>
    <w:p w:rsidR="005F3A9D" w:rsidRPr="008615D3" w:rsidRDefault="005F3A9D" w:rsidP="005F3A9D">
      <w:pPr>
        <w:rPr>
          <w:b/>
          <w:sz w:val="14"/>
          <w:szCs w:val="14"/>
        </w:rPr>
      </w:pPr>
    </w:p>
    <w:p w:rsidR="005F3A9D" w:rsidRPr="008615D3" w:rsidRDefault="005F3A9D" w:rsidP="005F3A9D">
      <w:pPr>
        <w:autoSpaceDE w:val="0"/>
        <w:autoSpaceDN w:val="0"/>
        <w:adjustRightInd w:val="0"/>
        <w:jc w:val="right"/>
        <w:rPr>
          <w:sz w:val="14"/>
          <w:szCs w:val="14"/>
        </w:rPr>
      </w:pPr>
      <w:r w:rsidRPr="008615D3">
        <w:rPr>
          <w:sz w:val="14"/>
          <w:szCs w:val="14"/>
        </w:rPr>
        <w:t>Утвержден</w:t>
      </w:r>
    </w:p>
    <w:p w:rsidR="005F3A9D" w:rsidRPr="008615D3" w:rsidRDefault="005F3A9D" w:rsidP="005F3A9D">
      <w:pPr>
        <w:autoSpaceDE w:val="0"/>
        <w:autoSpaceDN w:val="0"/>
        <w:adjustRightInd w:val="0"/>
        <w:jc w:val="right"/>
        <w:rPr>
          <w:sz w:val="14"/>
          <w:szCs w:val="14"/>
        </w:rPr>
      </w:pPr>
      <w:r w:rsidRPr="008615D3">
        <w:rPr>
          <w:sz w:val="14"/>
          <w:szCs w:val="14"/>
        </w:rPr>
        <w:tab/>
        <w:t>постановлением Администрации</w:t>
      </w:r>
    </w:p>
    <w:p w:rsidR="005F3A9D" w:rsidRPr="008615D3" w:rsidRDefault="005F3A9D" w:rsidP="005F3A9D">
      <w:pPr>
        <w:autoSpaceDE w:val="0"/>
        <w:autoSpaceDN w:val="0"/>
        <w:adjustRightInd w:val="0"/>
        <w:jc w:val="right"/>
        <w:rPr>
          <w:sz w:val="14"/>
          <w:szCs w:val="14"/>
        </w:rPr>
      </w:pPr>
      <w:r w:rsidRPr="008615D3">
        <w:rPr>
          <w:sz w:val="14"/>
          <w:szCs w:val="14"/>
        </w:rPr>
        <w:tab/>
        <w:t>муниципального округа</w:t>
      </w:r>
    </w:p>
    <w:p w:rsidR="005F3A9D" w:rsidRPr="008615D3" w:rsidRDefault="005F3A9D" w:rsidP="005F3A9D">
      <w:pPr>
        <w:autoSpaceDE w:val="0"/>
        <w:autoSpaceDN w:val="0"/>
        <w:adjustRightInd w:val="0"/>
        <w:jc w:val="right"/>
        <w:rPr>
          <w:sz w:val="14"/>
          <w:szCs w:val="14"/>
        </w:rPr>
      </w:pPr>
      <w:r w:rsidRPr="008615D3">
        <w:rPr>
          <w:sz w:val="14"/>
          <w:szCs w:val="14"/>
        </w:rPr>
        <w:t>от 15.01.2025 № 29</w:t>
      </w:r>
    </w:p>
    <w:p w:rsidR="00BD444A" w:rsidRPr="008615D3" w:rsidRDefault="00BD444A" w:rsidP="005F3A9D">
      <w:pPr>
        <w:autoSpaceDE w:val="0"/>
        <w:autoSpaceDN w:val="0"/>
        <w:adjustRightInd w:val="0"/>
        <w:rPr>
          <w:sz w:val="14"/>
          <w:szCs w:val="14"/>
        </w:rPr>
      </w:pPr>
    </w:p>
    <w:p w:rsidR="005F3A9D" w:rsidRPr="008615D3" w:rsidRDefault="005F3A9D" w:rsidP="005F3A9D">
      <w:pPr>
        <w:shd w:val="clear" w:color="auto" w:fill="FFFFFF"/>
        <w:jc w:val="center"/>
        <w:rPr>
          <w:b/>
          <w:bCs/>
          <w:sz w:val="14"/>
          <w:szCs w:val="14"/>
        </w:rPr>
      </w:pPr>
      <w:r w:rsidRPr="008615D3">
        <w:rPr>
          <w:b/>
          <w:bCs/>
          <w:sz w:val="14"/>
          <w:szCs w:val="14"/>
        </w:rPr>
        <w:t>ПОЛОЖЕНИЕ О СТРУКТУРЕ И ПРАВИЛАХ ФОРМИРОВАНИЯ</w:t>
      </w:r>
    </w:p>
    <w:p w:rsidR="005F3A9D" w:rsidRPr="008615D3" w:rsidRDefault="005F3A9D" w:rsidP="005F3A9D">
      <w:pPr>
        <w:shd w:val="clear" w:color="auto" w:fill="FFFFFF"/>
        <w:jc w:val="center"/>
        <w:rPr>
          <w:b/>
          <w:bCs/>
          <w:sz w:val="14"/>
          <w:szCs w:val="14"/>
        </w:rPr>
      </w:pPr>
      <w:r w:rsidRPr="008615D3">
        <w:rPr>
          <w:b/>
          <w:bCs/>
          <w:sz w:val="14"/>
          <w:szCs w:val="14"/>
        </w:rPr>
        <w:t>РЕЕСТРОВОГО НОМЕРА МУНИЦИПАЛЬНОГО ИМУЩЕСТВА СОЛЕЦКОГО МУНИЦИПАЛЬНОГО ОКРУГА</w:t>
      </w:r>
    </w:p>
    <w:p w:rsidR="005F3A9D" w:rsidRPr="008615D3" w:rsidRDefault="005F3A9D" w:rsidP="005F3A9D">
      <w:pPr>
        <w:shd w:val="clear" w:color="auto" w:fill="FFFFFF"/>
        <w:jc w:val="center"/>
        <w:rPr>
          <w:b/>
          <w:bCs/>
          <w:sz w:val="14"/>
          <w:szCs w:val="14"/>
        </w:rPr>
      </w:pPr>
    </w:p>
    <w:p w:rsidR="005F3A9D" w:rsidRPr="008615D3" w:rsidRDefault="005F3A9D" w:rsidP="005F3A9D">
      <w:pPr>
        <w:shd w:val="clear" w:color="auto" w:fill="FFFFFF"/>
        <w:ind w:firstLine="284"/>
        <w:jc w:val="both"/>
        <w:rPr>
          <w:sz w:val="14"/>
          <w:szCs w:val="14"/>
        </w:rPr>
      </w:pPr>
      <w:r w:rsidRPr="008615D3">
        <w:rPr>
          <w:sz w:val="14"/>
          <w:szCs w:val="14"/>
        </w:rPr>
        <w:t>1. Настоящее Положение разработано в соответствии с Порядком ведения органами местного самоуправления реестров муниципального имущества, утвержденным приказом Министерства финансов Российской Федерации от 10.10.2023 № 163н, и определяет структуру и правила формирования реестрового номера муниципального имущества Солецкого муниципального округа.</w:t>
      </w:r>
    </w:p>
    <w:p w:rsidR="005F3A9D" w:rsidRPr="008615D3" w:rsidRDefault="005F3A9D" w:rsidP="005F3A9D">
      <w:pPr>
        <w:shd w:val="clear" w:color="auto" w:fill="FFFFFF"/>
        <w:ind w:firstLine="284"/>
        <w:jc w:val="both"/>
        <w:rPr>
          <w:sz w:val="14"/>
          <w:szCs w:val="14"/>
        </w:rPr>
      </w:pPr>
      <w:r w:rsidRPr="008615D3">
        <w:rPr>
          <w:sz w:val="14"/>
          <w:szCs w:val="14"/>
        </w:rPr>
        <w:t>2. Структура реестрового номера муниципального имущества состоит из трех цифровых групп, отделенных точками:</w:t>
      </w:r>
    </w:p>
    <w:p w:rsidR="005F3A9D" w:rsidRPr="008615D3" w:rsidRDefault="005F3A9D" w:rsidP="005F3A9D">
      <w:pPr>
        <w:pStyle w:val="afe"/>
        <w:shd w:val="clear" w:color="auto" w:fill="FFFFFF"/>
        <w:ind w:left="0" w:firstLine="284"/>
        <w:jc w:val="both"/>
        <w:rPr>
          <w:sz w:val="14"/>
          <w:szCs w:val="14"/>
        </w:rPr>
      </w:pPr>
      <w:r w:rsidRPr="008615D3">
        <w:rPr>
          <w:sz w:val="14"/>
          <w:szCs w:val="14"/>
        </w:rPr>
        <w:t>–  первые пять цифр – код ОКТМО муниципального образования Солецкого муниципального округа – 49538;</w:t>
      </w:r>
    </w:p>
    <w:p w:rsidR="005F3A9D" w:rsidRPr="008615D3" w:rsidRDefault="005F3A9D" w:rsidP="005F3A9D">
      <w:pPr>
        <w:pStyle w:val="afe"/>
        <w:shd w:val="clear" w:color="auto" w:fill="FFFFFF"/>
        <w:ind w:left="0" w:firstLine="284"/>
        <w:jc w:val="both"/>
        <w:rPr>
          <w:sz w:val="14"/>
          <w:szCs w:val="14"/>
        </w:rPr>
      </w:pPr>
      <w:r w:rsidRPr="008615D3">
        <w:rPr>
          <w:sz w:val="14"/>
          <w:szCs w:val="14"/>
        </w:rPr>
        <w:t>– номер подраздела реестра муниципального имущества;</w:t>
      </w:r>
    </w:p>
    <w:p w:rsidR="005F3A9D" w:rsidRPr="008615D3" w:rsidRDefault="005F3A9D" w:rsidP="005F3A9D">
      <w:pPr>
        <w:pStyle w:val="afe"/>
        <w:shd w:val="clear" w:color="auto" w:fill="FFFFFF"/>
        <w:ind w:left="0" w:firstLine="284"/>
        <w:jc w:val="both"/>
        <w:rPr>
          <w:sz w:val="14"/>
          <w:szCs w:val="14"/>
        </w:rPr>
      </w:pPr>
      <w:r w:rsidRPr="008615D3">
        <w:rPr>
          <w:sz w:val="14"/>
          <w:szCs w:val="14"/>
        </w:rPr>
        <w:t>– порядковый номер объекта в реестре.</w:t>
      </w:r>
    </w:p>
    <w:p w:rsidR="005F3A9D" w:rsidRPr="008615D3" w:rsidRDefault="005F3A9D" w:rsidP="005F3A9D">
      <w:pPr>
        <w:shd w:val="clear" w:color="auto" w:fill="FFFFFF"/>
        <w:ind w:firstLine="284"/>
        <w:jc w:val="both"/>
        <w:rPr>
          <w:sz w:val="14"/>
          <w:szCs w:val="14"/>
        </w:rPr>
      </w:pPr>
      <w:r w:rsidRPr="008615D3">
        <w:rPr>
          <w:sz w:val="14"/>
          <w:szCs w:val="14"/>
        </w:rPr>
        <w:t>Пример: в случае присвоения реестрового номера объекту недвижимого имущества он формируется следующим образом:</w:t>
      </w:r>
    </w:p>
    <w:p w:rsidR="005F3A9D" w:rsidRPr="008615D3" w:rsidRDefault="005F3A9D" w:rsidP="005F3A9D">
      <w:pPr>
        <w:pStyle w:val="afe"/>
        <w:shd w:val="clear" w:color="auto" w:fill="FFFFFF"/>
        <w:ind w:left="0"/>
        <w:rPr>
          <w:sz w:val="14"/>
          <w:szCs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749"/>
        <w:gridCol w:w="1315"/>
      </w:tblGrid>
      <w:tr w:rsidR="008615D3" w:rsidRPr="008615D3" w:rsidTr="00B41DAE">
        <w:tc>
          <w:tcPr>
            <w:tcW w:w="4366" w:type="dxa"/>
          </w:tcPr>
          <w:p w:rsidR="005F3A9D" w:rsidRPr="008615D3" w:rsidRDefault="005F3A9D" w:rsidP="005F3A9D">
            <w:pPr>
              <w:pStyle w:val="afe"/>
              <w:ind w:left="0"/>
              <w:rPr>
                <w:sz w:val="12"/>
                <w:szCs w:val="14"/>
              </w:rPr>
            </w:pPr>
            <w:r w:rsidRPr="008615D3">
              <w:rPr>
                <w:sz w:val="12"/>
                <w:szCs w:val="14"/>
              </w:rPr>
              <w:t>Первые три цифры кода ОКТМО муниципального образования Солецкого муниципального округа</w:t>
            </w:r>
          </w:p>
        </w:tc>
        <w:tc>
          <w:tcPr>
            <w:tcW w:w="2948" w:type="dxa"/>
          </w:tcPr>
          <w:p w:rsidR="005F3A9D" w:rsidRPr="008615D3" w:rsidRDefault="005F3A9D" w:rsidP="005F3A9D">
            <w:pPr>
              <w:pStyle w:val="afe"/>
              <w:ind w:left="0"/>
              <w:rPr>
                <w:sz w:val="12"/>
                <w:szCs w:val="14"/>
              </w:rPr>
            </w:pPr>
            <w:r w:rsidRPr="008615D3">
              <w:rPr>
                <w:sz w:val="12"/>
                <w:szCs w:val="14"/>
              </w:rPr>
              <w:t>Номер подраздела реестра муниципального имущества</w:t>
            </w:r>
          </w:p>
        </w:tc>
        <w:tc>
          <w:tcPr>
            <w:tcW w:w="2126" w:type="dxa"/>
          </w:tcPr>
          <w:p w:rsidR="005F3A9D" w:rsidRPr="008615D3" w:rsidRDefault="005F3A9D" w:rsidP="005F3A9D">
            <w:pPr>
              <w:pStyle w:val="afe"/>
              <w:ind w:left="0"/>
              <w:rPr>
                <w:sz w:val="12"/>
                <w:szCs w:val="14"/>
              </w:rPr>
            </w:pPr>
            <w:r w:rsidRPr="008615D3">
              <w:rPr>
                <w:sz w:val="12"/>
                <w:szCs w:val="14"/>
              </w:rPr>
              <w:t xml:space="preserve">Порядковый номер объекта </w:t>
            </w:r>
          </w:p>
        </w:tc>
      </w:tr>
      <w:tr w:rsidR="008615D3" w:rsidRPr="008615D3" w:rsidTr="00B41DAE">
        <w:tc>
          <w:tcPr>
            <w:tcW w:w="4366" w:type="dxa"/>
          </w:tcPr>
          <w:p w:rsidR="005F3A9D" w:rsidRPr="008615D3" w:rsidRDefault="005F3A9D" w:rsidP="005F3A9D">
            <w:pPr>
              <w:pStyle w:val="afe"/>
              <w:ind w:left="0"/>
              <w:jc w:val="center"/>
              <w:rPr>
                <w:sz w:val="12"/>
                <w:szCs w:val="14"/>
              </w:rPr>
            </w:pPr>
            <w:r w:rsidRPr="008615D3">
              <w:rPr>
                <w:sz w:val="12"/>
                <w:szCs w:val="14"/>
              </w:rPr>
              <w:t>49538</w:t>
            </w:r>
          </w:p>
        </w:tc>
        <w:tc>
          <w:tcPr>
            <w:tcW w:w="2948" w:type="dxa"/>
          </w:tcPr>
          <w:p w:rsidR="005F3A9D" w:rsidRPr="008615D3" w:rsidRDefault="005F3A9D" w:rsidP="005F3A9D">
            <w:pPr>
              <w:pStyle w:val="afe"/>
              <w:ind w:left="0"/>
              <w:jc w:val="center"/>
              <w:rPr>
                <w:sz w:val="12"/>
                <w:szCs w:val="14"/>
              </w:rPr>
            </w:pPr>
            <w:r w:rsidRPr="008615D3">
              <w:rPr>
                <w:sz w:val="12"/>
                <w:szCs w:val="14"/>
              </w:rPr>
              <w:t>1.1.</w:t>
            </w:r>
          </w:p>
        </w:tc>
        <w:tc>
          <w:tcPr>
            <w:tcW w:w="2126" w:type="dxa"/>
          </w:tcPr>
          <w:p w:rsidR="005F3A9D" w:rsidRPr="008615D3" w:rsidRDefault="005F3A9D" w:rsidP="005F3A9D">
            <w:pPr>
              <w:pStyle w:val="afe"/>
              <w:ind w:left="0"/>
              <w:jc w:val="center"/>
              <w:rPr>
                <w:sz w:val="12"/>
                <w:szCs w:val="14"/>
              </w:rPr>
            </w:pPr>
            <w:r w:rsidRPr="008615D3">
              <w:rPr>
                <w:sz w:val="12"/>
                <w:szCs w:val="14"/>
              </w:rPr>
              <w:t>1</w:t>
            </w:r>
          </w:p>
        </w:tc>
      </w:tr>
    </w:tbl>
    <w:p w:rsidR="005F3A9D" w:rsidRPr="008615D3" w:rsidRDefault="005F3A9D" w:rsidP="005F3A9D">
      <w:pPr>
        <w:pStyle w:val="afe"/>
        <w:shd w:val="clear" w:color="auto" w:fill="FFFFFF"/>
        <w:ind w:left="0"/>
        <w:rPr>
          <w:sz w:val="14"/>
          <w:szCs w:val="14"/>
        </w:rPr>
      </w:pPr>
    </w:p>
    <w:p w:rsidR="005F3A9D" w:rsidRPr="008615D3" w:rsidRDefault="005F3A9D" w:rsidP="005F3A9D">
      <w:pPr>
        <w:shd w:val="clear" w:color="auto" w:fill="FFFFFF"/>
        <w:ind w:firstLine="284"/>
        <w:jc w:val="both"/>
        <w:rPr>
          <w:sz w:val="14"/>
          <w:szCs w:val="14"/>
        </w:rPr>
      </w:pPr>
      <w:r w:rsidRPr="008615D3">
        <w:rPr>
          <w:sz w:val="14"/>
          <w:szCs w:val="14"/>
        </w:rPr>
        <w:t>Соответственно, сформированный реестровый номер – 49538.1.1.1.</w:t>
      </w:r>
    </w:p>
    <w:p w:rsidR="005F3A9D" w:rsidRPr="008615D3" w:rsidRDefault="005F3A9D" w:rsidP="005F3A9D">
      <w:pPr>
        <w:shd w:val="clear" w:color="auto" w:fill="FFFFFF"/>
        <w:ind w:firstLine="284"/>
        <w:jc w:val="both"/>
        <w:rPr>
          <w:sz w:val="14"/>
          <w:szCs w:val="14"/>
        </w:rPr>
      </w:pPr>
      <w:r w:rsidRPr="008615D3">
        <w:rPr>
          <w:sz w:val="14"/>
          <w:szCs w:val="14"/>
        </w:rPr>
        <w:t>3.Формирование реестрового номера муниципального имущества осуществляется ответственным специалистом управления имущественных и земельных отношений Администрации муниципального округа в соответствии со структурой, определенной пунктом 2 настоящего Положения.</w:t>
      </w:r>
    </w:p>
    <w:p w:rsidR="005F3A9D" w:rsidRPr="008615D3" w:rsidRDefault="005F3A9D" w:rsidP="005F3A9D">
      <w:pPr>
        <w:shd w:val="clear" w:color="auto" w:fill="FFFFFF"/>
        <w:ind w:firstLine="284"/>
        <w:jc w:val="both"/>
        <w:rPr>
          <w:sz w:val="14"/>
          <w:szCs w:val="14"/>
        </w:rPr>
      </w:pPr>
      <w:r w:rsidRPr="008615D3">
        <w:rPr>
          <w:sz w:val="14"/>
          <w:szCs w:val="14"/>
        </w:rPr>
        <w:t>4. Реестровый номер является уникальным номером и повторно не используется при присвоении реестровых номеров иным объектам учета, в том числе в случае прекращения права муниципальной собственности Солецкого муниципального округа на объект учета. Соответственно, объекту учета может быть присвоен только один реестровый номер.</w:t>
      </w:r>
    </w:p>
    <w:p w:rsidR="005F3A9D" w:rsidRPr="008615D3" w:rsidRDefault="005F3A9D" w:rsidP="005F3A9D">
      <w:pPr>
        <w:shd w:val="clear" w:color="auto" w:fill="FFFFFF"/>
        <w:ind w:firstLine="284"/>
        <w:jc w:val="both"/>
        <w:rPr>
          <w:sz w:val="14"/>
          <w:szCs w:val="14"/>
        </w:rPr>
      </w:pPr>
      <w:r w:rsidRPr="008615D3">
        <w:rPr>
          <w:sz w:val="14"/>
          <w:szCs w:val="14"/>
        </w:rPr>
        <w:t>5. В случае разделения ранее учтенных в реестре муниципального имущества объектов муниципальной собственности на несколько объектов, соответствующие сведения об объекте учета из реестра исключаются, а реестровые номера вновь образованных объектов учета формируются согласно правилам, установленным п.п.2-4 настоящего Положения.</w:t>
      </w:r>
    </w:p>
    <w:p w:rsidR="00C158C4" w:rsidRPr="008615D3" w:rsidRDefault="00C158C4" w:rsidP="00C158C4">
      <w:pPr>
        <w:jc w:val="center"/>
        <w:rPr>
          <w:sz w:val="12"/>
          <w:szCs w:val="14"/>
        </w:rPr>
      </w:pPr>
    </w:p>
    <w:p w:rsidR="00BD444A" w:rsidRPr="008615D3" w:rsidRDefault="00BD444A" w:rsidP="00C158C4">
      <w:pPr>
        <w:jc w:val="center"/>
        <w:rPr>
          <w:sz w:val="12"/>
          <w:szCs w:val="14"/>
        </w:rPr>
      </w:pPr>
    </w:p>
    <w:p w:rsidR="00BD444A" w:rsidRPr="008615D3" w:rsidRDefault="00BD444A" w:rsidP="00BD444A">
      <w:pPr>
        <w:jc w:val="center"/>
        <w:rPr>
          <w:b/>
          <w:sz w:val="14"/>
          <w:szCs w:val="14"/>
        </w:rPr>
      </w:pPr>
      <w:r w:rsidRPr="008615D3">
        <w:rPr>
          <w:b/>
          <w:sz w:val="14"/>
          <w:szCs w:val="14"/>
        </w:rPr>
        <w:t>ПОСТАНОВЛЕНИЕ</w:t>
      </w:r>
    </w:p>
    <w:p w:rsidR="00BD444A" w:rsidRPr="008615D3" w:rsidRDefault="00BD444A" w:rsidP="00BD444A">
      <w:pPr>
        <w:jc w:val="center"/>
        <w:rPr>
          <w:sz w:val="14"/>
          <w:szCs w:val="14"/>
        </w:rPr>
      </w:pPr>
      <w:r w:rsidRPr="008615D3">
        <w:rPr>
          <w:sz w:val="14"/>
          <w:szCs w:val="14"/>
        </w:rPr>
        <w:t xml:space="preserve">Администрации муниципального округа </w:t>
      </w:r>
    </w:p>
    <w:p w:rsidR="00BD444A" w:rsidRPr="008615D3" w:rsidRDefault="00BD444A" w:rsidP="00BD444A">
      <w:pPr>
        <w:jc w:val="center"/>
        <w:rPr>
          <w:sz w:val="14"/>
          <w:szCs w:val="14"/>
        </w:rPr>
      </w:pPr>
    </w:p>
    <w:p w:rsidR="00BD444A" w:rsidRPr="008615D3" w:rsidRDefault="00BD444A" w:rsidP="00BD444A">
      <w:pPr>
        <w:jc w:val="center"/>
        <w:rPr>
          <w:sz w:val="14"/>
          <w:szCs w:val="14"/>
        </w:rPr>
      </w:pPr>
      <w:r w:rsidRPr="008615D3">
        <w:rPr>
          <w:sz w:val="14"/>
          <w:szCs w:val="14"/>
        </w:rPr>
        <w:t>от  15.01.2025 № 30</w:t>
      </w:r>
    </w:p>
    <w:p w:rsidR="00BD444A" w:rsidRPr="008615D3" w:rsidRDefault="00BD444A" w:rsidP="00BD444A">
      <w:pPr>
        <w:jc w:val="center"/>
        <w:rPr>
          <w:sz w:val="14"/>
          <w:szCs w:val="14"/>
        </w:rPr>
      </w:pPr>
      <w:r w:rsidRPr="008615D3">
        <w:rPr>
          <w:sz w:val="14"/>
          <w:szCs w:val="14"/>
        </w:rPr>
        <w:t>г. Сольцы</w:t>
      </w:r>
    </w:p>
    <w:p w:rsidR="00BD444A" w:rsidRPr="008615D3" w:rsidRDefault="00BD444A" w:rsidP="00BD444A">
      <w:pPr>
        <w:jc w:val="center"/>
        <w:rPr>
          <w:sz w:val="12"/>
          <w:szCs w:val="14"/>
        </w:rPr>
      </w:pPr>
    </w:p>
    <w:p w:rsidR="00BD444A" w:rsidRPr="008615D3" w:rsidRDefault="00BD444A" w:rsidP="00BD444A">
      <w:pPr>
        <w:jc w:val="center"/>
        <w:rPr>
          <w:b/>
          <w:sz w:val="14"/>
          <w:szCs w:val="14"/>
        </w:rPr>
      </w:pPr>
      <w:r w:rsidRPr="008615D3">
        <w:rPr>
          <w:b/>
          <w:sz w:val="14"/>
          <w:szCs w:val="14"/>
        </w:rPr>
        <w:t>О внесении изменений в муниципальную программу</w:t>
      </w:r>
    </w:p>
    <w:p w:rsidR="00BD444A" w:rsidRPr="008615D3" w:rsidRDefault="00BD444A" w:rsidP="00BD444A">
      <w:pPr>
        <w:jc w:val="center"/>
        <w:rPr>
          <w:b/>
          <w:sz w:val="14"/>
          <w:szCs w:val="14"/>
        </w:rPr>
      </w:pPr>
      <w:r w:rsidRPr="008615D3">
        <w:rPr>
          <w:b/>
          <w:sz w:val="14"/>
          <w:szCs w:val="14"/>
        </w:rPr>
        <w:t xml:space="preserve"> Солецкого муниципального округа «Развитие образования</w:t>
      </w:r>
    </w:p>
    <w:p w:rsidR="00BD444A" w:rsidRPr="008615D3" w:rsidRDefault="00BD444A" w:rsidP="00BD444A">
      <w:pPr>
        <w:jc w:val="center"/>
        <w:rPr>
          <w:b/>
          <w:sz w:val="14"/>
          <w:szCs w:val="14"/>
        </w:rPr>
      </w:pPr>
      <w:r w:rsidRPr="008615D3">
        <w:rPr>
          <w:b/>
          <w:sz w:val="14"/>
          <w:szCs w:val="14"/>
        </w:rPr>
        <w:t xml:space="preserve"> в Солецком муниципальном округе»</w:t>
      </w:r>
    </w:p>
    <w:p w:rsidR="00BD444A" w:rsidRPr="008615D3" w:rsidRDefault="00BD444A" w:rsidP="00BD444A">
      <w:pPr>
        <w:rPr>
          <w:sz w:val="14"/>
          <w:szCs w:val="14"/>
        </w:rPr>
      </w:pPr>
    </w:p>
    <w:p w:rsidR="00BD444A" w:rsidRPr="008615D3" w:rsidRDefault="00BD444A" w:rsidP="00BD444A">
      <w:pPr>
        <w:ind w:firstLine="284"/>
        <w:jc w:val="both"/>
        <w:rPr>
          <w:sz w:val="14"/>
          <w:szCs w:val="14"/>
        </w:rPr>
      </w:pPr>
      <w:proofErr w:type="gramStart"/>
      <w:r w:rsidRPr="008615D3">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23.12.2024 № 542 «О бюджете Солецкого муниципального округа на 2025 год и на плановый период 2026 и 2027 годов» Администрация Солецкого муниципального округа</w:t>
      </w:r>
      <w:r w:rsidRPr="008615D3">
        <w:rPr>
          <w:b/>
          <w:sz w:val="14"/>
          <w:szCs w:val="14"/>
        </w:rPr>
        <w:t xml:space="preserve"> ПОСТАНОВЛЯЕТ:</w:t>
      </w:r>
      <w:proofErr w:type="gramEnd"/>
    </w:p>
    <w:p w:rsidR="00BD444A" w:rsidRPr="008615D3" w:rsidRDefault="00BD444A" w:rsidP="00BD444A">
      <w:pPr>
        <w:ind w:firstLine="284"/>
        <w:jc w:val="both"/>
        <w:rPr>
          <w:bCs/>
          <w:sz w:val="14"/>
          <w:szCs w:val="14"/>
        </w:rPr>
      </w:pPr>
      <w:r w:rsidRPr="008615D3">
        <w:rPr>
          <w:bCs/>
          <w:sz w:val="14"/>
          <w:szCs w:val="14"/>
        </w:rPr>
        <w:t xml:space="preserve">1. </w:t>
      </w:r>
      <w:proofErr w:type="gramStart"/>
      <w:r w:rsidRPr="008615D3">
        <w:rPr>
          <w:sz w:val="14"/>
          <w:szCs w:val="14"/>
        </w:rPr>
        <w:t>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27.02.2023 № 262, от 26.06.2023 № 1061, от 23.08.2023 № 1566, от 25.09.2023 № 1824, от 28.11.2023 № 2214, от 29.01.2024 № 145, от 30.01.2024 № 160, от 05.02.2024 № 207, от 28.06.2024 № 1080) (далее муниципальная программа):</w:t>
      </w:r>
      <w:proofErr w:type="gramEnd"/>
    </w:p>
    <w:p w:rsidR="00BD444A" w:rsidRPr="008615D3" w:rsidRDefault="00BD444A" w:rsidP="00BD444A">
      <w:pPr>
        <w:suppressAutoHyphens/>
        <w:autoSpaceDE w:val="0"/>
        <w:autoSpaceDN w:val="0"/>
        <w:adjustRightInd w:val="0"/>
        <w:ind w:firstLine="284"/>
        <w:contextualSpacing/>
        <w:jc w:val="both"/>
        <w:rPr>
          <w:sz w:val="14"/>
          <w:szCs w:val="14"/>
        </w:rPr>
      </w:pPr>
      <w:r w:rsidRPr="008615D3">
        <w:rPr>
          <w:sz w:val="14"/>
          <w:szCs w:val="14"/>
        </w:rPr>
        <w:t>1.1. Заменить в разделе  6  Паспорта муниципальной программы:</w:t>
      </w:r>
    </w:p>
    <w:p w:rsidR="00BD444A" w:rsidRPr="008615D3" w:rsidRDefault="00BD444A" w:rsidP="00BD444A">
      <w:pPr>
        <w:suppressAutoHyphens/>
        <w:autoSpaceDE w:val="0"/>
        <w:autoSpaceDN w:val="0"/>
        <w:adjustRightInd w:val="0"/>
        <w:ind w:firstLine="284"/>
        <w:contextualSpacing/>
        <w:jc w:val="both"/>
        <w:rPr>
          <w:sz w:val="14"/>
          <w:szCs w:val="14"/>
        </w:rPr>
      </w:pPr>
      <w:r w:rsidRPr="008615D3">
        <w:rPr>
          <w:sz w:val="14"/>
          <w:szCs w:val="14"/>
        </w:rPr>
        <w:t>в графе 4 строки «2025» цифру «39296,63350» на «51059,11701»;</w:t>
      </w:r>
    </w:p>
    <w:p w:rsidR="00BD444A" w:rsidRPr="008615D3" w:rsidRDefault="00BD444A" w:rsidP="00BD444A">
      <w:pPr>
        <w:suppressAutoHyphens/>
        <w:autoSpaceDE w:val="0"/>
        <w:autoSpaceDN w:val="0"/>
        <w:adjustRightInd w:val="0"/>
        <w:ind w:firstLine="284"/>
        <w:contextualSpacing/>
        <w:jc w:val="both"/>
        <w:rPr>
          <w:sz w:val="14"/>
          <w:szCs w:val="14"/>
        </w:rPr>
      </w:pPr>
      <w:r w:rsidRPr="008615D3">
        <w:rPr>
          <w:sz w:val="14"/>
          <w:szCs w:val="14"/>
        </w:rPr>
        <w:t>в графе 4 строки «ВСЕГО» цифру «252375,57663» на «264138,06014»;</w:t>
      </w:r>
    </w:p>
    <w:p w:rsidR="00BD444A" w:rsidRPr="008615D3" w:rsidRDefault="00BD444A" w:rsidP="00BD444A">
      <w:pPr>
        <w:suppressAutoHyphens/>
        <w:autoSpaceDE w:val="0"/>
        <w:autoSpaceDN w:val="0"/>
        <w:adjustRightInd w:val="0"/>
        <w:ind w:firstLine="284"/>
        <w:contextualSpacing/>
        <w:jc w:val="both"/>
        <w:rPr>
          <w:sz w:val="14"/>
          <w:szCs w:val="14"/>
        </w:rPr>
      </w:pPr>
      <w:r w:rsidRPr="008615D3">
        <w:rPr>
          <w:sz w:val="14"/>
          <w:szCs w:val="14"/>
        </w:rPr>
        <w:t>в графе 5 строки «2025» цифру «190256,21050» на «221091,96507»;</w:t>
      </w:r>
    </w:p>
    <w:p w:rsidR="00BD444A" w:rsidRPr="008615D3" w:rsidRDefault="00BD444A" w:rsidP="00BD444A">
      <w:pPr>
        <w:suppressAutoHyphens/>
        <w:autoSpaceDE w:val="0"/>
        <w:autoSpaceDN w:val="0"/>
        <w:adjustRightInd w:val="0"/>
        <w:ind w:firstLine="284"/>
        <w:contextualSpacing/>
        <w:jc w:val="both"/>
        <w:rPr>
          <w:sz w:val="14"/>
          <w:szCs w:val="14"/>
        </w:rPr>
      </w:pPr>
      <w:r w:rsidRPr="008615D3">
        <w:rPr>
          <w:sz w:val="14"/>
          <w:szCs w:val="14"/>
        </w:rPr>
        <w:t>в графе 5 строки «ВСЕГО» цифру «1136947,04579» на «1167782,80036».</w:t>
      </w:r>
    </w:p>
    <w:p w:rsidR="00BD444A" w:rsidRPr="008615D3" w:rsidRDefault="00BD444A" w:rsidP="00BD444A">
      <w:pPr>
        <w:ind w:firstLine="284"/>
        <w:jc w:val="both"/>
        <w:rPr>
          <w:rFonts w:eastAsia="Arial Unicode MS"/>
          <w:sz w:val="14"/>
          <w:szCs w:val="14"/>
          <w:lang w:eastAsia="ar-SA"/>
        </w:rPr>
      </w:pPr>
      <w:r w:rsidRPr="008615D3">
        <w:rPr>
          <w:rFonts w:eastAsia="Arial Unicode MS"/>
          <w:bCs/>
          <w:sz w:val="14"/>
          <w:szCs w:val="14"/>
          <w:lang w:eastAsia="ar-SA"/>
        </w:rPr>
        <w:t xml:space="preserve">1.2. </w:t>
      </w:r>
      <w:r w:rsidRPr="008615D3">
        <w:rPr>
          <w:rFonts w:eastAsia="Arial Unicode MS"/>
          <w:sz w:val="14"/>
          <w:szCs w:val="14"/>
          <w:lang w:eastAsia="ar-SA"/>
        </w:rPr>
        <w:t>Внести изменения в подпрограмму «Развитие дошкольного и общего образования в Солецком муниципальном округе» (далее Подпрограмма 1):</w:t>
      </w:r>
    </w:p>
    <w:p w:rsidR="00BD444A" w:rsidRPr="008615D3" w:rsidRDefault="00BD444A" w:rsidP="00BD444A">
      <w:pPr>
        <w:ind w:firstLine="284"/>
        <w:jc w:val="both"/>
        <w:rPr>
          <w:sz w:val="14"/>
          <w:szCs w:val="14"/>
        </w:rPr>
      </w:pPr>
      <w:r w:rsidRPr="008615D3">
        <w:rPr>
          <w:rFonts w:eastAsia="Arial Unicode MS"/>
          <w:sz w:val="14"/>
          <w:szCs w:val="14"/>
          <w:lang w:eastAsia="ar-SA"/>
        </w:rPr>
        <w:lastRenderedPageBreak/>
        <w:t xml:space="preserve">1.2.1. Заменить в разделе 2 </w:t>
      </w:r>
      <w:r w:rsidRPr="008615D3">
        <w:rPr>
          <w:sz w:val="14"/>
          <w:szCs w:val="14"/>
        </w:rPr>
        <w:t xml:space="preserve">Паспорта Подпрограммы 1 в графе 7 строки 1.8.1. знак </w:t>
      </w:r>
      <w:proofErr w:type="gramStart"/>
      <w:r w:rsidRPr="008615D3">
        <w:rPr>
          <w:sz w:val="14"/>
          <w:szCs w:val="14"/>
        </w:rPr>
        <w:t>«-</w:t>
      </w:r>
      <w:proofErr w:type="gramEnd"/>
      <w:r w:rsidRPr="008615D3">
        <w:rPr>
          <w:sz w:val="14"/>
          <w:szCs w:val="14"/>
        </w:rPr>
        <w:t>» на цифру «100»:</w:t>
      </w:r>
    </w:p>
    <w:p w:rsidR="00BD444A" w:rsidRPr="008615D3" w:rsidRDefault="00BD444A" w:rsidP="00BD444A">
      <w:pPr>
        <w:rPr>
          <w:sz w:val="14"/>
          <w:szCs w:val="1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5"/>
        <w:gridCol w:w="2986"/>
        <w:gridCol w:w="256"/>
        <w:gridCol w:w="256"/>
        <w:gridCol w:w="256"/>
        <w:gridCol w:w="396"/>
        <w:gridCol w:w="396"/>
        <w:gridCol w:w="256"/>
      </w:tblGrid>
      <w:tr w:rsidR="008615D3" w:rsidRPr="008615D3" w:rsidTr="00B41DAE">
        <w:trPr>
          <w:trHeight w:val="20"/>
        </w:trPr>
        <w:tc>
          <w:tcPr>
            <w:tcW w:w="578" w:type="dxa"/>
            <w:tcBorders>
              <w:top w:val="single" w:sz="4" w:space="0" w:color="auto"/>
              <w:bottom w:val="single" w:sz="4" w:space="0" w:color="auto"/>
            </w:tcBorders>
          </w:tcPr>
          <w:p w:rsidR="00BD444A" w:rsidRPr="008615D3" w:rsidRDefault="00BD444A" w:rsidP="00B41DAE">
            <w:pPr>
              <w:rPr>
                <w:sz w:val="12"/>
                <w:szCs w:val="14"/>
              </w:rPr>
            </w:pPr>
            <w:r w:rsidRPr="008615D3">
              <w:rPr>
                <w:sz w:val="12"/>
                <w:szCs w:val="14"/>
              </w:rPr>
              <w:t>1.8.</w:t>
            </w:r>
          </w:p>
        </w:tc>
        <w:tc>
          <w:tcPr>
            <w:tcW w:w="8990" w:type="dxa"/>
            <w:gridSpan w:val="7"/>
            <w:tcBorders>
              <w:top w:val="single" w:sz="4" w:space="0" w:color="auto"/>
              <w:bottom w:val="single" w:sz="4" w:space="0" w:color="auto"/>
            </w:tcBorders>
          </w:tcPr>
          <w:p w:rsidR="00BD444A" w:rsidRPr="008615D3" w:rsidRDefault="00BD444A" w:rsidP="00B41DAE">
            <w:pPr>
              <w:rPr>
                <w:b/>
                <w:bCs/>
                <w:sz w:val="12"/>
                <w:szCs w:val="14"/>
              </w:rPr>
            </w:pPr>
            <w:r w:rsidRPr="008615D3">
              <w:rPr>
                <w:b/>
                <w:bCs/>
                <w:sz w:val="12"/>
                <w:szCs w:val="14"/>
              </w:rPr>
              <w:t>Задача 8</w:t>
            </w:r>
          </w:p>
          <w:p w:rsidR="00BD444A" w:rsidRPr="008615D3" w:rsidRDefault="00BD444A" w:rsidP="00B41DAE">
            <w:pPr>
              <w:rPr>
                <w:sz w:val="12"/>
                <w:szCs w:val="14"/>
              </w:rPr>
            </w:pPr>
            <w:r w:rsidRPr="008615D3">
              <w:rPr>
                <w:b/>
                <w:bCs/>
                <w:sz w:val="12"/>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8615D3" w:rsidRPr="008615D3" w:rsidTr="00B41DAE">
        <w:trPr>
          <w:trHeight w:val="275"/>
        </w:trPr>
        <w:tc>
          <w:tcPr>
            <w:tcW w:w="578" w:type="dxa"/>
            <w:tcBorders>
              <w:top w:val="single" w:sz="4" w:space="0" w:color="auto"/>
            </w:tcBorders>
          </w:tcPr>
          <w:p w:rsidR="00BD444A" w:rsidRPr="008615D3" w:rsidRDefault="00BD444A" w:rsidP="00B41DAE">
            <w:pPr>
              <w:rPr>
                <w:b/>
                <w:bCs/>
                <w:i/>
                <w:iCs/>
                <w:sz w:val="12"/>
                <w:szCs w:val="14"/>
              </w:rPr>
            </w:pPr>
            <w:r w:rsidRPr="008615D3">
              <w:rPr>
                <w:sz w:val="12"/>
                <w:szCs w:val="14"/>
              </w:rPr>
              <w:t>1.8.1.</w:t>
            </w:r>
          </w:p>
        </w:tc>
        <w:tc>
          <w:tcPr>
            <w:tcW w:w="4782" w:type="dxa"/>
            <w:tcBorders>
              <w:top w:val="single" w:sz="4" w:space="0" w:color="auto"/>
            </w:tcBorders>
          </w:tcPr>
          <w:p w:rsidR="00381261" w:rsidRPr="008615D3" w:rsidRDefault="00381261" w:rsidP="00381261">
            <w:pPr>
              <w:rPr>
                <w:i/>
                <w:iCs/>
                <w:sz w:val="12"/>
                <w:szCs w:val="14"/>
              </w:rPr>
            </w:pPr>
            <w:r w:rsidRPr="008615D3">
              <w:rPr>
                <w:i/>
                <w:iCs/>
                <w:sz w:val="12"/>
                <w:szCs w:val="14"/>
              </w:rPr>
              <w:t>Показатель 1</w:t>
            </w:r>
          </w:p>
          <w:p w:rsidR="00BD444A" w:rsidRPr="008615D3" w:rsidRDefault="00381261" w:rsidP="00381261">
            <w:pPr>
              <w:rPr>
                <w:sz w:val="12"/>
                <w:szCs w:val="14"/>
              </w:rPr>
            </w:pPr>
            <w:r w:rsidRPr="008615D3">
              <w:rPr>
                <w:iCs/>
                <w:sz w:val="12"/>
                <w:szCs w:val="14"/>
              </w:rPr>
              <w:t>Освоение средств на благоустройства территории муниципального автономного общеобразовательного учреждения «Средняя общеобразовательная школа № 2 г. Сольцы» в рамках практики инициативного бюджетирования «Практика поддержки местных инициатив (ППМИ) на территории Новгородской области, процент</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100</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100</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r>
    </w:tbl>
    <w:p w:rsidR="00BD444A" w:rsidRPr="008615D3" w:rsidRDefault="00BD444A" w:rsidP="00BD444A">
      <w:pPr>
        <w:rPr>
          <w:rFonts w:eastAsia="Arial Unicode MS"/>
          <w:sz w:val="14"/>
          <w:szCs w:val="14"/>
          <w:lang w:eastAsia="ar-SA"/>
        </w:rPr>
      </w:pPr>
    </w:p>
    <w:p w:rsidR="00BD444A" w:rsidRPr="008615D3" w:rsidRDefault="00BD444A" w:rsidP="00BD444A">
      <w:pPr>
        <w:ind w:firstLine="284"/>
        <w:rPr>
          <w:sz w:val="14"/>
          <w:szCs w:val="14"/>
        </w:rPr>
      </w:pPr>
      <w:r w:rsidRPr="008615D3">
        <w:rPr>
          <w:rFonts w:eastAsia="Arial Unicode MS"/>
          <w:sz w:val="14"/>
          <w:szCs w:val="14"/>
          <w:lang w:eastAsia="ar-SA"/>
        </w:rPr>
        <w:t xml:space="preserve">1.2.2. Дополнить раздел 2 </w:t>
      </w:r>
      <w:r w:rsidRPr="008615D3">
        <w:rPr>
          <w:sz w:val="14"/>
          <w:szCs w:val="14"/>
        </w:rPr>
        <w:t>Паспорта Подпрограммы 1 строкой 1.9 в редакции: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6"/>
        <w:gridCol w:w="3125"/>
        <w:gridCol w:w="256"/>
        <w:gridCol w:w="256"/>
        <w:gridCol w:w="256"/>
        <w:gridCol w:w="256"/>
        <w:gridCol w:w="396"/>
        <w:gridCol w:w="256"/>
      </w:tblGrid>
      <w:tr w:rsidR="008615D3" w:rsidRPr="008615D3" w:rsidTr="00B41DAE">
        <w:trPr>
          <w:trHeight w:val="20"/>
        </w:trPr>
        <w:tc>
          <w:tcPr>
            <w:tcW w:w="578" w:type="dxa"/>
            <w:tcBorders>
              <w:top w:val="single" w:sz="4" w:space="0" w:color="auto"/>
              <w:bottom w:val="single" w:sz="4" w:space="0" w:color="auto"/>
            </w:tcBorders>
          </w:tcPr>
          <w:p w:rsidR="00BD444A" w:rsidRPr="008615D3" w:rsidRDefault="00BD444A" w:rsidP="00B41DAE">
            <w:pPr>
              <w:rPr>
                <w:sz w:val="12"/>
                <w:szCs w:val="14"/>
              </w:rPr>
            </w:pPr>
            <w:r w:rsidRPr="008615D3">
              <w:rPr>
                <w:sz w:val="12"/>
                <w:szCs w:val="14"/>
              </w:rPr>
              <w:t>1.9.</w:t>
            </w:r>
          </w:p>
        </w:tc>
        <w:tc>
          <w:tcPr>
            <w:tcW w:w="8990" w:type="dxa"/>
            <w:gridSpan w:val="7"/>
            <w:tcBorders>
              <w:top w:val="single" w:sz="4" w:space="0" w:color="auto"/>
              <w:bottom w:val="single" w:sz="4" w:space="0" w:color="auto"/>
            </w:tcBorders>
          </w:tcPr>
          <w:p w:rsidR="00BD444A" w:rsidRPr="008615D3" w:rsidRDefault="00BD444A" w:rsidP="00B41DAE">
            <w:pPr>
              <w:rPr>
                <w:b/>
                <w:bCs/>
                <w:sz w:val="12"/>
                <w:szCs w:val="14"/>
              </w:rPr>
            </w:pPr>
            <w:r w:rsidRPr="008615D3">
              <w:rPr>
                <w:b/>
                <w:bCs/>
                <w:sz w:val="12"/>
                <w:szCs w:val="14"/>
              </w:rPr>
              <w:t>Задача 9</w:t>
            </w:r>
          </w:p>
          <w:p w:rsidR="00BD444A" w:rsidRPr="008615D3" w:rsidRDefault="00BD444A" w:rsidP="00B41DAE">
            <w:pPr>
              <w:rPr>
                <w:sz w:val="12"/>
                <w:szCs w:val="14"/>
              </w:rPr>
            </w:pPr>
            <w:r w:rsidRPr="008615D3">
              <w:rPr>
                <w:b/>
                <w:bCs/>
                <w:sz w:val="12"/>
                <w:szCs w:val="14"/>
              </w:rPr>
              <w:t>Обустройство спортивной площадки муниципального автономного общеобразовательного учреждения «Средняя общеобразовательная школа №1  г. Сольцы»</w:t>
            </w:r>
          </w:p>
        </w:tc>
      </w:tr>
      <w:tr w:rsidR="008615D3" w:rsidRPr="008615D3" w:rsidTr="00B41DAE">
        <w:trPr>
          <w:trHeight w:val="275"/>
        </w:trPr>
        <w:tc>
          <w:tcPr>
            <w:tcW w:w="578" w:type="dxa"/>
            <w:tcBorders>
              <w:top w:val="single" w:sz="4" w:space="0" w:color="auto"/>
            </w:tcBorders>
          </w:tcPr>
          <w:p w:rsidR="00BD444A" w:rsidRPr="008615D3" w:rsidRDefault="00BD444A" w:rsidP="00B41DAE">
            <w:pPr>
              <w:rPr>
                <w:b/>
                <w:bCs/>
                <w:i/>
                <w:iCs/>
                <w:sz w:val="12"/>
                <w:szCs w:val="14"/>
              </w:rPr>
            </w:pPr>
            <w:r w:rsidRPr="008615D3">
              <w:rPr>
                <w:sz w:val="12"/>
                <w:szCs w:val="14"/>
              </w:rPr>
              <w:t>1.8.1.</w:t>
            </w:r>
          </w:p>
        </w:tc>
        <w:tc>
          <w:tcPr>
            <w:tcW w:w="4782" w:type="dxa"/>
            <w:tcBorders>
              <w:top w:val="single" w:sz="4" w:space="0" w:color="auto"/>
            </w:tcBorders>
          </w:tcPr>
          <w:p w:rsidR="00381261" w:rsidRPr="008615D3" w:rsidRDefault="00381261" w:rsidP="00381261">
            <w:pPr>
              <w:rPr>
                <w:i/>
                <w:iCs/>
                <w:sz w:val="12"/>
                <w:szCs w:val="14"/>
              </w:rPr>
            </w:pPr>
            <w:r w:rsidRPr="008615D3">
              <w:rPr>
                <w:i/>
                <w:iCs/>
                <w:sz w:val="12"/>
                <w:szCs w:val="14"/>
              </w:rPr>
              <w:t>Показатель 1</w:t>
            </w:r>
          </w:p>
          <w:p w:rsidR="00BD444A" w:rsidRPr="008615D3" w:rsidRDefault="00381261" w:rsidP="00381261">
            <w:pPr>
              <w:rPr>
                <w:sz w:val="12"/>
                <w:szCs w:val="14"/>
              </w:rPr>
            </w:pPr>
            <w:r w:rsidRPr="008615D3">
              <w:rPr>
                <w:iCs/>
                <w:sz w:val="12"/>
                <w:szCs w:val="14"/>
              </w:rPr>
              <w:t>Освоение средств на обустройство спортивной площадки муниципального автономного общеобразовательного учреждения «Средняя общеобразовательная школа № 1 г. Сольцы» в рамках практики инициативного бюджетирования «Наш выбор», процент</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100</w:t>
            </w:r>
          </w:p>
        </w:tc>
        <w:tc>
          <w:tcPr>
            <w:tcW w:w="0" w:type="auto"/>
            <w:tcBorders>
              <w:top w:val="single" w:sz="4" w:space="0" w:color="auto"/>
            </w:tcBorders>
            <w:vAlign w:val="center"/>
          </w:tcPr>
          <w:p w:rsidR="00BD444A" w:rsidRPr="008615D3" w:rsidRDefault="00BD444A" w:rsidP="00B41DAE">
            <w:pPr>
              <w:rPr>
                <w:sz w:val="12"/>
                <w:szCs w:val="14"/>
              </w:rPr>
            </w:pPr>
            <w:r w:rsidRPr="008615D3">
              <w:rPr>
                <w:sz w:val="12"/>
                <w:szCs w:val="14"/>
              </w:rPr>
              <w:t>-</w:t>
            </w:r>
          </w:p>
        </w:tc>
      </w:tr>
    </w:tbl>
    <w:p w:rsidR="00BD444A" w:rsidRPr="008615D3" w:rsidRDefault="00BD444A" w:rsidP="00BD444A">
      <w:pPr>
        <w:rPr>
          <w:rFonts w:eastAsia="Arial Unicode MS"/>
          <w:sz w:val="14"/>
          <w:szCs w:val="14"/>
          <w:lang w:eastAsia="ar-SA"/>
        </w:rPr>
      </w:pPr>
    </w:p>
    <w:p w:rsidR="00BD444A" w:rsidRPr="008615D3" w:rsidRDefault="00BD444A" w:rsidP="00BD444A">
      <w:pPr>
        <w:ind w:firstLine="284"/>
        <w:jc w:val="both"/>
        <w:rPr>
          <w:sz w:val="14"/>
          <w:szCs w:val="14"/>
        </w:rPr>
      </w:pPr>
      <w:r w:rsidRPr="008615D3">
        <w:rPr>
          <w:sz w:val="14"/>
          <w:szCs w:val="14"/>
        </w:rPr>
        <w:t>1.2.3. Заменить в разделе 4 Паспорта Подпрограммы 1:</w:t>
      </w:r>
    </w:p>
    <w:p w:rsidR="00BD444A" w:rsidRPr="008615D3" w:rsidRDefault="00BD444A" w:rsidP="00BD444A">
      <w:pPr>
        <w:ind w:firstLine="284"/>
        <w:jc w:val="both"/>
        <w:rPr>
          <w:sz w:val="14"/>
          <w:szCs w:val="14"/>
        </w:rPr>
      </w:pPr>
      <w:r w:rsidRPr="008615D3">
        <w:rPr>
          <w:sz w:val="14"/>
          <w:szCs w:val="14"/>
        </w:rPr>
        <w:t>в графе 4 строки «2025» цифру «32926,57350» на «42848,15105»;</w:t>
      </w:r>
    </w:p>
    <w:p w:rsidR="00BD444A" w:rsidRPr="008615D3" w:rsidRDefault="00BD444A" w:rsidP="00BD444A">
      <w:pPr>
        <w:ind w:firstLine="284"/>
        <w:jc w:val="both"/>
        <w:rPr>
          <w:sz w:val="14"/>
          <w:szCs w:val="14"/>
        </w:rPr>
      </w:pPr>
      <w:r w:rsidRPr="008615D3">
        <w:rPr>
          <w:sz w:val="14"/>
          <w:szCs w:val="14"/>
        </w:rPr>
        <w:t>в графе 4 строки «ВСЕГО» цифру «205150,61925» на «215072,19680»;</w:t>
      </w:r>
    </w:p>
    <w:p w:rsidR="00BD444A" w:rsidRPr="008615D3" w:rsidRDefault="00BD444A" w:rsidP="00BD444A">
      <w:pPr>
        <w:ind w:firstLine="284"/>
        <w:jc w:val="both"/>
        <w:rPr>
          <w:sz w:val="14"/>
          <w:szCs w:val="14"/>
        </w:rPr>
      </w:pPr>
      <w:r w:rsidRPr="008615D3">
        <w:rPr>
          <w:sz w:val="14"/>
          <w:szCs w:val="14"/>
        </w:rPr>
        <w:t>1.2.4. В разделе мероприятий Подпрограммы 1:</w:t>
      </w:r>
    </w:p>
    <w:p w:rsidR="00BD444A" w:rsidRPr="008615D3" w:rsidRDefault="00BD444A" w:rsidP="00BD444A">
      <w:pPr>
        <w:ind w:firstLine="284"/>
        <w:jc w:val="both"/>
        <w:rPr>
          <w:sz w:val="14"/>
          <w:szCs w:val="14"/>
        </w:rPr>
      </w:pPr>
      <w:r w:rsidRPr="008615D3">
        <w:rPr>
          <w:sz w:val="14"/>
          <w:szCs w:val="14"/>
        </w:rPr>
        <w:t xml:space="preserve"> в строке 8.1 в графе 11 в части  бюджета муниципального округа знак </w:t>
      </w:r>
      <w:proofErr w:type="gramStart"/>
      <w:r w:rsidRPr="008615D3">
        <w:rPr>
          <w:sz w:val="14"/>
          <w:szCs w:val="14"/>
        </w:rPr>
        <w:t>«-</w:t>
      </w:r>
      <w:proofErr w:type="gramEnd"/>
      <w:r w:rsidRPr="008615D3">
        <w:rPr>
          <w:sz w:val="14"/>
          <w:szCs w:val="14"/>
        </w:rPr>
        <w:t>» на «500,00000»;</w:t>
      </w:r>
    </w:p>
    <w:p w:rsidR="00BD444A" w:rsidRPr="008615D3" w:rsidRDefault="00BD444A" w:rsidP="00BD444A">
      <w:pPr>
        <w:ind w:firstLine="284"/>
        <w:jc w:val="both"/>
        <w:rPr>
          <w:sz w:val="14"/>
          <w:szCs w:val="14"/>
        </w:rPr>
      </w:pPr>
      <w:r w:rsidRPr="008615D3">
        <w:rPr>
          <w:sz w:val="14"/>
          <w:szCs w:val="14"/>
        </w:rPr>
        <w:t>1.2.5. Дополнить мероприятия Подпрограммы строкой 9 в редакции:</w:t>
      </w:r>
    </w:p>
    <w:p w:rsidR="00BD444A" w:rsidRPr="008615D3" w:rsidRDefault="00BD444A" w:rsidP="00BD444A">
      <w:pPr>
        <w:rPr>
          <w:sz w:val="14"/>
          <w:szCs w:val="1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
        <w:gridCol w:w="864"/>
        <w:gridCol w:w="833"/>
        <w:gridCol w:w="349"/>
        <w:gridCol w:w="219"/>
        <w:gridCol w:w="691"/>
        <w:gridCol w:w="238"/>
        <w:gridCol w:w="238"/>
        <w:gridCol w:w="238"/>
        <w:gridCol w:w="238"/>
        <w:gridCol w:w="465"/>
        <w:gridCol w:w="238"/>
      </w:tblGrid>
      <w:tr w:rsidR="008615D3" w:rsidRPr="008615D3" w:rsidTr="00BD444A">
        <w:trPr>
          <w:trHeight w:val="448"/>
        </w:trPr>
        <w:tc>
          <w:tcPr>
            <w:tcW w:w="0" w:type="auto"/>
            <w:shd w:val="clear" w:color="auto" w:fill="auto"/>
          </w:tcPr>
          <w:p w:rsidR="00BD444A" w:rsidRPr="008615D3" w:rsidRDefault="00BD444A" w:rsidP="00B41DAE">
            <w:pPr>
              <w:suppressAutoHyphens/>
              <w:autoSpaceDE w:val="0"/>
              <w:rPr>
                <w:sz w:val="12"/>
                <w:szCs w:val="14"/>
                <w:lang w:eastAsia="ar-SA"/>
              </w:rPr>
            </w:pPr>
            <w:r w:rsidRPr="008615D3">
              <w:rPr>
                <w:sz w:val="12"/>
                <w:szCs w:val="14"/>
                <w:lang w:eastAsia="ar-SA"/>
              </w:rPr>
              <w:t>9.</w:t>
            </w:r>
          </w:p>
        </w:tc>
        <w:tc>
          <w:tcPr>
            <w:tcW w:w="0" w:type="auto"/>
            <w:gridSpan w:val="11"/>
            <w:shd w:val="clear" w:color="auto" w:fill="auto"/>
          </w:tcPr>
          <w:p w:rsidR="00BD444A" w:rsidRPr="008615D3" w:rsidRDefault="00BD444A" w:rsidP="00B41DAE">
            <w:pPr>
              <w:rPr>
                <w:b/>
                <w:sz w:val="12"/>
                <w:szCs w:val="14"/>
              </w:rPr>
            </w:pPr>
            <w:r w:rsidRPr="008615D3">
              <w:rPr>
                <w:b/>
                <w:sz w:val="12"/>
                <w:szCs w:val="14"/>
              </w:rPr>
              <w:t xml:space="preserve">Задача 9. </w:t>
            </w:r>
          </w:p>
          <w:p w:rsidR="00BD444A" w:rsidRPr="008615D3" w:rsidRDefault="00BD444A" w:rsidP="00B41DAE">
            <w:pPr>
              <w:rPr>
                <w:b/>
                <w:sz w:val="12"/>
                <w:szCs w:val="14"/>
              </w:rPr>
            </w:pPr>
            <w:r w:rsidRPr="008615D3">
              <w:rPr>
                <w:sz w:val="12"/>
                <w:szCs w:val="14"/>
              </w:rPr>
              <w:t>Обустройство спортивной площадки муниципального автономного общеобразовательного учреждения «Средняя общеобразовательная школа № 1 г. Сольцы»</w:t>
            </w:r>
          </w:p>
        </w:tc>
      </w:tr>
      <w:tr w:rsidR="008615D3" w:rsidRPr="008615D3" w:rsidTr="00BD444A">
        <w:trPr>
          <w:trHeight w:val="448"/>
        </w:trPr>
        <w:tc>
          <w:tcPr>
            <w:tcW w:w="0" w:type="auto"/>
            <w:vMerge w:val="restart"/>
            <w:shd w:val="clear" w:color="auto" w:fill="auto"/>
          </w:tcPr>
          <w:p w:rsidR="00BD444A" w:rsidRPr="008615D3" w:rsidRDefault="00BD444A" w:rsidP="00B41DAE">
            <w:pPr>
              <w:suppressAutoHyphens/>
              <w:autoSpaceDE w:val="0"/>
              <w:rPr>
                <w:sz w:val="12"/>
                <w:szCs w:val="14"/>
                <w:lang w:eastAsia="ar-SA"/>
              </w:rPr>
            </w:pPr>
            <w:r w:rsidRPr="008615D3">
              <w:rPr>
                <w:sz w:val="12"/>
                <w:szCs w:val="14"/>
                <w:lang w:eastAsia="ar-SA"/>
              </w:rPr>
              <w:t>9.1.</w:t>
            </w:r>
          </w:p>
        </w:tc>
        <w:tc>
          <w:tcPr>
            <w:tcW w:w="0" w:type="auto"/>
            <w:vMerge w:val="restart"/>
            <w:shd w:val="clear" w:color="auto" w:fill="auto"/>
          </w:tcPr>
          <w:p w:rsidR="00BD444A" w:rsidRPr="008615D3" w:rsidRDefault="00381261" w:rsidP="00B41DAE">
            <w:pPr>
              <w:suppressAutoHyphens/>
              <w:autoSpaceDE w:val="0"/>
              <w:rPr>
                <w:sz w:val="12"/>
                <w:szCs w:val="14"/>
                <w:lang w:eastAsia="ar-SA"/>
              </w:rPr>
            </w:pPr>
            <w:r w:rsidRPr="008615D3">
              <w:rPr>
                <w:sz w:val="12"/>
                <w:szCs w:val="14"/>
                <w:lang w:eastAsia="ar-SA"/>
              </w:rPr>
              <w:t xml:space="preserve">Финансовое обеспечение  обустройства спортивной площадки муниципального автономного общеобразовательного учреждения «Средняя общеобразовательная школа № 1 г. Сольцы» в рамках практики инициативного бюджетирования «Наш выбор»  </w:t>
            </w:r>
            <w:r w:rsidR="00BD444A" w:rsidRPr="008615D3">
              <w:rPr>
                <w:sz w:val="12"/>
                <w:szCs w:val="14"/>
                <w:lang w:eastAsia="ar-SA"/>
              </w:rPr>
              <w:t xml:space="preserve">  </w:t>
            </w:r>
          </w:p>
        </w:tc>
        <w:tc>
          <w:tcPr>
            <w:tcW w:w="0" w:type="auto"/>
            <w:vMerge w:val="restart"/>
            <w:shd w:val="clear" w:color="auto" w:fill="auto"/>
          </w:tcPr>
          <w:p w:rsidR="00BD444A" w:rsidRPr="008615D3" w:rsidRDefault="00BD444A" w:rsidP="00B41DAE">
            <w:pPr>
              <w:rPr>
                <w:sz w:val="12"/>
                <w:szCs w:val="14"/>
                <w:lang w:eastAsia="ar-SA"/>
              </w:rPr>
            </w:pPr>
            <w:r w:rsidRPr="008615D3">
              <w:rPr>
                <w:sz w:val="12"/>
                <w:szCs w:val="14"/>
                <w:lang w:eastAsia="ar-SA"/>
              </w:rPr>
              <w:t>муниципальное автономное общеобразовательное учреждение «Средняя общеобразовательная школа №1 г. Сольцы»</w:t>
            </w:r>
          </w:p>
        </w:tc>
        <w:tc>
          <w:tcPr>
            <w:tcW w:w="0" w:type="auto"/>
            <w:vMerge w:val="restart"/>
            <w:shd w:val="clear" w:color="auto" w:fill="auto"/>
          </w:tcPr>
          <w:p w:rsidR="00BD444A" w:rsidRPr="008615D3" w:rsidRDefault="00BD444A" w:rsidP="00B41DAE">
            <w:pPr>
              <w:rPr>
                <w:sz w:val="12"/>
                <w:szCs w:val="14"/>
              </w:rPr>
            </w:pPr>
            <w:r w:rsidRPr="008615D3">
              <w:rPr>
                <w:sz w:val="12"/>
                <w:szCs w:val="14"/>
              </w:rPr>
              <w:t>2026 год</w:t>
            </w:r>
          </w:p>
        </w:tc>
        <w:tc>
          <w:tcPr>
            <w:tcW w:w="0" w:type="auto"/>
            <w:vMerge w:val="restart"/>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r w:rsidRPr="008615D3">
              <w:rPr>
                <w:sz w:val="12"/>
                <w:szCs w:val="14"/>
              </w:rPr>
              <w:t>областной бюджет</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r>
      <w:tr w:rsidR="008615D3" w:rsidRPr="008615D3" w:rsidTr="00BD444A">
        <w:trPr>
          <w:trHeight w:val="421"/>
        </w:trPr>
        <w:tc>
          <w:tcPr>
            <w:tcW w:w="0" w:type="auto"/>
            <w:vMerge/>
            <w:shd w:val="clear" w:color="auto" w:fill="auto"/>
          </w:tcPr>
          <w:p w:rsidR="00BD444A" w:rsidRPr="008615D3" w:rsidRDefault="00BD444A" w:rsidP="00B41DAE">
            <w:pPr>
              <w:suppressAutoHyphens/>
              <w:autoSpaceDE w:val="0"/>
              <w:rPr>
                <w:sz w:val="12"/>
                <w:szCs w:val="14"/>
                <w:lang w:eastAsia="ar-SA"/>
              </w:rPr>
            </w:pPr>
          </w:p>
        </w:tc>
        <w:tc>
          <w:tcPr>
            <w:tcW w:w="0" w:type="auto"/>
            <w:vMerge/>
            <w:shd w:val="clear" w:color="auto" w:fill="auto"/>
          </w:tcPr>
          <w:p w:rsidR="00BD444A" w:rsidRPr="008615D3" w:rsidRDefault="00BD444A" w:rsidP="00B41DAE">
            <w:pPr>
              <w:suppressAutoHyphens/>
              <w:autoSpaceDE w:val="0"/>
              <w:rPr>
                <w:sz w:val="12"/>
                <w:szCs w:val="14"/>
                <w:lang w:eastAsia="ar-SA"/>
              </w:rPr>
            </w:pPr>
          </w:p>
        </w:tc>
        <w:tc>
          <w:tcPr>
            <w:tcW w:w="0" w:type="auto"/>
            <w:vMerge/>
            <w:shd w:val="clear" w:color="auto" w:fill="auto"/>
          </w:tcPr>
          <w:p w:rsidR="00BD444A" w:rsidRPr="008615D3" w:rsidRDefault="00BD444A" w:rsidP="00B41DAE">
            <w:pPr>
              <w:rPr>
                <w:sz w:val="12"/>
                <w:szCs w:val="14"/>
                <w:lang w:eastAsia="ar-SA"/>
              </w:rPr>
            </w:pPr>
          </w:p>
        </w:tc>
        <w:tc>
          <w:tcPr>
            <w:tcW w:w="0" w:type="auto"/>
            <w:vMerge/>
            <w:shd w:val="clear" w:color="auto" w:fill="auto"/>
          </w:tcPr>
          <w:p w:rsidR="00BD444A" w:rsidRPr="008615D3" w:rsidRDefault="00BD444A" w:rsidP="00B41DAE">
            <w:pPr>
              <w:rPr>
                <w:sz w:val="12"/>
                <w:szCs w:val="14"/>
              </w:rPr>
            </w:pPr>
          </w:p>
        </w:tc>
        <w:tc>
          <w:tcPr>
            <w:tcW w:w="0" w:type="auto"/>
            <w:vMerge/>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rPr>
                <w:sz w:val="12"/>
                <w:szCs w:val="14"/>
              </w:rPr>
            </w:pPr>
            <w:r w:rsidRPr="008615D3">
              <w:rPr>
                <w:sz w:val="12"/>
                <w:szCs w:val="14"/>
              </w:rPr>
              <w:t>бюджет муниципального округа</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r w:rsidRPr="008615D3">
              <w:rPr>
                <w:sz w:val="12"/>
                <w:szCs w:val="14"/>
              </w:rPr>
              <w:t>500,0000</w:t>
            </w:r>
          </w:p>
        </w:tc>
        <w:tc>
          <w:tcPr>
            <w:tcW w:w="0" w:type="auto"/>
            <w:shd w:val="clear" w:color="auto" w:fill="auto"/>
          </w:tcPr>
          <w:p w:rsidR="00BD444A" w:rsidRPr="008615D3" w:rsidRDefault="00BD444A" w:rsidP="00B41DAE">
            <w:pPr>
              <w:jc w:val="center"/>
              <w:rPr>
                <w:sz w:val="12"/>
                <w:szCs w:val="14"/>
              </w:rPr>
            </w:pPr>
            <w:r w:rsidRPr="008615D3">
              <w:rPr>
                <w:sz w:val="12"/>
                <w:szCs w:val="14"/>
              </w:rPr>
              <w:t>-</w:t>
            </w:r>
          </w:p>
        </w:tc>
      </w:tr>
      <w:tr w:rsidR="008615D3" w:rsidRPr="008615D3" w:rsidTr="00BD444A">
        <w:trPr>
          <w:trHeight w:val="342"/>
        </w:trPr>
        <w:tc>
          <w:tcPr>
            <w:tcW w:w="0" w:type="auto"/>
            <w:vMerge/>
            <w:shd w:val="clear" w:color="auto" w:fill="auto"/>
          </w:tcPr>
          <w:p w:rsidR="00BD444A" w:rsidRPr="008615D3" w:rsidRDefault="00BD444A" w:rsidP="00B41DAE">
            <w:pPr>
              <w:suppressAutoHyphens/>
              <w:autoSpaceDE w:val="0"/>
              <w:rPr>
                <w:sz w:val="12"/>
                <w:szCs w:val="14"/>
                <w:lang w:eastAsia="ar-SA"/>
              </w:rPr>
            </w:pPr>
          </w:p>
        </w:tc>
        <w:tc>
          <w:tcPr>
            <w:tcW w:w="0" w:type="auto"/>
            <w:vMerge/>
            <w:shd w:val="clear" w:color="auto" w:fill="auto"/>
          </w:tcPr>
          <w:p w:rsidR="00BD444A" w:rsidRPr="008615D3" w:rsidRDefault="00BD444A" w:rsidP="00B41DAE">
            <w:pPr>
              <w:suppressAutoHyphens/>
              <w:autoSpaceDE w:val="0"/>
              <w:rPr>
                <w:sz w:val="12"/>
                <w:szCs w:val="14"/>
                <w:lang w:eastAsia="ar-SA"/>
              </w:rPr>
            </w:pPr>
          </w:p>
        </w:tc>
        <w:tc>
          <w:tcPr>
            <w:tcW w:w="0" w:type="auto"/>
            <w:vMerge/>
            <w:shd w:val="clear" w:color="auto" w:fill="auto"/>
          </w:tcPr>
          <w:p w:rsidR="00BD444A" w:rsidRPr="008615D3" w:rsidRDefault="00BD444A" w:rsidP="00B41DAE">
            <w:pPr>
              <w:rPr>
                <w:sz w:val="12"/>
                <w:szCs w:val="14"/>
                <w:lang w:eastAsia="ar-SA"/>
              </w:rPr>
            </w:pPr>
          </w:p>
        </w:tc>
        <w:tc>
          <w:tcPr>
            <w:tcW w:w="0" w:type="auto"/>
            <w:vMerge/>
            <w:shd w:val="clear" w:color="auto" w:fill="auto"/>
          </w:tcPr>
          <w:p w:rsidR="00BD444A" w:rsidRPr="008615D3" w:rsidRDefault="00BD444A" w:rsidP="00B41DAE">
            <w:pPr>
              <w:rPr>
                <w:sz w:val="12"/>
                <w:szCs w:val="14"/>
              </w:rPr>
            </w:pPr>
          </w:p>
        </w:tc>
        <w:tc>
          <w:tcPr>
            <w:tcW w:w="0" w:type="auto"/>
            <w:vMerge/>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c>
          <w:tcPr>
            <w:tcW w:w="0" w:type="auto"/>
            <w:shd w:val="clear" w:color="auto" w:fill="auto"/>
          </w:tcPr>
          <w:p w:rsidR="00BD444A" w:rsidRPr="008615D3" w:rsidRDefault="00BD444A" w:rsidP="00B41DAE">
            <w:pPr>
              <w:jc w:val="center"/>
              <w:rPr>
                <w:sz w:val="12"/>
                <w:szCs w:val="14"/>
              </w:rPr>
            </w:pPr>
          </w:p>
        </w:tc>
      </w:tr>
    </w:tbl>
    <w:p w:rsidR="00BD444A" w:rsidRPr="008615D3" w:rsidRDefault="00BD444A" w:rsidP="00BD444A">
      <w:pPr>
        <w:rPr>
          <w:sz w:val="14"/>
          <w:szCs w:val="14"/>
        </w:rPr>
      </w:pPr>
    </w:p>
    <w:p w:rsidR="00BD444A" w:rsidRPr="008615D3" w:rsidRDefault="00BD444A" w:rsidP="00BD444A">
      <w:pPr>
        <w:widowControl w:val="0"/>
        <w:autoSpaceDE w:val="0"/>
        <w:autoSpaceDN w:val="0"/>
        <w:adjustRightInd w:val="0"/>
        <w:ind w:firstLine="284"/>
        <w:jc w:val="both"/>
        <w:rPr>
          <w:sz w:val="14"/>
          <w:szCs w:val="14"/>
        </w:rPr>
      </w:pPr>
      <w:r w:rsidRPr="008615D3">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E023E" w:rsidRPr="008615D3" w:rsidRDefault="00AE023E" w:rsidP="00BD444A">
      <w:pPr>
        <w:widowControl w:val="0"/>
        <w:autoSpaceDE w:val="0"/>
        <w:autoSpaceDN w:val="0"/>
        <w:adjustRightInd w:val="0"/>
        <w:ind w:firstLine="284"/>
        <w:jc w:val="both"/>
        <w:rPr>
          <w:sz w:val="14"/>
          <w:szCs w:val="14"/>
        </w:rPr>
      </w:pPr>
    </w:p>
    <w:p w:rsidR="00BD444A" w:rsidRPr="008615D3" w:rsidRDefault="00BD444A" w:rsidP="00BD444A">
      <w:pPr>
        <w:suppressAutoHyphens/>
        <w:rPr>
          <w:sz w:val="14"/>
          <w:szCs w:val="14"/>
          <w:lang w:eastAsia="zh-CN"/>
        </w:rPr>
      </w:pPr>
    </w:p>
    <w:p w:rsidR="00BD444A" w:rsidRPr="008615D3" w:rsidRDefault="00BD444A" w:rsidP="00BD444A">
      <w:pPr>
        <w:rPr>
          <w:b/>
          <w:sz w:val="14"/>
          <w:szCs w:val="14"/>
        </w:rPr>
      </w:pPr>
      <w:r w:rsidRPr="008615D3">
        <w:rPr>
          <w:b/>
          <w:sz w:val="14"/>
          <w:szCs w:val="14"/>
        </w:rPr>
        <w:t>Заместитель Главы администрации     Ю.В. Михайлова</w:t>
      </w:r>
    </w:p>
    <w:p w:rsidR="00BD444A" w:rsidRPr="008615D3" w:rsidRDefault="00BD444A" w:rsidP="00BD444A">
      <w:pPr>
        <w:jc w:val="center"/>
        <w:rPr>
          <w:sz w:val="12"/>
          <w:szCs w:val="14"/>
        </w:rPr>
      </w:pPr>
    </w:p>
    <w:p w:rsidR="00BD444A" w:rsidRPr="008615D3" w:rsidRDefault="00BD444A" w:rsidP="00BD444A">
      <w:pPr>
        <w:jc w:val="center"/>
        <w:rPr>
          <w:sz w:val="12"/>
          <w:szCs w:val="14"/>
        </w:rPr>
      </w:pPr>
    </w:p>
    <w:p w:rsidR="00AE023E" w:rsidRPr="008615D3" w:rsidRDefault="00AE023E" w:rsidP="00BD444A">
      <w:pPr>
        <w:jc w:val="center"/>
        <w:rPr>
          <w:sz w:val="12"/>
          <w:szCs w:val="14"/>
        </w:rPr>
      </w:pPr>
    </w:p>
    <w:p w:rsidR="00BD444A" w:rsidRPr="008615D3" w:rsidRDefault="00BD444A" w:rsidP="00BD444A">
      <w:pPr>
        <w:jc w:val="center"/>
        <w:rPr>
          <w:sz w:val="12"/>
          <w:szCs w:val="14"/>
        </w:rPr>
      </w:pPr>
    </w:p>
    <w:p w:rsidR="00BD444A" w:rsidRPr="008615D3" w:rsidRDefault="00BD444A" w:rsidP="00BD444A">
      <w:pPr>
        <w:jc w:val="center"/>
        <w:rPr>
          <w:b/>
          <w:sz w:val="14"/>
          <w:szCs w:val="14"/>
        </w:rPr>
      </w:pPr>
      <w:r w:rsidRPr="008615D3">
        <w:rPr>
          <w:b/>
          <w:sz w:val="14"/>
          <w:szCs w:val="14"/>
        </w:rPr>
        <w:t>ПОСТАНОВЛЕНИЕ</w:t>
      </w:r>
    </w:p>
    <w:p w:rsidR="00BD444A" w:rsidRPr="008615D3" w:rsidRDefault="00BD444A" w:rsidP="00BD444A">
      <w:pPr>
        <w:jc w:val="center"/>
        <w:rPr>
          <w:sz w:val="14"/>
          <w:szCs w:val="14"/>
        </w:rPr>
      </w:pPr>
      <w:r w:rsidRPr="008615D3">
        <w:rPr>
          <w:sz w:val="14"/>
          <w:szCs w:val="14"/>
        </w:rPr>
        <w:t xml:space="preserve">Администрации муниципального округа </w:t>
      </w:r>
    </w:p>
    <w:p w:rsidR="00BD444A" w:rsidRPr="008615D3" w:rsidRDefault="00BD444A" w:rsidP="00BD444A">
      <w:pPr>
        <w:jc w:val="center"/>
        <w:rPr>
          <w:sz w:val="14"/>
          <w:szCs w:val="14"/>
        </w:rPr>
      </w:pPr>
    </w:p>
    <w:p w:rsidR="00BD444A" w:rsidRPr="008615D3" w:rsidRDefault="00BD444A" w:rsidP="00BD444A">
      <w:pPr>
        <w:jc w:val="center"/>
        <w:rPr>
          <w:sz w:val="14"/>
          <w:szCs w:val="14"/>
        </w:rPr>
      </w:pPr>
      <w:r w:rsidRPr="008615D3">
        <w:rPr>
          <w:sz w:val="14"/>
          <w:szCs w:val="14"/>
        </w:rPr>
        <w:t>от  15.01.2025 № 31</w:t>
      </w:r>
    </w:p>
    <w:p w:rsidR="00BD444A" w:rsidRPr="008615D3" w:rsidRDefault="00BD444A" w:rsidP="00BD444A">
      <w:pPr>
        <w:jc w:val="center"/>
        <w:rPr>
          <w:sz w:val="14"/>
          <w:szCs w:val="14"/>
        </w:rPr>
      </w:pPr>
      <w:r w:rsidRPr="008615D3">
        <w:rPr>
          <w:sz w:val="14"/>
          <w:szCs w:val="14"/>
        </w:rPr>
        <w:t>г. Сольцы</w:t>
      </w:r>
    </w:p>
    <w:p w:rsidR="00BD444A" w:rsidRPr="008615D3" w:rsidRDefault="00BD444A" w:rsidP="00BD444A">
      <w:pPr>
        <w:jc w:val="center"/>
        <w:rPr>
          <w:sz w:val="12"/>
          <w:szCs w:val="14"/>
        </w:rPr>
      </w:pPr>
    </w:p>
    <w:tbl>
      <w:tblPr>
        <w:tblW w:w="0" w:type="auto"/>
        <w:jc w:val="center"/>
        <w:tblLook w:val="0000" w:firstRow="0" w:lastRow="0" w:firstColumn="0" w:lastColumn="0" w:noHBand="0" w:noVBand="0"/>
      </w:tblPr>
      <w:tblGrid>
        <w:gridCol w:w="4064"/>
      </w:tblGrid>
      <w:tr w:rsidR="00BD444A" w:rsidRPr="008615D3" w:rsidTr="00BD444A">
        <w:trPr>
          <w:jc w:val="center"/>
        </w:trPr>
        <w:tc>
          <w:tcPr>
            <w:tcW w:w="0" w:type="auto"/>
            <w:tcBorders>
              <w:top w:val="nil"/>
              <w:left w:val="nil"/>
              <w:bottom w:val="nil"/>
              <w:right w:val="nil"/>
            </w:tcBorders>
          </w:tcPr>
          <w:p w:rsidR="00BD444A" w:rsidRPr="008615D3" w:rsidRDefault="00BD444A" w:rsidP="00B41DAE">
            <w:pPr>
              <w:widowControl w:val="0"/>
              <w:tabs>
                <w:tab w:val="left" w:pos="3060"/>
              </w:tabs>
              <w:autoSpaceDE w:val="0"/>
              <w:autoSpaceDN w:val="0"/>
              <w:jc w:val="center"/>
              <w:rPr>
                <w:b/>
                <w:bCs/>
                <w:sz w:val="14"/>
                <w:szCs w:val="14"/>
              </w:rPr>
            </w:pPr>
            <w:r w:rsidRPr="008615D3">
              <w:rPr>
                <w:b/>
                <w:bCs/>
                <w:sz w:val="14"/>
                <w:szCs w:val="14"/>
              </w:rPr>
              <w:t>О мерах безопасности при проведении Крещенских купаний</w:t>
            </w:r>
          </w:p>
        </w:tc>
      </w:tr>
    </w:tbl>
    <w:p w:rsidR="00BD444A" w:rsidRPr="008615D3" w:rsidRDefault="00BD444A" w:rsidP="00BD444A">
      <w:pPr>
        <w:widowControl w:val="0"/>
        <w:rPr>
          <w:sz w:val="14"/>
          <w:szCs w:val="14"/>
          <w:shd w:val="clear" w:color="auto" w:fill="FFFFFF"/>
          <w:lang w:eastAsia="x-none"/>
        </w:rPr>
      </w:pPr>
    </w:p>
    <w:p w:rsidR="00AE023E" w:rsidRPr="008615D3" w:rsidRDefault="00AE023E" w:rsidP="00BD444A">
      <w:pPr>
        <w:widowControl w:val="0"/>
        <w:rPr>
          <w:sz w:val="14"/>
          <w:szCs w:val="14"/>
          <w:shd w:val="clear" w:color="auto" w:fill="FFFFFF"/>
          <w:lang w:eastAsia="x-none"/>
        </w:rPr>
      </w:pPr>
    </w:p>
    <w:p w:rsidR="00BD444A" w:rsidRPr="008615D3" w:rsidRDefault="00BD444A" w:rsidP="00BD444A">
      <w:pPr>
        <w:widowControl w:val="0"/>
        <w:shd w:val="clear" w:color="auto" w:fill="FFFFFF"/>
        <w:autoSpaceDE w:val="0"/>
        <w:autoSpaceDN w:val="0"/>
        <w:ind w:firstLine="284"/>
        <w:jc w:val="both"/>
        <w:rPr>
          <w:bCs/>
          <w:sz w:val="14"/>
          <w:szCs w:val="14"/>
        </w:rPr>
      </w:pPr>
      <w:proofErr w:type="gramStart"/>
      <w:r w:rsidRPr="008615D3">
        <w:rPr>
          <w:bCs/>
          <w:sz w:val="14"/>
          <w:szCs w:val="14"/>
        </w:rPr>
        <w:t xml:space="preserve">В соответствии с пунктом 32 части 1 статьи 16 Федерального закона от  6 октября 2003 года №131 – ФЗ “Об общих принципах организации местного самоуправления в Российской Федерации”, Правилами охраны жизни людей на </w:t>
      </w:r>
      <w:r w:rsidRPr="008615D3">
        <w:rPr>
          <w:bCs/>
          <w:sz w:val="14"/>
          <w:szCs w:val="14"/>
        </w:rPr>
        <w:lastRenderedPageBreak/>
        <w:t>водных объектах Новгородской области, утвержденными постановлением Администрации  области от 28.05.2007 № 145, решением комиссии по предупреждению и ликвидации чрезвычайных ситуаций и обеспечению пожарной безопасности Администрации Солецкого муниципального округа  от</w:t>
      </w:r>
      <w:proofErr w:type="gramEnd"/>
      <w:r w:rsidRPr="008615D3">
        <w:rPr>
          <w:bCs/>
          <w:sz w:val="14"/>
          <w:szCs w:val="14"/>
        </w:rPr>
        <w:t xml:space="preserve"> 05.12.2023 № 9/3, в целях обеспечения безопасности людей на водных объектах  Администрация Солецкого муниципального округа </w:t>
      </w:r>
      <w:r w:rsidRPr="008615D3">
        <w:rPr>
          <w:b/>
          <w:bCs/>
          <w:sz w:val="14"/>
          <w:szCs w:val="14"/>
        </w:rPr>
        <w:t>ПОСТАНОВЛЯЕТ:</w:t>
      </w:r>
    </w:p>
    <w:p w:rsidR="00BD444A" w:rsidRPr="008615D3" w:rsidRDefault="00BD444A" w:rsidP="00BD444A">
      <w:pPr>
        <w:shd w:val="clear" w:color="auto" w:fill="FFFFFF"/>
        <w:ind w:firstLine="284"/>
        <w:jc w:val="both"/>
        <w:outlineLvl w:val="2"/>
        <w:rPr>
          <w:sz w:val="14"/>
          <w:szCs w:val="14"/>
          <w:shd w:val="clear" w:color="auto" w:fill="FFFFFF"/>
          <w:lang w:val="x-none" w:eastAsia="x-none"/>
        </w:rPr>
      </w:pPr>
      <w:r w:rsidRPr="008615D3">
        <w:rPr>
          <w:sz w:val="14"/>
          <w:szCs w:val="14"/>
          <w:shd w:val="clear" w:color="auto" w:fill="FFFFFF"/>
          <w:lang w:val="x-none" w:eastAsia="x-none"/>
        </w:rPr>
        <w:t>1. Определить места организованных Крещенских купаний на территории муниципального округа 19.01.202</w:t>
      </w:r>
      <w:r w:rsidRPr="008615D3">
        <w:rPr>
          <w:sz w:val="14"/>
          <w:szCs w:val="14"/>
          <w:shd w:val="clear" w:color="auto" w:fill="FFFFFF"/>
          <w:lang w:eastAsia="x-none"/>
        </w:rPr>
        <w:t>5</w:t>
      </w:r>
      <w:r w:rsidRPr="008615D3">
        <w:rPr>
          <w:sz w:val="14"/>
          <w:szCs w:val="14"/>
          <w:shd w:val="clear" w:color="auto" w:fill="FFFFFF"/>
          <w:lang w:val="x-none" w:eastAsia="x-none"/>
        </w:rPr>
        <w:t xml:space="preserve"> года:</w:t>
      </w:r>
    </w:p>
    <w:p w:rsidR="00BD444A" w:rsidRPr="008615D3" w:rsidRDefault="00BD444A" w:rsidP="00BD444A">
      <w:pPr>
        <w:shd w:val="clear" w:color="auto" w:fill="FFFFFF"/>
        <w:ind w:firstLine="284"/>
        <w:jc w:val="both"/>
        <w:outlineLvl w:val="2"/>
        <w:rPr>
          <w:sz w:val="14"/>
          <w:szCs w:val="14"/>
          <w:lang w:val="x-none" w:eastAsia="x-none"/>
        </w:rPr>
      </w:pPr>
      <w:r w:rsidRPr="008615D3">
        <w:rPr>
          <w:sz w:val="14"/>
          <w:szCs w:val="14"/>
          <w:shd w:val="clear" w:color="auto" w:fill="FFFFFF"/>
          <w:lang w:val="x-none" w:eastAsia="x-none"/>
        </w:rPr>
        <w:t xml:space="preserve"> с 12.00 до 15.00 - д. Молочково «Святой источник </w:t>
      </w:r>
      <w:r w:rsidRPr="008615D3">
        <w:rPr>
          <w:sz w:val="14"/>
          <w:szCs w:val="14"/>
          <w:lang w:val="x-none" w:eastAsia="x-none"/>
        </w:rPr>
        <w:t>праведного воина Фёдора Ушакова»;</w:t>
      </w:r>
    </w:p>
    <w:p w:rsidR="00BD444A" w:rsidRPr="008615D3" w:rsidRDefault="00BD444A" w:rsidP="00BD444A">
      <w:pPr>
        <w:shd w:val="clear" w:color="auto" w:fill="FFFFFF"/>
        <w:ind w:firstLine="284"/>
        <w:jc w:val="both"/>
        <w:outlineLvl w:val="2"/>
        <w:rPr>
          <w:sz w:val="14"/>
          <w:szCs w:val="14"/>
          <w:shd w:val="clear" w:color="auto" w:fill="FFFFFF"/>
          <w:lang w:val="x-none" w:eastAsia="x-none"/>
        </w:rPr>
      </w:pPr>
      <w:r w:rsidRPr="008615D3">
        <w:rPr>
          <w:sz w:val="14"/>
          <w:szCs w:val="14"/>
          <w:lang w:val="x-none" w:eastAsia="x-none"/>
        </w:rPr>
        <w:t>с 16.00 до 1</w:t>
      </w:r>
      <w:r w:rsidRPr="008615D3">
        <w:rPr>
          <w:sz w:val="14"/>
          <w:szCs w:val="14"/>
          <w:lang w:eastAsia="x-none"/>
        </w:rPr>
        <w:t>9</w:t>
      </w:r>
      <w:r w:rsidRPr="008615D3">
        <w:rPr>
          <w:sz w:val="14"/>
          <w:szCs w:val="14"/>
          <w:lang w:val="x-none" w:eastAsia="x-none"/>
        </w:rPr>
        <w:t>.00 - г. Сольцы, ул. Набережная 7 ноября, минеральный источник «Александровский».</w:t>
      </w:r>
    </w:p>
    <w:p w:rsidR="00BD444A" w:rsidRPr="008615D3" w:rsidRDefault="00BD444A" w:rsidP="00BD444A">
      <w:pPr>
        <w:shd w:val="clear" w:color="auto" w:fill="FFFFFF"/>
        <w:ind w:firstLine="284"/>
        <w:jc w:val="both"/>
        <w:outlineLvl w:val="2"/>
        <w:rPr>
          <w:sz w:val="14"/>
          <w:szCs w:val="14"/>
          <w:shd w:val="clear" w:color="auto" w:fill="FFFFFF"/>
          <w:lang w:eastAsia="x-none"/>
        </w:rPr>
      </w:pPr>
      <w:r w:rsidRPr="008615D3">
        <w:rPr>
          <w:sz w:val="14"/>
          <w:szCs w:val="14"/>
          <w:lang w:val="x-none" w:eastAsia="x-none"/>
        </w:rPr>
        <w:t xml:space="preserve"> </w:t>
      </w:r>
      <w:r w:rsidRPr="008615D3">
        <w:rPr>
          <w:sz w:val="14"/>
          <w:szCs w:val="14"/>
          <w:shd w:val="clear" w:color="auto" w:fill="FFFFFF"/>
          <w:lang w:val="x-none" w:eastAsia="x-none"/>
        </w:rPr>
        <w:t>2. Утвердить прилагаемый План обеспечения безопасности населения на водных объектах общего пользования при проведении  Крещенских купаний.</w:t>
      </w:r>
    </w:p>
    <w:p w:rsidR="00BD444A" w:rsidRPr="008615D3" w:rsidRDefault="00BD444A" w:rsidP="00BD444A">
      <w:pPr>
        <w:shd w:val="clear" w:color="auto" w:fill="FFFFFF"/>
        <w:ind w:firstLine="284"/>
        <w:jc w:val="both"/>
        <w:outlineLvl w:val="2"/>
        <w:rPr>
          <w:sz w:val="14"/>
          <w:szCs w:val="14"/>
          <w:shd w:val="clear" w:color="auto" w:fill="FFFFFF"/>
          <w:lang w:eastAsia="x-none"/>
        </w:rPr>
      </w:pPr>
      <w:r w:rsidRPr="008615D3">
        <w:rPr>
          <w:sz w:val="14"/>
          <w:szCs w:val="14"/>
          <w:shd w:val="clear" w:color="auto" w:fill="FFFFFF"/>
          <w:lang w:eastAsia="x-none"/>
        </w:rPr>
        <w:t xml:space="preserve">3. </w:t>
      </w:r>
      <w:r w:rsidRPr="008615D3">
        <w:rPr>
          <w:bCs/>
          <w:sz w:val="14"/>
          <w:szCs w:val="14"/>
          <w:lang w:val="x-none" w:eastAsia="x-none"/>
        </w:rPr>
        <w:t xml:space="preserve">Признать утратившим силу постановления Администрации Солецкого муниципального округа  от </w:t>
      </w:r>
      <w:r w:rsidRPr="008615D3">
        <w:rPr>
          <w:bCs/>
          <w:sz w:val="14"/>
          <w:szCs w:val="14"/>
          <w:lang w:eastAsia="x-none"/>
        </w:rPr>
        <w:t>09</w:t>
      </w:r>
      <w:r w:rsidRPr="008615D3">
        <w:rPr>
          <w:bCs/>
          <w:sz w:val="14"/>
          <w:szCs w:val="14"/>
          <w:lang w:val="x-none" w:eastAsia="x-none"/>
        </w:rPr>
        <w:t>.</w:t>
      </w:r>
      <w:r w:rsidRPr="008615D3">
        <w:rPr>
          <w:bCs/>
          <w:sz w:val="14"/>
          <w:szCs w:val="14"/>
          <w:lang w:eastAsia="x-none"/>
        </w:rPr>
        <w:t>01</w:t>
      </w:r>
      <w:r w:rsidRPr="008615D3">
        <w:rPr>
          <w:bCs/>
          <w:sz w:val="14"/>
          <w:szCs w:val="14"/>
          <w:lang w:val="x-none" w:eastAsia="x-none"/>
        </w:rPr>
        <w:t>.202</w:t>
      </w:r>
      <w:r w:rsidRPr="008615D3">
        <w:rPr>
          <w:bCs/>
          <w:sz w:val="14"/>
          <w:szCs w:val="14"/>
          <w:lang w:eastAsia="x-none"/>
        </w:rPr>
        <w:t>4</w:t>
      </w:r>
      <w:r w:rsidRPr="008615D3">
        <w:rPr>
          <w:bCs/>
          <w:sz w:val="14"/>
          <w:szCs w:val="14"/>
          <w:lang w:val="x-none" w:eastAsia="x-none"/>
        </w:rPr>
        <w:t xml:space="preserve"> № </w:t>
      </w:r>
      <w:r w:rsidRPr="008615D3">
        <w:rPr>
          <w:bCs/>
          <w:sz w:val="14"/>
          <w:szCs w:val="14"/>
          <w:lang w:eastAsia="x-none"/>
        </w:rPr>
        <w:t>5</w:t>
      </w:r>
      <w:r w:rsidRPr="008615D3">
        <w:rPr>
          <w:bCs/>
          <w:sz w:val="14"/>
          <w:szCs w:val="14"/>
          <w:lang w:val="x-none" w:eastAsia="x-none"/>
        </w:rPr>
        <w:t xml:space="preserve"> «О мерах безопасности при проведении Крещенских купаний».</w:t>
      </w:r>
    </w:p>
    <w:p w:rsidR="00BD444A" w:rsidRPr="008615D3" w:rsidRDefault="00BD444A" w:rsidP="00BD444A">
      <w:pPr>
        <w:ind w:firstLine="284"/>
        <w:jc w:val="both"/>
        <w:rPr>
          <w:sz w:val="14"/>
          <w:szCs w:val="14"/>
        </w:rPr>
      </w:pPr>
      <w:r w:rsidRPr="008615D3">
        <w:rPr>
          <w:sz w:val="14"/>
          <w:szCs w:val="14"/>
          <w:shd w:val="clear" w:color="auto" w:fill="FFFFFF"/>
        </w:rPr>
        <w:t>4</w:t>
      </w:r>
      <w:r w:rsidRPr="008615D3">
        <w:rPr>
          <w:sz w:val="14"/>
          <w:szCs w:val="14"/>
        </w:rPr>
        <w:t>.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D444A" w:rsidRPr="008615D3" w:rsidRDefault="00BD444A" w:rsidP="00BD444A">
      <w:pPr>
        <w:tabs>
          <w:tab w:val="left" w:pos="851"/>
        </w:tabs>
        <w:suppressAutoHyphens/>
        <w:ind w:firstLine="284"/>
        <w:jc w:val="both"/>
        <w:rPr>
          <w:bCs/>
          <w:sz w:val="14"/>
          <w:szCs w:val="14"/>
        </w:rPr>
      </w:pPr>
      <w:r w:rsidRPr="008615D3">
        <w:rPr>
          <w:sz w:val="14"/>
          <w:szCs w:val="14"/>
          <w:shd w:val="clear" w:color="auto" w:fill="FFFFFF"/>
        </w:rPr>
        <w:t xml:space="preserve">5. </w:t>
      </w:r>
      <w:proofErr w:type="gramStart"/>
      <w:r w:rsidRPr="008615D3">
        <w:rPr>
          <w:bCs/>
          <w:sz w:val="14"/>
          <w:szCs w:val="14"/>
        </w:rPr>
        <w:t>Контроль за</w:t>
      </w:r>
      <w:proofErr w:type="gramEnd"/>
      <w:r w:rsidRPr="008615D3">
        <w:rPr>
          <w:bCs/>
          <w:sz w:val="14"/>
          <w:szCs w:val="14"/>
        </w:rPr>
        <w:t xml:space="preserve"> выполнением настоящего постановления оставляю за собой.</w:t>
      </w:r>
    </w:p>
    <w:p w:rsidR="00BD444A" w:rsidRPr="008615D3" w:rsidRDefault="00BD444A" w:rsidP="00BD444A">
      <w:pPr>
        <w:tabs>
          <w:tab w:val="left" w:pos="3060"/>
        </w:tabs>
        <w:suppressAutoHyphens/>
        <w:rPr>
          <w:sz w:val="14"/>
          <w:szCs w:val="14"/>
        </w:rPr>
      </w:pPr>
    </w:p>
    <w:p w:rsidR="00BD444A" w:rsidRPr="008615D3" w:rsidRDefault="00BD444A" w:rsidP="00BD444A">
      <w:pPr>
        <w:rPr>
          <w:b/>
          <w:sz w:val="14"/>
          <w:szCs w:val="14"/>
        </w:rPr>
      </w:pPr>
      <w:r w:rsidRPr="008615D3">
        <w:rPr>
          <w:b/>
          <w:sz w:val="14"/>
          <w:szCs w:val="14"/>
        </w:rPr>
        <w:t>Заместитель Главы администрации   П.Л. Нилов</w:t>
      </w:r>
    </w:p>
    <w:p w:rsidR="00BD444A" w:rsidRPr="008615D3" w:rsidRDefault="00BD444A" w:rsidP="00BD444A">
      <w:pPr>
        <w:tabs>
          <w:tab w:val="left" w:pos="0"/>
        </w:tabs>
        <w:jc w:val="right"/>
        <w:rPr>
          <w:sz w:val="14"/>
          <w:szCs w:val="14"/>
        </w:rPr>
      </w:pPr>
      <w:r w:rsidRPr="008615D3">
        <w:rPr>
          <w:sz w:val="14"/>
          <w:szCs w:val="14"/>
        </w:rPr>
        <w:t>Утвержден</w:t>
      </w:r>
    </w:p>
    <w:p w:rsidR="00BD444A" w:rsidRPr="008615D3" w:rsidRDefault="00BD444A" w:rsidP="00BD444A">
      <w:pPr>
        <w:tabs>
          <w:tab w:val="left" w:pos="0"/>
        </w:tabs>
        <w:jc w:val="right"/>
        <w:rPr>
          <w:sz w:val="14"/>
          <w:szCs w:val="14"/>
        </w:rPr>
      </w:pPr>
      <w:r w:rsidRPr="008615D3">
        <w:rPr>
          <w:sz w:val="14"/>
          <w:szCs w:val="14"/>
        </w:rPr>
        <w:t xml:space="preserve">постановлением Администрации </w:t>
      </w:r>
    </w:p>
    <w:p w:rsidR="00BD444A" w:rsidRPr="008615D3" w:rsidRDefault="00BD444A" w:rsidP="00BD444A">
      <w:pPr>
        <w:tabs>
          <w:tab w:val="left" w:pos="0"/>
        </w:tabs>
        <w:jc w:val="right"/>
        <w:rPr>
          <w:sz w:val="14"/>
          <w:szCs w:val="14"/>
        </w:rPr>
      </w:pPr>
      <w:r w:rsidRPr="008615D3">
        <w:rPr>
          <w:sz w:val="14"/>
          <w:szCs w:val="14"/>
        </w:rPr>
        <w:t>муниципального округа</w:t>
      </w:r>
    </w:p>
    <w:p w:rsidR="00BD444A" w:rsidRPr="008615D3" w:rsidRDefault="00BD444A" w:rsidP="00BD444A">
      <w:pPr>
        <w:jc w:val="right"/>
        <w:rPr>
          <w:sz w:val="14"/>
          <w:szCs w:val="14"/>
        </w:rPr>
      </w:pPr>
      <w:r w:rsidRPr="008615D3">
        <w:rPr>
          <w:sz w:val="14"/>
          <w:szCs w:val="14"/>
        </w:rPr>
        <w:t>от 15.01.2025 № 31</w:t>
      </w:r>
    </w:p>
    <w:p w:rsidR="00BD444A" w:rsidRPr="008615D3" w:rsidRDefault="00BD444A" w:rsidP="00BD444A">
      <w:pPr>
        <w:rPr>
          <w:sz w:val="14"/>
          <w:szCs w:val="14"/>
        </w:rPr>
      </w:pPr>
    </w:p>
    <w:p w:rsidR="00BD444A" w:rsidRPr="008615D3" w:rsidRDefault="00BD444A" w:rsidP="00BD444A">
      <w:pPr>
        <w:jc w:val="center"/>
        <w:rPr>
          <w:b/>
          <w:sz w:val="14"/>
          <w:szCs w:val="14"/>
        </w:rPr>
      </w:pPr>
      <w:r w:rsidRPr="008615D3">
        <w:rPr>
          <w:b/>
          <w:sz w:val="14"/>
          <w:szCs w:val="14"/>
        </w:rPr>
        <w:t xml:space="preserve">План </w:t>
      </w:r>
    </w:p>
    <w:p w:rsidR="00BD444A" w:rsidRPr="008615D3" w:rsidRDefault="00BD444A" w:rsidP="00BD444A">
      <w:pPr>
        <w:jc w:val="center"/>
        <w:rPr>
          <w:b/>
          <w:sz w:val="14"/>
          <w:szCs w:val="14"/>
        </w:rPr>
      </w:pPr>
      <w:r w:rsidRPr="008615D3">
        <w:rPr>
          <w:b/>
          <w:sz w:val="14"/>
          <w:szCs w:val="14"/>
        </w:rPr>
        <w:t xml:space="preserve">обеспечения безопасности населения на водных объектах общего пользования при проведении Крещенских купаний </w:t>
      </w:r>
    </w:p>
    <w:p w:rsidR="00BD444A" w:rsidRPr="008615D3" w:rsidRDefault="00BD444A" w:rsidP="00BD444A">
      <w:pPr>
        <w:jc w:val="cente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1157"/>
        <w:gridCol w:w="673"/>
        <w:gridCol w:w="1117"/>
        <w:gridCol w:w="619"/>
        <w:gridCol w:w="607"/>
        <w:gridCol w:w="786"/>
      </w:tblGrid>
      <w:tr w:rsidR="008615D3" w:rsidRPr="008615D3" w:rsidTr="00381261">
        <w:tc>
          <w:tcPr>
            <w:tcW w:w="0" w:type="auto"/>
            <w:vMerge w:val="restart"/>
            <w:shd w:val="clear" w:color="auto" w:fill="auto"/>
            <w:vAlign w:val="center"/>
          </w:tcPr>
          <w:p w:rsidR="00BD444A" w:rsidRPr="008615D3" w:rsidRDefault="00BD444A" w:rsidP="00B41DAE">
            <w:pPr>
              <w:jc w:val="center"/>
              <w:rPr>
                <w:b/>
                <w:sz w:val="10"/>
                <w:szCs w:val="14"/>
              </w:rPr>
            </w:pPr>
            <w:r w:rsidRPr="008615D3">
              <w:rPr>
                <w:b/>
                <w:sz w:val="10"/>
                <w:szCs w:val="14"/>
              </w:rPr>
              <w:t>№</w:t>
            </w:r>
          </w:p>
          <w:p w:rsidR="00BD444A" w:rsidRPr="008615D3" w:rsidRDefault="00BD444A" w:rsidP="00B41DAE">
            <w:pPr>
              <w:jc w:val="center"/>
              <w:rPr>
                <w:b/>
                <w:sz w:val="10"/>
                <w:szCs w:val="14"/>
              </w:rPr>
            </w:pPr>
            <w:proofErr w:type="gramStart"/>
            <w:r w:rsidRPr="008615D3">
              <w:rPr>
                <w:b/>
                <w:sz w:val="10"/>
                <w:szCs w:val="14"/>
              </w:rPr>
              <w:t>п</w:t>
            </w:r>
            <w:proofErr w:type="gramEnd"/>
            <w:r w:rsidRPr="008615D3">
              <w:rPr>
                <w:b/>
                <w:sz w:val="10"/>
                <w:szCs w:val="14"/>
              </w:rPr>
              <w:t>/п</w:t>
            </w:r>
          </w:p>
        </w:tc>
        <w:tc>
          <w:tcPr>
            <w:tcW w:w="0" w:type="auto"/>
            <w:vMerge w:val="restart"/>
            <w:shd w:val="clear" w:color="auto" w:fill="auto"/>
            <w:vAlign w:val="center"/>
          </w:tcPr>
          <w:p w:rsidR="00BD444A" w:rsidRPr="008615D3" w:rsidRDefault="00BD444A" w:rsidP="00B41DAE">
            <w:pPr>
              <w:jc w:val="center"/>
              <w:rPr>
                <w:b/>
                <w:sz w:val="10"/>
                <w:szCs w:val="14"/>
              </w:rPr>
            </w:pPr>
            <w:r w:rsidRPr="008615D3">
              <w:rPr>
                <w:b/>
                <w:sz w:val="10"/>
                <w:szCs w:val="14"/>
              </w:rPr>
              <w:t>Мероприятия</w:t>
            </w:r>
          </w:p>
        </w:tc>
        <w:tc>
          <w:tcPr>
            <w:tcW w:w="0" w:type="auto"/>
            <w:vMerge w:val="restart"/>
            <w:shd w:val="clear" w:color="auto" w:fill="auto"/>
            <w:vAlign w:val="center"/>
          </w:tcPr>
          <w:p w:rsidR="00BD444A" w:rsidRPr="008615D3" w:rsidRDefault="00BD444A" w:rsidP="00B41DAE">
            <w:pPr>
              <w:jc w:val="center"/>
              <w:rPr>
                <w:b/>
                <w:sz w:val="10"/>
                <w:szCs w:val="14"/>
              </w:rPr>
            </w:pPr>
            <w:r w:rsidRPr="008615D3">
              <w:rPr>
                <w:b/>
                <w:sz w:val="10"/>
                <w:szCs w:val="14"/>
              </w:rPr>
              <w:t>Дата</w:t>
            </w:r>
          </w:p>
        </w:tc>
        <w:tc>
          <w:tcPr>
            <w:tcW w:w="0" w:type="auto"/>
            <w:vMerge w:val="restart"/>
            <w:shd w:val="clear" w:color="auto" w:fill="auto"/>
            <w:vAlign w:val="center"/>
          </w:tcPr>
          <w:p w:rsidR="00BD444A" w:rsidRPr="008615D3" w:rsidRDefault="00BD444A" w:rsidP="00B41DAE">
            <w:pPr>
              <w:jc w:val="center"/>
              <w:rPr>
                <w:b/>
                <w:sz w:val="10"/>
                <w:szCs w:val="14"/>
              </w:rPr>
            </w:pPr>
            <w:r w:rsidRPr="008615D3">
              <w:rPr>
                <w:b/>
                <w:sz w:val="10"/>
                <w:szCs w:val="14"/>
              </w:rPr>
              <w:t>Исполнитель</w:t>
            </w:r>
          </w:p>
        </w:tc>
        <w:tc>
          <w:tcPr>
            <w:tcW w:w="0" w:type="auto"/>
            <w:gridSpan w:val="2"/>
            <w:vAlign w:val="center"/>
          </w:tcPr>
          <w:p w:rsidR="00BD444A" w:rsidRPr="008615D3" w:rsidRDefault="00BD444A" w:rsidP="00B41DAE">
            <w:pPr>
              <w:widowControl w:val="0"/>
              <w:suppressAutoHyphens/>
              <w:autoSpaceDE w:val="0"/>
              <w:autoSpaceDN w:val="0"/>
              <w:adjustRightInd w:val="0"/>
              <w:jc w:val="center"/>
              <w:rPr>
                <w:b/>
                <w:sz w:val="10"/>
                <w:szCs w:val="14"/>
              </w:rPr>
            </w:pPr>
            <w:r w:rsidRPr="008615D3">
              <w:rPr>
                <w:b/>
                <w:sz w:val="10"/>
                <w:szCs w:val="14"/>
              </w:rPr>
              <w:t>Силы и средства</w:t>
            </w:r>
          </w:p>
        </w:tc>
        <w:tc>
          <w:tcPr>
            <w:tcW w:w="0" w:type="auto"/>
            <w:shd w:val="clear" w:color="auto" w:fill="auto"/>
            <w:vAlign w:val="center"/>
          </w:tcPr>
          <w:p w:rsidR="00BD444A" w:rsidRPr="008615D3" w:rsidRDefault="00BD444A" w:rsidP="00B41DAE">
            <w:pPr>
              <w:widowControl w:val="0"/>
              <w:suppressAutoHyphens/>
              <w:autoSpaceDE w:val="0"/>
              <w:autoSpaceDN w:val="0"/>
              <w:adjustRightInd w:val="0"/>
              <w:jc w:val="center"/>
              <w:rPr>
                <w:b/>
                <w:sz w:val="10"/>
                <w:szCs w:val="14"/>
              </w:rPr>
            </w:pPr>
            <w:r w:rsidRPr="008615D3">
              <w:rPr>
                <w:b/>
                <w:sz w:val="10"/>
                <w:szCs w:val="14"/>
              </w:rPr>
              <w:t>Примечание</w:t>
            </w:r>
          </w:p>
        </w:tc>
      </w:tr>
      <w:tr w:rsidR="008615D3" w:rsidRPr="008615D3" w:rsidTr="00381261">
        <w:tc>
          <w:tcPr>
            <w:tcW w:w="0" w:type="auto"/>
            <w:vMerge/>
            <w:shd w:val="clear" w:color="auto" w:fill="auto"/>
          </w:tcPr>
          <w:p w:rsidR="00BD444A" w:rsidRPr="008615D3" w:rsidRDefault="00BD444A" w:rsidP="00B41DAE">
            <w:pPr>
              <w:jc w:val="center"/>
              <w:rPr>
                <w:b/>
                <w:sz w:val="10"/>
                <w:szCs w:val="14"/>
              </w:rPr>
            </w:pPr>
          </w:p>
        </w:tc>
        <w:tc>
          <w:tcPr>
            <w:tcW w:w="0" w:type="auto"/>
            <w:vMerge/>
            <w:shd w:val="clear" w:color="auto" w:fill="auto"/>
            <w:vAlign w:val="center"/>
          </w:tcPr>
          <w:p w:rsidR="00BD444A" w:rsidRPr="008615D3" w:rsidRDefault="00BD444A" w:rsidP="00B41DAE">
            <w:pPr>
              <w:jc w:val="center"/>
              <w:rPr>
                <w:b/>
                <w:sz w:val="10"/>
                <w:szCs w:val="14"/>
              </w:rPr>
            </w:pPr>
          </w:p>
        </w:tc>
        <w:tc>
          <w:tcPr>
            <w:tcW w:w="0" w:type="auto"/>
            <w:vMerge/>
            <w:shd w:val="clear" w:color="auto" w:fill="auto"/>
            <w:vAlign w:val="center"/>
          </w:tcPr>
          <w:p w:rsidR="00BD444A" w:rsidRPr="008615D3" w:rsidRDefault="00BD444A" w:rsidP="00B41DAE">
            <w:pPr>
              <w:jc w:val="center"/>
              <w:rPr>
                <w:b/>
                <w:sz w:val="10"/>
                <w:szCs w:val="14"/>
              </w:rPr>
            </w:pPr>
          </w:p>
        </w:tc>
        <w:tc>
          <w:tcPr>
            <w:tcW w:w="0" w:type="auto"/>
            <w:vMerge/>
            <w:shd w:val="clear" w:color="auto" w:fill="auto"/>
            <w:vAlign w:val="center"/>
          </w:tcPr>
          <w:p w:rsidR="00BD444A" w:rsidRPr="008615D3" w:rsidRDefault="00BD444A" w:rsidP="00B41DAE">
            <w:pPr>
              <w:jc w:val="center"/>
              <w:rPr>
                <w:b/>
                <w:sz w:val="10"/>
                <w:szCs w:val="14"/>
              </w:rPr>
            </w:pPr>
          </w:p>
        </w:tc>
        <w:tc>
          <w:tcPr>
            <w:tcW w:w="0" w:type="auto"/>
            <w:vAlign w:val="center"/>
          </w:tcPr>
          <w:p w:rsidR="00BD444A" w:rsidRPr="008615D3" w:rsidRDefault="00BD444A" w:rsidP="00B41DAE">
            <w:pPr>
              <w:widowControl w:val="0"/>
              <w:suppressAutoHyphens/>
              <w:autoSpaceDE w:val="0"/>
              <w:autoSpaceDN w:val="0"/>
              <w:adjustRightInd w:val="0"/>
              <w:jc w:val="center"/>
              <w:rPr>
                <w:b/>
                <w:sz w:val="10"/>
                <w:szCs w:val="14"/>
              </w:rPr>
            </w:pPr>
            <w:r w:rsidRPr="008615D3">
              <w:rPr>
                <w:b/>
                <w:sz w:val="10"/>
                <w:szCs w:val="14"/>
              </w:rPr>
              <w:t>Кол-во личного состава (чел.)</w:t>
            </w:r>
          </w:p>
        </w:tc>
        <w:tc>
          <w:tcPr>
            <w:tcW w:w="0" w:type="auto"/>
            <w:vAlign w:val="center"/>
          </w:tcPr>
          <w:p w:rsidR="00BD444A" w:rsidRPr="008615D3" w:rsidRDefault="00BD444A" w:rsidP="00B41DAE">
            <w:pPr>
              <w:widowControl w:val="0"/>
              <w:suppressAutoHyphens/>
              <w:autoSpaceDE w:val="0"/>
              <w:autoSpaceDN w:val="0"/>
              <w:adjustRightInd w:val="0"/>
              <w:jc w:val="center"/>
              <w:rPr>
                <w:b/>
                <w:sz w:val="10"/>
                <w:szCs w:val="14"/>
              </w:rPr>
            </w:pPr>
            <w:r w:rsidRPr="008615D3">
              <w:rPr>
                <w:b/>
                <w:sz w:val="10"/>
                <w:szCs w:val="14"/>
              </w:rPr>
              <w:t>Кол-во техники (ед.)</w:t>
            </w:r>
          </w:p>
        </w:tc>
        <w:tc>
          <w:tcPr>
            <w:tcW w:w="0" w:type="auto"/>
            <w:shd w:val="clear" w:color="auto" w:fill="auto"/>
            <w:vAlign w:val="center"/>
          </w:tcPr>
          <w:p w:rsidR="00BD444A" w:rsidRPr="008615D3" w:rsidRDefault="00BD444A" w:rsidP="00B41DAE">
            <w:pPr>
              <w:jc w:val="center"/>
              <w:rPr>
                <w:b/>
                <w:sz w:val="10"/>
                <w:szCs w:val="14"/>
              </w:rPr>
            </w:pPr>
          </w:p>
        </w:tc>
      </w:tr>
      <w:tr w:rsidR="008615D3" w:rsidRPr="008615D3" w:rsidTr="00381261">
        <w:tc>
          <w:tcPr>
            <w:tcW w:w="0" w:type="auto"/>
            <w:shd w:val="clear" w:color="auto" w:fill="auto"/>
          </w:tcPr>
          <w:p w:rsidR="00BD444A" w:rsidRPr="008615D3" w:rsidRDefault="00BD444A" w:rsidP="00B41DAE">
            <w:pPr>
              <w:jc w:val="center"/>
              <w:rPr>
                <w:sz w:val="10"/>
                <w:szCs w:val="14"/>
              </w:rPr>
            </w:pPr>
            <w:r w:rsidRPr="008615D3">
              <w:rPr>
                <w:sz w:val="10"/>
                <w:szCs w:val="14"/>
              </w:rPr>
              <w:t>1.</w:t>
            </w:r>
          </w:p>
        </w:tc>
        <w:tc>
          <w:tcPr>
            <w:tcW w:w="0" w:type="auto"/>
            <w:shd w:val="clear" w:color="auto" w:fill="auto"/>
          </w:tcPr>
          <w:p w:rsidR="00BD444A" w:rsidRPr="008615D3" w:rsidRDefault="00BD444A" w:rsidP="00B41DAE">
            <w:pPr>
              <w:rPr>
                <w:sz w:val="10"/>
                <w:szCs w:val="14"/>
              </w:rPr>
            </w:pPr>
            <w:r w:rsidRPr="008615D3">
              <w:rPr>
                <w:sz w:val="10"/>
                <w:szCs w:val="14"/>
              </w:rPr>
              <w:t>Организация дежурства медицинского персонала для оказания медицинской помощи пострадавшим на воде</w:t>
            </w:r>
          </w:p>
          <w:p w:rsidR="00BD444A" w:rsidRPr="008615D3" w:rsidRDefault="00BD444A" w:rsidP="00B41DAE">
            <w:pPr>
              <w:rPr>
                <w:sz w:val="10"/>
                <w:szCs w:val="14"/>
              </w:rPr>
            </w:pPr>
          </w:p>
        </w:tc>
        <w:tc>
          <w:tcPr>
            <w:tcW w:w="0" w:type="auto"/>
            <w:shd w:val="clear" w:color="auto" w:fill="auto"/>
            <w:vAlign w:val="center"/>
          </w:tcPr>
          <w:p w:rsidR="00BD444A" w:rsidRPr="008615D3" w:rsidRDefault="00BD444A" w:rsidP="00B41DAE">
            <w:pPr>
              <w:jc w:val="center"/>
              <w:rPr>
                <w:sz w:val="10"/>
                <w:szCs w:val="14"/>
              </w:rPr>
            </w:pPr>
            <w:r w:rsidRPr="008615D3">
              <w:rPr>
                <w:sz w:val="10"/>
                <w:szCs w:val="14"/>
              </w:rPr>
              <w:t>19.01.2025 г.</w:t>
            </w:r>
          </w:p>
          <w:p w:rsidR="00BD444A" w:rsidRPr="008615D3" w:rsidRDefault="00BD444A" w:rsidP="00B41DAE">
            <w:pPr>
              <w:jc w:val="center"/>
              <w:rPr>
                <w:sz w:val="10"/>
                <w:szCs w:val="14"/>
              </w:rPr>
            </w:pPr>
            <w:r w:rsidRPr="008615D3">
              <w:rPr>
                <w:sz w:val="10"/>
                <w:szCs w:val="14"/>
              </w:rPr>
              <w:t>с 12.00 до 15.00</w:t>
            </w:r>
          </w:p>
          <w:p w:rsidR="00BD444A" w:rsidRPr="008615D3" w:rsidRDefault="00BD444A" w:rsidP="00B41DAE">
            <w:pPr>
              <w:jc w:val="center"/>
              <w:rPr>
                <w:sz w:val="10"/>
                <w:szCs w:val="14"/>
              </w:rPr>
            </w:pPr>
            <w:r w:rsidRPr="008615D3">
              <w:rPr>
                <w:sz w:val="10"/>
                <w:szCs w:val="14"/>
              </w:rPr>
              <w:t>с 16.00 до 19.00</w:t>
            </w:r>
          </w:p>
        </w:tc>
        <w:tc>
          <w:tcPr>
            <w:tcW w:w="0" w:type="auto"/>
            <w:shd w:val="clear" w:color="auto" w:fill="auto"/>
          </w:tcPr>
          <w:p w:rsidR="00BD444A" w:rsidRPr="008615D3" w:rsidRDefault="00BD444A" w:rsidP="00B41DAE">
            <w:pPr>
              <w:jc w:val="center"/>
              <w:rPr>
                <w:sz w:val="10"/>
                <w:szCs w:val="14"/>
              </w:rPr>
            </w:pPr>
            <w:r w:rsidRPr="008615D3">
              <w:rPr>
                <w:sz w:val="10"/>
                <w:szCs w:val="14"/>
              </w:rPr>
              <w:t xml:space="preserve">Главный врач ГОБУЗ Солецкая ЦРБ </w:t>
            </w:r>
          </w:p>
          <w:p w:rsidR="00BD444A" w:rsidRPr="008615D3" w:rsidRDefault="00BD444A" w:rsidP="00B41DAE">
            <w:pPr>
              <w:jc w:val="center"/>
              <w:rPr>
                <w:sz w:val="10"/>
                <w:szCs w:val="14"/>
              </w:rPr>
            </w:pPr>
            <w:r w:rsidRPr="008615D3">
              <w:rPr>
                <w:sz w:val="10"/>
                <w:szCs w:val="14"/>
              </w:rPr>
              <w:t xml:space="preserve">(по согласованию) </w:t>
            </w:r>
          </w:p>
        </w:tc>
        <w:tc>
          <w:tcPr>
            <w:tcW w:w="0" w:type="auto"/>
            <w:vAlign w:val="center"/>
          </w:tcPr>
          <w:p w:rsidR="00BD444A" w:rsidRPr="008615D3" w:rsidRDefault="00BD444A" w:rsidP="00B41DAE">
            <w:pPr>
              <w:jc w:val="center"/>
              <w:rPr>
                <w:sz w:val="10"/>
                <w:szCs w:val="14"/>
              </w:rPr>
            </w:pPr>
            <w:r w:rsidRPr="008615D3">
              <w:rPr>
                <w:sz w:val="10"/>
                <w:szCs w:val="14"/>
              </w:rPr>
              <w:t>1</w:t>
            </w:r>
          </w:p>
        </w:tc>
        <w:tc>
          <w:tcPr>
            <w:tcW w:w="0" w:type="auto"/>
            <w:vAlign w:val="center"/>
          </w:tcPr>
          <w:p w:rsidR="00BD444A" w:rsidRPr="008615D3" w:rsidRDefault="00BD444A" w:rsidP="00B41DAE">
            <w:pPr>
              <w:jc w:val="center"/>
              <w:rPr>
                <w:sz w:val="10"/>
                <w:szCs w:val="14"/>
              </w:rPr>
            </w:pPr>
            <w:r w:rsidRPr="008615D3">
              <w:rPr>
                <w:sz w:val="10"/>
                <w:szCs w:val="14"/>
              </w:rPr>
              <w:t>1</w:t>
            </w:r>
          </w:p>
        </w:tc>
        <w:tc>
          <w:tcPr>
            <w:tcW w:w="0" w:type="auto"/>
            <w:shd w:val="clear" w:color="auto" w:fill="auto"/>
          </w:tcPr>
          <w:p w:rsidR="00BD444A" w:rsidRPr="008615D3" w:rsidRDefault="00BD444A" w:rsidP="00B41DAE">
            <w:pPr>
              <w:jc w:val="center"/>
              <w:rPr>
                <w:sz w:val="10"/>
                <w:szCs w:val="14"/>
              </w:rPr>
            </w:pPr>
          </w:p>
        </w:tc>
      </w:tr>
      <w:tr w:rsidR="008615D3" w:rsidRPr="008615D3" w:rsidTr="00381261">
        <w:tc>
          <w:tcPr>
            <w:tcW w:w="0" w:type="auto"/>
            <w:shd w:val="clear" w:color="auto" w:fill="auto"/>
          </w:tcPr>
          <w:p w:rsidR="00BD444A" w:rsidRPr="008615D3" w:rsidRDefault="00BD444A" w:rsidP="00B41DAE">
            <w:pPr>
              <w:jc w:val="center"/>
              <w:rPr>
                <w:sz w:val="10"/>
                <w:szCs w:val="14"/>
              </w:rPr>
            </w:pPr>
            <w:r w:rsidRPr="008615D3">
              <w:rPr>
                <w:sz w:val="10"/>
                <w:szCs w:val="14"/>
              </w:rPr>
              <w:t>2.</w:t>
            </w:r>
          </w:p>
        </w:tc>
        <w:tc>
          <w:tcPr>
            <w:tcW w:w="0" w:type="auto"/>
            <w:shd w:val="clear" w:color="auto" w:fill="auto"/>
          </w:tcPr>
          <w:p w:rsidR="00BD444A" w:rsidRPr="008615D3" w:rsidRDefault="00BD444A" w:rsidP="00B41DAE">
            <w:pPr>
              <w:rPr>
                <w:sz w:val="10"/>
                <w:szCs w:val="14"/>
              </w:rPr>
            </w:pPr>
            <w:r w:rsidRPr="008615D3">
              <w:rPr>
                <w:sz w:val="10"/>
                <w:szCs w:val="14"/>
              </w:rPr>
              <w:t>Организация дежурства сотрудников полиции для охраны общественного порядка во время проведения организованных Крещенских купаний</w:t>
            </w:r>
          </w:p>
        </w:tc>
        <w:tc>
          <w:tcPr>
            <w:tcW w:w="0" w:type="auto"/>
            <w:shd w:val="clear" w:color="auto" w:fill="auto"/>
            <w:vAlign w:val="center"/>
          </w:tcPr>
          <w:p w:rsidR="00BD444A" w:rsidRPr="008615D3" w:rsidRDefault="00BD444A" w:rsidP="00B41DAE">
            <w:pPr>
              <w:jc w:val="center"/>
              <w:rPr>
                <w:sz w:val="10"/>
                <w:szCs w:val="14"/>
              </w:rPr>
            </w:pPr>
            <w:r w:rsidRPr="008615D3">
              <w:rPr>
                <w:sz w:val="10"/>
                <w:szCs w:val="14"/>
              </w:rPr>
              <w:t>19.01.2025 г.</w:t>
            </w:r>
          </w:p>
          <w:p w:rsidR="00BD444A" w:rsidRPr="008615D3" w:rsidRDefault="00BD444A" w:rsidP="00B41DAE">
            <w:pPr>
              <w:jc w:val="center"/>
              <w:rPr>
                <w:sz w:val="10"/>
                <w:szCs w:val="14"/>
              </w:rPr>
            </w:pPr>
            <w:r w:rsidRPr="008615D3">
              <w:rPr>
                <w:sz w:val="10"/>
                <w:szCs w:val="14"/>
              </w:rPr>
              <w:t>с 12.00 до 15.00</w:t>
            </w:r>
          </w:p>
          <w:p w:rsidR="00BD444A" w:rsidRPr="008615D3" w:rsidRDefault="00BD444A" w:rsidP="00B41DAE">
            <w:pPr>
              <w:jc w:val="center"/>
              <w:rPr>
                <w:sz w:val="10"/>
                <w:szCs w:val="14"/>
              </w:rPr>
            </w:pPr>
            <w:r w:rsidRPr="008615D3">
              <w:rPr>
                <w:sz w:val="10"/>
                <w:szCs w:val="14"/>
              </w:rPr>
              <w:t>с 16.00 до 19.00</w:t>
            </w:r>
          </w:p>
        </w:tc>
        <w:tc>
          <w:tcPr>
            <w:tcW w:w="0" w:type="auto"/>
            <w:shd w:val="clear" w:color="auto" w:fill="auto"/>
          </w:tcPr>
          <w:p w:rsidR="00BD444A" w:rsidRPr="008615D3" w:rsidRDefault="00BD444A" w:rsidP="00B41DAE">
            <w:pPr>
              <w:jc w:val="center"/>
              <w:rPr>
                <w:sz w:val="10"/>
                <w:szCs w:val="14"/>
              </w:rPr>
            </w:pPr>
            <w:proofErr w:type="spellStart"/>
            <w:r w:rsidRPr="008615D3">
              <w:rPr>
                <w:sz w:val="10"/>
                <w:szCs w:val="14"/>
              </w:rPr>
              <w:t>И.о</w:t>
            </w:r>
            <w:proofErr w:type="spellEnd"/>
            <w:r w:rsidRPr="008615D3">
              <w:rPr>
                <w:sz w:val="10"/>
                <w:szCs w:val="14"/>
              </w:rPr>
              <w:t xml:space="preserve">. начальника ОМВД России по Солецкому району </w:t>
            </w:r>
          </w:p>
          <w:p w:rsidR="00BD444A" w:rsidRPr="008615D3" w:rsidRDefault="00BD444A" w:rsidP="00B41DAE">
            <w:pPr>
              <w:jc w:val="center"/>
              <w:rPr>
                <w:sz w:val="10"/>
                <w:szCs w:val="14"/>
              </w:rPr>
            </w:pPr>
            <w:r w:rsidRPr="008615D3">
              <w:rPr>
                <w:sz w:val="10"/>
                <w:szCs w:val="14"/>
              </w:rPr>
              <w:t>(по согласованию)</w:t>
            </w:r>
          </w:p>
        </w:tc>
        <w:tc>
          <w:tcPr>
            <w:tcW w:w="0" w:type="auto"/>
            <w:vAlign w:val="center"/>
          </w:tcPr>
          <w:p w:rsidR="00BD444A" w:rsidRPr="008615D3" w:rsidRDefault="00BD444A" w:rsidP="00B41DAE">
            <w:pPr>
              <w:jc w:val="center"/>
              <w:rPr>
                <w:sz w:val="10"/>
                <w:szCs w:val="14"/>
              </w:rPr>
            </w:pPr>
            <w:r w:rsidRPr="008615D3">
              <w:rPr>
                <w:sz w:val="10"/>
                <w:szCs w:val="14"/>
              </w:rPr>
              <w:t>5</w:t>
            </w:r>
          </w:p>
        </w:tc>
        <w:tc>
          <w:tcPr>
            <w:tcW w:w="0" w:type="auto"/>
            <w:vAlign w:val="center"/>
          </w:tcPr>
          <w:p w:rsidR="00BD444A" w:rsidRPr="008615D3" w:rsidRDefault="00BD444A" w:rsidP="00B41DAE">
            <w:pPr>
              <w:jc w:val="center"/>
              <w:rPr>
                <w:sz w:val="10"/>
                <w:szCs w:val="14"/>
              </w:rPr>
            </w:pPr>
            <w:r w:rsidRPr="008615D3">
              <w:rPr>
                <w:sz w:val="10"/>
                <w:szCs w:val="14"/>
              </w:rPr>
              <w:t>2</w:t>
            </w:r>
          </w:p>
        </w:tc>
        <w:tc>
          <w:tcPr>
            <w:tcW w:w="0" w:type="auto"/>
            <w:shd w:val="clear" w:color="auto" w:fill="auto"/>
          </w:tcPr>
          <w:p w:rsidR="00BD444A" w:rsidRPr="008615D3" w:rsidRDefault="00BD444A" w:rsidP="00B41DAE">
            <w:pPr>
              <w:jc w:val="center"/>
              <w:rPr>
                <w:sz w:val="10"/>
                <w:szCs w:val="14"/>
              </w:rPr>
            </w:pPr>
          </w:p>
        </w:tc>
      </w:tr>
      <w:tr w:rsidR="008615D3" w:rsidRPr="008615D3" w:rsidTr="00381261">
        <w:tc>
          <w:tcPr>
            <w:tcW w:w="0" w:type="auto"/>
            <w:shd w:val="clear" w:color="auto" w:fill="auto"/>
          </w:tcPr>
          <w:p w:rsidR="00BD444A" w:rsidRPr="008615D3" w:rsidRDefault="00BD444A" w:rsidP="00B41DAE">
            <w:pPr>
              <w:jc w:val="center"/>
              <w:rPr>
                <w:sz w:val="10"/>
                <w:szCs w:val="14"/>
              </w:rPr>
            </w:pPr>
            <w:r w:rsidRPr="008615D3">
              <w:rPr>
                <w:sz w:val="10"/>
                <w:szCs w:val="14"/>
              </w:rPr>
              <w:t xml:space="preserve">3. </w:t>
            </w:r>
          </w:p>
        </w:tc>
        <w:tc>
          <w:tcPr>
            <w:tcW w:w="0" w:type="auto"/>
            <w:shd w:val="clear" w:color="auto" w:fill="auto"/>
          </w:tcPr>
          <w:p w:rsidR="00BD444A" w:rsidRPr="008615D3" w:rsidRDefault="00BD444A" w:rsidP="00B41DAE">
            <w:pPr>
              <w:rPr>
                <w:sz w:val="10"/>
                <w:szCs w:val="14"/>
              </w:rPr>
            </w:pPr>
            <w:r w:rsidRPr="008615D3">
              <w:rPr>
                <w:sz w:val="10"/>
                <w:szCs w:val="14"/>
              </w:rPr>
              <w:t>Организация дежурства добровольной народной дружины для охраны общественного порядка во время проведения организованных Крещенских купаний</w:t>
            </w:r>
          </w:p>
        </w:tc>
        <w:tc>
          <w:tcPr>
            <w:tcW w:w="0" w:type="auto"/>
            <w:shd w:val="clear" w:color="auto" w:fill="auto"/>
            <w:vAlign w:val="center"/>
          </w:tcPr>
          <w:p w:rsidR="00BD444A" w:rsidRPr="008615D3" w:rsidRDefault="00BD444A" w:rsidP="00B41DAE">
            <w:pPr>
              <w:jc w:val="center"/>
              <w:rPr>
                <w:sz w:val="10"/>
                <w:szCs w:val="14"/>
              </w:rPr>
            </w:pPr>
            <w:r w:rsidRPr="008615D3">
              <w:rPr>
                <w:sz w:val="10"/>
                <w:szCs w:val="14"/>
              </w:rPr>
              <w:t>19.01.2025 г.</w:t>
            </w:r>
          </w:p>
          <w:p w:rsidR="00BD444A" w:rsidRPr="008615D3" w:rsidRDefault="00BD444A" w:rsidP="00B41DAE">
            <w:pPr>
              <w:jc w:val="center"/>
              <w:rPr>
                <w:sz w:val="10"/>
                <w:szCs w:val="14"/>
              </w:rPr>
            </w:pPr>
            <w:r w:rsidRPr="008615D3">
              <w:rPr>
                <w:sz w:val="10"/>
                <w:szCs w:val="14"/>
              </w:rPr>
              <w:t>с 12.00 до 15.00</w:t>
            </w:r>
          </w:p>
          <w:p w:rsidR="00BD444A" w:rsidRPr="008615D3" w:rsidRDefault="00BD444A" w:rsidP="00B41DAE">
            <w:pPr>
              <w:jc w:val="center"/>
              <w:rPr>
                <w:sz w:val="10"/>
                <w:szCs w:val="14"/>
              </w:rPr>
            </w:pPr>
            <w:r w:rsidRPr="008615D3">
              <w:rPr>
                <w:sz w:val="10"/>
                <w:szCs w:val="14"/>
              </w:rPr>
              <w:t>с 16.00 до 19.00</w:t>
            </w:r>
          </w:p>
        </w:tc>
        <w:tc>
          <w:tcPr>
            <w:tcW w:w="0" w:type="auto"/>
            <w:shd w:val="clear" w:color="auto" w:fill="auto"/>
            <w:vAlign w:val="center"/>
          </w:tcPr>
          <w:p w:rsidR="00BD444A" w:rsidRPr="008615D3" w:rsidRDefault="00BD444A" w:rsidP="00B41DAE">
            <w:pPr>
              <w:jc w:val="center"/>
              <w:rPr>
                <w:sz w:val="10"/>
                <w:szCs w:val="14"/>
              </w:rPr>
            </w:pPr>
            <w:r w:rsidRPr="008615D3">
              <w:rPr>
                <w:sz w:val="10"/>
                <w:szCs w:val="14"/>
              </w:rPr>
              <w:t>Добровольная народная дружина</w:t>
            </w:r>
          </w:p>
        </w:tc>
        <w:tc>
          <w:tcPr>
            <w:tcW w:w="0" w:type="auto"/>
            <w:vAlign w:val="center"/>
          </w:tcPr>
          <w:p w:rsidR="00BD444A" w:rsidRPr="008615D3" w:rsidRDefault="00BD444A" w:rsidP="00B41DAE">
            <w:pPr>
              <w:jc w:val="center"/>
              <w:rPr>
                <w:sz w:val="10"/>
                <w:szCs w:val="14"/>
              </w:rPr>
            </w:pPr>
            <w:r w:rsidRPr="008615D3">
              <w:rPr>
                <w:sz w:val="10"/>
                <w:szCs w:val="14"/>
              </w:rPr>
              <w:t>4</w:t>
            </w:r>
          </w:p>
        </w:tc>
        <w:tc>
          <w:tcPr>
            <w:tcW w:w="0" w:type="auto"/>
            <w:vAlign w:val="center"/>
          </w:tcPr>
          <w:p w:rsidR="00BD444A" w:rsidRPr="008615D3" w:rsidRDefault="00BD444A" w:rsidP="00B41DAE">
            <w:pPr>
              <w:jc w:val="center"/>
              <w:rPr>
                <w:sz w:val="10"/>
                <w:szCs w:val="14"/>
              </w:rPr>
            </w:pPr>
          </w:p>
        </w:tc>
        <w:tc>
          <w:tcPr>
            <w:tcW w:w="0" w:type="auto"/>
            <w:shd w:val="clear" w:color="auto" w:fill="auto"/>
          </w:tcPr>
          <w:p w:rsidR="00BD444A" w:rsidRPr="008615D3" w:rsidRDefault="00BD444A" w:rsidP="00B41DAE">
            <w:pPr>
              <w:jc w:val="center"/>
              <w:rPr>
                <w:sz w:val="10"/>
                <w:szCs w:val="14"/>
              </w:rPr>
            </w:pPr>
          </w:p>
        </w:tc>
      </w:tr>
      <w:tr w:rsidR="008615D3" w:rsidRPr="008615D3" w:rsidTr="00381261">
        <w:tc>
          <w:tcPr>
            <w:tcW w:w="0" w:type="auto"/>
            <w:shd w:val="clear" w:color="auto" w:fill="auto"/>
          </w:tcPr>
          <w:p w:rsidR="00BD444A" w:rsidRPr="008615D3" w:rsidRDefault="00BD444A" w:rsidP="00B41DAE">
            <w:pPr>
              <w:jc w:val="center"/>
              <w:rPr>
                <w:sz w:val="10"/>
                <w:szCs w:val="14"/>
              </w:rPr>
            </w:pPr>
            <w:r w:rsidRPr="008615D3">
              <w:rPr>
                <w:sz w:val="10"/>
                <w:szCs w:val="14"/>
              </w:rPr>
              <w:t>3.</w:t>
            </w:r>
          </w:p>
        </w:tc>
        <w:tc>
          <w:tcPr>
            <w:tcW w:w="0" w:type="auto"/>
            <w:shd w:val="clear" w:color="auto" w:fill="auto"/>
          </w:tcPr>
          <w:p w:rsidR="00BD444A" w:rsidRPr="008615D3" w:rsidRDefault="00BD444A" w:rsidP="00B41DAE">
            <w:pPr>
              <w:rPr>
                <w:sz w:val="10"/>
                <w:szCs w:val="14"/>
              </w:rPr>
            </w:pPr>
            <w:r w:rsidRPr="008615D3">
              <w:rPr>
                <w:sz w:val="10"/>
                <w:szCs w:val="14"/>
              </w:rPr>
              <w:t>Организация развертывания спасательного поста с необходимым оборудованием, снаряжением и обеспечение дежурства спасателей для предупреждения несчастных случаев с людьми</w:t>
            </w:r>
          </w:p>
        </w:tc>
        <w:tc>
          <w:tcPr>
            <w:tcW w:w="0" w:type="auto"/>
            <w:shd w:val="clear" w:color="auto" w:fill="auto"/>
            <w:vAlign w:val="center"/>
          </w:tcPr>
          <w:p w:rsidR="00BD444A" w:rsidRPr="008615D3" w:rsidRDefault="00BD444A" w:rsidP="00B41DAE">
            <w:pPr>
              <w:jc w:val="center"/>
              <w:rPr>
                <w:sz w:val="10"/>
                <w:szCs w:val="14"/>
              </w:rPr>
            </w:pPr>
            <w:r w:rsidRPr="008615D3">
              <w:rPr>
                <w:sz w:val="10"/>
                <w:szCs w:val="14"/>
              </w:rPr>
              <w:t>19.01.2025 г.</w:t>
            </w:r>
          </w:p>
          <w:p w:rsidR="00BD444A" w:rsidRPr="008615D3" w:rsidRDefault="00BD444A" w:rsidP="00B41DAE">
            <w:pPr>
              <w:jc w:val="center"/>
              <w:rPr>
                <w:sz w:val="10"/>
                <w:szCs w:val="14"/>
              </w:rPr>
            </w:pPr>
            <w:r w:rsidRPr="008615D3">
              <w:rPr>
                <w:sz w:val="10"/>
                <w:szCs w:val="14"/>
              </w:rPr>
              <w:t>с 12.00 до 15.00</w:t>
            </w:r>
          </w:p>
          <w:p w:rsidR="00BD444A" w:rsidRPr="008615D3" w:rsidRDefault="00BD444A" w:rsidP="00B41DAE">
            <w:pPr>
              <w:jc w:val="center"/>
              <w:rPr>
                <w:sz w:val="10"/>
                <w:szCs w:val="14"/>
              </w:rPr>
            </w:pPr>
            <w:r w:rsidRPr="008615D3">
              <w:rPr>
                <w:sz w:val="10"/>
                <w:szCs w:val="14"/>
              </w:rPr>
              <w:t>с 16.00 до 19.00</w:t>
            </w:r>
          </w:p>
        </w:tc>
        <w:tc>
          <w:tcPr>
            <w:tcW w:w="0" w:type="auto"/>
            <w:shd w:val="clear" w:color="auto" w:fill="auto"/>
          </w:tcPr>
          <w:p w:rsidR="00BD444A" w:rsidRPr="008615D3" w:rsidRDefault="00BD444A" w:rsidP="00B41DAE">
            <w:pPr>
              <w:jc w:val="center"/>
              <w:rPr>
                <w:sz w:val="10"/>
                <w:szCs w:val="14"/>
              </w:rPr>
            </w:pPr>
            <w:r w:rsidRPr="008615D3">
              <w:rPr>
                <w:sz w:val="10"/>
                <w:szCs w:val="14"/>
              </w:rPr>
              <w:t>заместитель начальника отряда - начальнику 14 ПСЧ 3 ПСО ФГС ГПС ГУ  МЧС России по Новгородской области</w:t>
            </w:r>
            <w:r w:rsidRPr="008615D3">
              <w:rPr>
                <w:sz w:val="10"/>
                <w:szCs w:val="14"/>
                <w:shd w:val="clear" w:color="auto" w:fill="FFFFFF"/>
              </w:rPr>
              <w:t xml:space="preserve"> </w:t>
            </w:r>
            <w:r w:rsidRPr="008615D3">
              <w:rPr>
                <w:sz w:val="10"/>
                <w:szCs w:val="14"/>
              </w:rPr>
              <w:t>(по согласованию)</w:t>
            </w:r>
          </w:p>
        </w:tc>
        <w:tc>
          <w:tcPr>
            <w:tcW w:w="0" w:type="auto"/>
            <w:vAlign w:val="center"/>
          </w:tcPr>
          <w:p w:rsidR="00BD444A" w:rsidRPr="008615D3" w:rsidRDefault="00BD444A" w:rsidP="00B41DAE">
            <w:pPr>
              <w:jc w:val="center"/>
              <w:rPr>
                <w:sz w:val="10"/>
                <w:szCs w:val="14"/>
              </w:rPr>
            </w:pPr>
            <w:r w:rsidRPr="008615D3">
              <w:rPr>
                <w:sz w:val="10"/>
                <w:szCs w:val="14"/>
              </w:rPr>
              <w:t>2</w:t>
            </w:r>
          </w:p>
        </w:tc>
        <w:tc>
          <w:tcPr>
            <w:tcW w:w="0" w:type="auto"/>
            <w:vAlign w:val="center"/>
          </w:tcPr>
          <w:p w:rsidR="00BD444A" w:rsidRPr="008615D3" w:rsidRDefault="00BD444A" w:rsidP="00B41DAE">
            <w:pPr>
              <w:jc w:val="center"/>
              <w:rPr>
                <w:sz w:val="10"/>
                <w:szCs w:val="14"/>
              </w:rPr>
            </w:pPr>
            <w:r w:rsidRPr="008615D3">
              <w:rPr>
                <w:sz w:val="10"/>
                <w:szCs w:val="14"/>
              </w:rPr>
              <w:t>1</w:t>
            </w:r>
          </w:p>
        </w:tc>
        <w:tc>
          <w:tcPr>
            <w:tcW w:w="0" w:type="auto"/>
            <w:shd w:val="clear" w:color="auto" w:fill="auto"/>
          </w:tcPr>
          <w:p w:rsidR="00BD444A" w:rsidRPr="008615D3" w:rsidRDefault="00BD444A" w:rsidP="00B41DAE">
            <w:pPr>
              <w:jc w:val="center"/>
              <w:rPr>
                <w:sz w:val="10"/>
                <w:szCs w:val="14"/>
              </w:rPr>
            </w:pPr>
          </w:p>
        </w:tc>
      </w:tr>
      <w:tr w:rsidR="00B41DAE" w:rsidRPr="008615D3" w:rsidTr="00381261">
        <w:tc>
          <w:tcPr>
            <w:tcW w:w="0" w:type="auto"/>
            <w:shd w:val="clear" w:color="auto" w:fill="auto"/>
          </w:tcPr>
          <w:p w:rsidR="00BD444A" w:rsidRPr="008615D3" w:rsidRDefault="00BD444A" w:rsidP="00B41DAE">
            <w:pPr>
              <w:jc w:val="center"/>
              <w:rPr>
                <w:sz w:val="10"/>
                <w:szCs w:val="14"/>
              </w:rPr>
            </w:pPr>
            <w:r w:rsidRPr="008615D3">
              <w:rPr>
                <w:sz w:val="10"/>
                <w:szCs w:val="14"/>
              </w:rPr>
              <w:t>4.</w:t>
            </w:r>
          </w:p>
        </w:tc>
        <w:tc>
          <w:tcPr>
            <w:tcW w:w="0" w:type="auto"/>
            <w:shd w:val="clear" w:color="auto" w:fill="auto"/>
          </w:tcPr>
          <w:p w:rsidR="00BD444A" w:rsidRPr="008615D3" w:rsidRDefault="00BD444A" w:rsidP="00B41DAE">
            <w:pPr>
              <w:rPr>
                <w:sz w:val="10"/>
                <w:szCs w:val="14"/>
              </w:rPr>
            </w:pPr>
            <w:r w:rsidRPr="008615D3">
              <w:rPr>
                <w:sz w:val="10"/>
                <w:szCs w:val="14"/>
              </w:rPr>
              <w:t>Организация и проведение  разъяснительной работы с организаторами мероприятий, населением по обеспечению безопасности на водных объектах при проведении Крещенских купаний</w:t>
            </w:r>
          </w:p>
        </w:tc>
        <w:tc>
          <w:tcPr>
            <w:tcW w:w="0" w:type="auto"/>
            <w:shd w:val="clear" w:color="auto" w:fill="auto"/>
            <w:vAlign w:val="center"/>
          </w:tcPr>
          <w:p w:rsidR="00BD444A" w:rsidRPr="008615D3" w:rsidRDefault="00BD444A" w:rsidP="00B41DAE">
            <w:pPr>
              <w:jc w:val="center"/>
              <w:rPr>
                <w:sz w:val="10"/>
                <w:szCs w:val="14"/>
              </w:rPr>
            </w:pPr>
            <w:r w:rsidRPr="008615D3">
              <w:rPr>
                <w:sz w:val="10"/>
                <w:szCs w:val="14"/>
              </w:rPr>
              <w:t>19.01.2025 г.</w:t>
            </w:r>
          </w:p>
          <w:p w:rsidR="00BD444A" w:rsidRPr="008615D3" w:rsidRDefault="00BD444A" w:rsidP="00B41DAE">
            <w:pPr>
              <w:jc w:val="center"/>
              <w:rPr>
                <w:sz w:val="10"/>
                <w:szCs w:val="14"/>
              </w:rPr>
            </w:pPr>
          </w:p>
          <w:p w:rsidR="00BD444A" w:rsidRPr="008615D3" w:rsidRDefault="00BD444A" w:rsidP="00B41DAE">
            <w:pPr>
              <w:jc w:val="center"/>
              <w:rPr>
                <w:sz w:val="10"/>
                <w:szCs w:val="14"/>
              </w:rPr>
            </w:pPr>
            <w:r w:rsidRPr="008615D3">
              <w:rPr>
                <w:sz w:val="10"/>
                <w:szCs w:val="14"/>
              </w:rPr>
              <w:t>с 12.00 до 15.00</w:t>
            </w:r>
          </w:p>
          <w:p w:rsidR="00BD444A" w:rsidRPr="008615D3" w:rsidRDefault="00BD444A" w:rsidP="00B41DAE">
            <w:pPr>
              <w:jc w:val="center"/>
              <w:rPr>
                <w:sz w:val="10"/>
                <w:szCs w:val="14"/>
              </w:rPr>
            </w:pPr>
          </w:p>
          <w:p w:rsidR="00BD444A" w:rsidRPr="008615D3" w:rsidRDefault="00BD444A" w:rsidP="00B41DAE">
            <w:pPr>
              <w:jc w:val="center"/>
              <w:rPr>
                <w:sz w:val="10"/>
                <w:szCs w:val="14"/>
              </w:rPr>
            </w:pPr>
          </w:p>
          <w:p w:rsidR="00BD444A" w:rsidRPr="008615D3" w:rsidRDefault="00BD444A" w:rsidP="00B41DAE">
            <w:pPr>
              <w:jc w:val="center"/>
              <w:rPr>
                <w:sz w:val="10"/>
                <w:szCs w:val="14"/>
              </w:rPr>
            </w:pPr>
            <w:r w:rsidRPr="008615D3">
              <w:rPr>
                <w:sz w:val="10"/>
                <w:szCs w:val="14"/>
              </w:rPr>
              <w:t>с 16.00 до 19.00</w:t>
            </w:r>
          </w:p>
          <w:p w:rsidR="00BD444A" w:rsidRPr="008615D3" w:rsidRDefault="00BD444A" w:rsidP="00B41DAE">
            <w:pPr>
              <w:jc w:val="center"/>
              <w:rPr>
                <w:sz w:val="10"/>
                <w:szCs w:val="14"/>
              </w:rPr>
            </w:pPr>
          </w:p>
          <w:p w:rsidR="00BD444A" w:rsidRPr="008615D3" w:rsidRDefault="00BD444A" w:rsidP="00B41DAE">
            <w:pPr>
              <w:jc w:val="center"/>
              <w:rPr>
                <w:sz w:val="10"/>
                <w:szCs w:val="14"/>
              </w:rPr>
            </w:pPr>
          </w:p>
        </w:tc>
        <w:tc>
          <w:tcPr>
            <w:tcW w:w="0" w:type="auto"/>
            <w:shd w:val="clear" w:color="auto" w:fill="auto"/>
          </w:tcPr>
          <w:p w:rsidR="00BD444A" w:rsidRPr="008615D3" w:rsidRDefault="00BD444A" w:rsidP="00B41DAE">
            <w:pPr>
              <w:rPr>
                <w:sz w:val="10"/>
                <w:szCs w:val="14"/>
              </w:rPr>
            </w:pPr>
          </w:p>
          <w:p w:rsidR="00BD444A" w:rsidRPr="008615D3" w:rsidRDefault="00BD444A" w:rsidP="00B41DAE">
            <w:pPr>
              <w:jc w:val="center"/>
              <w:rPr>
                <w:sz w:val="10"/>
                <w:szCs w:val="14"/>
              </w:rPr>
            </w:pPr>
            <w:r w:rsidRPr="008615D3">
              <w:rPr>
                <w:sz w:val="10"/>
                <w:szCs w:val="14"/>
              </w:rPr>
              <w:t>Дубровский территориальный отдел Администрации муниципального округа</w:t>
            </w:r>
          </w:p>
          <w:p w:rsidR="00BD444A" w:rsidRPr="008615D3" w:rsidRDefault="00BD444A" w:rsidP="00B41DAE">
            <w:pPr>
              <w:jc w:val="center"/>
              <w:rPr>
                <w:sz w:val="10"/>
                <w:szCs w:val="14"/>
              </w:rPr>
            </w:pPr>
          </w:p>
          <w:p w:rsidR="00BD444A" w:rsidRPr="008615D3" w:rsidRDefault="00BD444A" w:rsidP="00B41DAE">
            <w:pPr>
              <w:jc w:val="center"/>
              <w:rPr>
                <w:sz w:val="10"/>
                <w:szCs w:val="14"/>
              </w:rPr>
            </w:pPr>
            <w:r w:rsidRPr="008615D3">
              <w:rPr>
                <w:sz w:val="10"/>
                <w:szCs w:val="14"/>
              </w:rPr>
              <w:t>Сектор ГО и ЧС Администрации муниципального округа</w:t>
            </w:r>
          </w:p>
        </w:tc>
        <w:tc>
          <w:tcPr>
            <w:tcW w:w="0" w:type="auto"/>
            <w:vAlign w:val="center"/>
          </w:tcPr>
          <w:p w:rsidR="00BD444A" w:rsidRPr="008615D3" w:rsidRDefault="00BD444A" w:rsidP="00B41DAE">
            <w:pPr>
              <w:jc w:val="center"/>
              <w:rPr>
                <w:sz w:val="10"/>
                <w:szCs w:val="14"/>
              </w:rPr>
            </w:pPr>
            <w:r w:rsidRPr="008615D3">
              <w:rPr>
                <w:sz w:val="10"/>
                <w:szCs w:val="14"/>
              </w:rPr>
              <w:t>1</w:t>
            </w:r>
          </w:p>
          <w:p w:rsidR="00BD444A" w:rsidRPr="008615D3" w:rsidRDefault="00BD444A" w:rsidP="00B41DAE">
            <w:pPr>
              <w:jc w:val="center"/>
              <w:rPr>
                <w:sz w:val="10"/>
                <w:szCs w:val="14"/>
              </w:rPr>
            </w:pPr>
          </w:p>
          <w:p w:rsidR="00BD444A" w:rsidRPr="008615D3" w:rsidRDefault="00BD444A" w:rsidP="00B41DAE">
            <w:pPr>
              <w:jc w:val="center"/>
              <w:rPr>
                <w:sz w:val="10"/>
                <w:szCs w:val="14"/>
              </w:rPr>
            </w:pPr>
          </w:p>
          <w:p w:rsidR="00BD444A" w:rsidRPr="008615D3" w:rsidRDefault="00BD444A" w:rsidP="00B41DAE">
            <w:pPr>
              <w:jc w:val="center"/>
              <w:rPr>
                <w:sz w:val="10"/>
                <w:szCs w:val="14"/>
              </w:rPr>
            </w:pPr>
          </w:p>
          <w:p w:rsidR="00BD444A" w:rsidRPr="008615D3" w:rsidRDefault="00BD444A" w:rsidP="00B41DAE">
            <w:pPr>
              <w:jc w:val="center"/>
              <w:rPr>
                <w:sz w:val="10"/>
                <w:szCs w:val="14"/>
              </w:rPr>
            </w:pPr>
          </w:p>
          <w:p w:rsidR="00BD444A" w:rsidRPr="008615D3" w:rsidRDefault="00BD444A" w:rsidP="00B41DAE">
            <w:pPr>
              <w:jc w:val="center"/>
              <w:rPr>
                <w:sz w:val="10"/>
                <w:szCs w:val="14"/>
              </w:rPr>
            </w:pPr>
          </w:p>
          <w:p w:rsidR="00BD444A" w:rsidRPr="008615D3" w:rsidRDefault="00BD444A" w:rsidP="00B41DAE">
            <w:pPr>
              <w:jc w:val="center"/>
              <w:rPr>
                <w:sz w:val="10"/>
                <w:szCs w:val="14"/>
              </w:rPr>
            </w:pPr>
            <w:r w:rsidRPr="008615D3">
              <w:rPr>
                <w:sz w:val="10"/>
                <w:szCs w:val="14"/>
              </w:rPr>
              <w:t>1</w:t>
            </w:r>
          </w:p>
        </w:tc>
        <w:tc>
          <w:tcPr>
            <w:tcW w:w="0" w:type="auto"/>
            <w:vAlign w:val="center"/>
          </w:tcPr>
          <w:p w:rsidR="00BD444A" w:rsidRPr="008615D3" w:rsidRDefault="00BD444A" w:rsidP="00B41DAE">
            <w:pPr>
              <w:jc w:val="center"/>
              <w:rPr>
                <w:sz w:val="10"/>
                <w:szCs w:val="14"/>
              </w:rPr>
            </w:pPr>
          </w:p>
          <w:p w:rsidR="00BD444A" w:rsidRPr="008615D3" w:rsidRDefault="00BD444A" w:rsidP="00B41DAE">
            <w:pPr>
              <w:jc w:val="center"/>
              <w:rPr>
                <w:sz w:val="10"/>
                <w:szCs w:val="14"/>
              </w:rPr>
            </w:pPr>
            <w:r w:rsidRPr="008615D3">
              <w:rPr>
                <w:sz w:val="10"/>
                <w:szCs w:val="14"/>
              </w:rPr>
              <w:t>1</w:t>
            </w:r>
          </w:p>
        </w:tc>
        <w:tc>
          <w:tcPr>
            <w:tcW w:w="0" w:type="auto"/>
            <w:shd w:val="clear" w:color="auto" w:fill="auto"/>
          </w:tcPr>
          <w:p w:rsidR="00BD444A" w:rsidRPr="008615D3" w:rsidRDefault="00BD444A" w:rsidP="00B41DAE">
            <w:pPr>
              <w:jc w:val="center"/>
              <w:rPr>
                <w:sz w:val="10"/>
                <w:szCs w:val="14"/>
              </w:rPr>
            </w:pPr>
          </w:p>
        </w:tc>
      </w:tr>
    </w:tbl>
    <w:p w:rsidR="00BD444A" w:rsidRPr="008615D3" w:rsidRDefault="00BD444A" w:rsidP="00BD444A">
      <w:pPr>
        <w:jc w:val="center"/>
        <w:rPr>
          <w:sz w:val="12"/>
          <w:szCs w:val="14"/>
        </w:rPr>
      </w:pPr>
    </w:p>
    <w:p w:rsidR="00BD444A" w:rsidRPr="008615D3" w:rsidRDefault="00BD444A" w:rsidP="00BD444A">
      <w:pPr>
        <w:jc w:val="center"/>
        <w:rPr>
          <w:sz w:val="12"/>
          <w:szCs w:val="14"/>
        </w:rPr>
      </w:pPr>
    </w:p>
    <w:p w:rsidR="00BD444A" w:rsidRPr="008615D3" w:rsidRDefault="00BD444A" w:rsidP="00BD444A">
      <w:pPr>
        <w:jc w:val="center"/>
        <w:rPr>
          <w:sz w:val="12"/>
          <w:szCs w:val="14"/>
        </w:rPr>
      </w:pPr>
    </w:p>
    <w:p w:rsidR="00AE023E" w:rsidRPr="008615D3" w:rsidRDefault="00AE023E" w:rsidP="00BD444A">
      <w:pPr>
        <w:jc w:val="center"/>
        <w:rPr>
          <w:b/>
          <w:sz w:val="14"/>
          <w:szCs w:val="14"/>
        </w:rPr>
      </w:pPr>
    </w:p>
    <w:p w:rsidR="00AE023E" w:rsidRPr="008615D3" w:rsidRDefault="00AE023E" w:rsidP="00BD444A">
      <w:pPr>
        <w:jc w:val="center"/>
        <w:rPr>
          <w:b/>
          <w:sz w:val="14"/>
          <w:szCs w:val="14"/>
        </w:rPr>
      </w:pPr>
    </w:p>
    <w:p w:rsidR="00AE023E" w:rsidRPr="008615D3" w:rsidRDefault="00AE023E" w:rsidP="00BD444A">
      <w:pPr>
        <w:jc w:val="center"/>
        <w:rPr>
          <w:b/>
          <w:sz w:val="14"/>
          <w:szCs w:val="14"/>
        </w:rPr>
      </w:pPr>
    </w:p>
    <w:p w:rsidR="00AE023E" w:rsidRPr="008615D3" w:rsidRDefault="00AE023E" w:rsidP="00BD444A">
      <w:pPr>
        <w:jc w:val="center"/>
        <w:rPr>
          <w:b/>
          <w:sz w:val="14"/>
          <w:szCs w:val="14"/>
        </w:rPr>
      </w:pPr>
    </w:p>
    <w:p w:rsidR="00AE023E" w:rsidRPr="008615D3" w:rsidRDefault="00AE023E" w:rsidP="00BD444A">
      <w:pPr>
        <w:jc w:val="center"/>
        <w:rPr>
          <w:b/>
          <w:sz w:val="14"/>
          <w:szCs w:val="14"/>
        </w:rPr>
      </w:pPr>
    </w:p>
    <w:p w:rsidR="00BD444A" w:rsidRPr="008615D3" w:rsidRDefault="00BD444A" w:rsidP="00BD444A">
      <w:pPr>
        <w:jc w:val="center"/>
        <w:rPr>
          <w:b/>
          <w:sz w:val="14"/>
          <w:szCs w:val="14"/>
        </w:rPr>
      </w:pPr>
      <w:r w:rsidRPr="008615D3">
        <w:rPr>
          <w:b/>
          <w:sz w:val="14"/>
          <w:szCs w:val="14"/>
        </w:rPr>
        <w:lastRenderedPageBreak/>
        <w:t>ПОСТАНОВЛЕНИЕ</w:t>
      </w:r>
    </w:p>
    <w:p w:rsidR="00BD444A" w:rsidRPr="008615D3" w:rsidRDefault="00BD444A" w:rsidP="00BD444A">
      <w:pPr>
        <w:jc w:val="center"/>
        <w:rPr>
          <w:sz w:val="14"/>
          <w:szCs w:val="14"/>
        </w:rPr>
      </w:pPr>
      <w:r w:rsidRPr="008615D3">
        <w:rPr>
          <w:sz w:val="14"/>
          <w:szCs w:val="14"/>
        </w:rPr>
        <w:t xml:space="preserve">Администрации муниципального округа </w:t>
      </w:r>
    </w:p>
    <w:p w:rsidR="00BD444A" w:rsidRPr="008615D3" w:rsidRDefault="00BD444A" w:rsidP="00BD444A">
      <w:pPr>
        <w:jc w:val="center"/>
        <w:rPr>
          <w:sz w:val="14"/>
          <w:szCs w:val="14"/>
        </w:rPr>
      </w:pPr>
    </w:p>
    <w:p w:rsidR="00BD444A" w:rsidRPr="008615D3" w:rsidRDefault="00BD444A" w:rsidP="00BD444A">
      <w:pPr>
        <w:jc w:val="center"/>
        <w:rPr>
          <w:sz w:val="14"/>
          <w:szCs w:val="14"/>
        </w:rPr>
      </w:pPr>
      <w:r w:rsidRPr="008615D3">
        <w:rPr>
          <w:sz w:val="14"/>
          <w:szCs w:val="14"/>
        </w:rPr>
        <w:t>от  15.01.2025 № 37</w:t>
      </w:r>
    </w:p>
    <w:p w:rsidR="00BD444A" w:rsidRPr="008615D3" w:rsidRDefault="00BD444A" w:rsidP="00BD444A">
      <w:pPr>
        <w:jc w:val="center"/>
        <w:rPr>
          <w:sz w:val="14"/>
          <w:szCs w:val="14"/>
        </w:rPr>
      </w:pPr>
      <w:r w:rsidRPr="008615D3">
        <w:rPr>
          <w:sz w:val="14"/>
          <w:szCs w:val="14"/>
        </w:rPr>
        <w:t>г. Сольцы</w:t>
      </w:r>
    </w:p>
    <w:p w:rsidR="00BD444A" w:rsidRPr="008615D3" w:rsidRDefault="00BD444A" w:rsidP="00BD444A">
      <w:pPr>
        <w:jc w:val="center"/>
        <w:rPr>
          <w:sz w:val="14"/>
          <w:szCs w:val="14"/>
        </w:rPr>
      </w:pPr>
    </w:p>
    <w:p w:rsidR="00BD444A" w:rsidRPr="008615D3" w:rsidRDefault="00BD444A" w:rsidP="00BD444A">
      <w:pPr>
        <w:jc w:val="center"/>
        <w:rPr>
          <w:b/>
          <w:sz w:val="14"/>
          <w:szCs w:val="14"/>
        </w:rPr>
      </w:pPr>
      <w:r w:rsidRPr="008615D3">
        <w:rPr>
          <w:b/>
          <w:sz w:val="14"/>
          <w:szCs w:val="14"/>
        </w:rPr>
        <w:t xml:space="preserve">О внесении изменений в положение расходования средств резервного фонда </w:t>
      </w:r>
    </w:p>
    <w:p w:rsidR="00BD444A" w:rsidRPr="008615D3" w:rsidRDefault="00BD444A" w:rsidP="00BD444A">
      <w:pPr>
        <w:jc w:val="center"/>
        <w:rPr>
          <w:sz w:val="14"/>
          <w:szCs w:val="14"/>
        </w:rPr>
      </w:pPr>
      <w:r w:rsidRPr="008615D3">
        <w:rPr>
          <w:b/>
          <w:sz w:val="14"/>
          <w:szCs w:val="14"/>
        </w:rPr>
        <w:t>Администрации Солецкого муниципального округа</w:t>
      </w:r>
    </w:p>
    <w:p w:rsidR="00BD444A" w:rsidRPr="008615D3" w:rsidRDefault="00BD444A" w:rsidP="00BD444A">
      <w:pPr>
        <w:jc w:val="center"/>
        <w:rPr>
          <w:sz w:val="14"/>
          <w:szCs w:val="14"/>
        </w:rPr>
      </w:pPr>
    </w:p>
    <w:p w:rsidR="00BD444A" w:rsidRPr="008615D3" w:rsidRDefault="00BD444A" w:rsidP="00BD444A">
      <w:pPr>
        <w:jc w:val="center"/>
        <w:rPr>
          <w:sz w:val="14"/>
          <w:szCs w:val="14"/>
        </w:rPr>
      </w:pPr>
    </w:p>
    <w:p w:rsidR="00BD444A" w:rsidRPr="008615D3" w:rsidRDefault="00BD444A" w:rsidP="00BD444A">
      <w:pPr>
        <w:ind w:firstLine="284"/>
        <w:jc w:val="both"/>
        <w:rPr>
          <w:b/>
          <w:sz w:val="14"/>
          <w:szCs w:val="14"/>
        </w:rPr>
      </w:pPr>
      <w:r w:rsidRPr="008615D3">
        <w:rPr>
          <w:sz w:val="14"/>
          <w:szCs w:val="14"/>
        </w:rPr>
        <w:t xml:space="preserve">Рассмотрев протест прокурора района на постановление Администрации Солецкого муниципального округа от 29.08.2023 № 1597 от 22.12.2024 № 7-02-2024/Прдп282-24-20490016, Администрация Солецкого муниципального округа </w:t>
      </w:r>
      <w:r w:rsidRPr="008615D3">
        <w:rPr>
          <w:b/>
          <w:sz w:val="14"/>
          <w:szCs w:val="14"/>
        </w:rPr>
        <w:t>ПОСТАНОВЛЯЕТ:</w:t>
      </w:r>
    </w:p>
    <w:p w:rsidR="00BD444A" w:rsidRPr="008615D3" w:rsidRDefault="00BD444A" w:rsidP="00BD444A">
      <w:pPr>
        <w:ind w:firstLine="284"/>
        <w:jc w:val="both"/>
        <w:rPr>
          <w:sz w:val="14"/>
          <w:szCs w:val="14"/>
        </w:rPr>
      </w:pPr>
      <w:r w:rsidRPr="008615D3">
        <w:rPr>
          <w:sz w:val="14"/>
          <w:szCs w:val="14"/>
        </w:rPr>
        <w:t xml:space="preserve">1. </w:t>
      </w:r>
      <w:proofErr w:type="gramStart"/>
      <w:r w:rsidRPr="008615D3">
        <w:rPr>
          <w:sz w:val="14"/>
          <w:szCs w:val="14"/>
        </w:rPr>
        <w:t>Внести изменение в положение расходования средств резервного фонда Администрации Солецкого муниципального округа, утвержденное постановлением Администрации Солецкого муниципального округа от 05.08.2021 № 1126 « Об утверждении Положения расходования средств резервного фонда  Администрации Солецкого муниципального округа» (в редакции постановления от 29.08.2023 № 1597), изложив второй абзац п. 2 в редакции «Размер резервного фонда устанавливается решением о бюджете Солецкого муниципального округа»</w:t>
      </w:r>
      <w:proofErr w:type="gramEnd"/>
    </w:p>
    <w:p w:rsidR="00BD444A" w:rsidRPr="008615D3" w:rsidRDefault="00BD444A" w:rsidP="00BD444A">
      <w:pPr>
        <w:ind w:firstLine="284"/>
        <w:jc w:val="both"/>
        <w:rPr>
          <w:sz w:val="14"/>
          <w:szCs w:val="14"/>
        </w:rPr>
      </w:pPr>
      <w:r w:rsidRPr="008615D3">
        <w:rPr>
          <w:sz w:val="14"/>
          <w:szCs w:val="14"/>
        </w:rPr>
        <w:t>2.</w:t>
      </w:r>
      <w:r w:rsidRPr="008615D3">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D444A" w:rsidRPr="008615D3" w:rsidRDefault="00BD444A" w:rsidP="00BD444A">
      <w:pPr>
        <w:jc w:val="center"/>
        <w:rPr>
          <w:sz w:val="14"/>
          <w:szCs w:val="14"/>
        </w:rPr>
      </w:pPr>
    </w:p>
    <w:p w:rsidR="00BD444A" w:rsidRPr="008615D3" w:rsidRDefault="00BD444A" w:rsidP="00BD444A">
      <w:pPr>
        <w:jc w:val="center"/>
        <w:rPr>
          <w:sz w:val="14"/>
          <w:szCs w:val="14"/>
        </w:rPr>
      </w:pPr>
    </w:p>
    <w:p w:rsidR="00BD444A" w:rsidRPr="008615D3" w:rsidRDefault="00BD444A" w:rsidP="00BD444A">
      <w:pPr>
        <w:rPr>
          <w:b/>
          <w:sz w:val="14"/>
          <w:szCs w:val="14"/>
        </w:rPr>
      </w:pPr>
      <w:r w:rsidRPr="008615D3">
        <w:rPr>
          <w:b/>
          <w:sz w:val="14"/>
          <w:szCs w:val="14"/>
        </w:rPr>
        <w:t>Заместитель Главы администрации   П.Л. Нилов</w:t>
      </w:r>
    </w:p>
    <w:p w:rsidR="00BD444A" w:rsidRPr="008615D3" w:rsidRDefault="00BD444A" w:rsidP="00BD444A">
      <w:pPr>
        <w:jc w:val="center"/>
        <w:rPr>
          <w:b/>
          <w:sz w:val="12"/>
          <w:szCs w:val="14"/>
        </w:rPr>
      </w:pPr>
    </w:p>
    <w:p w:rsidR="00BD444A" w:rsidRPr="008615D3" w:rsidRDefault="00BD444A" w:rsidP="00BD444A">
      <w:pPr>
        <w:jc w:val="center"/>
        <w:rPr>
          <w:b/>
          <w:sz w:val="12"/>
          <w:szCs w:val="14"/>
        </w:rPr>
      </w:pPr>
    </w:p>
    <w:p w:rsidR="00BD444A" w:rsidRPr="008615D3" w:rsidRDefault="00BD444A" w:rsidP="00BD444A">
      <w:pPr>
        <w:jc w:val="center"/>
        <w:rPr>
          <w:sz w:val="12"/>
          <w:szCs w:val="14"/>
        </w:rPr>
      </w:pPr>
    </w:p>
    <w:p w:rsidR="008C45AC" w:rsidRPr="008615D3" w:rsidRDefault="008C45AC" w:rsidP="008C45AC">
      <w:pPr>
        <w:jc w:val="center"/>
        <w:rPr>
          <w:b/>
          <w:sz w:val="14"/>
          <w:szCs w:val="14"/>
        </w:rPr>
      </w:pPr>
      <w:r w:rsidRPr="008615D3">
        <w:rPr>
          <w:b/>
          <w:sz w:val="14"/>
          <w:szCs w:val="14"/>
        </w:rPr>
        <w:t>ПОСТАНОВЛЕНИЕ</w:t>
      </w:r>
    </w:p>
    <w:p w:rsidR="008C45AC" w:rsidRPr="008615D3" w:rsidRDefault="008C45AC" w:rsidP="008C45AC">
      <w:pPr>
        <w:jc w:val="center"/>
        <w:rPr>
          <w:sz w:val="14"/>
          <w:szCs w:val="14"/>
        </w:rPr>
      </w:pPr>
      <w:r w:rsidRPr="008615D3">
        <w:rPr>
          <w:sz w:val="14"/>
          <w:szCs w:val="14"/>
        </w:rPr>
        <w:t xml:space="preserve">Администрации муниципального округа </w:t>
      </w:r>
    </w:p>
    <w:p w:rsidR="008C45AC" w:rsidRPr="008615D3" w:rsidRDefault="008C45AC" w:rsidP="008C45AC">
      <w:pPr>
        <w:jc w:val="center"/>
        <w:rPr>
          <w:sz w:val="14"/>
          <w:szCs w:val="14"/>
        </w:rPr>
      </w:pPr>
    </w:p>
    <w:p w:rsidR="008C45AC" w:rsidRPr="008615D3" w:rsidRDefault="008C45AC" w:rsidP="008C45AC">
      <w:pPr>
        <w:jc w:val="center"/>
        <w:rPr>
          <w:sz w:val="14"/>
          <w:szCs w:val="14"/>
        </w:rPr>
      </w:pPr>
      <w:r w:rsidRPr="008615D3">
        <w:rPr>
          <w:sz w:val="14"/>
          <w:szCs w:val="14"/>
        </w:rPr>
        <w:t>от  16.01.2025 № 38</w:t>
      </w:r>
    </w:p>
    <w:p w:rsidR="008C45AC" w:rsidRPr="008615D3" w:rsidRDefault="008C45AC" w:rsidP="008C45AC">
      <w:pPr>
        <w:jc w:val="center"/>
        <w:rPr>
          <w:sz w:val="14"/>
          <w:szCs w:val="14"/>
        </w:rPr>
      </w:pPr>
      <w:r w:rsidRPr="008615D3">
        <w:rPr>
          <w:sz w:val="14"/>
          <w:szCs w:val="14"/>
        </w:rPr>
        <w:t>г. Сольцы</w:t>
      </w:r>
    </w:p>
    <w:p w:rsidR="008C45AC" w:rsidRPr="008615D3" w:rsidRDefault="008C45AC" w:rsidP="008C45AC">
      <w:pPr>
        <w:jc w:val="center"/>
        <w:rPr>
          <w:sz w:val="14"/>
          <w:szCs w:val="14"/>
        </w:rPr>
      </w:pPr>
    </w:p>
    <w:p w:rsidR="008C45AC" w:rsidRPr="008615D3" w:rsidRDefault="008C45AC" w:rsidP="008C45AC">
      <w:pPr>
        <w:tabs>
          <w:tab w:val="left" w:pos="3060"/>
        </w:tabs>
        <w:suppressAutoHyphens/>
        <w:jc w:val="center"/>
        <w:rPr>
          <w:b/>
          <w:sz w:val="14"/>
          <w:szCs w:val="14"/>
        </w:rPr>
      </w:pPr>
      <w:r w:rsidRPr="008615D3">
        <w:rPr>
          <w:b/>
          <w:sz w:val="14"/>
          <w:szCs w:val="14"/>
        </w:rPr>
        <w:t xml:space="preserve">О реорганизации </w:t>
      </w:r>
      <w:proofErr w:type="gramStart"/>
      <w:r w:rsidRPr="008615D3">
        <w:rPr>
          <w:b/>
          <w:sz w:val="14"/>
          <w:szCs w:val="14"/>
        </w:rPr>
        <w:t>муниципальных</w:t>
      </w:r>
      <w:proofErr w:type="gramEnd"/>
      <w:r w:rsidRPr="008615D3">
        <w:rPr>
          <w:b/>
          <w:sz w:val="14"/>
          <w:szCs w:val="14"/>
        </w:rPr>
        <w:t xml:space="preserve"> автономных дошкольных</w:t>
      </w:r>
    </w:p>
    <w:p w:rsidR="008C45AC" w:rsidRPr="008615D3" w:rsidRDefault="008C45AC" w:rsidP="008C45AC">
      <w:pPr>
        <w:tabs>
          <w:tab w:val="left" w:pos="3060"/>
        </w:tabs>
        <w:suppressAutoHyphens/>
        <w:jc w:val="center"/>
        <w:rPr>
          <w:b/>
          <w:sz w:val="14"/>
          <w:szCs w:val="14"/>
        </w:rPr>
      </w:pPr>
      <w:r w:rsidRPr="008615D3">
        <w:rPr>
          <w:b/>
          <w:sz w:val="14"/>
          <w:szCs w:val="14"/>
        </w:rPr>
        <w:t xml:space="preserve"> образовательных учреждений</w:t>
      </w:r>
    </w:p>
    <w:p w:rsidR="008C45AC" w:rsidRPr="008615D3" w:rsidRDefault="008C45AC" w:rsidP="008C45AC">
      <w:pPr>
        <w:tabs>
          <w:tab w:val="left" w:pos="3060"/>
        </w:tabs>
        <w:suppressAutoHyphens/>
        <w:rPr>
          <w:sz w:val="14"/>
          <w:szCs w:val="14"/>
        </w:rPr>
      </w:pPr>
    </w:p>
    <w:p w:rsidR="008C45AC" w:rsidRPr="008615D3" w:rsidRDefault="008C45AC" w:rsidP="008C45AC">
      <w:pPr>
        <w:tabs>
          <w:tab w:val="left" w:pos="3060"/>
        </w:tabs>
        <w:suppressAutoHyphens/>
        <w:ind w:firstLine="284"/>
        <w:jc w:val="both"/>
        <w:rPr>
          <w:sz w:val="14"/>
          <w:szCs w:val="14"/>
        </w:rPr>
      </w:pPr>
      <w:proofErr w:type="gramStart"/>
      <w:r w:rsidRPr="008615D3">
        <w:rPr>
          <w:sz w:val="14"/>
          <w:szCs w:val="14"/>
        </w:rPr>
        <w:t>В соответствии со статьями 57,58,59,60 Гражданского кодекса Российской Федерации,  Федеральными законами от 08 августа 2001 года № 129-ФЗ «О государственной регистрации юридических лиц и индивидуальных предпринимателей», от 06 октября 2003 года № 131-ФЗ «Об общих принципах организации местного самоуправления   в Российской Федерации», статьей 22 Федерального закона от 29 декабря 2012 года № 273-ФЗ «Об образовании в Российской Федерации», статьей 18 Федерального закона от</w:t>
      </w:r>
      <w:proofErr w:type="gramEnd"/>
      <w:r w:rsidRPr="008615D3">
        <w:rPr>
          <w:sz w:val="14"/>
          <w:szCs w:val="14"/>
        </w:rPr>
        <w:t xml:space="preserve"> 03 ноября 2006 года N 174-ФЗ "Об автономных учреждениях», на основании заключения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муниципальной собственностью Солецкого муниципального округа, от 12.12.2024 года Администрация Солецкого муниципального округа  </w:t>
      </w:r>
      <w:r w:rsidRPr="008615D3">
        <w:rPr>
          <w:b/>
          <w:sz w:val="14"/>
          <w:szCs w:val="14"/>
        </w:rPr>
        <w:t>ПОСТАНОВЛЯЕТ:</w:t>
      </w:r>
    </w:p>
    <w:p w:rsidR="008C45AC" w:rsidRPr="008615D3" w:rsidRDefault="008C45AC" w:rsidP="008C45AC">
      <w:pPr>
        <w:tabs>
          <w:tab w:val="left" w:pos="3060"/>
        </w:tabs>
        <w:suppressAutoHyphens/>
        <w:ind w:firstLine="284"/>
        <w:jc w:val="both"/>
        <w:rPr>
          <w:sz w:val="14"/>
          <w:szCs w:val="14"/>
        </w:rPr>
      </w:pPr>
      <w:r w:rsidRPr="008615D3">
        <w:rPr>
          <w:sz w:val="14"/>
          <w:szCs w:val="14"/>
        </w:rPr>
        <w:t xml:space="preserve">1. </w:t>
      </w:r>
      <w:proofErr w:type="gramStart"/>
      <w:r w:rsidRPr="008615D3">
        <w:rPr>
          <w:sz w:val="14"/>
          <w:szCs w:val="14"/>
        </w:rPr>
        <w:t>Реорганизовать муниципальное автономное дошкольное образовательное  учреждение «Детский сад № 8 г. Сольцы» (далее - МАДОУ «Детский сад № 8 г. Сольцы») в форме присоединения его к муниципальному автономному дошкольному образовательному учреждению «Детский сад № 6» (далее - МАДОУ «Детский сад № 6» с 1 марта 2025 года.</w:t>
      </w:r>
      <w:proofErr w:type="gramEnd"/>
    </w:p>
    <w:p w:rsidR="008C45AC" w:rsidRPr="008615D3" w:rsidRDefault="008C45AC" w:rsidP="008C45AC">
      <w:pPr>
        <w:tabs>
          <w:tab w:val="left" w:pos="3060"/>
        </w:tabs>
        <w:suppressAutoHyphens/>
        <w:ind w:firstLine="284"/>
        <w:jc w:val="both"/>
        <w:rPr>
          <w:sz w:val="14"/>
          <w:szCs w:val="14"/>
        </w:rPr>
      </w:pPr>
      <w:r w:rsidRPr="008615D3">
        <w:rPr>
          <w:sz w:val="14"/>
          <w:szCs w:val="14"/>
        </w:rPr>
        <w:t>2.  Определить:</w:t>
      </w:r>
    </w:p>
    <w:p w:rsidR="008C45AC" w:rsidRPr="008615D3" w:rsidRDefault="008C45AC" w:rsidP="008C45AC">
      <w:pPr>
        <w:tabs>
          <w:tab w:val="left" w:pos="3060"/>
        </w:tabs>
        <w:suppressAutoHyphens/>
        <w:ind w:firstLine="284"/>
        <w:jc w:val="both"/>
        <w:rPr>
          <w:sz w:val="14"/>
          <w:szCs w:val="14"/>
        </w:rPr>
      </w:pPr>
      <w:r w:rsidRPr="008615D3">
        <w:rPr>
          <w:sz w:val="14"/>
          <w:szCs w:val="14"/>
        </w:rPr>
        <w:t>2.1.  наименование реорганизованного учреждения: муниципальное  автономное дошкольное образовательное учреждение «Детский сад № 6» (далее - МАДОУ «Детский сад № 6»);</w:t>
      </w:r>
    </w:p>
    <w:p w:rsidR="008C45AC" w:rsidRPr="008615D3" w:rsidRDefault="008C45AC" w:rsidP="008C45AC">
      <w:pPr>
        <w:tabs>
          <w:tab w:val="left" w:pos="3060"/>
        </w:tabs>
        <w:suppressAutoHyphens/>
        <w:ind w:firstLine="284"/>
        <w:jc w:val="both"/>
        <w:rPr>
          <w:sz w:val="14"/>
          <w:szCs w:val="14"/>
        </w:rPr>
      </w:pPr>
      <w:r w:rsidRPr="008615D3">
        <w:rPr>
          <w:sz w:val="14"/>
          <w:szCs w:val="14"/>
        </w:rPr>
        <w:t>2.2.  учредителя реорганизованного МАДОУ «Детский сад № 6» -  Администрацию Солецкого муниципального округа (далее - Учредитель)</w:t>
      </w:r>
    </w:p>
    <w:p w:rsidR="008C45AC" w:rsidRPr="008615D3" w:rsidRDefault="008C45AC" w:rsidP="008C45AC">
      <w:pPr>
        <w:tabs>
          <w:tab w:val="left" w:pos="3060"/>
        </w:tabs>
        <w:suppressAutoHyphens/>
        <w:ind w:firstLine="284"/>
        <w:jc w:val="both"/>
        <w:rPr>
          <w:sz w:val="14"/>
          <w:szCs w:val="14"/>
        </w:rPr>
      </w:pPr>
      <w:r w:rsidRPr="008615D3">
        <w:rPr>
          <w:sz w:val="14"/>
          <w:szCs w:val="14"/>
        </w:rPr>
        <w:t>2.3.  основную цель деятельности реорганизованного МАДОУ «Детский сад  № 6»: образовательная деятельность по образовательным программам дошкольного образования, присмотр и уход за детьми.</w:t>
      </w:r>
    </w:p>
    <w:p w:rsidR="008C45AC" w:rsidRPr="008615D3" w:rsidRDefault="008C45AC" w:rsidP="008C45AC">
      <w:pPr>
        <w:tabs>
          <w:tab w:val="left" w:pos="3060"/>
        </w:tabs>
        <w:suppressAutoHyphens/>
        <w:ind w:firstLine="284"/>
        <w:jc w:val="both"/>
        <w:rPr>
          <w:sz w:val="14"/>
          <w:szCs w:val="14"/>
        </w:rPr>
      </w:pPr>
      <w:r w:rsidRPr="008615D3">
        <w:rPr>
          <w:sz w:val="14"/>
          <w:szCs w:val="14"/>
        </w:rPr>
        <w:t>3.  Создать комиссию по реорганизации муниципальных автономных  дошкольных образовательных учреждений в прилагаемом составе (далее - комиссия).</w:t>
      </w:r>
    </w:p>
    <w:p w:rsidR="008C45AC" w:rsidRPr="008615D3" w:rsidRDefault="008C45AC" w:rsidP="008C45AC">
      <w:pPr>
        <w:tabs>
          <w:tab w:val="left" w:pos="3060"/>
        </w:tabs>
        <w:suppressAutoHyphens/>
        <w:ind w:firstLine="284"/>
        <w:jc w:val="both"/>
        <w:rPr>
          <w:sz w:val="14"/>
          <w:szCs w:val="14"/>
        </w:rPr>
      </w:pPr>
      <w:r w:rsidRPr="008615D3">
        <w:rPr>
          <w:sz w:val="14"/>
          <w:szCs w:val="14"/>
        </w:rPr>
        <w:t xml:space="preserve">4.  Утвердить прилагаемый Перечень мероприятий по реорганизации муниципальных автономных дошкольных учреждений. </w:t>
      </w:r>
    </w:p>
    <w:p w:rsidR="008C45AC" w:rsidRPr="008615D3" w:rsidRDefault="008C45AC" w:rsidP="008C45AC">
      <w:pPr>
        <w:tabs>
          <w:tab w:val="left" w:pos="3060"/>
        </w:tabs>
        <w:suppressAutoHyphens/>
        <w:ind w:firstLine="284"/>
        <w:jc w:val="both"/>
        <w:rPr>
          <w:sz w:val="14"/>
          <w:szCs w:val="14"/>
        </w:rPr>
      </w:pPr>
      <w:r w:rsidRPr="008615D3">
        <w:rPr>
          <w:sz w:val="14"/>
          <w:szCs w:val="14"/>
        </w:rPr>
        <w:t xml:space="preserve">5.  Определить </w:t>
      </w:r>
      <w:proofErr w:type="spellStart"/>
      <w:r w:rsidRPr="008615D3">
        <w:rPr>
          <w:sz w:val="14"/>
          <w:szCs w:val="14"/>
        </w:rPr>
        <w:t>Перекрестову</w:t>
      </w:r>
      <w:proofErr w:type="spellEnd"/>
      <w:r w:rsidRPr="008615D3">
        <w:rPr>
          <w:sz w:val="14"/>
          <w:szCs w:val="14"/>
        </w:rPr>
        <w:t xml:space="preserve"> Е.В., </w:t>
      </w:r>
      <w:proofErr w:type="spellStart"/>
      <w:r w:rsidRPr="008615D3">
        <w:rPr>
          <w:sz w:val="14"/>
          <w:szCs w:val="14"/>
        </w:rPr>
        <w:t>и.о</w:t>
      </w:r>
      <w:proofErr w:type="spellEnd"/>
      <w:r w:rsidRPr="008615D3">
        <w:rPr>
          <w:sz w:val="14"/>
          <w:szCs w:val="14"/>
        </w:rPr>
        <w:t>. заведующего МАДОУ «Детский сад № 8 г. Сольцы», ответственной за подачу в межрайонную инспекцию Федеральной налоговой службы № 2 по Новгородской области о начале реорганизации учреждения в форме присоединения и о завершении реорганизации учреждения.</w:t>
      </w:r>
    </w:p>
    <w:p w:rsidR="008C45AC" w:rsidRPr="008615D3" w:rsidRDefault="008C45AC" w:rsidP="008C45AC">
      <w:pPr>
        <w:tabs>
          <w:tab w:val="left" w:pos="3060"/>
        </w:tabs>
        <w:suppressAutoHyphens/>
        <w:ind w:firstLine="284"/>
        <w:jc w:val="both"/>
        <w:rPr>
          <w:sz w:val="14"/>
          <w:szCs w:val="14"/>
        </w:rPr>
      </w:pPr>
      <w:r w:rsidRPr="008615D3">
        <w:rPr>
          <w:sz w:val="14"/>
          <w:szCs w:val="14"/>
        </w:rPr>
        <w:t xml:space="preserve">   6. Установить, что МАДОУ «Детский сад № 6» является правопреемником по правам и обязанностям МАДОУ «Детский сад № 8 г. Сольцы». </w:t>
      </w:r>
    </w:p>
    <w:p w:rsidR="008C45AC" w:rsidRPr="008615D3" w:rsidRDefault="008C45AC" w:rsidP="008C45AC">
      <w:pPr>
        <w:tabs>
          <w:tab w:val="left" w:pos="3060"/>
        </w:tabs>
        <w:suppressAutoHyphens/>
        <w:ind w:firstLine="284"/>
        <w:jc w:val="both"/>
        <w:rPr>
          <w:sz w:val="14"/>
          <w:szCs w:val="14"/>
        </w:rPr>
      </w:pPr>
      <w:r w:rsidRPr="008615D3">
        <w:rPr>
          <w:sz w:val="14"/>
          <w:szCs w:val="14"/>
        </w:rPr>
        <w:t xml:space="preserve">7. Комиссии провести мероприятия по реорганизации в соответствии с действующим законодательством до 1 марта 2025 года. </w:t>
      </w:r>
    </w:p>
    <w:p w:rsidR="008C45AC" w:rsidRPr="008615D3" w:rsidRDefault="008C45AC" w:rsidP="008C45AC">
      <w:pPr>
        <w:tabs>
          <w:tab w:val="left" w:pos="3060"/>
        </w:tabs>
        <w:suppressAutoHyphens/>
        <w:ind w:firstLine="284"/>
        <w:jc w:val="both"/>
        <w:rPr>
          <w:sz w:val="14"/>
          <w:szCs w:val="14"/>
        </w:rPr>
      </w:pPr>
      <w:r w:rsidRPr="008615D3">
        <w:rPr>
          <w:sz w:val="14"/>
          <w:szCs w:val="14"/>
        </w:rPr>
        <w:t xml:space="preserve">8. </w:t>
      </w:r>
      <w:proofErr w:type="gramStart"/>
      <w:r w:rsidRPr="008615D3">
        <w:rPr>
          <w:sz w:val="14"/>
          <w:szCs w:val="14"/>
        </w:rPr>
        <w:t>Контроль за</w:t>
      </w:r>
      <w:proofErr w:type="gramEnd"/>
      <w:r w:rsidRPr="008615D3">
        <w:rPr>
          <w:sz w:val="14"/>
          <w:szCs w:val="14"/>
        </w:rPr>
        <w:t xml:space="preserve"> исполнением настоящего постановления возложить на заместителя Главы администрации муниципального округа Михайлову Ю.В. </w:t>
      </w:r>
    </w:p>
    <w:p w:rsidR="008C45AC" w:rsidRPr="008615D3" w:rsidRDefault="008C45AC" w:rsidP="008C45AC">
      <w:pPr>
        <w:tabs>
          <w:tab w:val="left" w:pos="3060"/>
        </w:tabs>
        <w:suppressAutoHyphens/>
        <w:ind w:firstLine="284"/>
        <w:jc w:val="both"/>
        <w:rPr>
          <w:sz w:val="14"/>
          <w:szCs w:val="14"/>
        </w:rPr>
      </w:pPr>
      <w:r w:rsidRPr="008615D3">
        <w:rPr>
          <w:sz w:val="14"/>
          <w:szCs w:val="14"/>
        </w:rPr>
        <w:lastRenderedPageBreak/>
        <w:t>9.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C45AC" w:rsidRPr="008615D3" w:rsidRDefault="008C45AC" w:rsidP="008C45AC">
      <w:pPr>
        <w:tabs>
          <w:tab w:val="left" w:pos="3060"/>
        </w:tabs>
        <w:suppressAutoHyphens/>
        <w:rPr>
          <w:sz w:val="14"/>
          <w:szCs w:val="14"/>
        </w:rPr>
      </w:pPr>
    </w:p>
    <w:p w:rsidR="008C45AC" w:rsidRPr="008615D3" w:rsidRDefault="008C45AC" w:rsidP="008C45AC">
      <w:pPr>
        <w:rPr>
          <w:b/>
          <w:sz w:val="14"/>
          <w:szCs w:val="14"/>
        </w:rPr>
      </w:pPr>
      <w:r w:rsidRPr="008615D3">
        <w:rPr>
          <w:b/>
          <w:sz w:val="14"/>
          <w:szCs w:val="14"/>
        </w:rPr>
        <w:t>Заместитель Главы администрации  П.Л. Нилов</w:t>
      </w:r>
    </w:p>
    <w:p w:rsidR="008C45AC" w:rsidRPr="008615D3" w:rsidRDefault="008C45AC" w:rsidP="008C45AC">
      <w:pPr>
        <w:rPr>
          <w:b/>
          <w:sz w:val="14"/>
          <w:szCs w:val="14"/>
        </w:rPr>
      </w:pPr>
    </w:p>
    <w:tbl>
      <w:tblPr>
        <w:tblW w:w="0" w:type="auto"/>
        <w:jc w:val="right"/>
        <w:tblLook w:val="04A0" w:firstRow="1" w:lastRow="0" w:firstColumn="1" w:lastColumn="0" w:noHBand="0" w:noVBand="1"/>
      </w:tblPr>
      <w:tblGrid>
        <w:gridCol w:w="222"/>
        <w:gridCol w:w="2191"/>
      </w:tblGrid>
      <w:tr w:rsidR="008C45AC" w:rsidRPr="008615D3" w:rsidTr="008C45AC">
        <w:trPr>
          <w:jc w:val="right"/>
        </w:trPr>
        <w:tc>
          <w:tcPr>
            <w:tcW w:w="0" w:type="auto"/>
          </w:tcPr>
          <w:p w:rsidR="008C45AC" w:rsidRPr="008615D3" w:rsidRDefault="008C45AC" w:rsidP="00B41DAE">
            <w:pPr>
              <w:jc w:val="center"/>
              <w:rPr>
                <w:sz w:val="14"/>
                <w:szCs w:val="14"/>
              </w:rPr>
            </w:pPr>
          </w:p>
        </w:tc>
        <w:tc>
          <w:tcPr>
            <w:tcW w:w="0" w:type="auto"/>
          </w:tcPr>
          <w:p w:rsidR="008C45AC" w:rsidRPr="008615D3" w:rsidRDefault="008C45AC" w:rsidP="00B41DAE">
            <w:pPr>
              <w:rPr>
                <w:sz w:val="14"/>
                <w:szCs w:val="14"/>
              </w:rPr>
            </w:pPr>
            <w:r w:rsidRPr="008615D3">
              <w:rPr>
                <w:sz w:val="14"/>
                <w:szCs w:val="14"/>
              </w:rPr>
              <w:t xml:space="preserve">                   Утвержден</w:t>
            </w:r>
          </w:p>
          <w:p w:rsidR="008C45AC" w:rsidRPr="008615D3" w:rsidRDefault="008C45AC" w:rsidP="00B41DAE">
            <w:pPr>
              <w:rPr>
                <w:sz w:val="14"/>
                <w:szCs w:val="14"/>
              </w:rPr>
            </w:pPr>
            <w:r w:rsidRPr="008615D3">
              <w:rPr>
                <w:sz w:val="14"/>
                <w:szCs w:val="14"/>
              </w:rPr>
              <w:t>постановлением Администрации</w:t>
            </w:r>
          </w:p>
          <w:p w:rsidR="008C45AC" w:rsidRPr="008615D3" w:rsidRDefault="008C45AC" w:rsidP="00B41DAE">
            <w:pPr>
              <w:rPr>
                <w:sz w:val="14"/>
                <w:szCs w:val="14"/>
              </w:rPr>
            </w:pPr>
            <w:r w:rsidRPr="008615D3">
              <w:rPr>
                <w:sz w:val="14"/>
                <w:szCs w:val="14"/>
              </w:rPr>
              <w:t>муниципального округа</w:t>
            </w:r>
          </w:p>
          <w:p w:rsidR="008C45AC" w:rsidRPr="008615D3" w:rsidRDefault="008C45AC" w:rsidP="00B41DAE">
            <w:pPr>
              <w:rPr>
                <w:sz w:val="14"/>
                <w:szCs w:val="14"/>
              </w:rPr>
            </w:pPr>
            <w:r w:rsidRPr="008615D3">
              <w:rPr>
                <w:sz w:val="14"/>
                <w:szCs w:val="14"/>
              </w:rPr>
              <w:t>от 16.01.2025 № 38</w:t>
            </w:r>
          </w:p>
        </w:tc>
      </w:tr>
    </w:tbl>
    <w:p w:rsidR="008C45AC" w:rsidRPr="008615D3" w:rsidRDefault="008C45AC" w:rsidP="008C45AC">
      <w:pPr>
        <w:rPr>
          <w:sz w:val="14"/>
          <w:szCs w:val="14"/>
        </w:rPr>
      </w:pPr>
    </w:p>
    <w:p w:rsidR="008C45AC" w:rsidRPr="008615D3" w:rsidRDefault="008C45AC" w:rsidP="008C45AC">
      <w:pPr>
        <w:jc w:val="center"/>
        <w:rPr>
          <w:b/>
          <w:sz w:val="14"/>
          <w:szCs w:val="14"/>
        </w:rPr>
      </w:pPr>
      <w:r w:rsidRPr="008615D3">
        <w:rPr>
          <w:b/>
          <w:sz w:val="14"/>
          <w:szCs w:val="14"/>
        </w:rPr>
        <w:t>Перечень</w:t>
      </w:r>
    </w:p>
    <w:p w:rsidR="008C45AC" w:rsidRPr="008615D3" w:rsidRDefault="008C45AC" w:rsidP="008C45AC">
      <w:pPr>
        <w:jc w:val="center"/>
        <w:rPr>
          <w:b/>
          <w:sz w:val="14"/>
          <w:szCs w:val="14"/>
        </w:rPr>
      </w:pPr>
      <w:r w:rsidRPr="008615D3">
        <w:rPr>
          <w:b/>
          <w:sz w:val="14"/>
          <w:szCs w:val="14"/>
        </w:rPr>
        <w:t xml:space="preserve">мероприятий по реорганизации муниципальных автономных дошкольных образовательных учреждений </w:t>
      </w:r>
    </w:p>
    <w:p w:rsidR="008C45AC" w:rsidRPr="008615D3" w:rsidRDefault="008C45AC" w:rsidP="008C45AC">
      <w:pPr>
        <w:jc w:val="center"/>
        <w:rPr>
          <w:sz w:val="14"/>
          <w:szCs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
        <w:gridCol w:w="2018"/>
        <w:gridCol w:w="1516"/>
        <w:gridCol w:w="1290"/>
      </w:tblGrid>
      <w:tr w:rsidR="008615D3" w:rsidRPr="008615D3" w:rsidTr="008C45AC">
        <w:tc>
          <w:tcPr>
            <w:tcW w:w="0" w:type="auto"/>
          </w:tcPr>
          <w:p w:rsidR="008C45AC" w:rsidRPr="008615D3" w:rsidRDefault="008C45AC" w:rsidP="00B41DAE">
            <w:pPr>
              <w:jc w:val="center"/>
              <w:rPr>
                <w:sz w:val="12"/>
                <w:szCs w:val="14"/>
              </w:rPr>
            </w:pPr>
            <w:r w:rsidRPr="008615D3">
              <w:rPr>
                <w:sz w:val="12"/>
                <w:szCs w:val="14"/>
              </w:rPr>
              <w:t xml:space="preserve">№ </w:t>
            </w:r>
            <w:proofErr w:type="gramStart"/>
            <w:r w:rsidRPr="008615D3">
              <w:rPr>
                <w:sz w:val="12"/>
                <w:szCs w:val="14"/>
              </w:rPr>
              <w:t>п</w:t>
            </w:r>
            <w:proofErr w:type="gramEnd"/>
            <w:r w:rsidRPr="008615D3">
              <w:rPr>
                <w:sz w:val="12"/>
                <w:szCs w:val="14"/>
              </w:rPr>
              <w:t>/п</w:t>
            </w:r>
          </w:p>
        </w:tc>
        <w:tc>
          <w:tcPr>
            <w:tcW w:w="0" w:type="auto"/>
          </w:tcPr>
          <w:p w:rsidR="008C45AC" w:rsidRPr="008615D3" w:rsidRDefault="008C45AC" w:rsidP="00B41DAE">
            <w:pPr>
              <w:jc w:val="center"/>
              <w:rPr>
                <w:sz w:val="12"/>
                <w:szCs w:val="14"/>
              </w:rPr>
            </w:pPr>
            <w:r w:rsidRPr="008615D3">
              <w:rPr>
                <w:sz w:val="12"/>
                <w:szCs w:val="14"/>
              </w:rPr>
              <w:t>Наименование мероприятия</w:t>
            </w:r>
          </w:p>
        </w:tc>
        <w:tc>
          <w:tcPr>
            <w:tcW w:w="0" w:type="auto"/>
          </w:tcPr>
          <w:p w:rsidR="008C45AC" w:rsidRPr="008615D3" w:rsidRDefault="008C45AC" w:rsidP="00B41DAE">
            <w:pPr>
              <w:jc w:val="center"/>
              <w:rPr>
                <w:sz w:val="12"/>
                <w:szCs w:val="14"/>
              </w:rPr>
            </w:pPr>
            <w:r w:rsidRPr="008615D3">
              <w:rPr>
                <w:sz w:val="12"/>
                <w:szCs w:val="14"/>
              </w:rPr>
              <w:t xml:space="preserve">Срок </w:t>
            </w:r>
          </w:p>
        </w:tc>
        <w:tc>
          <w:tcPr>
            <w:tcW w:w="0" w:type="auto"/>
          </w:tcPr>
          <w:p w:rsidR="008C45AC" w:rsidRPr="008615D3" w:rsidRDefault="008C45AC" w:rsidP="00B41DAE">
            <w:pPr>
              <w:jc w:val="center"/>
              <w:rPr>
                <w:sz w:val="12"/>
                <w:szCs w:val="14"/>
              </w:rPr>
            </w:pPr>
            <w:r w:rsidRPr="008615D3">
              <w:rPr>
                <w:sz w:val="12"/>
                <w:szCs w:val="14"/>
              </w:rPr>
              <w:t xml:space="preserve">Исполнитель </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w:t>
            </w:r>
          </w:p>
        </w:tc>
        <w:tc>
          <w:tcPr>
            <w:tcW w:w="0" w:type="auto"/>
          </w:tcPr>
          <w:p w:rsidR="008C45AC" w:rsidRPr="008615D3" w:rsidRDefault="008C45AC" w:rsidP="00B41DAE">
            <w:pPr>
              <w:rPr>
                <w:sz w:val="12"/>
                <w:szCs w:val="14"/>
              </w:rPr>
            </w:pPr>
            <w:r w:rsidRPr="008615D3">
              <w:rPr>
                <w:sz w:val="12"/>
                <w:szCs w:val="14"/>
              </w:rPr>
              <w:t xml:space="preserve">Уведомить Обособленное подразделение УФНС России по Новгородской области в г. Старая Русса  межрайонную инспекцию Федеральной налоговой службы России № 2 по Новгородской области о принятом </w:t>
            </w:r>
            <w:proofErr w:type="gramStart"/>
            <w:r w:rsidRPr="008615D3">
              <w:rPr>
                <w:sz w:val="12"/>
                <w:szCs w:val="14"/>
              </w:rPr>
              <w:t>решении</w:t>
            </w:r>
            <w:proofErr w:type="gramEnd"/>
            <w:r w:rsidRPr="008615D3">
              <w:rPr>
                <w:sz w:val="12"/>
                <w:szCs w:val="14"/>
              </w:rPr>
              <w:t xml:space="preserve"> о реорганизации учреждений и о создании комиссии по реорганизации</w:t>
            </w:r>
          </w:p>
        </w:tc>
        <w:tc>
          <w:tcPr>
            <w:tcW w:w="0" w:type="auto"/>
          </w:tcPr>
          <w:p w:rsidR="008C45AC" w:rsidRPr="008615D3" w:rsidRDefault="008C45AC" w:rsidP="00B41DAE">
            <w:pPr>
              <w:rPr>
                <w:sz w:val="12"/>
                <w:szCs w:val="14"/>
              </w:rPr>
            </w:pPr>
            <w:r w:rsidRPr="008615D3">
              <w:rPr>
                <w:sz w:val="12"/>
                <w:szCs w:val="14"/>
              </w:rPr>
              <w:t xml:space="preserve">в течение 3 рабочих дней после принятия постановления Администрации муниципального округа о реорганизации </w:t>
            </w:r>
          </w:p>
          <w:p w:rsidR="008C45AC" w:rsidRPr="008615D3" w:rsidRDefault="008C45AC" w:rsidP="00B41DAE">
            <w:pPr>
              <w:rPr>
                <w:sz w:val="12"/>
                <w:szCs w:val="14"/>
              </w:rPr>
            </w:pPr>
          </w:p>
        </w:tc>
        <w:tc>
          <w:tcPr>
            <w:tcW w:w="0" w:type="auto"/>
          </w:tcPr>
          <w:p w:rsidR="008C45AC" w:rsidRPr="008615D3" w:rsidRDefault="008C45AC" w:rsidP="00B41DAE">
            <w:pPr>
              <w:rPr>
                <w:sz w:val="12"/>
                <w:szCs w:val="14"/>
              </w:rPr>
            </w:pPr>
            <w:r w:rsidRPr="008615D3">
              <w:rPr>
                <w:sz w:val="12"/>
                <w:szCs w:val="14"/>
              </w:rPr>
              <w:t xml:space="preserve">И.О. заведующего МАДОУ «Детский сад № 8 г. Сольцы» </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2</w:t>
            </w:r>
          </w:p>
        </w:tc>
        <w:tc>
          <w:tcPr>
            <w:tcW w:w="0" w:type="auto"/>
          </w:tcPr>
          <w:p w:rsidR="008C45AC" w:rsidRPr="008615D3" w:rsidRDefault="008C45AC" w:rsidP="00B41DAE">
            <w:pPr>
              <w:rPr>
                <w:sz w:val="12"/>
                <w:szCs w:val="14"/>
              </w:rPr>
            </w:pPr>
            <w:r w:rsidRPr="008615D3">
              <w:rPr>
                <w:sz w:val="12"/>
                <w:szCs w:val="14"/>
              </w:rPr>
              <w:t xml:space="preserve">Направить уведомление о реорганизации МАДОУ «Детский сад № 8 г. Сольцы» в Единый федеральный реестр юридически значимых сведений о фактах деятельности юридических лиц, индивидуальных предпринимателей и иных субъектов экономической деятельности </w:t>
            </w:r>
          </w:p>
        </w:tc>
        <w:tc>
          <w:tcPr>
            <w:tcW w:w="0" w:type="auto"/>
          </w:tcPr>
          <w:p w:rsidR="008C45AC" w:rsidRPr="008615D3" w:rsidRDefault="008C45AC" w:rsidP="00B41DAE">
            <w:pPr>
              <w:rPr>
                <w:sz w:val="12"/>
                <w:szCs w:val="14"/>
              </w:rPr>
            </w:pPr>
            <w:r w:rsidRPr="008615D3">
              <w:rPr>
                <w:sz w:val="12"/>
                <w:szCs w:val="14"/>
              </w:rPr>
              <w:t>в течение 3 рабочих дней после принятия постановления Администрации муниципального округа о реорганизации</w:t>
            </w: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3</w:t>
            </w:r>
          </w:p>
        </w:tc>
        <w:tc>
          <w:tcPr>
            <w:tcW w:w="0" w:type="auto"/>
          </w:tcPr>
          <w:p w:rsidR="008C45AC" w:rsidRPr="008615D3" w:rsidRDefault="008C45AC" w:rsidP="00B41DAE">
            <w:pPr>
              <w:rPr>
                <w:sz w:val="12"/>
                <w:szCs w:val="14"/>
              </w:rPr>
            </w:pPr>
            <w:r w:rsidRPr="008615D3">
              <w:rPr>
                <w:sz w:val="12"/>
                <w:szCs w:val="14"/>
              </w:rPr>
              <w:t>Разместить в журнале «Вестник государственной регистрации» публикацию о реорганизации учреждений</w:t>
            </w:r>
          </w:p>
        </w:tc>
        <w:tc>
          <w:tcPr>
            <w:tcW w:w="0" w:type="auto"/>
          </w:tcPr>
          <w:p w:rsidR="008C45AC" w:rsidRPr="008615D3" w:rsidRDefault="008C45AC" w:rsidP="00B41DAE">
            <w:pPr>
              <w:rPr>
                <w:sz w:val="12"/>
                <w:szCs w:val="14"/>
              </w:rPr>
            </w:pPr>
            <w:r w:rsidRPr="008615D3">
              <w:rPr>
                <w:sz w:val="12"/>
                <w:szCs w:val="14"/>
              </w:rPr>
              <w:t xml:space="preserve">дважды с периодичностью 1 раз в месяц после внесения в Единый государственный реестр юридических лиц записи о начале процедуры реорганизации </w:t>
            </w:r>
          </w:p>
          <w:p w:rsidR="008C45AC" w:rsidRPr="008615D3" w:rsidRDefault="008C45AC" w:rsidP="00B41DAE">
            <w:pPr>
              <w:rPr>
                <w:sz w:val="12"/>
                <w:szCs w:val="14"/>
              </w:rPr>
            </w:pP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4</w:t>
            </w:r>
          </w:p>
        </w:tc>
        <w:tc>
          <w:tcPr>
            <w:tcW w:w="0" w:type="auto"/>
          </w:tcPr>
          <w:p w:rsidR="008C45AC" w:rsidRPr="008615D3" w:rsidRDefault="008C45AC" w:rsidP="00B41DAE">
            <w:pPr>
              <w:rPr>
                <w:sz w:val="12"/>
                <w:szCs w:val="14"/>
              </w:rPr>
            </w:pPr>
            <w:r w:rsidRPr="008615D3">
              <w:rPr>
                <w:sz w:val="12"/>
                <w:szCs w:val="14"/>
              </w:rPr>
              <w:t xml:space="preserve">Выявить и уведомить в письменной форме о реорганизации муниципальных учреждений всех известных кредиторов, Фонд пенсионного и социального страхования, иные уполномоченные органы, оформив с ними сверки взаиморасчетов </w:t>
            </w:r>
          </w:p>
        </w:tc>
        <w:tc>
          <w:tcPr>
            <w:tcW w:w="0" w:type="auto"/>
          </w:tcPr>
          <w:p w:rsidR="008C45AC" w:rsidRPr="008615D3" w:rsidRDefault="008C45AC" w:rsidP="00B41DAE">
            <w:pPr>
              <w:rPr>
                <w:sz w:val="12"/>
                <w:szCs w:val="14"/>
              </w:rPr>
            </w:pPr>
            <w:r w:rsidRPr="008615D3">
              <w:rPr>
                <w:sz w:val="12"/>
                <w:szCs w:val="14"/>
              </w:rPr>
              <w:t>в течение 3 дней</w:t>
            </w:r>
          </w:p>
          <w:p w:rsidR="008C45AC" w:rsidRPr="008615D3" w:rsidRDefault="008C45AC" w:rsidP="00B41DAE">
            <w:pPr>
              <w:rPr>
                <w:sz w:val="12"/>
                <w:szCs w:val="14"/>
              </w:rPr>
            </w:pPr>
            <w:r w:rsidRPr="008615D3">
              <w:rPr>
                <w:sz w:val="12"/>
                <w:szCs w:val="14"/>
              </w:rPr>
              <w:t xml:space="preserve">со дня принятия постановления Администрации муниципального округа  о реорганизации </w:t>
            </w:r>
          </w:p>
          <w:p w:rsidR="008C45AC" w:rsidRPr="008615D3" w:rsidRDefault="008C45AC" w:rsidP="00B41DAE">
            <w:pPr>
              <w:rPr>
                <w:sz w:val="12"/>
                <w:szCs w:val="14"/>
              </w:rPr>
            </w:pP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5</w:t>
            </w:r>
          </w:p>
        </w:tc>
        <w:tc>
          <w:tcPr>
            <w:tcW w:w="0" w:type="auto"/>
          </w:tcPr>
          <w:p w:rsidR="008C45AC" w:rsidRPr="008615D3" w:rsidRDefault="008C45AC" w:rsidP="00B41DAE">
            <w:pPr>
              <w:rPr>
                <w:sz w:val="12"/>
                <w:szCs w:val="14"/>
              </w:rPr>
            </w:pPr>
            <w:r w:rsidRPr="008615D3">
              <w:rPr>
                <w:sz w:val="12"/>
                <w:szCs w:val="14"/>
              </w:rPr>
              <w:t xml:space="preserve">Принять меры по выявлению дебиторов и получению дебиторской задолженности </w:t>
            </w:r>
          </w:p>
        </w:tc>
        <w:tc>
          <w:tcPr>
            <w:tcW w:w="0" w:type="auto"/>
          </w:tcPr>
          <w:p w:rsidR="008C45AC" w:rsidRPr="008615D3" w:rsidRDefault="008C45AC" w:rsidP="00B41DAE">
            <w:pPr>
              <w:rPr>
                <w:sz w:val="12"/>
                <w:szCs w:val="14"/>
              </w:rPr>
            </w:pPr>
            <w:r w:rsidRPr="008615D3">
              <w:rPr>
                <w:sz w:val="12"/>
                <w:szCs w:val="14"/>
              </w:rPr>
              <w:t>в течение 3 рабочих дней после принятия постановления Администрации муниципального округа о реорганизации</w:t>
            </w: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6</w:t>
            </w:r>
          </w:p>
        </w:tc>
        <w:tc>
          <w:tcPr>
            <w:tcW w:w="0" w:type="auto"/>
          </w:tcPr>
          <w:p w:rsidR="008C45AC" w:rsidRPr="008615D3" w:rsidRDefault="008C45AC" w:rsidP="00B41DAE">
            <w:pPr>
              <w:rPr>
                <w:sz w:val="12"/>
                <w:szCs w:val="14"/>
              </w:rPr>
            </w:pPr>
            <w:r w:rsidRPr="008615D3">
              <w:rPr>
                <w:sz w:val="12"/>
                <w:szCs w:val="14"/>
              </w:rPr>
              <w:t>Уведомить работников муниципального автономного дошкольного образовательного учреждения «Детский сад № 8 г</w:t>
            </w:r>
            <w:proofErr w:type="gramStart"/>
            <w:r w:rsidRPr="008615D3">
              <w:rPr>
                <w:sz w:val="12"/>
                <w:szCs w:val="14"/>
              </w:rPr>
              <w:t>.С</w:t>
            </w:r>
            <w:proofErr w:type="gramEnd"/>
            <w:r w:rsidRPr="008615D3">
              <w:rPr>
                <w:sz w:val="12"/>
                <w:szCs w:val="14"/>
              </w:rPr>
              <w:t>ольцы» и муниципального автономного дошкольного образовательного учреждения «Детский сад № 6» о реорганизации учреждения</w:t>
            </w:r>
          </w:p>
        </w:tc>
        <w:tc>
          <w:tcPr>
            <w:tcW w:w="0" w:type="auto"/>
          </w:tcPr>
          <w:p w:rsidR="008C45AC" w:rsidRPr="008615D3" w:rsidRDefault="008C45AC" w:rsidP="00B41DAE">
            <w:pPr>
              <w:jc w:val="center"/>
              <w:rPr>
                <w:sz w:val="12"/>
                <w:szCs w:val="14"/>
              </w:rPr>
            </w:pPr>
            <w:r w:rsidRPr="008615D3">
              <w:rPr>
                <w:sz w:val="12"/>
                <w:szCs w:val="14"/>
              </w:rPr>
              <w:t>до 01.01.2025</w:t>
            </w:r>
          </w:p>
          <w:p w:rsidR="008C45AC" w:rsidRPr="008615D3" w:rsidRDefault="008C45AC" w:rsidP="00B41DAE">
            <w:pPr>
              <w:jc w:val="center"/>
              <w:rPr>
                <w:sz w:val="12"/>
                <w:szCs w:val="14"/>
              </w:rPr>
            </w:pP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p w:rsidR="008C45AC" w:rsidRPr="008615D3" w:rsidRDefault="008C45AC" w:rsidP="00B41DAE">
            <w:pPr>
              <w:rPr>
                <w:sz w:val="12"/>
                <w:szCs w:val="14"/>
              </w:rPr>
            </w:pPr>
            <w:r w:rsidRPr="008615D3">
              <w:rPr>
                <w:sz w:val="12"/>
                <w:szCs w:val="14"/>
              </w:rPr>
              <w:t>заведующий МАДОУ «Детский сад № 6»</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7</w:t>
            </w:r>
          </w:p>
        </w:tc>
        <w:tc>
          <w:tcPr>
            <w:tcW w:w="0" w:type="auto"/>
          </w:tcPr>
          <w:p w:rsidR="008C45AC" w:rsidRPr="008615D3" w:rsidRDefault="008C45AC" w:rsidP="00B41DAE">
            <w:pPr>
              <w:rPr>
                <w:sz w:val="12"/>
                <w:szCs w:val="14"/>
              </w:rPr>
            </w:pPr>
            <w:r w:rsidRPr="008615D3">
              <w:rPr>
                <w:sz w:val="12"/>
                <w:szCs w:val="14"/>
              </w:rPr>
              <w:t xml:space="preserve">Подготовить соответствующие изменения в Устав муниципального автономного дошкольного образовательного учреждения «Детский сад № 6» </w:t>
            </w:r>
          </w:p>
        </w:tc>
        <w:tc>
          <w:tcPr>
            <w:tcW w:w="0" w:type="auto"/>
          </w:tcPr>
          <w:p w:rsidR="008C45AC" w:rsidRPr="008615D3" w:rsidRDefault="008C45AC" w:rsidP="00B41DAE">
            <w:pPr>
              <w:jc w:val="center"/>
              <w:rPr>
                <w:sz w:val="12"/>
                <w:szCs w:val="14"/>
              </w:rPr>
            </w:pPr>
            <w:r w:rsidRPr="008615D3">
              <w:rPr>
                <w:sz w:val="12"/>
                <w:szCs w:val="14"/>
              </w:rPr>
              <w:t>до 01.02.2025</w:t>
            </w:r>
          </w:p>
        </w:tc>
        <w:tc>
          <w:tcPr>
            <w:tcW w:w="0" w:type="auto"/>
          </w:tcPr>
          <w:p w:rsidR="008C45AC" w:rsidRPr="008615D3" w:rsidRDefault="008C45AC" w:rsidP="00B41DAE">
            <w:pPr>
              <w:rPr>
                <w:sz w:val="12"/>
                <w:szCs w:val="14"/>
              </w:rPr>
            </w:pPr>
            <w:r w:rsidRPr="008615D3">
              <w:rPr>
                <w:sz w:val="12"/>
                <w:szCs w:val="14"/>
              </w:rPr>
              <w:t>Заведующий МАДОУ «Детский сад № 6»</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8</w:t>
            </w:r>
          </w:p>
        </w:tc>
        <w:tc>
          <w:tcPr>
            <w:tcW w:w="0" w:type="auto"/>
          </w:tcPr>
          <w:p w:rsidR="008C45AC" w:rsidRPr="008615D3" w:rsidRDefault="008C45AC" w:rsidP="00B41DAE">
            <w:pPr>
              <w:rPr>
                <w:sz w:val="12"/>
                <w:szCs w:val="14"/>
              </w:rPr>
            </w:pPr>
            <w:r w:rsidRPr="008615D3">
              <w:rPr>
                <w:sz w:val="12"/>
                <w:szCs w:val="14"/>
              </w:rPr>
              <w:t>Провести инвентаризацию активов и обязательств муниципальных учреждений, имущества</w:t>
            </w:r>
          </w:p>
        </w:tc>
        <w:tc>
          <w:tcPr>
            <w:tcW w:w="0" w:type="auto"/>
          </w:tcPr>
          <w:p w:rsidR="008C45AC" w:rsidRPr="008615D3" w:rsidRDefault="008C45AC" w:rsidP="00B41DAE">
            <w:pPr>
              <w:jc w:val="center"/>
              <w:rPr>
                <w:sz w:val="12"/>
                <w:szCs w:val="14"/>
              </w:rPr>
            </w:pPr>
            <w:r w:rsidRPr="008615D3">
              <w:rPr>
                <w:sz w:val="12"/>
                <w:szCs w:val="14"/>
              </w:rPr>
              <w:t>до 01.02.2025</w:t>
            </w:r>
          </w:p>
        </w:tc>
        <w:tc>
          <w:tcPr>
            <w:tcW w:w="0" w:type="auto"/>
          </w:tcPr>
          <w:p w:rsidR="008C45AC" w:rsidRPr="008615D3" w:rsidRDefault="008C45AC" w:rsidP="00B41DAE">
            <w:pPr>
              <w:rPr>
                <w:sz w:val="12"/>
                <w:szCs w:val="14"/>
              </w:rPr>
            </w:pPr>
            <w:r w:rsidRPr="008615D3">
              <w:rPr>
                <w:sz w:val="12"/>
                <w:szCs w:val="14"/>
              </w:rPr>
              <w:t>комиссия по реорганизации муниципальных учреждений</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9</w:t>
            </w:r>
          </w:p>
        </w:tc>
        <w:tc>
          <w:tcPr>
            <w:tcW w:w="0" w:type="auto"/>
          </w:tcPr>
          <w:p w:rsidR="008C45AC" w:rsidRPr="008615D3" w:rsidRDefault="008C45AC" w:rsidP="00B41DAE">
            <w:pPr>
              <w:rPr>
                <w:sz w:val="12"/>
                <w:szCs w:val="14"/>
              </w:rPr>
            </w:pPr>
            <w:r w:rsidRPr="008615D3">
              <w:rPr>
                <w:sz w:val="12"/>
                <w:szCs w:val="14"/>
              </w:rPr>
              <w:t>Согласовать с собственником имущества передачу недвижимого  и особо ценного движимого имущества</w:t>
            </w:r>
          </w:p>
        </w:tc>
        <w:tc>
          <w:tcPr>
            <w:tcW w:w="0" w:type="auto"/>
          </w:tcPr>
          <w:p w:rsidR="008C45AC" w:rsidRPr="008615D3" w:rsidRDefault="008C45AC" w:rsidP="00B41DAE">
            <w:pPr>
              <w:jc w:val="center"/>
              <w:rPr>
                <w:sz w:val="12"/>
                <w:szCs w:val="14"/>
              </w:rPr>
            </w:pPr>
            <w:r w:rsidRPr="008615D3">
              <w:rPr>
                <w:sz w:val="12"/>
                <w:szCs w:val="14"/>
              </w:rPr>
              <w:t>до 01.02.2025</w:t>
            </w:r>
          </w:p>
        </w:tc>
        <w:tc>
          <w:tcPr>
            <w:tcW w:w="0" w:type="auto"/>
          </w:tcPr>
          <w:p w:rsidR="008C45AC" w:rsidRPr="008615D3" w:rsidRDefault="008C45AC" w:rsidP="00B41DAE">
            <w:pPr>
              <w:rPr>
                <w:sz w:val="12"/>
                <w:szCs w:val="14"/>
              </w:rPr>
            </w:pPr>
            <w:r w:rsidRPr="008615D3">
              <w:rPr>
                <w:sz w:val="12"/>
                <w:szCs w:val="14"/>
              </w:rPr>
              <w:t>Заведующий МАДОУ «Детский сад № 6»</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10</w:t>
            </w:r>
          </w:p>
        </w:tc>
        <w:tc>
          <w:tcPr>
            <w:tcW w:w="0" w:type="auto"/>
          </w:tcPr>
          <w:p w:rsidR="008C45AC" w:rsidRPr="008615D3" w:rsidRDefault="008C45AC" w:rsidP="00B41DAE">
            <w:pPr>
              <w:rPr>
                <w:sz w:val="12"/>
                <w:szCs w:val="14"/>
              </w:rPr>
            </w:pPr>
            <w:r w:rsidRPr="008615D3">
              <w:rPr>
                <w:sz w:val="12"/>
                <w:szCs w:val="14"/>
              </w:rPr>
              <w:t xml:space="preserve">Передать недвижимое, особо ценное и иное имущество муниципального автономного дошкольного образовательного учреждения «Детский сад № 8 г. Сольцы»  на баланс и </w:t>
            </w:r>
            <w:proofErr w:type="spellStart"/>
            <w:r w:rsidRPr="008615D3">
              <w:rPr>
                <w:sz w:val="12"/>
                <w:szCs w:val="14"/>
              </w:rPr>
              <w:t>забалансовые</w:t>
            </w:r>
            <w:proofErr w:type="spellEnd"/>
            <w:r w:rsidRPr="008615D3">
              <w:rPr>
                <w:sz w:val="12"/>
                <w:szCs w:val="14"/>
              </w:rPr>
              <w:t xml:space="preserve"> счета муниципального автономного  дошкольного образовательного </w:t>
            </w:r>
            <w:r w:rsidRPr="008615D3">
              <w:rPr>
                <w:sz w:val="12"/>
                <w:szCs w:val="14"/>
              </w:rPr>
              <w:lastRenderedPageBreak/>
              <w:t xml:space="preserve">учреждения «Детский сад №6» </w:t>
            </w:r>
          </w:p>
        </w:tc>
        <w:tc>
          <w:tcPr>
            <w:tcW w:w="0" w:type="auto"/>
          </w:tcPr>
          <w:p w:rsidR="008C45AC" w:rsidRPr="008615D3" w:rsidRDefault="008C45AC" w:rsidP="00B41DAE">
            <w:pPr>
              <w:jc w:val="center"/>
              <w:rPr>
                <w:sz w:val="12"/>
                <w:szCs w:val="14"/>
              </w:rPr>
            </w:pPr>
            <w:r w:rsidRPr="008615D3">
              <w:rPr>
                <w:sz w:val="12"/>
                <w:szCs w:val="14"/>
              </w:rPr>
              <w:lastRenderedPageBreak/>
              <w:t>до 01.03.2025</w:t>
            </w: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p w:rsidR="008C45AC" w:rsidRPr="008615D3" w:rsidRDefault="008C45AC" w:rsidP="00B41DAE">
            <w:pPr>
              <w:rPr>
                <w:sz w:val="12"/>
                <w:szCs w:val="14"/>
              </w:rPr>
            </w:pPr>
            <w:proofErr w:type="spellStart"/>
            <w:r w:rsidRPr="008615D3">
              <w:rPr>
                <w:sz w:val="12"/>
                <w:szCs w:val="14"/>
              </w:rPr>
              <w:t>Перекрестова</w:t>
            </w:r>
            <w:proofErr w:type="spellEnd"/>
            <w:r w:rsidRPr="008615D3">
              <w:rPr>
                <w:sz w:val="12"/>
                <w:szCs w:val="14"/>
              </w:rPr>
              <w:t xml:space="preserve"> Е.В. заведующий МАДОУ «Детский сад № 6»</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lastRenderedPageBreak/>
              <w:t>11</w:t>
            </w:r>
          </w:p>
        </w:tc>
        <w:tc>
          <w:tcPr>
            <w:tcW w:w="0" w:type="auto"/>
          </w:tcPr>
          <w:p w:rsidR="008C45AC" w:rsidRPr="008615D3" w:rsidRDefault="008C45AC" w:rsidP="00B41DAE">
            <w:pPr>
              <w:rPr>
                <w:sz w:val="12"/>
                <w:szCs w:val="14"/>
              </w:rPr>
            </w:pPr>
            <w:r w:rsidRPr="008615D3">
              <w:rPr>
                <w:sz w:val="12"/>
                <w:szCs w:val="14"/>
              </w:rPr>
              <w:t xml:space="preserve">Составить промежуточный баланс в объёме форм годового бухгалтерского отчёта, установленных Министерством финансов Российской Федерации на дату начала проведения реорганизации </w:t>
            </w:r>
          </w:p>
        </w:tc>
        <w:tc>
          <w:tcPr>
            <w:tcW w:w="0" w:type="auto"/>
          </w:tcPr>
          <w:p w:rsidR="008C45AC" w:rsidRPr="008615D3" w:rsidRDefault="008C45AC" w:rsidP="00B41DAE">
            <w:pPr>
              <w:jc w:val="center"/>
              <w:rPr>
                <w:sz w:val="12"/>
                <w:szCs w:val="14"/>
              </w:rPr>
            </w:pPr>
            <w:r w:rsidRPr="008615D3">
              <w:rPr>
                <w:sz w:val="12"/>
                <w:szCs w:val="14"/>
              </w:rPr>
              <w:t>до 01.03.2025</w:t>
            </w: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12</w:t>
            </w:r>
          </w:p>
        </w:tc>
        <w:tc>
          <w:tcPr>
            <w:tcW w:w="0" w:type="auto"/>
          </w:tcPr>
          <w:p w:rsidR="008C45AC" w:rsidRPr="008615D3" w:rsidRDefault="008C45AC" w:rsidP="00B41DAE">
            <w:pPr>
              <w:tabs>
                <w:tab w:val="left" w:pos="1140"/>
              </w:tabs>
              <w:rPr>
                <w:sz w:val="12"/>
                <w:szCs w:val="14"/>
                <w:lang w:eastAsia="ar-SA"/>
              </w:rPr>
            </w:pPr>
            <w:r w:rsidRPr="008615D3">
              <w:rPr>
                <w:sz w:val="12"/>
                <w:szCs w:val="14"/>
                <w:lang w:eastAsia="ar-SA"/>
              </w:rPr>
              <w:t>Оформить в установленном порядке передаточный баланс и передаточный акт муниципального автономного дошкольного  образовательного учреждения «Детский сад № 8 г</w:t>
            </w:r>
            <w:proofErr w:type="gramStart"/>
            <w:r w:rsidRPr="008615D3">
              <w:rPr>
                <w:sz w:val="12"/>
                <w:szCs w:val="14"/>
                <w:lang w:eastAsia="ar-SA"/>
              </w:rPr>
              <w:t>.С</w:t>
            </w:r>
            <w:proofErr w:type="gramEnd"/>
            <w:r w:rsidRPr="008615D3">
              <w:rPr>
                <w:sz w:val="12"/>
                <w:szCs w:val="14"/>
                <w:lang w:eastAsia="ar-SA"/>
              </w:rPr>
              <w:t>ольцы»</w:t>
            </w:r>
          </w:p>
        </w:tc>
        <w:tc>
          <w:tcPr>
            <w:tcW w:w="0" w:type="auto"/>
          </w:tcPr>
          <w:p w:rsidR="008C45AC" w:rsidRPr="008615D3" w:rsidRDefault="008C45AC" w:rsidP="00B41DAE">
            <w:pPr>
              <w:jc w:val="center"/>
              <w:rPr>
                <w:sz w:val="12"/>
                <w:szCs w:val="14"/>
              </w:rPr>
            </w:pPr>
            <w:r w:rsidRPr="008615D3">
              <w:rPr>
                <w:sz w:val="12"/>
                <w:szCs w:val="14"/>
              </w:rPr>
              <w:t>до  01.03.2025</w:t>
            </w: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13</w:t>
            </w:r>
          </w:p>
        </w:tc>
        <w:tc>
          <w:tcPr>
            <w:tcW w:w="0" w:type="auto"/>
          </w:tcPr>
          <w:p w:rsidR="008C45AC" w:rsidRPr="008615D3" w:rsidRDefault="008C45AC" w:rsidP="00B41DAE">
            <w:pPr>
              <w:tabs>
                <w:tab w:val="left" w:pos="1140"/>
              </w:tabs>
              <w:rPr>
                <w:sz w:val="12"/>
                <w:szCs w:val="14"/>
                <w:lang w:eastAsia="ar-SA"/>
              </w:rPr>
            </w:pPr>
            <w:r w:rsidRPr="008615D3">
              <w:rPr>
                <w:sz w:val="12"/>
                <w:szCs w:val="14"/>
                <w:lang w:eastAsia="ar-SA"/>
              </w:rPr>
              <w:t xml:space="preserve">Внести соответствующие изменения в муниципальное задание муниципального автономного дошкольного образовательного учреждения «Детский сад № 6» </w:t>
            </w:r>
          </w:p>
        </w:tc>
        <w:tc>
          <w:tcPr>
            <w:tcW w:w="0" w:type="auto"/>
          </w:tcPr>
          <w:p w:rsidR="008C45AC" w:rsidRPr="008615D3" w:rsidRDefault="008C45AC" w:rsidP="00B41DAE">
            <w:pPr>
              <w:jc w:val="center"/>
              <w:rPr>
                <w:sz w:val="12"/>
                <w:szCs w:val="14"/>
              </w:rPr>
            </w:pPr>
            <w:r w:rsidRPr="008615D3">
              <w:rPr>
                <w:sz w:val="12"/>
                <w:szCs w:val="14"/>
              </w:rPr>
              <w:t>до 28.02.2025</w:t>
            </w:r>
          </w:p>
        </w:tc>
        <w:tc>
          <w:tcPr>
            <w:tcW w:w="0" w:type="auto"/>
          </w:tcPr>
          <w:p w:rsidR="008C45AC" w:rsidRPr="008615D3" w:rsidRDefault="008C45AC" w:rsidP="00B41DAE">
            <w:pPr>
              <w:rPr>
                <w:sz w:val="12"/>
                <w:szCs w:val="14"/>
              </w:rPr>
            </w:pPr>
            <w:r w:rsidRPr="008615D3">
              <w:rPr>
                <w:sz w:val="12"/>
                <w:szCs w:val="14"/>
              </w:rPr>
              <w:t>управление образования,  и спорта Администрации Солецкого муниципального округа</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14</w:t>
            </w:r>
          </w:p>
        </w:tc>
        <w:tc>
          <w:tcPr>
            <w:tcW w:w="0" w:type="auto"/>
          </w:tcPr>
          <w:p w:rsidR="008C45AC" w:rsidRPr="008615D3" w:rsidRDefault="008C45AC" w:rsidP="00B41DAE">
            <w:pPr>
              <w:tabs>
                <w:tab w:val="left" w:pos="1140"/>
              </w:tabs>
              <w:rPr>
                <w:sz w:val="12"/>
                <w:szCs w:val="14"/>
                <w:lang w:eastAsia="ar-SA"/>
              </w:rPr>
            </w:pPr>
            <w:r w:rsidRPr="008615D3">
              <w:rPr>
                <w:sz w:val="12"/>
                <w:szCs w:val="14"/>
                <w:lang w:eastAsia="ar-SA"/>
              </w:rPr>
              <w:t xml:space="preserve">Внести соответствующие изменения в план финансово-хозяйственной деятельности муниципального автономного  дошкольного образовательного учреждения «Детский сад №6» </w:t>
            </w:r>
          </w:p>
        </w:tc>
        <w:tc>
          <w:tcPr>
            <w:tcW w:w="0" w:type="auto"/>
          </w:tcPr>
          <w:p w:rsidR="008C45AC" w:rsidRPr="008615D3" w:rsidRDefault="008C45AC" w:rsidP="00B41DAE">
            <w:pPr>
              <w:jc w:val="center"/>
              <w:rPr>
                <w:sz w:val="12"/>
                <w:szCs w:val="14"/>
              </w:rPr>
            </w:pPr>
            <w:r w:rsidRPr="008615D3">
              <w:rPr>
                <w:sz w:val="12"/>
                <w:szCs w:val="14"/>
              </w:rPr>
              <w:t>до 28.02.2025</w:t>
            </w:r>
          </w:p>
        </w:tc>
        <w:tc>
          <w:tcPr>
            <w:tcW w:w="0" w:type="auto"/>
          </w:tcPr>
          <w:p w:rsidR="008C45AC" w:rsidRPr="008615D3" w:rsidRDefault="008C45AC" w:rsidP="00B41DAE">
            <w:pPr>
              <w:rPr>
                <w:sz w:val="12"/>
                <w:szCs w:val="14"/>
              </w:rPr>
            </w:pPr>
            <w:r w:rsidRPr="008615D3">
              <w:rPr>
                <w:sz w:val="12"/>
                <w:szCs w:val="14"/>
              </w:rPr>
              <w:t>Заведующий МАДОУ «Детский сад № 6»</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15</w:t>
            </w:r>
          </w:p>
        </w:tc>
        <w:tc>
          <w:tcPr>
            <w:tcW w:w="0" w:type="auto"/>
          </w:tcPr>
          <w:p w:rsidR="008C45AC" w:rsidRPr="008615D3" w:rsidRDefault="008C45AC" w:rsidP="00B41DAE">
            <w:pPr>
              <w:tabs>
                <w:tab w:val="left" w:pos="1140"/>
              </w:tabs>
              <w:rPr>
                <w:sz w:val="12"/>
                <w:szCs w:val="14"/>
                <w:lang w:eastAsia="ar-SA"/>
              </w:rPr>
            </w:pPr>
            <w:r w:rsidRPr="008615D3">
              <w:rPr>
                <w:sz w:val="12"/>
                <w:szCs w:val="14"/>
                <w:lang w:eastAsia="ar-SA"/>
              </w:rPr>
              <w:t>Предоставить  в установленном порядке окончательную бухгалтерскую  отчётность на дату проведения реорганизации</w:t>
            </w:r>
          </w:p>
        </w:tc>
        <w:tc>
          <w:tcPr>
            <w:tcW w:w="0" w:type="auto"/>
          </w:tcPr>
          <w:p w:rsidR="008C45AC" w:rsidRPr="008615D3" w:rsidRDefault="008C45AC" w:rsidP="00B41DAE">
            <w:pPr>
              <w:jc w:val="center"/>
              <w:rPr>
                <w:sz w:val="12"/>
                <w:szCs w:val="14"/>
              </w:rPr>
            </w:pPr>
            <w:r w:rsidRPr="008615D3">
              <w:rPr>
                <w:sz w:val="12"/>
                <w:szCs w:val="14"/>
              </w:rPr>
              <w:t>в день внесения в ЕГРЮЛ записи о прекращении деятельности МАДОУ «Детский сад № 8. г. Сольцы»</w:t>
            </w:r>
          </w:p>
        </w:tc>
        <w:tc>
          <w:tcPr>
            <w:tcW w:w="0" w:type="auto"/>
          </w:tcPr>
          <w:p w:rsidR="008C45AC" w:rsidRPr="008615D3" w:rsidRDefault="008C45AC" w:rsidP="00B41DAE">
            <w:pPr>
              <w:rPr>
                <w:sz w:val="12"/>
                <w:szCs w:val="14"/>
              </w:rPr>
            </w:pPr>
            <w:r w:rsidRPr="008615D3">
              <w:rPr>
                <w:sz w:val="12"/>
                <w:szCs w:val="14"/>
              </w:rPr>
              <w:t>И.О. заведующего МАДОУ «Детский сад № 8 г. Сольцы»</w:t>
            </w:r>
          </w:p>
        </w:tc>
      </w:tr>
      <w:tr w:rsidR="008615D3" w:rsidRPr="008615D3" w:rsidTr="008C45AC">
        <w:tc>
          <w:tcPr>
            <w:tcW w:w="0" w:type="auto"/>
          </w:tcPr>
          <w:p w:rsidR="008C45AC" w:rsidRPr="008615D3" w:rsidRDefault="008C45AC" w:rsidP="00B41DAE">
            <w:pPr>
              <w:jc w:val="center"/>
              <w:rPr>
                <w:sz w:val="12"/>
                <w:szCs w:val="14"/>
              </w:rPr>
            </w:pPr>
            <w:r w:rsidRPr="008615D3">
              <w:rPr>
                <w:sz w:val="12"/>
                <w:szCs w:val="14"/>
              </w:rPr>
              <w:t>16</w:t>
            </w:r>
          </w:p>
        </w:tc>
        <w:tc>
          <w:tcPr>
            <w:tcW w:w="0" w:type="auto"/>
          </w:tcPr>
          <w:p w:rsidR="008C45AC" w:rsidRPr="008615D3" w:rsidRDefault="008C45AC" w:rsidP="00B41DAE">
            <w:pPr>
              <w:tabs>
                <w:tab w:val="left" w:pos="1140"/>
              </w:tabs>
              <w:rPr>
                <w:sz w:val="12"/>
                <w:szCs w:val="14"/>
                <w:lang w:eastAsia="ar-SA"/>
              </w:rPr>
            </w:pPr>
            <w:r w:rsidRPr="008615D3">
              <w:rPr>
                <w:sz w:val="12"/>
                <w:szCs w:val="14"/>
                <w:lang w:eastAsia="ar-SA"/>
              </w:rPr>
              <w:t>Представить отчет о реорганизации муниципального автономного дошкольного образовательного учреждения «Детский сад № 8 г. Сольцы» в Администрацию муниципального округа</w:t>
            </w:r>
          </w:p>
        </w:tc>
        <w:tc>
          <w:tcPr>
            <w:tcW w:w="0" w:type="auto"/>
          </w:tcPr>
          <w:p w:rsidR="008C45AC" w:rsidRPr="008615D3" w:rsidRDefault="008C45AC" w:rsidP="00B41DAE">
            <w:pPr>
              <w:jc w:val="center"/>
              <w:rPr>
                <w:sz w:val="12"/>
                <w:szCs w:val="14"/>
              </w:rPr>
            </w:pPr>
            <w:r w:rsidRPr="008615D3">
              <w:rPr>
                <w:sz w:val="12"/>
                <w:szCs w:val="14"/>
              </w:rPr>
              <w:t>к 10.03.2024</w:t>
            </w:r>
          </w:p>
        </w:tc>
        <w:tc>
          <w:tcPr>
            <w:tcW w:w="0" w:type="auto"/>
          </w:tcPr>
          <w:p w:rsidR="008C45AC" w:rsidRPr="008615D3" w:rsidRDefault="008C45AC" w:rsidP="00B41DAE">
            <w:pPr>
              <w:rPr>
                <w:sz w:val="12"/>
                <w:szCs w:val="14"/>
              </w:rPr>
            </w:pPr>
            <w:r w:rsidRPr="008615D3">
              <w:rPr>
                <w:sz w:val="12"/>
                <w:szCs w:val="14"/>
              </w:rPr>
              <w:t>комиссия по реорганизации муниципальных учреждений</w:t>
            </w:r>
          </w:p>
        </w:tc>
      </w:tr>
    </w:tbl>
    <w:p w:rsidR="008C45AC" w:rsidRPr="008615D3" w:rsidRDefault="008C45AC" w:rsidP="008C45AC">
      <w:pPr>
        <w:jc w:val="right"/>
        <w:rPr>
          <w:sz w:val="14"/>
          <w:szCs w:val="14"/>
        </w:rPr>
      </w:pPr>
    </w:p>
    <w:p w:rsidR="008C45AC" w:rsidRPr="008615D3" w:rsidRDefault="008C45AC" w:rsidP="008C45AC">
      <w:pPr>
        <w:jc w:val="right"/>
        <w:rPr>
          <w:sz w:val="14"/>
          <w:szCs w:val="14"/>
        </w:rPr>
      </w:pPr>
    </w:p>
    <w:p w:rsidR="008C45AC" w:rsidRPr="008615D3" w:rsidRDefault="008C45AC" w:rsidP="008C45AC">
      <w:pPr>
        <w:jc w:val="right"/>
        <w:rPr>
          <w:sz w:val="14"/>
          <w:szCs w:val="14"/>
        </w:rPr>
      </w:pPr>
      <w:r w:rsidRPr="008615D3">
        <w:rPr>
          <w:sz w:val="14"/>
          <w:szCs w:val="14"/>
        </w:rPr>
        <w:t>Утвержден</w:t>
      </w:r>
    </w:p>
    <w:p w:rsidR="008C45AC" w:rsidRPr="008615D3" w:rsidRDefault="008C45AC" w:rsidP="008C45AC">
      <w:pPr>
        <w:jc w:val="right"/>
        <w:rPr>
          <w:sz w:val="14"/>
          <w:szCs w:val="14"/>
        </w:rPr>
      </w:pPr>
      <w:r w:rsidRPr="008615D3">
        <w:rPr>
          <w:sz w:val="14"/>
          <w:szCs w:val="14"/>
        </w:rPr>
        <w:t>постановлением Администрации</w:t>
      </w:r>
    </w:p>
    <w:p w:rsidR="008C45AC" w:rsidRPr="008615D3" w:rsidRDefault="008C45AC" w:rsidP="008C45AC">
      <w:pPr>
        <w:jc w:val="right"/>
        <w:rPr>
          <w:sz w:val="14"/>
          <w:szCs w:val="14"/>
        </w:rPr>
      </w:pPr>
      <w:r w:rsidRPr="008615D3">
        <w:rPr>
          <w:sz w:val="14"/>
          <w:szCs w:val="14"/>
        </w:rPr>
        <w:t>муниципального района</w:t>
      </w:r>
    </w:p>
    <w:p w:rsidR="008C45AC" w:rsidRPr="008615D3" w:rsidRDefault="008C45AC" w:rsidP="008C45AC">
      <w:pPr>
        <w:tabs>
          <w:tab w:val="left" w:pos="1140"/>
        </w:tabs>
        <w:jc w:val="center"/>
        <w:rPr>
          <w:b/>
          <w:sz w:val="14"/>
          <w:szCs w:val="14"/>
          <w:lang w:eastAsia="ar-SA"/>
        </w:rPr>
      </w:pPr>
      <w:r w:rsidRPr="008615D3">
        <w:rPr>
          <w:sz w:val="14"/>
          <w:szCs w:val="14"/>
          <w:lang w:eastAsia="ar-SA"/>
        </w:rPr>
        <w:t xml:space="preserve">                                                                                                            от 16.01.2025 № 38</w:t>
      </w:r>
    </w:p>
    <w:p w:rsidR="008C45AC" w:rsidRPr="008615D3" w:rsidRDefault="008C45AC" w:rsidP="008C45AC">
      <w:pPr>
        <w:tabs>
          <w:tab w:val="left" w:pos="1140"/>
        </w:tabs>
        <w:jc w:val="center"/>
        <w:rPr>
          <w:b/>
          <w:sz w:val="14"/>
          <w:szCs w:val="14"/>
          <w:lang w:eastAsia="ar-SA"/>
        </w:rPr>
      </w:pPr>
    </w:p>
    <w:p w:rsidR="008C45AC" w:rsidRPr="008615D3" w:rsidRDefault="008C45AC" w:rsidP="008C45AC">
      <w:pPr>
        <w:tabs>
          <w:tab w:val="left" w:pos="1140"/>
        </w:tabs>
        <w:jc w:val="center"/>
        <w:rPr>
          <w:sz w:val="14"/>
          <w:szCs w:val="14"/>
          <w:lang w:eastAsia="ar-SA"/>
        </w:rPr>
      </w:pPr>
      <w:r w:rsidRPr="008615D3">
        <w:rPr>
          <w:b/>
          <w:sz w:val="14"/>
          <w:szCs w:val="14"/>
          <w:lang w:eastAsia="ar-SA"/>
        </w:rPr>
        <w:t>Состав</w:t>
      </w:r>
    </w:p>
    <w:p w:rsidR="008C45AC" w:rsidRPr="008615D3" w:rsidRDefault="008C45AC" w:rsidP="008C45AC">
      <w:pPr>
        <w:jc w:val="center"/>
        <w:rPr>
          <w:b/>
          <w:sz w:val="14"/>
          <w:szCs w:val="14"/>
        </w:rPr>
      </w:pPr>
      <w:r w:rsidRPr="008615D3">
        <w:rPr>
          <w:b/>
          <w:sz w:val="14"/>
          <w:szCs w:val="14"/>
        </w:rPr>
        <w:t xml:space="preserve">комиссии по реорганизации </w:t>
      </w:r>
      <w:proofErr w:type="gramStart"/>
      <w:r w:rsidRPr="008615D3">
        <w:rPr>
          <w:b/>
          <w:sz w:val="14"/>
          <w:szCs w:val="14"/>
        </w:rPr>
        <w:t>муниципальных</w:t>
      </w:r>
      <w:proofErr w:type="gramEnd"/>
      <w:r w:rsidRPr="008615D3">
        <w:rPr>
          <w:b/>
          <w:sz w:val="14"/>
          <w:szCs w:val="14"/>
        </w:rPr>
        <w:t xml:space="preserve"> автономных </w:t>
      </w:r>
    </w:p>
    <w:p w:rsidR="008C45AC" w:rsidRPr="008615D3" w:rsidRDefault="008C45AC" w:rsidP="008C45AC">
      <w:pPr>
        <w:jc w:val="center"/>
        <w:rPr>
          <w:sz w:val="14"/>
          <w:szCs w:val="14"/>
        </w:rPr>
      </w:pPr>
      <w:r w:rsidRPr="008615D3">
        <w:rPr>
          <w:b/>
          <w:sz w:val="14"/>
          <w:szCs w:val="14"/>
        </w:rPr>
        <w:t>дошкольных образовательных учреждений</w:t>
      </w:r>
    </w:p>
    <w:p w:rsidR="008C45AC" w:rsidRPr="008615D3" w:rsidRDefault="008C45AC" w:rsidP="008C45AC">
      <w:pPr>
        <w:jc w:val="center"/>
        <w:rPr>
          <w:b/>
          <w:sz w:val="14"/>
          <w:szCs w:val="14"/>
        </w:rPr>
      </w:pPr>
    </w:p>
    <w:p w:rsidR="008C45AC" w:rsidRPr="008615D3" w:rsidRDefault="008C45AC" w:rsidP="008C45AC">
      <w:pPr>
        <w:jc w:val="both"/>
        <w:rPr>
          <w:b/>
          <w:sz w:val="14"/>
          <w:szCs w:val="14"/>
        </w:rPr>
      </w:pPr>
      <w:r w:rsidRPr="008615D3">
        <w:rPr>
          <w:b/>
          <w:sz w:val="14"/>
          <w:szCs w:val="14"/>
        </w:rPr>
        <w:t>Председатель комиссии:</w:t>
      </w:r>
    </w:p>
    <w:p w:rsidR="008C45AC" w:rsidRPr="008615D3" w:rsidRDefault="008C45AC" w:rsidP="008C45AC">
      <w:pPr>
        <w:tabs>
          <w:tab w:val="left" w:pos="1140"/>
        </w:tabs>
        <w:jc w:val="both"/>
        <w:rPr>
          <w:sz w:val="14"/>
          <w:szCs w:val="14"/>
          <w:lang w:eastAsia="ar-SA"/>
        </w:rPr>
      </w:pPr>
      <w:r w:rsidRPr="008615D3">
        <w:rPr>
          <w:sz w:val="14"/>
          <w:szCs w:val="14"/>
          <w:lang w:eastAsia="ar-SA"/>
        </w:rPr>
        <w:t>Михайлова Ю.В., заместитель главы Администрации Солецкого муниципального округа</w:t>
      </w:r>
    </w:p>
    <w:p w:rsidR="008C45AC" w:rsidRPr="008615D3" w:rsidRDefault="008C45AC" w:rsidP="008C45AC">
      <w:pPr>
        <w:tabs>
          <w:tab w:val="left" w:pos="1140"/>
        </w:tabs>
        <w:jc w:val="both"/>
        <w:rPr>
          <w:b/>
          <w:sz w:val="14"/>
          <w:szCs w:val="14"/>
          <w:lang w:eastAsia="ar-SA"/>
        </w:rPr>
      </w:pPr>
      <w:r w:rsidRPr="008615D3">
        <w:rPr>
          <w:b/>
          <w:sz w:val="14"/>
          <w:szCs w:val="14"/>
          <w:lang w:eastAsia="ar-SA"/>
        </w:rPr>
        <w:t>Заместитель председателя комиссии:</w:t>
      </w:r>
    </w:p>
    <w:p w:rsidR="008C45AC" w:rsidRPr="008615D3" w:rsidRDefault="008C45AC" w:rsidP="008C45AC">
      <w:pPr>
        <w:tabs>
          <w:tab w:val="left" w:pos="1140"/>
          <w:tab w:val="right" w:pos="1418"/>
        </w:tabs>
        <w:jc w:val="both"/>
        <w:rPr>
          <w:sz w:val="14"/>
          <w:szCs w:val="14"/>
          <w:lang w:eastAsia="ar-SA"/>
        </w:rPr>
      </w:pPr>
      <w:r w:rsidRPr="008615D3">
        <w:rPr>
          <w:sz w:val="14"/>
          <w:szCs w:val="14"/>
          <w:lang w:eastAsia="ar-SA"/>
        </w:rPr>
        <w:t>Гелеван Т.Е., начальник управления образования и спорта Администрации Солецкого муниципального округа</w:t>
      </w:r>
    </w:p>
    <w:p w:rsidR="008C45AC" w:rsidRPr="008615D3" w:rsidRDefault="008C45AC" w:rsidP="008C45AC">
      <w:pPr>
        <w:jc w:val="both"/>
        <w:rPr>
          <w:b/>
          <w:sz w:val="14"/>
          <w:szCs w:val="14"/>
        </w:rPr>
      </w:pPr>
      <w:r w:rsidRPr="008615D3">
        <w:rPr>
          <w:b/>
          <w:sz w:val="14"/>
          <w:szCs w:val="14"/>
        </w:rPr>
        <w:t>Члены комиссии:</w:t>
      </w:r>
    </w:p>
    <w:tbl>
      <w:tblPr>
        <w:tblW w:w="0" w:type="auto"/>
        <w:tblLook w:val="04A0" w:firstRow="1" w:lastRow="0" w:firstColumn="1" w:lastColumn="0" w:noHBand="0" w:noVBand="1"/>
      </w:tblPr>
      <w:tblGrid>
        <w:gridCol w:w="1284"/>
        <w:gridCol w:w="4035"/>
      </w:tblGrid>
      <w:tr w:rsidR="008615D3" w:rsidRPr="008615D3" w:rsidTr="008C45AC">
        <w:trPr>
          <w:trHeight w:val="20"/>
        </w:trPr>
        <w:tc>
          <w:tcPr>
            <w:tcW w:w="0" w:type="auto"/>
          </w:tcPr>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Безукладникова О.Ю.,</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 xml:space="preserve">Кондратенко Т.М., </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 xml:space="preserve">Михайлова Н.Ю.,      </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roofErr w:type="spellStart"/>
            <w:r w:rsidRPr="008615D3">
              <w:rPr>
                <w:sz w:val="14"/>
                <w:szCs w:val="14"/>
                <w:lang w:eastAsia="ar-SA"/>
              </w:rPr>
              <w:t>Перекрестова</w:t>
            </w:r>
            <w:proofErr w:type="spellEnd"/>
            <w:r w:rsidRPr="008615D3">
              <w:rPr>
                <w:sz w:val="14"/>
                <w:szCs w:val="14"/>
                <w:lang w:eastAsia="ar-SA"/>
              </w:rPr>
              <w:t xml:space="preserve"> Е.В., </w:t>
            </w:r>
          </w:p>
          <w:p w:rsidR="008C45AC" w:rsidRPr="008615D3" w:rsidRDefault="008C45AC" w:rsidP="008C45AC">
            <w:pPr>
              <w:tabs>
                <w:tab w:val="left" w:pos="1140"/>
              </w:tabs>
              <w:jc w:val="both"/>
              <w:rPr>
                <w:sz w:val="14"/>
                <w:szCs w:val="14"/>
                <w:lang w:eastAsia="ar-SA"/>
              </w:rPr>
            </w:pPr>
          </w:p>
        </w:tc>
        <w:tc>
          <w:tcPr>
            <w:tcW w:w="0" w:type="auto"/>
          </w:tcPr>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бухгалтер муниципального автономного дошкольного образовательного учреждения «Детский сад № 8  г. Сольцы» (по согласованию);</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методист по дошкольному образованию МКУ «Центр координации оперативных действий Солецкого округа и обслуживания муниципальных учреждений» (по согласованию);</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 xml:space="preserve"> начальник управления имущественных и земельных отношений Администрации Солецкого муниципального округа;</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r w:rsidRPr="008615D3">
              <w:rPr>
                <w:sz w:val="14"/>
                <w:szCs w:val="14"/>
                <w:lang w:eastAsia="ar-SA"/>
              </w:rPr>
              <w:t>И.О. заведующего МАДОУ «Детский сад № 8 г. Сольцы», заведующий МАДОУ «Детский сад № 6»;</w:t>
            </w:r>
          </w:p>
        </w:tc>
      </w:tr>
      <w:tr w:rsidR="008C45AC" w:rsidRPr="008615D3" w:rsidTr="008C45AC">
        <w:trPr>
          <w:trHeight w:val="20"/>
        </w:trPr>
        <w:tc>
          <w:tcPr>
            <w:tcW w:w="0" w:type="auto"/>
          </w:tcPr>
          <w:p w:rsidR="008C45AC" w:rsidRPr="008615D3" w:rsidRDefault="008C45AC" w:rsidP="008C45AC">
            <w:pPr>
              <w:tabs>
                <w:tab w:val="left" w:pos="1140"/>
              </w:tabs>
              <w:jc w:val="both"/>
              <w:rPr>
                <w:sz w:val="14"/>
                <w:szCs w:val="14"/>
                <w:lang w:eastAsia="ar-SA"/>
              </w:rPr>
            </w:pPr>
            <w:r w:rsidRPr="008615D3">
              <w:rPr>
                <w:sz w:val="14"/>
                <w:szCs w:val="14"/>
                <w:lang w:eastAsia="ar-SA"/>
              </w:rPr>
              <w:t xml:space="preserve">Суворова Н.Ю., </w:t>
            </w: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p w:rsidR="008C45AC" w:rsidRPr="008615D3" w:rsidRDefault="008C45AC" w:rsidP="008C45AC">
            <w:pPr>
              <w:tabs>
                <w:tab w:val="left" w:pos="1140"/>
              </w:tabs>
              <w:jc w:val="both"/>
              <w:rPr>
                <w:sz w:val="14"/>
                <w:szCs w:val="14"/>
                <w:lang w:eastAsia="ar-SA"/>
              </w:rPr>
            </w:pPr>
          </w:p>
        </w:tc>
        <w:tc>
          <w:tcPr>
            <w:tcW w:w="0" w:type="auto"/>
          </w:tcPr>
          <w:p w:rsidR="008C45AC" w:rsidRPr="008615D3" w:rsidRDefault="008C45AC" w:rsidP="008C45AC">
            <w:pPr>
              <w:tabs>
                <w:tab w:val="left" w:pos="1140"/>
              </w:tabs>
              <w:jc w:val="both"/>
              <w:rPr>
                <w:sz w:val="14"/>
                <w:szCs w:val="14"/>
                <w:lang w:eastAsia="ar-SA"/>
              </w:rPr>
            </w:pPr>
            <w:r w:rsidRPr="008615D3">
              <w:rPr>
                <w:sz w:val="14"/>
                <w:szCs w:val="14"/>
                <w:lang w:eastAsia="ar-SA"/>
              </w:rPr>
              <w:t xml:space="preserve"> бухгалтер </w:t>
            </w:r>
            <w:proofErr w:type="gramStart"/>
            <w:r w:rsidRPr="008615D3">
              <w:rPr>
                <w:sz w:val="14"/>
                <w:szCs w:val="14"/>
                <w:lang w:eastAsia="ar-SA"/>
              </w:rPr>
              <w:t>муниципального</w:t>
            </w:r>
            <w:proofErr w:type="gramEnd"/>
            <w:r w:rsidRPr="008615D3">
              <w:rPr>
                <w:sz w:val="14"/>
                <w:szCs w:val="14"/>
                <w:lang w:eastAsia="ar-SA"/>
              </w:rPr>
              <w:t xml:space="preserve"> автономного дошкольного</w:t>
            </w:r>
          </w:p>
          <w:p w:rsidR="008C45AC" w:rsidRPr="008615D3" w:rsidRDefault="008C45AC" w:rsidP="008C45AC">
            <w:pPr>
              <w:tabs>
                <w:tab w:val="left" w:pos="1140"/>
              </w:tabs>
              <w:jc w:val="both"/>
              <w:rPr>
                <w:sz w:val="14"/>
                <w:szCs w:val="14"/>
                <w:lang w:eastAsia="ar-SA"/>
              </w:rPr>
            </w:pPr>
            <w:r w:rsidRPr="008615D3">
              <w:rPr>
                <w:sz w:val="14"/>
                <w:szCs w:val="14"/>
                <w:lang w:eastAsia="ar-SA"/>
              </w:rPr>
              <w:t>образовательного учреждения «Детский сад №6» (по согласованию)</w:t>
            </w:r>
          </w:p>
        </w:tc>
      </w:tr>
    </w:tbl>
    <w:p w:rsidR="008C45AC" w:rsidRPr="008615D3" w:rsidRDefault="008C45AC" w:rsidP="008C45AC">
      <w:pPr>
        <w:rPr>
          <w:b/>
          <w:sz w:val="14"/>
          <w:szCs w:val="14"/>
        </w:rPr>
      </w:pPr>
    </w:p>
    <w:p w:rsidR="008C45AC" w:rsidRPr="008615D3" w:rsidRDefault="008C45AC" w:rsidP="008C45AC">
      <w:pPr>
        <w:rPr>
          <w:b/>
          <w:sz w:val="14"/>
          <w:szCs w:val="14"/>
        </w:rPr>
      </w:pPr>
    </w:p>
    <w:p w:rsidR="00BD444A" w:rsidRPr="008615D3" w:rsidRDefault="00BD444A" w:rsidP="00BD444A">
      <w:pPr>
        <w:jc w:val="center"/>
        <w:rPr>
          <w:sz w:val="12"/>
          <w:szCs w:val="14"/>
        </w:rPr>
      </w:pPr>
    </w:p>
    <w:p w:rsidR="00AE023E" w:rsidRPr="008615D3" w:rsidRDefault="00AE023E" w:rsidP="00BD444A">
      <w:pPr>
        <w:jc w:val="center"/>
        <w:rPr>
          <w:sz w:val="12"/>
          <w:szCs w:val="14"/>
        </w:rPr>
      </w:pPr>
    </w:p>
    <w:p w:rsidR="00AE023E" w:rsidRPr="008615D3" w:rsidRDefault="00AE023E" w:rsidP="00BD444A">
      <w:pPr>
        <w:jc w:val="center"/>
        <w:rPr>
          <w:sz w:val="12"/>
          <w:szCs w:val="14"/>
        </w:rPr>
      </w:pPr>
    </w:p>
    <w:p w:rsidR="00AE023E" w:rsidRPr="008615D3" w:rsidRDefault="00AE023E" w:rsidP="00BD444A">
      <w:pPr>
        <w:jc w:val="center"/>
        <w:rPr>
          <w:sz w:val="12"/>
          <w:szCs w:val="14"/>
        </w:rPr>
      </w:pPr>
    </w:p>
    <w:p w:rsidR="00AE023E" w:rsidRPr="008615D3" w:rsidRDefault="00AE023E" w:rsidP="00BD444A">
      <w:pPr>
        <w:jc w:val="center"/>
        <w:rPr>
          <w:sz w:val="12"/>
          <w:szCs w:val="14"/>
        </w:rPr>
      </w:pPr>
    </w:p>
    <w:p w:rsidR="00AE023E" w:rsidRPr="008615D3" w:rsidRDefault="00AE023E" w:rsidP="00BD444A">
      <w:pPr>
        <w:jc w:val="center"/>
        <w:rPr>
          <w:sz w:val="12"/>
          <w:szCs w:val="14"/>
        </w:rPr>
      </w:pPr>
    </w:p>
    <w:p w:rsidR="008C45AC" w:rsidRPr="008615D3" w:rsidRDefault="008C45AC" w:rsidP="008C45AC">
      <w:pPr>
        <w:jc w:val="center"/>
        <w:rPr>
          <w:b/>
          <w:sz w:val="14"/>
          <w:szCs w:val="14"/>
        </w:rPr>
      </w:pPr>
      <w:r w:rsidRPr="008615D3">
        <w:rPr>
          <w:b/>
          <w:sz w:val="14"/>
          <w:szCs w:val="14"/>
        </w:rPr>
        <w:lastRenderedPageBreak/>
        <w:t>ПОСТАНОВЛЕНИЕ</w:t>
      </w:r>
    </w:p>
    <w:p w:rsidR="008C45AC" w:rsidRPr="008615D3" w:rsidRDefault="008C45AC" w:rsidP="008C45AC">
      <w:pPr>
        <w:jc w:val="center"/>
        <w:rPr>
          <w:sz w:val="14"/>
          <w:szCs w:val="14"/>
        </w:rPr>
      </w:pPr>
      <w:r w:rsidRPr="008615D3">
        <w:rPr>
          <w:sz w:val="14"/>
          <w:szCs w:val="14"/>
        </w:rPr>
        <w:t xml:space="preserve">Администрации муниципального округа </w:t>
      </w:r>
    </w:p>
    <w:p w:rsidR="008C45AC" w:rsidRPr="008615D3" w:rsidRDefault="008C45AC" w:rsidP="008C45AC">
      <w:pPr>
        <w:jc w:val="center"/>
        <w:rPr>
          <w:sz w:val="14"/>
          <w:szCs w:val="14"/>
        </w:rPr>
      </w:pPr>
    </w:p>
    <w:p w:rsidR="008C45AC" w:rsidRPr="008615D3" w:rsidRDefault="008C45AC" w:rsidP="008C45AC">
      <w:pPr>
        <w:jc w:val="center"/>
        <w:rPr>
          <w:sz w:val="14"/>
          <w:szCs w:val="14"/>
        </w:rPr>
      </w:pPr>
      <w:r w:rsidRPr="008615D3">
        <w:rPr>
          <w:sz w:val="14"/>
          <w:szCs w:val="14"/>
        </w:rPr>
        <w:t>от  16.01.2025 № 39</w:t>
      </w:r>
    </w:p>
    <w:p w:rsidR="008C45AC" w:rsidRPr="008615D3" w:rsidRDefault="008C45AC" w:rsidP="008C45AC">
      <w:pPr>
        <w:jc w:val="center"/>
        <w:rPr>
          <w:sz w:val="14"/>
          <w:szCs w:val="14"/>
        </w:rPr>
      </w:pPr>
      <w:r w:rsidRPr="008615D3">
        <w:rPr>
          <w:sz w:val="14"/>
          <w:szCs w:val="14"/>
        </w:rPr>
        <w:t>г. Сольцы</w:t>
      </w:r>
    </w:p>
    <w:p w:rsidR="008C45AC" w:rsidRPr="008615D3" w:rsidRDefault="008C45AC" w:rsidP="008C45AC">
      <w:pPr>
        <w:tabs>
          <w:tab w:val="left" w:pos="3060"/>
        </w:tabs>
        <w:suppressAutoHyphens/>
        <w:rPr>
          <w:sz w:val="14"/>
          <w:szCs w:val="14"/>
        </w:rPr>
      </w:pPr>
    </w:p>
    <w:p w:rsidR="008C45AC" w:rsidRPr="008615D3" w:rsidRDefault="008C45AC" w:rsidP="008C45AC">
      <w:pPr>
        <w:jc w:val="center"/>
        <w:rPr>
          <w:b/>
          <w:sz w:val="14"/>
          <w:szCs w:val="14"/>
        </w:rPr>
      </w:pPr>
      <w:r w:rsidRPr="008615D3">
        <w:rPr>
          <w:b/>
          <w:sz w:val="14"/>
          <w:szCs w:val="14"/>
        </w:rPr>
        <w:t>Об утверждении Порядка назначения единовременной выплаты педагогическим работникам из числа участников программы «Земский учитель», осуществляющим трудовую деятельность в муниципальных общеобразовательных учреждениях</w:t>
      </w:r>
    </w:p>
    <w:p w:rsidR="008C45AC" w:rsidRPr="008615D3" w:rsidRDefault="008C45AC" w:rsidP="008C45AC">
      <w:pPr>
        <w:suppressAutoHyphens/>
        <w:jc w:val="center"/>
        <w:rPr>
          <w:b/>
          <w:sz w:val="14"/>
          <w:szCs w:val="14"/>
        </w:rPr>
      </w:pPr>
    </w:p>
    <w:p w:rsidR="008C45AC" w:rsidRPr="008615D3" w:rsidRDefault="008C45AC" w:rsidP="008C45AC">
      <w:pPr>
        <w:suppressAutoHyphens/>
        <w:ind w:firstLine="284"/>
        <w:jc w:val="both"/>
        <w:rPr>
          <w:sz w:val="14"/>
          <w:szCs w:val="14"/>
        </w:rPr>
      </w:pPr>
      <w:r w:rsidRPr="008615D3">
        <w:rPr>
          <w:sz w:val="14"/>
          <w:szCs w:val="14"/>
        </w:rPr>
        <w:t xml:space="preserve">В целях привлечения педагогических работников в муниципальные общеобразовательные учреждения, оказания адресной поддержки участникам программы «Земский учитель» Администрация Солецкого муниципального округа </w:t>
      </w:r>
      <w:r w:rsidRPr="008615D3">
        <w:rPr>
          <w:b/>
          <w:sz w:val="14"/>
          <w:szCs w:val="14"/>
        </w:rPr>
        <w:t>ПОСТАНОВЛЯЕТ:</w:t>
      </w:r>
    </w:p>
    <w:p w:rsidR="008C45AC" w:rsidRPr="008615D3" w:rsidRDefault="008C45AC" w:rsidP="008C45AC">
      <w:pPr>
        <w:ind w:firstLine="284"/>
        <w:jc w:val="both"/>
        <w:rPr>
          <w:sz w:val="14"/>
          <w:szCs w:val="14"/>
        </w:rPr>
      </w:pPr>
      <w:r w:rsidRPr="008615D3">
        <w:rPr>
          <w:sz w:val="14"/>
          <w:szCs w:val="14"/>
        </w:rPr>
        <w:t>1.</w:t>
      </w:r>
      <w:r w:rsidRPr="008615D3">
        <w:rPr>
          <w:sz w:val="14"/>
          <w:szCs w:val="14"/>
        </w:rPr>
        <w:tab/>
        <w:t>Утвердить Порядок назначения единовременной выплаты педагогическим работникам из числа участников программы «Земский учитель», осуществляющим трудовую деятельность в муниципальных общеобразовательных учреждениях</w:t>
      </w:r>
    </w:p>
    <w:p w:rsidR="008C45AC" w:rsidRPr="008615D3" w:rsidRDefault="008C45AC" w:rsidP="008C45AC">
      <w:pPr>
        <w:suppressAutoHyphens/>
        <w:ind w:firstLine="284"/>
        <w:jc w:val="both"/>
        <w:rPr>
          <w:sz w:val="14"/>
          <w:szCs w:val="14"/>
        </w:rPr>
      </w:pPr>
      <w:r w:rsidRPr="008615D3">
        <w:rPr>
          <w:sz w:val="14"/>
          <w:szCs w:val="14"/>
        </w:rPr>
        <w:t>2.</w:t>
      </w:r>
      <w:r w:rsidRPr="008615D3">
        <w:rPr>
          <w:sz w:val="14"/>
          <w:szCs w:val="14"/>
        </w:rPr>
        <w:tab/>
        <w:t>Управлению образования и спорта Администрации муниципального округа организовать работу по информированию работников муниципальных общеобразовательных учреждений о порядке предоставления дополнительных мер социальной поддержки педагогическим работникам, осуществляющим трудовую деятельность в муниципальных общеобразовательных учреждениях.</w:t>
      </w:r>
    </w:p>
    <w:p w:rsidR="008C45AC" w:rsidRPr="008615D3" w:rsidRDefault="008C45AC" w:rsidP="008C45AC">
      <w:pPr>
        <w:suppressAutoHyphens/>
        <w:ind w:firstLine="284"/>
        <w:jc w:val="both"/>
        <w:rPr>
          <w:sz w:val="14"/>
          <w:szCs w:val="14"/>
        </w:rPr>
      </w:pPr>
      <w:r w:rsidRPr="008615D3">
        <w:rPr>
          <w:sz w:val="14"/>
          <w:szCs w:val="14"/>
        </w:rPr>
        <w:t>3.</w:t>
      </w:r>
      <w:r w:rsidRPr="008615D3">
        <w:rPr>
          <w:sz w:val="14"/>
          <w:szCs w:val="14"/>
        </w:rPr>
        <w:tab/>
        <w:t xml:space="preserve">Настоящее постановление вступает в силу </w:t>
      </w:r>
      <w:proofErr w:type="gramStart"/>
      <w:r w:rsidRPr="008615D3">
        <w:rPr>
          <w:sz w:val="14"/>
          <w:szCs w:val="14"/>
        </w:rPr>
        <w:t>с даты</w:t>
      </w:r>
      <w:proofErr w:type="gramEnd"/>
      <w:r w:rsidRPr="008615D3">
        <w:rPr>
          <w:sz w:val="14"/>
          <w:szCs w:val="14"/>
        </w:rPr>
        <w:t xml:space="preserve"> официального опубликования.</w:t>
      </w:r>
    </w:p>
    <w:p w:rsidR="008C45AC" w:rsidRPr="008615D3" w:rsidRDefault="008C45AC" w:rsidP="008C45AC">
      <w:pPr>
        <w:suppressAutoHyphens/>
        <w:ind w:firstLine="284"/>
        <w:jc w:val="both"/>
        <w:rPr>
          <w:sz w:val="14"/>
          <w:szCs w:val="14"/>
        </w:rPr>
      </w:pPr>
      <w:r w:rsidRPr="008615D3">
        <w:rPr>
          <w:sz w:val="14"/>
          <w:szCs w:val="14"/>
        </w:rPr>
        <w:t>4.</w:t>
      </w:r>
      <w:r w:rsidRPr="008615D3">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C45AC" w:rsidRPr="008615D3" w:rsidRDefault="008C45AC" w:rsidP="008C45AC">
      <w:pPr>
        <w:tabs>
          <w:tab w:val="left" w:pos="3060"/>
        </w:tabs>
        <w:suppressAutoHyphens/>
        <w:rPr>
          <w:sz w:val="14"/>
          <w:szCs w:val="14"/>
        </w:rPr>
      </w:pPr>
    </w:p>
    <w:p w:rsidR="00AE023E" w:rsidRPr="008615D3" w:rsidRDefault="00AE023E" w:rsidP="008C45AC">
      <w:pPr>
        <w:rPr>
          <w:b/>
          <w:sz w:val="14"/>
          <w:szCs w:val="14"/>
        </w:rPr>
      </w:pPr>
    </w:p>
    <w:p w:rsidR="008C45AC" w:rsidRPr="008615D3" w:rsidRDefault="008C45AC" w:rsidP="008C45AC">
      <w:pPr>
        <w:rPr>
          <w:b/>
          <w:sz w:val="14"/>
          <w:szCs w:val="14"/>
        </w:rPr>
      </w:pPr>
      <w:r w:rsidRPr="008615D3">
        <w:rPr>
          <w:b/>
          <w:sz w:val="14"/>
          <w:szCs w:val="14"/>
        </w:rPr>
        <w:t>Заместитель Главы администрации   П.Л. Нилов</w:t>
      </w:r>
    </w:p>
    <w:p w:rsidR="008C45AC" w:rsidRPr="008615D3" w:rsidRDefault="008C45AC" w:rsidP="008C45AC">
      <w:pPr>
        <w:jc w:val="right"/>
        <w:rPr>
          <w:sz w:val="14"/>
          <w:szCs w:val="14"/>
        </w:rPr>
      </w:pPr>
      <w:r w:rsidRPr="008615D3">
        <w:rPr>
          <w:sz w:val="14"/>
          <w:szCs w:val="14"/>
        </w:rPr>
        <w:t xml:space="preserve">Утвержден </w:t>
      </w:r>
    </w:p>
    <w:p w:rsidR="008C45AC" w:rsidRPr="008615D3" w:rsidRDefault="008C45AC" w:rsidP="008C45AC">
      <w:pPr>
        <w:jc w:val="right"/>
        <w:rPr>
          <w:sz w:val="14"/>
          <w:szCs w:val="14"/>
        </w:rPr>
      </w:pPr>
      <w:r w:rsidRPr="008615D3">
        <w:rPr>
          <w:sz w:val="14"/>
          <w:szCs w:val="14"/>
        </w:rPr>
        <w:t xml:space="preserve">постановлением Администрации </w:t>
      </w:r>
    </w:p>
    <w:p w:rsidR="008C45AC" w:rsidRPr="008615D3" w:rsidRDefault="008C45AC" w:rsidP="008C45AC">
      <w:pPr>
        <w:jc w:val="right"/>
        <w:rPr>
          <w:sz w:val="14"/>
          <w:szCs w:val="14"/>
        </w:rPr>
      </w:pPr>
      <w:r w:rsidRPr="008615D3">
        <w:rPr>
          <w:sz w:val="14"/>
          <w:szCs w:val="14"/>
        </w:rPr>
        <w:t xml:space="preserve">муниципального округа </w:t>
      </w:r>
    </w:p>
    <w:p w:rsidR="008C45AC" w:rsidRPr="008615D3" w:rsidRDefault="008C45AC" w:rsidP="008C45AC">
      <w:pPr>
        <w:jc w:val="right"/>
        <w:rPr>
          <w:sz w:val="14"/>
          <w:szCs w:val="14"/>
        </w:rPr>
      </w:pPr>
      <w:r w:rsidRPr="008615D3">
        <w:rPr>
          <w:sz w:val="14"/>
          <w:szCs w:val="14"/>
        </w:rPr>
        <w:t>от 16.01.2025 № 39</w:t>
      </w:r>
    </w:p>
    <w:p w:rsidR="008C45AC" w:rsidRPr="008615D3" w:rsidRDefault="008C45AC" w:rsidP="008C45AC">
      <w:pPr>
        <w:jc w:val="center"/>
        <w:rPr>
          <w:b/>
          <w:sz w:val="14"/>
          <w:szCs w:val="14"/>
        </w:rPr>
      </w:pPr>
    </w:p>
    <w:p w:rsidR="008C45AC" w:rsidRPr="008615D3" w:rsidRDefault="008C45AC" w:rsidP="008C45AC">
      <w:pPr>
        <w:jc w:val="center"/>
        <w:rPr>
          <w:b/>
          <w:sz w:val="14"/>
          <w:szCs w:val="14"/>
        </w:rPr>
      </w:pPr>
      <w:r w:rsidRPr="008615D3">
        <w:rPr>
          <w:b/>
          <w:sz w:val="14"/>
          <w:szCs w:val="14"/>
        </w:rPr>
        <w:t xml:space="preserve">Порядок </w:t>
      </w:r>
    </w:p>
    <w:p w:rsidR="008C45AC" w:rsidRPr="008615D3" w:rsidRDefault="008C45AC" w:rsidP="008C45AC">
      <w:pPr>
        <w:jc w:val="center"/>
        <w:rPr>
          <w:b/>
          <w:sz w:val="14"/>
          <w:szCs w:val="14"/>
        </w:rPr>
      </w:pPr>
      <w:r w:rsidRPr="008615D3">
        <w:rPr>
          <w:b/>
          <w:sz w:val="14"/>
          <w:szCs w:val="14"/>
        </w:rPr>
        <w:t>назначения единовременной выплаты педагогическим работникам из числа участников программы «Земский учитель», осуществляющим трудовую деятельность в муниципальных общеобразовательных учреждениях</w:t>
      </w:r>
    </w:p>
    <w:p w:rsidR="008C45AC" w:rsidRPr="008615D3" w:rsidRDefault="008C45AC" w:rsidP="008C45AC">
      <w:pPr>
        <w:jc w:val="center"/>
        <w:rPr>
          <w:sz w:val="14"/>
          <w:szCs w:val="14"/>
        </w:rPr>
      </w:pPr>
    </w:p>
    <w:p w:rsidR="008C45AC" w:rsidRPr="008615D3" w:rsidRDefault="008C45AC" w:rsidP="008C45AC">
      <w:pPr>
        <w:ind w:firstLine="284"/>
        <w:jc w:val="both"/>
        <w:rPr>
          <w:sz w:val="14"/>
          <w:szCs w:val="14"/>
        </w:rPr>
      </w:pPr>
      <w:r w:rsidRPr="008615D3">
        <w:rPr>
          <w:sz w:val="14"/>
          <w:szCs w:val="14"/>
        </w:rPr>
        <w:t>1.1. Настоящий Порядок определяет механизм назначения единовременной выплаты педагогическим работникам - участникам программы «Земский учитель», осуществляющим трудовую деятельность в муниципальных общеобразовательных учреждениях Солецкого округа       (далее - единовременная выплата).</w:t>
      </w:r>
    </w:p>
    <w:p w:rsidR="008C45AC" w:rsidRPr="008615D3" w:rsidRDefault="008C45AC" w:rsidP="008C45AC">
      <w:pPr>
        <w:ind w:firstLine="284"/>
        <w:jc w:val="both"/>
        <w:rPr>
          <w:sz w:val="14"/>
          <w:szCs w:val="14"/>
        </w:rPr>
      </w:pPr>
      <w:r w:rsidRPr="008615D3">
        <w:rPr>
          <w:sz w:val="14"/>
          <w:szCs w:val="14"/>
        </w:rPr>
        <w:t>Участник программы «Земский учитель» - это учитель, прошедший конкурсный отбор претендентов на право получения единовременной компенсационной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на территории Новгородской области, проведенный министерством образования Новгородской области.</w:t>
      </w:r>
    </w:p>
    <w:p w:rsidR="008C45AC" w:rsidRPr="008615D3" w:rsidRDefault="008C45AC" w:rsidP="008C45AC">
      <w:pPr>
        <w:ind w:firstLine="284"/>
        <w:jc w:val="both"/>
        <w:rPr>
          <w:sz w:val="14"/>
          <w:szCs w:val="14"/>
        </w:rPr>
      </w:pPr>
      <w:r w:rsidRPr="008615D3">
        <w:rPr>
          <w:sz w:val="14"/>
          <w:szCs w:val="14"/>
        </w:rPr>
        <w:t>1.2. Средства для назначения единовременной выплаты предоставляются из бюджета Солецкого муниципального округа в рамках муниципальной программы Солецкого муниципального округа «Развитие образования в Солецком муниципальном округе», утвержденной постановлением Администрации муниципального округа  от 31.03.2021 № 446.</w:t>
      </w:r>
    </w:p>
    <w:p w:rsidR="008C45AC" w:rsidRPr="008615D3" w:rsidRDefault="008C45AC" w:rsidP="008C45AC">
      <w:pPr>
        <w:ind w:firstLine="284"/>
        <w:jc w:val="both"/>
        <w:rPr>
          <w:sz w:val="14"/>
          <w:szCs w:val="14"/>
        </w:rPr>
      </w:pPr>
      <w:r w:rsidRPr="008615D3">
        <w:rPr>
          <w:sz w:val="14"/>
          <w:szCs w:val="14"/>
        </w:rPr>
        <w:t xml:space="preserve"> Главным распорядителем бюджетных средств единовременной выплаты является Администрация Солецкого муниципального округа (далее — Администрация).</w:t>
      </w:r>
    </w:p>
    <w:p w:rsidR="008C45AC" w:rsidRPr="008615D3" w:rsidRDefault="008C45AC" w:rsidP="008C45AC">
      <w:pPr>
        <w:ind w:firstLine="284"/>
        <w:jc w:val="both"/>
        <w:rPr>
          <w:sz w:val="14"/>
          <w:szCs w:val="14"/>
        </w:rPr>
      </w:pPr>
      <w:r w:rsidRPr="008615D3">
        <w:rPr>
          <w:sz w:val="14"/>
          <w:szCs w:val="14"/>
        </w:rPr>
        <w:t>1.3. Размер выплаты составляет 100 000 рублей.</w:t>
      </w:r>
    </w:p>
    <w:p w:rsidR="008C45AC" w:rsidRPr="008615D3" w:rsidRDefault="008C45AC" w:rsidP="008C45AC">
      <w:pPr>
        <w:ind w:firstLine="284"/>
        <w:jc w:val="both"/>
        <w:rPr>
          <w:sz w:val="14"/>
          <w:szCs w:val="14"/>
        </w:rPr>
      </w:pPr>
      <w:r w:rsidRPr="008615D3">
        <w:rPr>
          <w:sz w:val="14"/>
          <w:szCs w:val="14"/>
        </w:rPr>
        <w:t xml:space="preserve">1.4.Единовременная выплата назначается учителю при соблюдении следующих условий: </w:t>
      </w:r>
    </w:p>
    <w:p w:rsidR="008C45AC" w:rsidRPr="008615D3" w:rsidRDefault="008C45AC" w:rsidP="008C45AC">
      <w:pPr>
        <w:ind w:firstLine="284"/>
        <w:jc w:val="both"/>
        <w:rPr>
          <w:sz w:val="14"/>
          <w:szCs w:val="14"/>
        </w:rPr>
      </w:pPr>
      <w:r w:rsidRPr="008615D3">
        <w:rPr>
          <w:sz w:val="14"/>
          <w:szCs w:val="14"/>
        </w:rPr>
        <w:t xml:space="preserve">учитель является победителем конкурсного отбора, проводимого министерством образования Новгородской области (далее министерство), утверждающего список победителей; </w:t>
      </w:r>
    </w:p>
    <w:p w:rsidR="008C45AC" w:rsidRPr="008615D3" w:rsidRDefault="008C45AC" w:rsidP="008C45AC">
      <w:pPr>
        <w:ind w:firstLine="284"/>
        <w:jc w:val="both"/>
        <w:rPr>
          <w:sz w:val="14"/>
          <w:szCs w:val="14"/>
        </w:rPr>
      </w:pPr>
      <w:r w:rsidRPr="008615D3">
        <w:rPr>
          <w:sz w:val="14"/>
          <w:szCs w:val="14"/>
        </w:rPr>
        <w:t>учителем заключен трудовой договор с муниципальным общеобразовательным учреждением на замещение должности, включенной в перечень вакантных должностей педагогических работников государственных или муниципальных общеобразовательных организаций Новгородской области, при замещении которых осуществляются выплаты, утвержденный правовым актом министерства (далее трудовой договор);</w:t>
      </w:r>
    </w:p>
    <w:p w:rsidR="008C45AC" w:rsidRPr="008615D3" w:rsidRDefault="008C45AC" w:rsidP="008C45AC">
      <w:pPr>
        <w:ind w:firstLine="284"/>
        <w:jc w:val="both"/>
        <w:rPr>
          <w:sz w:val="14"/>
          <w:szCs w:val="14"/>
        </w:rPr>
      </w:pPr>
      <w:r w:rsidRPr="008615D3">
        <w:rPr>
          <w:sz w:val="14"/>
          <w:szCs w:val="14"/>
        </w:rPr>
        <w:t>учитель отработал в муниципальном общеобразовательном учреждении не  менее 6 месяцев.</w:t>
      </w:r>
    </w:p>
    <w:p w:rsidR="008C45AC" w:rsidRPr="008615D3" w:rsidRDefault="008C45AC" w:rsidP="008C45AC">
      <w:pPr>
        <w:ind w:firstLine="284"/>
        <w:jc w:val="both"/>
        <w:rPr>
          <w:sz w:val="14"/>
          <w:szCs w:val="14"/>
        </w:rPr>
      </w:pPr>
      <w:r w:rsidRPr="008615D3">
        <w:rPr>
          <w:sz w:val="14"/>
          <w:szCs w:val="14"/>
        </w:rPr>
        <w:t>1.5.  Единовременная выплата носит заявительный характер.</w:t>
      </w:r>
    </w:p>
    <w:p w:rsidR="008C45AC" w:rsidRPr="008615D3" w:rsidRDefault="008C45AC" w:rsidP="008C45AC">
      <w:pPr>
        <w:ind w:firstLine="284"/>
        <w:jc w:val="both"/>
        <w:rPr>
          <w:sz w:val="14"/>
          <w:szCs w:val="14"/>
        </w:rPr>
      </w:pPr>
      <w:r w:rsidRPr="008615D3">
        <w:rPr>
          <w:sz w:val="14"/>
          <w:szCs w:val="14"/>
        </w:rPr>
        <w:t>1.6. Единовременная выплата назначается педагогическому работнику по основному месту работы, основной занимаемой должности.</w:t>
      </w:r>
    </w:p>
    <w:p w:rsidR="008C45AC" w:rsidRPr="008615D3" w:rsidRDefault="008C45AC" w:rsidP="008C45AC">
      <w:pPr>
        <w:ind w:firstLine="284"/>
        <w:jc w:val="both"/>
        <w:rPr>
          <w:sz w:val="14"/>
          <w:szCs w:val="14"/>
        </w:rPr>
      </w:pPr>
      <w:r w:rsidRPr="008615D3">
        <w:rPr>
          <w:sz w:val="14"/>
          <w:szCs w:val="14"/>
        </w:rPr>
        <w:t>1.7. Для назначения единовременной выплаты участник программы «Земский учитель» предоставляет в муниципальное общеобразовательное учреждение следующие документы:</w:t>
      </w:r>
    </w:p>
    <w:p w:rsidR="008C45AC" w:rsidRPr="008615D3" w:rsidRDefault="008C45AC" w:rsidP="008C45AC">
      <w:pPr>
        <w:ind w:firstLine="284"/>
        <w:jc w:val="both"/>
        <w:rPr>
          <w:sz w:val="14"/>
          <w:szCs w:val="14"/>
        </w:rPr>
      </w:pPr>
      <w:r w:rsidRPr="008615D3">
        <w:rPr>
          <w:sz w:val="14"/>
          <w:szCs w:val="14"/>
        </w:rPr>
        <w:lastRenderedPageBreak/>
        <w:t>заявление на имя руководителя муниципального общеобразовательного учреждения;</w:t>
      </w:r>
    </w:p>
    <w:p w:rsidR="008C45AC" w:rsidRPr="008615D3" w:rsidRDefault="008C45AC" w:rsidP="008C45AC">
      <w:pPr>
        <w:ind w:firstLine="284"/>
        <w:jc w:val="both"/>
        <w:rPr>
          <w:sz w:val="14"/>
          <w:szCs w:val="14"/>
        </w:rPr>
      </w:pPr>
      <w:r w:rsidRPr="008615D3">
        <w:rPr>
          <w:sz w:val="14"/>
          <w:szCs w:val="14"/>
        </w:rPr>
        <w:t>копию документа, удостоверяющего личность;</w:t>
      </w:r>
    </w:p>
    <w:p w:rsidR="008C45AC" w:rsidRPr="008615D3" w:rsidRDefault="008C45AC" w:rsidP="008C45AC">
      <w:pPr>
        <w:ind w:firstLine="284"/>
        <w:jc w:val="both"/>
        <w:rPr>
          <w:sz w:val="14"/>
          <w:szCs w:val="14"/>
        </w:rPr>
      </w:pPr>
      <w:r w:rsidRPr="008615D3">
        <w:rPr>
          <w:sz w:val="14"/>
          <w:szCs w:val="14"/>
        </w:rPr>
        <w:t>копию документа с реквизитами расчетного счета, открытого в кредитной организации для получения выплаты.</w:t>
      </w:r>
    </w:p>
    <w:p w:rsidR="008C45AC" w:rsidRPr="008615D3" w:rsidRDefault="008C45AC" w:rsidP="008C45AC">
      <w:pPr>
        <w:ind w:firstLine="284"/>
        <w:jc w:val="both"/>
        <w:rPr>
          <w:sz w:val="14"/>
          <w:szCs w:val="14"/>
        </w:rPr>
      </w:pPr>
      <w:r w:rsidRPr="008615D3">
        <w:rPr>
          <w:sz w:val="14"/>
          <w:szCs w:val="14"/>
        </w:rPr>
        <w:t>Ответственность за достоверность представляемых документов несет заявитель.</w:t>
      </w:r>
    </w:p>
    <w:p w:rsidR="008C45AC" w:rsidRPr="008615D3" w:rsidRDefault="008C45AC" w:rsidP="008C45AC">
      <w:pPr>
        <w:ind w:firstLine="284"/>
        <w:jc w:val="both"/>
        <w:rPr>
          <w:sz w:val="14"/>
          <w:szCs w:val="14"/>
        </w:rPr>
      </w:pPr>
      <w:r w:rsidRPr="008615D3">
        <w:rPr>
          <w:sz w:val="14"/>
          <w:szCs w:val="14"/>
        </w:rPr>
        <w:t>Решение о назначении (отказе в назначении) единовременной выплаты принимается руководителем муниципального общеобразовательного учреждения в течение 5 рабочих дней со дня получения заявления.</w:t>
      </w:r>
    </w:p>
    <w:p w:rsidR="008C45AC" w:rsidRPr="008615D3" w:rsidRDefault="008C45AC" w:rsidP="008C45AC">
      <w:pPr>
        <w:ind w:firstLine="284"/>
        <w:jc w:val="both"/>
        <w:rPr>
          <w:sz w:val="14"/>
          <w:szCs w:val="14"/>
        </w:rPr>
      </w:pPr>
      <w:r w:rsidRPr="008615D3">
        <w:rPr>
          <w:sz w:val="14"/>
          <w:szCs w:val="14"/>
        </w:rPr>
        <w:t xml:space="preserve">1.8. </w:t>
      </w:r>
      <w:r w:rsidRPr="008615D3">
        <w:rPr>
          <w:sz w:val="14"/>
          <w:szCs w:val="14"/>
        </w:rPr>
        <w:tab/>
        <w:t>Единовременная денежная выплата назначается приказом руководителя муниципального общеобразовательного учреждения.</w:t>
      </w:r>
    </w:p>
    <w:p w:rsidR="008C45AC" w:rsidRPr="008615D3" w:rsidRDefault="008C45AC" w:rsidP="008C45AC">
      <w:pPr>
        <w:ind w:firstLine="284"/>
        <w:jc w:val="both"/>
        <w:rPr>
          <w:sz w:val="14"/>
          <w:szCs w:val="14"/>
        </w:rPr>
      </w:pPr>
      <w:r w:rsidRPr="008615D3">
        <w:rPr>
          <w:sz w:val="14"/>
          <w:szCs w:val="14"/>
        </w:rPr>
        <w:t xml:space="preserve">1.9. </w:t>
      </w:r>
      <w:r w:rsidRPr="008615D3">
        <w:rPr>
          <w:sz w:val="14"/>
          <w:szCs w:val="14"/>
        </w:rPr>
        <w:tab/>
        <w:t xml:space="preserve"> Учитель, заключивший трудовой договор, должен исполнять трудовые обязанности в течение 5 лет со дня заключения трудового договора по должности в соответствии с трудовым договором. </w:t>
      </w:r>
    </w:p>
    <w:p w:rsidR="008C45AC" w:rsidRPr="008615D3" w:rsidRDefault="008C45AC" w:rsidP="008C45AC">
      <w:pPr>
        <w:ind w:firstLine="284"/>
        <w:jc w:val="both"/>
        <w:rPr>
          <w:sz w:val="14"/>
          <w:szCs w:val="14"/>
        </w:rPr>
      </w:pPr>
      <w:proofErr w:type="gramStart"/>
      <w:r w:rsidRPr="008615D3">
        <w:rPr>
          <w:sz w:val="14"/>
          <w:szCs w:val="14"/>
        </w:rPr>
        <w:t xml:space="preserve">В случае неисполнения обязательства, предусмотренного первым абзацем настоящего пункта, при расторжении трудового договора (за исключением случаев прекращения трудового договора по основаниям, предусмотренным пунктом 8 части первой статьи 77, пунктами 5-7 части первой статьи 83 Трудового кодекса Российской Федерации) учитель обязан возвратить в бюджет Солецкого муниципального округа единовременную выплату в полном объеме. </w:t>
      </w:r>
      <w:proofErr w:type="gramEnd"/>
    </w:p>
    <w:p w:rsidR="008C45AC" w:rsidRPr="008615D3" w:rsidRDefault="008C45AC" w:rsidP="008C45AC">
      <w:pPr>
        <w:ind w:firstLine="284"/>
        <w:jc w:val="both"/>
        <w:rPr>
          <w:sz w:val="14"/>
          <w:szCs w:val="14"/>
        </w:rPr>
      </w:pPr>
      <w:r w:rsidRPr="008615D3">
        <w:rPr>
          <w:sz w:val="14"/>
          <w:szCs w:val="14"/>
        </w:rPr>
        <w:t xml:space="preserve">Возврат единовременной выплаты осуществляется в течение 30 календарных дней со дня прекращения трудового договора. </w:t>
      </w:r>
    </w:p>
    <w:p w:rsidR="008C45AC" w:rsidRPr="008615D3" w:rsidRDefault="008C45AC" w:rsidP="008C45AC">
      <w:pPr>
        <w:ind w:firstLine="284"/>
        <w:jc w:val="both"/>
        <w:rPr>
          <w:sz w:val="14"/>
          <w:szCs w:val="14"/>
        </w:rPr>
      </w:pPr>
      <w:r w:rsidRPr="008615D3">
        <w:rPr>
          <w:sz w:val="14"/>
          <w:szCs w:val="14"/>
        </w:rPr>
        <w:t xml:space="preserve">1.10. В случае </w:t>
      </w:r>
      <w:proofErr w:type="spellStart"/>
      <w:r w:rsidRPr="008615D3">
        <w:rPr>
          <w:sz w:val="14"/>
          <w:szCs w:val="14"/>
        </w:rPr>
        <w:t>неперечисления</w:t>
      </w:r>
      <w:proofErr w:type="spellEnd"/>
      <w:r w:rsidRPr="008615D3">
        <w:rPr>
          <w:sz w:val="14"/>
          <w:szCs w:val="14"/>
        </w:rPr>
        <w:t xml:space="preserve"> денежных сре</w:t>
      </w:r>
      <w:proofErr w:type="gramStart"/>
      <w:r w:rsidRPr="008615D3">
        <w:rPr>
          <w:sz w:val="14"/>
          <w:szCs w:val="14"/>
        </w:rPr>
        <w:t>дств в б</w:t>
      </w:r>
      <w:proofErr w:type="gramEnd"/>
      <w:r w:rsidRPr="008615D3">
        <w:rPr>
          <w:sz w:val="14"/>
          <w:szCs w:val="14"/>
        </w:rPr>
        <w:t>юджет Солецкого муниципального округа в срок, указанный в пункте 1.9 настоящего Порядка, Администрация муниципального округа обеспечивает взыскание выплаты, подлежащей возврату, в судебном порядке.</w:t>
      </w:r>
    </w:p>
    <w:p w:rsidR="008C45AC" w:rsidRPr="008615D3" w:rsidRDefault="008C45AC" w:rsidP="008C45AC">
      <w:pPr>
        <w:rPr>
          <w:b/>
          <w:sz w:val="14"/>
          <w:szCs w:val="14"/>
        </w:rPr>
      </w:pPr>
    </w:p>
    <w:p w:rsidR="008C45AC" w:rsidRPr="008615D3" w:rsidRDefault="008C45AC" w:rsidP="008C45AC">
      <w:pPr>
        <w:rPr>
          <w:b/>
          <w:sz w:val="14"/>
          <w:szCs w:val="14"/>
        </w:rPr>
      </w:pPr>
    </w:p>
    <w:p w:rsidR="008C45AC" w:rsidRPr="008615D3" w:rsidRDefault="008C45AC" w:rsidP="008C45AC">
      <w:pPr>
        <w:jc w:val="center"/>
        <w:rPr>
          <w:b/>
          <w:sz w:val="14"/>
          <w:szCs w:val="14"/>
        </w:rPr>
      </w:pPr>
      <w:r w:rsidRPr="008615D3">
        <w:rPr>
          <w:b/>
          <w:sz w:val="14"/>
          <w:szCs w:val="14"/>
        </w:rPr>
        <w:t>ПОСТАНОВЛЕНИЕ</w:t>
      </w:r>
    </w:p>
    <w:p w:rsidR="008C45AC" w:rsidRPr="008615D3" w:rsidRDefault="008C45AC" w:rsidP="008C45AC">
      <w:pPr>
        <w:jc w:val="center"/>
        <w:rPr>
          <w:sz w:val="14"/>
          <w:szCs w:val="14"/>
        </w:rPr>
      </w:pPr>
      <w:r w:rsidRPr="008615D3">
        <w:rPr>
          <w:sz w:val="14"/>
          <w:szCs w:val="14"/>
        </w:rPr>
        <w:t xml:space="preserve">Администрации муниципального округа </w:t>
      </w:r>
    </w:p>
    <w:p w:rsidR="008C45AC" w:rsidRPr="008615D3" w:rsidRDefault="008C45AC" w:rsidP="008C45AC">
      <w:pPr>
        <w:jc w:val="center"/>
        <w:rPr>
          <w:sz w:val="14"/>
          <w:szCs w:val="14"/>
        </w:rPr>
      </w:pPr>
    </w:p>
    <w:p w:rsidR="008C45AC" w:rsidRPr="008615D3" w:rsidRDefault="008C45AC" w:rsidP="008C45AC">
      <w:pPr>
        <w:jc w:val="center"/>
        <w:rPr>
          <w:sz w:val="14"/>
          <w:szCs w:val="14"/>
        </w:rPr>
      </w:pPr>
      <w:r w:rsidRPr="008615D3">
        <w:rPr>
          <w:sz w:val="14"/>
          <w:szCs w:val="14"/>
        </w:rPr>
        <w:t>от  1</w:t>
      </w:r>
      <w:r w:rsidR="00D87BFF" w:rsidRPr="008615D3">
        <w:rPr>
          <w:sz w:val="14"/>
          <w:szCs w:val="14"/>
        </w:rPr>
        <w:t>7.01.2025 № 55</w:t>
      </w:r>
    </w:p>
    <w:p w:rsidR="008C45AC" w:rsidRPr="008615D3" w:rsidRDefault="008C45AC" w:rsidP="008C45AC">
      <w:pPr>
        <w:jc w:val="center"/>
        <w:rPr>
          <w:sz w:val="14"/>
          <w:szCs w:val="14"/>
        </w:rPr>
      </w:pPr>
      <w:r w:rsidRPr="008615D3">
        <w:rPr>
          <w:sz w:val="14"/>
          <w:szCs w:val="14"/>
        </w:rPr>
        <w:t>г. Сольцы</w:t>
      </w:r>
    </w:p>
    <w:p w:rsidR="00D87BFF" w:rsidRPr="008615D3" w:rsidRDefault="00D87BFF" w:rsidP="008C45AC">
      <w:pPr>
        <w:jc w:val="center"/>
        <w:rPr>
          <w:sz w:val="14"/>
          <w:szCs w:val="14"/>
        </w:rPr>
      </w:pPr>
    </w:p>
    <w:p w:rsidR="00D87BFF" w:rsidRPr="008615D3" w:rsidRDefault="00D87BFF" w:rsidP="00D87BFF">
      <w:pPr>
        <w:jc w:val="center"/>
        <w:rPr>
          <w:b/>
          <w:sz w:val="14"/>
          <w:szCs w:val="14"/>
          <w:lang w:bidi="ru-RU"/>
        </w:rPr>
      </w:pPr>
      <w:r w:rsidRPr="008615D3">
        <w:rPr>
          <w:b/>
          <w:sz w:val="14"/>
          <w:szCs w:val="14"/>
          <w:lang w:bidi="ru-RU"/>
        </w:rPr>
        <w:t>О внесении изменений в Порядок предоставления на безвозмездной и безвозвратной основе субсидии муниципальным унитарным предприятиям – производителям товаров, работ, услуг</w:t>
      </w:r>
    </w:p>
    <w:p w:rsidR="00D87BFF" w:rsidRPr="008615D3" w:rsidRDefault="00D87BFF" w:rsidP="00D87BFF">
      <w:pPr>
        <w:jc w:val="center"/>
        <w:rPr>
          <w:b/>
          <w:sz w:val="14"/>
          <w:szCs w:val="14"/>
          <w:lang w:bidi="ru-RU"/>
        </w:rPr>
      </w:pPr>
    </w:p>
    <w:p w:rsidR="00D87BFF" w:rsidRPr="008615D3" w:rsidRDefault="00D87BFF" w:rsidP="00D87BFF">
      <w:pPr>
        <w:ind w:firstLine="284"/>
        <w:jc w:val="both"/>
        <w:rPr>
          <w:sz w:val="14"/>
          <w:szCs w:val="14"/>
          <w:lang w:bidi="ru-RU"/>
        </w:rPr>
      </w:pPr>
      <w:proofErr w:type="gramStart"/>
      <w:r w:rsidRPr="008615D3">
        <w:rPr>
          <w:sz w:val="14"/>
          <w:szCs w:val="14"/>
          <w:lang w:bidi="ru-RU"/>
        </w:rPr>
        <w:t>В соответствии с частью 17 статьи 241 Бюджетного кодекса Российской Федерации,  постановлением Правительства Российской Федерации от 25 октября 2023 года  № 1782 «Об утверждении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w:t>
      </w:r>
      <w:proofErr w:type="gramEnd"/>
      <w:r w:rsidRPr="008615D3">
        <w:rPr>
          <w:sz w:val="14"/>
          <w:szCs w:val="14"/>
          <w:lang w:bidi="ru-RU"/>
        </w:rPr>
        <w:t xml:space="preserve">, </w:t>
      </w:r>
      <w:proofErr w:type="gramStart"/>
      <w:r w:rsidRPr="008615D3">
        <w:rPr>
          <w:sz w:val="14"/>
          <w:szCs w:val="14"/>
          <w:lang w:bidi="ru-RU"/>
        </w:rPr>
        <w:t>услуг и проведение отборов получателей указанных субсидий, в том числе грантов в форме субсидий» (в редакции постановления Правительства РФ от 16 ноября 2024 года № 1573), рассмотрев протест прокурора Солецкого района от 29.12.2024 № 22-05-2023/602-23-20490016 на Порядок предоставления на безвозмездной и безвозвратной основе субсидии муниципальным унитарным предприятиям – производителям товаров, работ, услуг, утвержденный постановлением Администрации муниципального округа от 27.03.2023 № 475,   Администрация Солецкого</w:t>
      </w:r>
      <w:proofErr w:type="gramEnd"/>
      <w:r w:rsidRPr="008615D3">
        <w:rPr>
          <w:sz w:val="14"/>
          <w:szCs w:val="14"/>
          <w:lang w:bidi="ru-RU"/>
        </w:rPr>
        <w:t xml:space="preserve"> муниципального округа </w:t>
      </w:r>
      <w:r w:rsidRPr="008615D3">
        <w:rPr>
          <w:b/>
          <w:bCs/>
          <w:sz w:val="14"/>
          <w:szCs w:val="14"/>
          <w:lang w:bidi="ru-RU"/>
        </w:rPr>
        <w:t>ПОСТАНОВЛЯЕТ:</w:t>
      </w:r>
    </w:p>
    <w:p w:rsidR="00D87BFF" w:rsidRPr="008615D3" w:rsidRDefault="00D87BFF" w:rsidP="00D87BFF">
      <w:pPr>
        <w:ind w:firstLine="284"/>
        <w:jc w:val="both"/>
        <w:rPr>
          <w:sz w:val="14"/>
          <w:szCs w:val="14"/>
          <w:lang w:bidi="ru-RU"/>
        </w:rPr>
      </w:pPr>
      <w:r w:rsidRPr="008615D3">
        <w:rPr>
          <w:sz w:val="14"/>
          <w:szCs w:val="14"/>
          <w:lang w:bidi="ru-RU"/>
        </w:rPr>
        <w:t>1. Внести изменения в Порядок предоставления на безвозмездной и безвозвратной основе субсидии муниципальным унитарным предприятиям – производителям товаров, работ, услуг, утвержденный постановлением Администрации муниципального округа от 27.03.2023 № 475 (в редакции постановления от 11.03.2024 № 475):</w:t>
      </w:r>
    </w:p>
    <w:p w:rsidR="00D87BFF" w:rsidRPr="008615D3" w:rsidRDefault="00D87BFF" w:rsidP="00D87BFF">
      <w:pPr>
        <w:ind w:firstLine="284"/>
        <w:jc w:val="both"/>
        <w:rPr>
          <w:sz w:val="14"/>
          <w:szCs w:val="14"/>
          <w:lang w:bidi="ru-RU"/>
        </w:rPr>
      </w:pPr>
      <w:r w:rsidRPr="008615D3">
        <w:rPr>
          <w:sz w:val="14"/>
          <w:szCs w:val="14"/>
          <w:lang w:bidi="ru-RU"/>
        </w:rPr>
        <w:t>1.1 изложить подпункт 2.5.1. пункта 2.5. раздела 2 в редакции:</w:t>
      </w:r>
    </w:p>
    <w:p w:rsidR="00D87BFF" w:rsidRPr="008615D3" w:rsidRDefault="00D87BFF" w:rsidP="00D87BFF">
      <w:pPr>
        <w:ind w:firstLine="284"/>
        <w:jc w:val="both"/>
        <w:rPr>
          <w:sz w:val="14"/>
          <w:szCs w:val="14"/>
          <w:lang w:bidi="ru-RU"/>
        </w:rPr>
      </w:pPr>
      <w:r w:rsidRPr="008615D3">
        <w:rPr>
          <w:sz w:val="14"/>
          <w:szCs w:val="14"/>
          <w:lang w:bidi="ru-RU"/>
        </w:rPr>
        <w:t>« 2.5.1  у Получателя субсидии должна отсутствовать просроченная (неурегулированная) задолженность по возврату в бюджет Солецкого муниципального округа иных субсидий, бюджетных инвестиций</w:t>
      </w:r>
      <w:proofErr w:type="gramStart"/>
      <w:r w:rsidRPr="008615D3">
        <w:rPr>
          <w:sz w:val="14"/>
          <w:szCs w:val="14"/>
          <w:lang w:bidi="ru-RU"/>
        </w:rPr>
        <w:t>;»</w:t>
      </w:r>
      <w:proofErr w:type="gramEnd"/>
      <w:r w:rsidRPr="008615D3">
        <w:rPr>
          <w:sz w:val="14"/>
          <w:szCs w:val="14"/>
          <w:lang w:bidi="ru-RU"/>
        </w:rPr>
        <w:t>;</w:t>
      </w:r>
    </w:p>
    <w:p w:rsidR="00D87BFF" w:rsidRPr="008615D3" w:rsidRDefault="00D87BFF" w:rsidP="00D87BFF">
      <w:pPr>
        <w:ind w:firstLine="284"/>
        <w:jc w:val="both"/>
        <w:rPr>
          <w:sz w:val="14"/>
          <w:szCs w:val="14"/>
          <w:lang w:bidi="ru-RU"/>
        </w:rPr>
      </w:pPr>
      <w:r w:rsidRPr="008615D3">
        <w:rPr>
          <w:sz w:val="14"/>
          <w:szCs w:val="14"/>
          <w:lang w:bidi="ru-RU"/>
        </w:rPr>
        <w:t>1.2 дополнить абзац «б» пункта 3.2 раздела 3 абзацем  в редакции: « - справку об отсутствии просроченной (неурегулированной) задолженности по возврату в бюджет Солецкого муниципального округа иных субсидий, бюджетных инвестиций</w:t>
      </w:r>
      <w:proofErr w:type="gramStart"/>
      <w:r w:rsidRPr="008615D3">
        <w:rPr>
          <w:sz w:val="14"/>
          <w:szCs w:val="14"/>
          <w:lang w:bidi="ru-RU"/>
        </w:rPr>
        <w:t>.».</w:t>
      </w:r>
      <w:proofErr w:type="gramEnd"/>
    </w:p>
    <w:p w:rsidR="00D87BFF" w:rsidRPr="008615D3" w:rsidRDefault="00D87BFF" w:rsidP="00D87BFF">
      <w:pPr>
        <w:ind w:firstLine="284"/>
        <w:jc w:val="both"/>
        <w:rPr>
          <w:sz w:val="14"/>
          <w:szCs w:val="14"/>
          <w:lang w:bidi="ru-RU"/>
        </w:rPr>
      </w:pPr>
      <w:r w:rsidRPr="008615D3">
        <w:rPr>
          <w:sz w:val="14"/>
          <w:szCs w:val="14"/>
          <w:lang w:bidi="ru-RU"/>
        </w:rPr>
        <w:t>2. Настоящее постановление вступает в силу со дня официального опубликования.</w:t>
      </w:r>
    </w:p>
    <w:p w:rsidR="00D87BFF" w:rsidRPr="008615D3" w:rsidRDefault="00D87BFF" w:rsidP="00D87BFF">
      <w:pPr>
        <w:ind w:firstLine="284"/>
        <w:jc w:val="both"/>
        <w:rPr>
          <w:sz w:val="14"/>
          <w:szCs w:val="14"/>
          <w:lang w:bidi="ru-RU"/>
        </w:rPr>
      </w:pPr>
      <w:r w:rsidRPr="008615D3">
        <w:rPr>
          <w:sz w:val="14"/>
          <w:szCs w:val="14"/>
          <w:lang w:bidi="ru-RU"/>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системе «Интернет».</w:t>
      </w:r>
    </w:p>
    <w:p w:rsidR="00D87BFF" w:rsidRPr="008615D3" w:rsidRDefault="00D87BFF" w:rsidP="00D87BFF">
      <w:pPr>
        <w:jc w:val="center"/>
        <w:rPr>
          <w:sz w:val="14"/>
          <w:szCs w:val="14"/>
        </w:rPr>
      </w:pPr>
    </w:p>
    <w:p w:rsidR="00D87BFF" w:rsidRPr="008615D3" w:rsidRDefault="00D87BFF" w:rsidP="00D87BFF">
      <w:pPr>
        <w:jc w:val="center"/>
        <w:rPr>
          <w:sz w:val="14"/>
          <w:szCs w:val="14"/>
        </w:rPr>
      </w:pPr>
    </w:p>
    <w:p w:rsidR="00D87BFF" w:rsidRPr="008615D3" w:rsidRDefault="00D87BFF" w:rsidP="00D87BFF">
      <w:pPr>
        <w:rPr>
          <w:b/>
          <w:sz w:val="14"/>
          <w:szCs w:val="14"/>
        </w:rPr>
      </w:pPr>
      <w:r w:rsidRPr="008615D3">
        <w:rPr>
          <w:b/>
          <w:sz w:val="14"/>
          <w:szCs w:val="14"/>
        </w:rPr>
        <w:t>Заместитель Главы администрации     П.Л. Нилов</w:t>
      </w:r>
    </w:p>
    <w:p w:rsidR="00D87BFF" w:rsidRPr="008615D3" w:rsidRDefault="00D87BFF" w:rsidP="008C45AC">
      <w:pPr>
        <w:jc w:val="center"/>
        <w:rPr>
          <w:sz w:val="14"/>
          <w:szCs w:val="14"/>
        </w:rPr>
      </w:pPr>
    </w:p>
    <w:p w:rsidR="00C158C4" w:rsidRPr="008615D3" w:rsidRDefault="00C158C4" w:rsidP="00C158C4">
      <w:pPr>
        <w:jc w:val="center"/>
      </w:pPr>
    </w:p>
    <w:p w:rsidR="00AE023E" w:rsidRPr="008615D3" w:rsidRDefault="00AE023E" w:rsidP="00C158C4">
      <w:pPr>
        <w:jc w:val="center"/>
      </w:pPr>
    </w:p>
    <w:p w:rsidR="00AE023E" w:rsidRPr="008615D3" w:rsidRDefault="00AE023E" w:rsidP="00C158C4">
      <w:pPr>
        <w:jc w:val="center"/>
      </w:pPr>
    </w:p>
    <w:p w:rsidR="00D87BFF" w:rsidRPr="008615D3" w:rsidRDefault="00D87BFF" w:rsidP="00D87BFF">
      <w:pPr>
        <w:jc w:val="center"/>
        <w:rPr>
          <w:b/>
          <w:sz w:val="14"/>
          <w:szCs w:val="14"/>
        </w:rPr>
      </w:pPr>
      <w:r w:rsidRPr="008615D3">
        <w:rPr>
          <w:b/>
          <w:sz w:val="14"/>
          <w:szCs w:val="14"/>
        </w:rPr>
        <w:lastRenderedPageBreak/>
        <w:t>ПОСТАНОВЛЕНИЕ</w:t>
      </w:r>
    </w:p>
    <w:p w:rsidR="00D87BFF" w:rsidRPr="008615D3" w:rsidRDefault="00D87BFF" w:rsidP="00D87BFF">
      <w:pPr>
        <w:jc w:val="center"/>
        <w:rPr>
          <w:sz w:val="14"/>
          <w:szCs w:val="14"/>
        </w:rPr>
      </w:pPr>
      <w:r w:rsidRPr="008615D3">
        <w:rPr>
          <w:sz w:val="14"/>
          <w:szCs w:val="14"/>
        </w:rPr>
        <w:t xml:space="preserve">Администрации муниципального округа </w:t>
      </w:r>
    </w:p>
    <w:p w:rsidR="00D87BFF" w:rsidRPr="008615D3" w:rsidRDefault="00D87BFF" w:rsidP="00D87BFF">
      <w:pPr>
        <w:jc w:val="center"/>
        <w:rPr>
          <w:sz w:val="14"/>
          <w:szCs w:val="14"/>
        </w:rPr>
      </w:pPr>
    </w:p>
    <w:p w:rsidR="00D87BFF" w:rsidRPr="008615D3" w:rsidRDefault="00D87BFF" w:rsidP="00D87BFF">
      <w:pPr>
        <w:jc w:val="center"/>
        <w:rPr>
          <w:sz w:val="14"/>
          <w:szCs w:val="14"/>
        </w:rPr>
      </w:pPr>
      <w:r w:rsidRPr="008615D3">
        <w:rPr>
          <w:sz w:val="14"/>
          <w:szCs w:val="14"/>
        </w:rPr>
        <w:t>от  17.01.2025 № 56</w:t>
      </w:r>
    </w:p>
    <w:p w:rsidR="00D87BFF" w:rsidRPr="008615D3" w:rsidRDefault="00D87BFF" w:rsidP="00D87BFF">
      <w:pPr>
        <w:jc w:val="center"/>
        <w:rPr>
          <w:sz w:val="14"/>
          <w:szCs w:val="14"/>
        </w:rPr>
      </w:pPr>
      <w:r w:rsidRPr="008615D3">
        <w:rPr>
          <w:sz w:val="14"/>
          <w:szCs w:val="14"/>
        </w:rPr>
        <w:t>г. Сольцы</w:t>
      </w:r>
    </w:p>
    <w:p w:rsidR="00D87BFF" w:rsidRPr="008615D3" w:rsidRDefault="00D87BFF" w:rsidP="00D87BFF">
      <w:pPr>
        <w:jc w:val="center"/>
        <w:rPr>
          <w:sz w:val="14"/>
          <w:szCs w:val="14"/>
        </w:rPr>
      </w:pPr>
    </w:p>
    <w:p w:rsidR="00D87BFF" w:rsidRPr="008615D3" w:rsidRDefault="00D87BFF" w:rsidP="00D87BFF">
      <w:pPr>
        <w:jc w:val="center"/>
        <w:rPr>
          <w:b/>
          <w:sz w:val="14"/>
          <w:szCs w:val="14"/>
          <w:lang w:bidi="ru-RU"/>
        </w:rPr>
      </w:pPr>
      <w:r w:rsidRPr="008615D3">
        <w:rPr>
          <w:b/>
          <w:sz w:val="14"/>
          <w:szCs w:val="14"/>
          <w:lang w:bidi="ru-RU"/>
        </w:rPr>
        <w:t>О внесении изменения в Порядок определения объема и условий предоставления субсидий бюджетным и автономным учреждениям, финансируемым из бюджета Солецкого муниципального округа, на иные цели</w:t>
      </w:r>
    </w:p>
    <w:p w:rsidR="00D87BFF" w:rsidRPr="008615D3" w:rsidRDefault="00D87BFF" w:rsidP="00D87BFF">
      <w:pPr>
        <w:jc w:val="center"/>
        <w:rPr>
          <w:b/>
          <w:sz w:val="14"/>
          <w:szCs w:val="14"/>
          <w:lang w:bidi="ru-RU"/>
        </w:rPr>
      </w:pPr>
      <w:r w:rsidRPr="008615D3">
        <w:rPr>
          <w:b/>
          <w:sz w:val="14"/>
          <w:szCs w:val="14"/>
          <w:lang w:bidi="ru-RU"/>
        </w:rPr>
        <w:t xml:space="preserve">      </w:t>
      </w:r>
    </w:p>
    <w:p w:rsidR="00D87BFF" w:rsidRPr="008615D3" w:rsidRDefault="00D87BFF" w:rsidP="00D87BFF">
      <w:pPr>
        <w:ind w:firstLine="284"/>
        <w:jc w:val="both"/>
        <w:rPr>
          <w:b/>
          <w:sz w:val="14"/>
          <w:szCs w:val="14"/>
          <w:lang w:bidi="ru-RU"/>
        </w:rPr>
      </w:pPr>
      <w:proofErr w:type="gramStart"/>
      <w:r w:rsidRPr="008615D3">
        <w:rPr>
          <w:sz w:val="14"/>
          <w:szCs w:val="14"/>
          <w:lang w:bidi="ru-RU"/>
        </w:rPr>
        <w:t>В соответствии с частью 17 статьи 241 Бюджетного кодекса РФ, рассмотрев протест прокурора Солецкого района от 27.12.2024 № 7-02-2024/Прдп288-24-20490016 на Порядок определения объема и условий предоставления субсидий бюджетным и автономным учреждениям, финансируемым из бюджета Солецкого муниципального округа на иные цели, утвержденный постановлением администрации Солецкого муниципального округа от 22.03.2021 № 402     Администрация Солецкого муниципального округа</w:t>
      </w:r>
      <w:r w:rsidRPr="008615D3">
        <w:rPr>
          <w:b/>
          <w:sz w:val="14"/>
          <w:szCs w:val="14"/>
          <w:lang w:bidi="ru-RU"/>
        </w:rPr>
        <w:t xml:space="preserve">  ПОСТАНОВЛЯЕТ:</w:t>
      </w:r>
      <w:proofErr w:type="gramEnd"/>
    </w:p>
    <w:p w:rsidR="00D87BFF" w:rsidRPr="008615D3" w:rsidRDefault="00D87BFF" w:rsidP="00D87BFF">
      <w:pPr>
        <w:ind w:firstLine="284"/>
        <w:jc w:val="both"/>
        <w:rPr>
          <w:sz w:val="14"/>
          <w:szCs w:val="14"/>
          <w:lang w:bidi="ru-RU"/>
        </w:rPr>
      </w:pPr>
      <w:r w:rsidRPr="008615D3">
        <w:rPr>
          <w:sz w:val="14"/>
          <w:szCs w:val="14"/>
          <w:lang w:bidi="ru-RU"/>
        </w:rPr>
        <w:t>1.</w:t>
      </w:r>
      <w:r w:rsidRPr="008615D3">
        <w:rPr>
          <w:sz w:val="14"/>
          <w:szCs w:val="14"/>
          <w:lang w:bidi="ru-RU"/>
        </w:rPr>
        <w:tab/>
        <w:t>Внести изменение в  Порядок определения объема и условий предоставления субсидий бюджетным и автономным учреждениям, финансируемым из бюджета Солецкого муниципального округа, на иные цели, утвержденный постановлением Администрации муниципального округа от 22.03.2021 № 402 (в редакции постановлений от 14.04.2022 № 674, от 27.12.2022 № 2356, от 19.08.2024 №1357), изложив:</w:t>
      </w:r>
    </w:p>
    <w:p w:rsidR="00D87BFF" w:rsidRPr="008615D3" w:rsidRDefault="00D87BFF" w:rsidP="00D87BFF">
      <w:pPr>
        <w:ind w:firstLine="284"/>
        <w:jc w:val="both"/>
        <w:rPr>
          <w:sz w:val="14"/>
          <w:szCs w:val="14"/>
          <w:lang w:bidi="ru-RU"/>
        </w:rPr>
      </w:pPr>
      <w:r w:rsidRPr="008615D3">
        <w:rPr>
          <w:sz w:val="14"/>
          <w:szCs w:val="14"/>
          <w:lang w:bidi="ru-RU"/>
        </w:rPr>
        <w:t>1.1.</w:t>
      </w:r>
      <w:r w:rsidRPr="008615D3">
        <w:rPr>
          <w:sz w:val="14"/>
          <w:szCs w:val="14"/>
          <w:lang w:bidi="ru-RU"/>
        </w:rPr>
        <w:tab/>
        <w:t>подпункт «в» пункта 2.1. раздела 2 в редакции:</w:t>
      </w:r>
    </w:p>
    <w:p w:rsidR="00D87BFF" w:rsidRPr="008615D3" w:rsidRDefault="00D87BFF" w:rsidP="00D87BFF">
      <w:pPr>
        <w:ind w:firstLine="284"/>
        <w:jc w:val="both"/>
        <w:rPr>
          <w:sz w:val="14"/>
          <w:szCs w:val="14"/>
          <w:lang w:bidi="ru-RU"/>
        </w:rPr>
      </w:pPr>
      <w:r w:rsidRPr="008615D3">
        <w:rPr>
          <w:sz w:val="14"/>
          <w:szCs w:val="14"/>
          <w:lang w:bidi="ru-RU"/>
        </w:rPr>
        <w:t xml:space="preserve"> </w:t>
      </w:r>
      <w:proofErr w:type="gramStart"/>
      <w:r w:rsidRPr="008615D3">
        <w:rPr>
          <w:sz w:val="14"/>
          <w:szCs w:val="14"/>
          <w:lang w:bidi="ru-RU"/>
        </w:rPr>
        <w:t>«в) информацию об отсутствии у учреждения неисполненной, в том числе просроченной (неурегулированной)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том числе в бюджет Солецкого муниципального округа по состоянию на 1-е число месяца, предшествующего месяцу, в котором планируется заключение соглашения либо принятие решения о предоставлении</w:t>
      </w:r>
      <w:proofErr w:type="gramEnd"/>
      <w:r w:rsidRPr="008615D3">
        <w:rPr>
          <w:sz w:val="14"/>
          <w:szCs w:val="14"/>
          <w:lang w:bidi="ru-RU"/>
        </w:rPr>
        <w:t xml:space="preserve"> субсидии</w:t>
      </w:r>
      <w:proofErr w:type="gramStart"/>
      <w:r w:rsidRPr="008615D3">
        <w:rPr>
          <w:sz w:val="14"/>
          <w:szCs w:val="14"/>
          <w:lang w:bidi="ru-RU"/>
        </w:rPr>
        <w:t>;»</w:t>
      </w:r>
      <w:proofErr w:type="gramEnd"/>
    </w:p>
    <w:p w:rsidR="00D87BFF" w:rsidRPr="008615D3" w:rsidRDefault="00D87BFF" w:rsidP="00D87BFF">
      <w:pPr>
        <w:ind w:firstLine="284"/>
        <w:jc w:val="both"/>
        <w:rPr>
          <w:sz w:val="14"/>
          <w:szCs w:val="14"/>
          <w:lang w:bidi="ru-RU"/>
        </w:rPr>
      </w:pPr>
      <w:r w:rsidRPr="008615D3">
        <w:rPr>
          <w:sz w:val="14"/>
          <w:szCs w:val="14"/>
          <w:lang w:bidi="ru-RU"/>
        </w:rPr>
        <w:t>1.2. подпункт «г» пункта 2.1. раздела 2 в редакции:</w:t>
      </w:r>
    </w:p>
    <w:p w:rsidR="00D87BFF" w:rsidRPr="008615D3" w:rsidRDefault="00D87BFF" w:rsidP="00D87BFF">
      <w:pPr>
        <w:ind w:firstLine="284"/>
        <w:jc w:val="both"/>
        <w:rPr>
          <w:sz w:val="14"/>
          <w:szCs w:val="14"/>
          <w:lang w:bidi="ru-RU"/>
        </w:rPr>
      </w:pPr>
      <w:r w:rsidRPr="008615D3">
        <w:rPr>
          <w:sz w:val="14"/>
          <w:szCs w:val="14"/>
          <w:lang w:bidi="ru-RU"/>
        </w:rPr>
        <w:t xml:space="preserve"> </w:t>
      </w:r>
      <w:proofErr w:type="gramStart"/>
      <w:r w:rsidRPr="008615D3">
        <w:rPr>
          <w:sz w:val="14"/>
          <w:szCs w:val="14"/>
          <w:lang w:bidi="ru-RU"/>
        </w:rPr>
        <w:t>«г) уведомление об отсутствии у учреждения просроченной (неурегулированной) задолженности по возврату в бюджет муниципального округа субсидий, бюджетных инвестиций, предоставленных, в том числе в соответствии с иными правовыми актами, за исключением случаев предоставления субсидий на осуществление мероприятий по реорганизации (за исключением реорганизации в форме присоединения) или ликвидации учреждения, предотвращение аварийной (чрезвычайной) ситуации, ликвидацию последствий и осуществление восстановительных работ в случае наступления</w:t>
      </w:r>
      <w:proofErr w:type="gramEnd"/>
      <w:r w:rsidRPr="008615D3">
        <w:rPr>
          <w:sz w:val="14"/>
          <w:szCs w:val="14"/>
          <w:lang w:bidi="ru-RU"/>
        </w:rPr>
        <w:t xml:space="preserve"> </w:t>
      </w:r>
      <w:proofErr w:type="gramStart"/>
      <w:r w:rsidRPr="008615D3">
        <w:rPr>
          <w:sz w:val="14"/>
          <w:szCs w:val="14"/>
          <w:lang w:bidi="ru-RU"/>
        </w:rPr>
        <w:t>аварийной (чрезвычайной) ситуации, погашение задолженности по судебным актам, вступившим в законную силу, исполнительным документам, а также иных случаев, установленных федеральными законами, нормативными правовыми актами Правительства Российской Федерации, Правительства Новгородской области и муниципальными правовыми актами Администрации муниципального округа, за подписью руководителя и главного бухгалтера, иного уполномоченного лица по состоянию по состоянию на 1-е число месяца, предшествующего месяцу, в котором планируется заключение</w:t>
      </w:r>
      <w:proofErr w:type="gramEnd"/>
      <w:r w:rsidRPr="008615D3">
        <w:rPr>
          <w:sz w:val="14"/>
          <w:szCs w:val="14"/>
          <w:lang w:bidi="ru-RU"/>
        </w:rPr>
        <w:t xml:space="preserve"> соглашения либо принятие решения о предоставлении субсидии</w:t>
      </w:r>
      <w:proofErr w:type="gramStart"/>
      <w:r w:rsidRPr="008615D3">
        <w:rPr>
          <w:sz w:val="14"/>
          <w:szCs w:val="14"/>
          <w:lang w:bidi="ru-RU"/>
        </w:rPr>
        <w:t>;»</w:t>
      </w:r>
      <w:proofErr w:type="gramEnd"/>
    </w:p>
    <w:p w:rsidR="00D87BFF" w:rsidRPr="008615D3" w:rsidRDefault="00D87BFF" w:rsidP="00D87BFF">
      <w:pPr>
        <w:ind w:firstLine="284"/>
        <w:jc w:val="both"/>
        <w:rPr>
          <w:sz w:val="14"/>
          <w:szCs w:val="14"/>
          <w:lang w:bidi="ru-RU"/>
        </w:rPr>
      </w:pPr>
      <w:r w:rsidRPr="008615D3">
        <w:rPr>
          <w:sz w:val="14"/>
          <w:szCs w:val="14"/>
          <w:lang w:bidi="ru-RU"/>
        </w:rPr>
        <w:t>1.3.</w:t>
      </w:r>
      <w:r w:rsidRPr="008615D3">
        <w:rPr>
          <w:sz w:val="14"/>
          <w:szCs w:val="14"/>
          <w:lang w:bidi="ru-RU"/>
        </w:rPr>
        <w:tab/>
        <w:t>подпункт «а» пункта 2.2. раздела 2 в редакции:</w:t>
      </w:r>
    </w:p>
    <w:p w:rsidR="00D87BFF" w:rsidRPr="008615D3" w:rsidRDefault="00D87BFF" w:rsidP="00D87BFF">
      <w:pPr>
        <w:ind w:firstLine="284"/>
        <w:jc w:val="both"/>
        <w:rPr>
          <w:sz w:val="14"/>
          <w:szCs w:val="14"/>
          <w:lang w:bidi="ru-RU"/>
        </w:rPr>
      </w:pPr>
      <w:r w:rsidRPr="008615D3">
        <w:rPr>
          <w:sz w:val="14"/>
          <w:szCs w:val="14"/>
          <w:lang w:bidi="ru-RU"/>
        </w:rPr>
        <w:t xml:space="preserve"> «а) у учреждения отсутствует неисполненная, в том числе просроченная (неурегулированная) обязанность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 в том числе в бюджет Солецкого муниципального округа</w:t>
      </w:r>
      <w:proofErr w:type="gramStart"/>
      <w:r w:rsidRPr="008615D3">
        <w:rPr>
          <w:sz w:val="14"/>
          <w:szCs w:val="14"/>
          <w:lang w:bidi="ru-RU"/>
        </w:rPr>
        <w:t>;»</w:t>
      </w:r>
      <w:proofErr w:type="gramEnd"/>
      <w:r w:rsidRPr="008615D3">
        <w:rPr>
          <w:sz w:val="14"/>
          <w:szCs w:val="14"/>
          <w:lang w:bidi="ru-RU"/>
        </w:rPr>
        <w:t>;</w:t>
      </w:r>
    </w:p>
    <w:p w:rsidR="00D87BFF" w:rsidRPr="008615D3" w:rsidRDefault="00D87BFF" w:rsidP="00D87BFF">
      <w:pPr>
        <w:ind w:firstLine="284"/>
        <w:jc w:val="both"/>
        <w:rPr>
          <w:sz w:val="14"/>
          <w:szCs w:val="14"/>
          <w:lang w:bidi="ru-RU"/>
        </w:rPr>
      </w:pPr>
      <w:r w:rsidRPr="008615D3">
        <w:rPr>
          <w:sz w:val="14"/>
          <w:szCs w:val="14"/>
          <w:lang w:bidi="ru-RU"/>
        </w:rPr>
        <w:t>1.4.</w:t>
      </w:r>
      <w:r w:rsidRPr="008615D3">
        <w:rPr>
          <w:sz w:val="14"/>
          <w:szCs w:val="14"/>
          <w:lang w:bidi="ru-RU"/>
        </w:rPr>
        <w:tab/>
        <w:t>подпункт «б» пункта 2.2. раздела 2 в редакции:</w:t>
      </w:r>
    </w:p>
    <w:p w:rsidR="00D87BFF" w:rsidRPr="008615D3" w:rsidRDefault="00D87BFF" w:rsidP="00D87BFF">
      <w:pPr>
        <w:ind w:firstLine="284"/>
        <w:jc w:val="both"/>
        <w:rPr>
          <w:sz w:val="14"/>
          <w:szCs w:val="14"/>
          <w:lang w:bidi="ru-RU"/>
        </w:rPr>
      </w:pPr>
      <w:r w:rsidRPr="008615D3">
        <w:rPr>
          <w:sz w:val="14"/>
          <w:szCs w:val="14"/>
          <w:lang w:bidi="ru-RU"/>
        </w:rPr>
        <w:t xml:space="preserve">«б) у учреждения отсутствует просроченная (неурегулированная) задолженность по возврату в бюджет муниципального округа субсидий, бюджетных инвестиций, </w:t>
      </w:r>
      <w:proofErr w:type="gramStart"/>
      <w:r w:rsidRPr="008615D3">
        <w:rPr>
          <w:sz w:val="14"/>
          <w:szCs w:val="14"/>
          <w:lang w:bidi="ru-RU"/>
        </w:rPr>
        <w:t>предоставленных</w:t>
      </w:r>
      <w:proofErr w:type="gramEnd"/>
      <w:r w:rsidRPr="008615D3">
        <w:rPr>
          <w:sz w:val="14"/>
          <w:szCs w:val="14"/>
          <w:lang w:bidi="ru-RU"/>
        </w:rPr>
        <w:t xml:space="preserve"> в том числе  в соответствии с иными правовыми актами, за исключением случаев предоставления субсидий на осуществление мероприятий по реорганизации (за исключением реорганизации в форме присоединения) или ликвидации учреждения, предотвращение аварийной (чрезвычайной) ситуации, ликвидацию последствий и осуществление восстановительных работ в случае наступления аварийной (чрезвычайной) ситуации, погашение задолженности по судебным актам, вступившим в законную силу, исполнительным документам, а также иных случаев, установленных федеральными законами, нормативными правовыми актами Правительства Российской Федерации, Правительства Новгородской области и муниципальными правовыми актами Администрации муниципального округа </w:t>
      </w:r>
      <w:proofErr w:type="gramStart"/>
      <w:r w:rsidRPr="008615D3">
        <w:rPr>
          <w:sz w:val="14"/>
          <w:szCs w:val="14"/>
          <w:lang w:bidi="ru-RU"/>
        </w:rPr>
        <w:t>;»</w:t>
      </w:r>
      <w:proofErr w:type="gramEnd"/>
      <w:r w:rsidRPr="008615D3">
        <w:rPr>
          <w:sz w:val="14"/>
          <w:szCs w:val="14"/>
          <w:lang w:bidi="ru-RU"/>
        </w:rPr>
        <w:t>.</w:t>
      </w:r>
    </w:p>
    <w:p w:rsidR="00D87BFF" w:rsidRPr="008615D3" w:rsidRDefault="00D87BFF" w:rsidP="00D87BFF">
      <w:pPr>
        <w:ind w:firstLine="284"/>
        <w:jc w:val="both"/>
        <w:rPr>
          <w:sz w:val="14"/>
          <w:szCs w:val="14"/>
          <w:lang w:bidi="ru-RU"/>
        </w:rPr>
      </w:pPr>
      <w:r w:rsidRPr="008615D3">
        <w:rPr>
          <w:sz w:val="14"/>
          <w:szCs w:val="14"/>
          <w:lang w:bidi="ru-RU"/>
        </w:rPr>
        <w:t xml:space="preserve">2. Настоящее постановление вступает в силу после его официального опубликования. </w:t>
      </w:r>
    </w:p>
    <w:p w:rsidR="00D87BFF" w:rsidRPr="008615D3" w:rsidRDefault="00D87BFF" w:rsidP="00D87BFF">
      <w:pPr>
        <w:ind w:firstLine="284"/>
        <w:jc w:val="both"/>
        <w:rPr>
          <w:sz w:val="14"/>
          <w:szCs w:val="14"/>
        </w:rPr>
      </w:pPr>
      <w:r w:rsidRPr="008615D3">
        <w:rPr>
          <w:sz w:val="14"/>
          <w:szCs w:val="14"/>
          <w:lang w:bidi="ru-RU"/>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w:t>
      </w:r>
      <w:proofErr w:type="gramStart"/>
      <w:r w:rsidRPr="008615D3">
        <w:rPr>
          <w:sz w:val="14"/>
          <w:szCs w:val="14"/>
          <w:lang w:bidi="ru-RU"/>
        </w:rPr>
        <w:t>о-</w:t>
      </w:r>
      <w:proofErr w:type="gramEnd"/>
      <w:r w:rsidRPr="008615D3">
        <w:rPr>
          <w:sz w:val="14"/>
          <w:szCs w:val="14"/>
          <w:lang w:bidi="ru-RU"/>
        </w:rPr>
        <w:t xml:space="preserve"> телекоммуникационной сети «Интернет».</w:t>
      </w:r>
    </w:p>
    <w:p w:rsidR="00D87BFF" w:rsidRPr="008615D3" w:rsidRDefault="00D87BFF" w:rsidP="00D87BFF">
      <w:pPr>
        <w:jc w:val="center"/>
        <w:rPr>
          <w:sz w:val="14"/>
          <w:szCs w:val="14"/>
        </w:rPr>
      </w:pPr>
    </w:p>
    <w:p w:rsidR="00D87BFF" w:rsidRPr="008615D3" w:rsidRDefault="00D87BFF" w:rsidP="00D87BFF">
      <w:pPr>
        <w:jc w:val="center"/>
        <w:rPr>
          <w:sz w:val="14"/>
          <w:szCs w:val="14"/>
        </w:rPr>
      </w:pPr>
    </w:p>
    <w:p w:rsidR="00D87BFF" w:rsidRPr="008615D3" w:rsidRDefault="00D87BFF" w:rsidP="00D87BFF">
      <w:pPr>
        <w:rPr>
          <w:b/>
          <w:sz w:val="14"/>
          <w:szCs w:val="14"/>
        </w:rPr>
      </w:pPr>
      <w:r w:rsidRPr="008615D3">
        <w:rPr>
          <w:b/>
          <w:sz w:val="14"/>
          <w:szCs w:val="14"/>
        </w:rPr>
        <w:t>Заместитель Главы администрации  П.Л. Нилов</w:t>
      </w:r>
    </w:p>
    <w:p w:rsidR="00D87BFF" w:rsidRPr="008615D3" w:rsidRDefault="00D87BFF" w:rsidP="00D87BFF">
      <w:pPr>
        <w:jc w:val="center"/>
        <w:rPr>
          <w:sz w:val="14"/>
          <w:szCs w:val="14"/>
        </w:rPr>
      </w:pPr>
    </w:p>
    <w:p w:rsidR="00AE023E" w:rsidRPr="008615D3" w:rsidRDefault="00AE023E" w:rsidP="00D87BFF">
      <w:pPr>
        <w:jc w:val="center"/>
        <w:rPr>
          <w:sz w:val="14"/>
          <w:szCs w:val="14"/>
        </w:rPr>
      </w:pPr>
    </w:p>
    <w:p w:rsidR="00AE023E" w:rsidRPr="008615D3" w:rsidRDefault="00AE023E" w:rsidP="00D87BFF">
      <w:pPr>
        <w:jc w:val="center"/>
        <w:rPr>
          <w:sz w:val="14"/>
          <w:szCs w:val="14"/>
        </w:rPr>
      </w:pPr>
    </w:p>
    <w:p w:rsidR="00D87BFF" w:rsidRPr="008615D3" w:rsidRDefault="00D87BFF" w:rsidP="00C158C4">
      <w:pPr>
        <w:jc w:val="center"/>
      </w:pPr>
    </w:p>
    <w:p w:rsidR="00D87BFF" w:rsidRPr="008615D3" w:rsidRDefault="00D87BFF" w:rsidP="00D87BFF">
      <w:pPr>
        <w:jc w:val="center"/>
        <w:rPr>
          <w:b/>
          <w:sz w:val="14"/>
          <w:szCs w:val="14"/>
        </w:rPr>
      </w:pPr>
      <w:r w:rsidRPr="008615D3">
        <w:rPr>
          <w:b/>
          <w:sz w:val="14"/>
          <w:szCs w:val="14"/>
        </w:rPr>
        <w:lastRenderedPageBreak/>
        <w:t>ПОСТАНОВЛЕНИЕ</w:t>
      </w:r>
    </w:p>
    <w:p w:rsidR="00D87BFF" w:rsidRPr="008615D3" w:rsidRDefault="00D87BFF" w:rsidP="00D87BFF">
      <w:pPr>
        <w:jc w:val="center"/>
        <w:rPr>
          <w:sz w:val="14"/>
          <w:szCs w:val="14"/>
        </w:rPr>
      </w:pPr>
      <w:r w:rsidRPr="008615D3">
        <w:rPr>
          <w:sz w:val="14"/>
          <w:szCs w:val="14"/>
        </w:rPr>
        <w:t xml:space="preserve">Администрации муниципального округа </w:t>
      </w:r>
    </w:p>
    <w:p w:rsidR="00D87BFF" w:rsidRPr="008615D3" w:rsidRDefault="00D87BFF" w:rsidP="00D87BFF">
      <w:pPr>
        <w:jc w:val="center"/>
        <w:rPr>
          <w:sz w:val="14"/>
          <w:szCs w:val="14"/>
        </w:rPr>
      </w:pPr>
    </w:p>
    <w:p w:rsidR="00D87BFF" w:rsidRPr="008615D3" w:rsidRDefault="00D87BFF" w:rsidP="00D87BFF">
      <w:pPr>
        <w:jc w:val="center"/>
        <w:rPr>
          <w:sz w:val="14"/>
          <w:szCs w:val="14"/>
        </w:rPr>
      </w:pPr>
      <w:r w:rsidRPr="008615D3">
        <w:rPr>
          <w:sz w:val="14"/>
          <w:szCs w:val="14"/>
        </w:rPr>
        <w:t xml:space="preserve">от  </w:t>
      </w:r>
      <w:r w:rsidR="00796F92" w:rsidRPr="008615D3">
        <w:rPr>
          <w:sz w:val="14"/>
          <w:szCs w:val="14"/>
        </w:rPr>
        <w:t>20</w:t>
      </w:r>
      <w:r w:rsidRPr="008615D3">
        <w:rPr>
          <w:sz w:val="14"/>
          <w:szCs w:val="14"/>
        </w:rPr>
        <w:t>.01.2025 №</w:t>
      </w:r>
      <w:r w:rsidR="00796F92" w:rsidRPr="008615D3">
        <w:rPr>
          <w:sz w:val="14"/>
          <w:szCs w:val="14"/>
        </w:rPr>
        <w:t xml:space="preserve"> 77</w:t>
      </w:r>
    </w:p>
    <w:p w:rsidR="00D87BFF" w:rsidRPr="008615D3" w:rsidRDefault="00D87BFF" w:rsidP="00D87BFF">
      <w:pPr>
        <w:jc w:val="center"/>
        <w:rPr>
          <w:sz w:val="14"/>
          <w:szCs w:val="14"/>
        </w:rPr>
      </w:pPr>
      <w:r w:rsidRPr="008615D3">
        <w:rPr>
          <w:sz w:val="14"/>
          <w:szCs w:val="14"/>
        </w:rPr>
        <w:t>г. Сольцы</w:t>
      </w:r>
    </w:p>
    <w:p w:rsidR="00796F92" w:rsidRPr="008615D3" w:rsidRDefault="00796F92" w:rsidP="00D87BFF">
      <w:pPr>
        <w:jc w:val="center"/>
        <w:rPr>
          <w:sz w:val="14"/>
          <w:szCs w:val="14"/>
        </w:rPr>
      </w:pPr>
    </w:p>
    <w:tbl>
      <w:tblPr>
        <w:tblW w:w="5000" w:type="pct"/>
        <w:tblLook w:val="04A0" w:firstRow="1" w:lastRow="0" w:firstColumn="1" w:lastColumn="0" w:noHBand="0" w:noVBand="1"/>
      </w:tblPr>
      <w:tblGrid>
        <w:gridCol w:w="5319"/>
      </w:tblGrid>
      <w:tr w:rsidR="00796F92" w:rsidRPr="008615D3" w:rsidTr="00796F92">
        <w:tc>
          <w:tcPr>
            <w:tcW w:w="5000" w:type="pct"/>
          </w:tcPr>
          <w:p w:rsidR="00796F92" w:rsidRPr="008615D3" w:rsidRDefault="00796F92" w:rsidP="00796F92">
            <w:pPr>
              <w:jc w:val="center"/>
              <w:rPr>
                <w:b/>
                <w:sz w:val="14"/>
                <w:szCs w:val="14"/>
              </w:rPr>
            </w:pPr>
            <w:r w:rsidRPr="008615D3">
              <w:rPr>
                <w:b/>
                <w:sz w:val="14"/>
                <w:szCs w:val="14"/>
              </w:rPr>
              <w:t>О внесении изменений в административный регламент предоставления</w:t>
            </w:r>
          </w:p>
          <w:p w:rsidR="00796F92" w:rsidRPr="008615D3" w:rsidRDefault="00796F92" w:rsidP="00796F92">
            <w:pPr>
              <w:jc w:val="center"/>
              <w:rPr>
                <w:b/>
                <w:sz w:val="14"/>
                <w:szCs w:val="14"/>
              </w:rPr>
            </w:pPr>
            <w:r w:rsidRPr="008615D3">
              <w:rPr>
                <w:b/>
                <w:sz w:val="14"/>
                <w:szCs w:val="14"/>
              </w:rPr>
              <w:t>муниципальной услуги «</w:t>
            </w:r>
            <w:r w:rsidRPr="008615D3">
              <w:rPr>
                <w:b/>
                <w:iCs/>
                <w:sz w:val="14"/>
                <w:szCs w:val="14"/>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8615D3">
              <w:rPr>
                <w:b/>
                <w:sz w:val="14"/>
                <w:szCs w:val="14"/>
              </w:rPr>
              <w:t>»</w:t>
            </w:r>
          </w:p>
        </w:tc>
      </w:tr>
    </w:tbl>
    <w:p w:rsidR="00796F92" w:rsidRPr="008615D3" w:rsidRDefault="00796F92" w:rsidP="00796F92">
      <w:pPr>
        <w:jc w:val="center"/>
        <w:rPr>
          <w:sz w:val="14"/>
          <w:szCs w:val="14"/>
        </w:rPr>
      </w:pPr>
    </w:p>
    <w:p w:rsidR="00796F92" w:rsidRPr="008615D3" w:rsidRDefault="00796F92" w:rsidP="00796F92">
      <w:pPr>
        <w:ind w:firstLine="284"/>
        <w:jc w:val="both"/>
        <w:rPr>
          <w:sz w:val="14"/>
          <w:szCs w:val="14"/>
          <w:lang w:val="x-none"/>
        </w:rPr>
      </w:pPr>
      <w:r w:rsidRPr="008615D3">
        <w:rPr>
          <w:sz w:val="14"/>
          <w:szCs w:val="14"/>
          <w:lang w:val="x-none"/>
        </w:rPr>
        <w:t xml:space="preserve">В соответствии с </w:t>
      </w:r>
      <w:r w:rsidRPr="008615D3">
        <w:rPr>
          <w:bCs/>
          <w:sz w:val="14"/>
          <w:szCs w:val="14"/>
          <w:lang w:val="x-none"/>
        </w:rPr>
        <w:t>Федеральным законом от 27 июля 2010 года № 210-ФЗ «Об организации предоставления государственных и муниципальных услуг</w:t>
      </w:r>
      <w:r w:rsidRPr="008615D3">
        <w:rPr>
          <w:bCs/>
          <w:sz w:val="14"/>
          <w:szCs w:val="14"/>
        </w:rPr>
        <w:t xml:space="preserve">», </w:t>
      </w:r>
      <w:r w:rsidRPr="008615D3">
        <w:rPr>
          <w:sz w:val="14"/>
          <w:szCs w:val="14"/>
          <w:lang w:val="x-none"/>
        </w:rPr>
        <w:t xml:space="preserve">рассмотрев протест прокурора Солецкого района на постановление администрации Солецкого муниципального округа от </w:t>
      </w:r>
      <w:r w:rsidRPr="008615D3">
        <w:rPr>
          <w:sz w:val="14"/>
          <w:szCs w:val="14"/>
        </w:rPr>
        <w:t>25.01.2021</w:t>
      </w:r>
      <w:r w:rsidRPr="008615D3">
        <w:rPr>
          <w:sz w:val="14"/>
          <w:szCs w:val="14"/>
          <w:lang w:val="x-none"/>
        </w:rPr>
        <w:t xml:space="preserve"> № </w:t>
      </w:r>
      <w:r w:rsidRPr="008615D3">
        <w:rPr>
          <w:sz w:val="14"/>
          <w:szCs w:val="14"/>
        </w:rPr>
        <w:t>92</w:t>
      </w:r>
      <w:r w:rsidRPr="008615D3">
        <w:rPr>
          <w:sz w:val="14"/>
          <w:szCs w:val="14"/>
          <w:lang w:val="x-none"/>
        </w:rPr>
        <w:t xml:space="preserve"> (далее – протест)</w:t>
      </w:r>
      <w:r w:rsidRPr="008615D3">
        <w:rPr>
          <w:sz w:val="14"/>
          <w:szCs w:val="14"/>
        </w:rPr>
        <w:t>,</w:t>
      </w:r>
      <w:r w:rsidRPr="008615D3">
        <w:rPr>
          <w:sz w:val="14"/>
          <w:szCs w:val="14"/>
          <w:lang w:val="x-none"/>
        </w:rPr>
        <w:t xml:space="preserve"> Администрация Солецкого муниципального округа  </w:t>
      </w:r>
      <w:r w:rsidRPr="008615D3">
        <w:rPr>
          <w:b/>
          <w:sz w:val="14"/>
          <w:szCs w:val="14"/>
          <w:lang w:val="x-none"/>
        </w:rPr>
        <w:t>ПОСТАНОВЛЯЕТ:</w:t>
      </w:r>
      <w:r w:rsidRPr="008615D3">
        <w:rPr>
          <w:sz w:val="14"/>
          <w:szCs w:val="14"/>
          <w:lang w:val="x-none"/>
        </w:rPr>
        <w:t xml:space="preserve"> </w:t>
      </w:r>
    </w:p>
    <w:p w:rsidR="00796F92" w:rsidRPr="008615D3" w:rsidRDefault="00796F92" w:rsidP="00796F92">
      <w:pPr>
        <w:ind w:firstLine="284"/>
        <w:jc w:val="both"/>
        <w:rPr>
          <w:sz w:val="14"/>
          <w:szCs w:val="14"/>
        </w:rPr>
      </w:pPr>
      <w:r w:rsidRPr="008615D3">
        <w:rPr>
          <w:sz w:val="14"/>
          <w:szCs w:val="14"/>
        </w:rPr>
        <w:t xml:space="preserve">1. Протест удовлетворить. </w:t>
      </w:r>
    </w:p>
    <w:p w:rsidR="00796F92" w:rsidRPr="008615D3" w:rsidRDefault="00796F92" w:rsidP="00796F92">
      <w:pPr>
        <w:ind w:firstLine="284"/>
        <w:jc w:val="both"/>
        <w:rPr>
          <w:sz w:val="14"/>
          <w:szCs w:val="14"/>
        </w:rPr>
      </w:pPr>
      <w:r w:rsidRPr="008615D3">
        <w:rPr>
          <w:sz w:val="14"/>
          <w:szCs w:val="14"/>
        </w:rPr>
        <w:t xml:space="preserve">2. </w:t>
      </w:r>
      <w:proofErr w:type="gramStart"/>
      <w:r w:rsidRPr="008615D3">
        <w:rPr>
          <w:sz w:val="14"/>
          <w:szCs w:val="14"/>
        </w:rPr>
        <w:t>Внести изменения в подпункт 2.10.2 пункта 2.10 раздела 2 административного регламента предоставления муниципальной услуги «</w:t>
      </w:r>
      <w:r w:rsidRPr="008615D3">
        <w:rPr>
          <w:iCs/>
          <w:sz w:val="14"/>
          <w:szCs w:val="14"/>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8615D3">
        <w:rPr>
          <w:sz w:val="14"/>
          <w:szCs w:val="14"/>
        </w:rPr>
        <w:t>», утвержденного постановлением Администрации муниципального округа от 25.01.2021 № 92 (в редакции постановлений от 13.02.2023 № 197, от 20.10.2023 № 1994, от 15.11.2024 № 1897, от</w:t>
      </w:r>
      <w:proofErr w:type="gramEnd"/>
      <w:r w:rsidRPr="008615D3">
        <w:rPr>
          <w:sz w:val="14"/>
          <w:szCs w:val="14"/>
        </w:rPr>
        <w:t xml:space="preserve"> </w:t>
      </w:r>
      <w:proofErr w:type="gramStart"/>
      <w:r w:rsidRPr="008615D3">
        <w:rPr>
          <w:sz w:val="14"/>
          <w:szCs w:val="14"/>
        </w:rPr>
        <w:t>05.12.2024 № 2083):</w:t>
      </w:r>
      <w:proofErr w:type="gramEnd"/>
    </w:p>
    <w:p w:rsidR="00796F92" w:rsidRPr="008615D3" w:rsidRDefault="00796F92" w:rsidP="00796F92">
      <w:pPr>
        <w:ind w:firstLine="284"/>
        <w:jc w:val="both"/>
        <w:rPr>
          <w:sz w:val="14"/>
          <w:szCs w:val="14"/>
        </w:rPr>
      </w:pPr>
      <w:r w:rsidRPr="008615D3">
        <w:rPr>
          <w:sz w:val="14"/>
          <w:szCs w:val="14"/>
        </w:rPr>
        <w:t>2.1 изложить абзац 3 в  редакции:</w:t>
      </w:r>
    </w:p>
    <w:p w:rsidR="00796F92" w:rsidRPr="008615D3" w:rsidRDefault="00796F92" w:rsidP="00796F92">
      <w:pPr>
        <w:ind w:firstLine="284"/>
        <w:jc w:val="both"/>
        <w:rPr>
          <w:sz w:val="14"/>
          <w:szCs w:val="14"/>
        </w:rPr>
      </w:pPr>
      <w:proofErr w:type="gramStart"/>
      <w:r w:rsidRPr="008615D3">
        <w:rPr>
          <w:sz w:val="14"/>
          <w:szCs w:val="14"/>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8615D3">
        <w:rPr>
          <w:sz w:val="14"/>
          <w:szCs w:val="14"/>
        </w:rPr>
        <w:t xml:space="preserve"> земельным участком общего назначения)</w:t>
      </w:r>
      <w:proofErr w:type="gramStart"/>
      <w:r w:rsidRPr="008615D3">
        <w:rPr>
          <w:sz w:val="14"/>
          <w:szCs w:val="14"/>
        </w:rPr>
        <w:t>;»</w:t>
      </w:r>
      <w:proofErr w:type="gramEnd"/>
      <w:r w:rsidRPr="008615D3">
        <w:rPr>
          <w:sz w:val="14"/>
          <w:szCs w:val="14"/>
        </w:rPr>
        <w:t>;</w:t>
      </w:r>
    </w:p>
    <w:p w:rsidR="00796F92" w:rsidRPr="008615D3" w:rsidRDefault="00796F92" w:rsidP="00796F92">
      <w:pPr>
        <w:ind w:firstLine="284"/>
        <w:jc w:val="both"/>
        <w:rPr>
          <w:sz w:val="14"/>
          <w:szCs w:val="14"/>
        </w:rPr>
      </w:pPr>
      <w:r w:rsidRPr="008615D3">
        <w:rPr>
          <w:sz w:val="14"/>
          <w:szCs w:val="14"/>
        </w:rPr>
        <w:t>2.2 изложить абзац 10 в редакции:</w:t>
      </w:r>
    </w:p>
    <w:p w:rsidR="00796F92" w:rsidRPr="008615D3" w:rsidRDefault="00796F92" w:rsidP="00796F92">
      <w:pPr>
        <w:ind w:firstLine="284"/>
        <w:jc w:val="both"/>
        <w:rPr>
          <w:sz w:val="14"/>
          <w:szCs w:val="14"/>
        </w:rPr>
      </w:pPr>
      <w:proofErr w:type="gramStart"/>
      <w:r w:rsidRPr="008615D3">
        <w:rPr>
          <w:sz w:val="14"/>
          <w:szCs w:val="1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w:t>
      </w:r>
      <w:proofErr w:type="gramEnd"/>
      <w:r w:rsidRPr="008615D3">
        <w:rPr>
          <w:sz w:val="14"/>
          <w:szCs w:val="14"/>
        </w:rPr>
        <w:t xml:space="preserve">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roofErr w:type="gramStart"/>
      <w:r w:rsidRPr="008615D3">
        <w:rPr>
          <w:sz w:val="14"/>
          <w:szCs w:val="14"/>
        </w:rPr>
        <w:t>;»</w:t>
      </w:r>
      <w:proofErr w:type="gramEnd"/>
      <w:r w:rsidRPr="008615D3">
        <w:rPr>
          <w:sz w:val="14"/>
          <w:szCs w:val="14"/>
        </w:rPr>
        <w:t>.</w:t>
      </w:r>
    </w:p>
    <w:p w:rsidR="00796F92" w:rsidRPr="008615D3" w:rsidRDefault="00796F92" w:rsidP="00796F92">
      <w:pPr>
        <w:ind w:firstLine="284"/>
        <w:jc w:val="both"/>
        <w:rPr>
          <w:sz w:val="14"/>
          <w:szCs w:val="14"/>
        </w:rPr>
      </w:pPr>
      <w:r w:rsidRPr="008615D3">
        <w:rPr>
          <w:sz w:val="14"/>
          <w:szCs w:val="14"/>
        </w:rPr>
        <w:t>3. Настоящее постановление вступает в силу после официального опубликования.</w:t>
      </w:r>
    </w:p>
    <w:p w:rsidR="00796F92" w:rsidRPr="008615D3" w:rsidRDefault="00796F92" w:rsidP="00796F92">
      <w:pPr>
        <w:ind w:firstLine="284"/>
        <w:jc w:val="both"/>
        <w:rPr>
          <w:sz w:val="14"/>
          <w:szCs w:val="14"/>
        </w:rPr>
      </w:pPr>
      <w:r w:rsidRPr="008615D3">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96F92" w:rsidRPr="008615D3" w:rsidRDefault="00796F92" w:rsidP="00796F92">
      <w:pPr>
        <w:jc w:val="center"/>
        <w:rPr>
          <w:sz w:val="14"/>
          <w:szCs w:val="14"/>
        </w:rPr>
      </w:pPr>
    </w:p>
    <w:p w:rsidR="00796F92" w:rsidRPr="008615D3" w:rsidRDefault="00796F92" w:rsidP="00796F92">
      <w:pPr>
        <w:rPr>
          <w:b/>
          <w:sz w:val="14"/>
          <w:szCs w:val="14"/>
        </w:rPr>
      </w:pPr>
      <w:r w:rsidRPr="008615D3">
        <w:rPr>
          <w:b/>
          <w:sz w:val="14"/>
          <w:szCs w:val="14"/>
        </w:rPr>
        <w:t>Заместитель Главы администрации    П.Л. Нилов</w:t>
      </w:r>
    </w:p>
    <w:p w:rsidR="00796F92" w:rsidRPr="008615D3" w:rsidRDefault="00796F92" w:rsidP="00796F92">
      <w:pPr>
        <w:jc w:val="center"/>
        <w:rPr>
          <w:b/>
          <w:sz w:val="14"/>
          <w:szCs w:val="14"/>
        </w:rPr>
      </w:pPr>
    </w:p>
    <w:p w:rsidR="00796F92" w:rsidRPr="008615D3" w:rsidRDefault="00796F92" w:rsidP="00C158C4">
      <w:pPr>
        <w:jc w:val="center"/>
      </w:pPr>
    </w:p>
    <w:p w:rsidR="00796F92" w:rsidRPr="008615D3" w:rsidRDefault="00796F92" w:rsidP="00796F92">
      <w:pPr>
        <w:jc w:val="center"/>
        <w:rPr>
          <w:b/>
          <w:sz w:val="14"/>
          <w:szCs w:val="14"/>
        </w:rPr>
      </w:pPr>
      <w:r w:rsidRPr="008615D3">
        <w:rPr>
          <w:b/>
          <w:sz w:val="14"/>
          <w:szCs w:val="14"/>
        </w:rPr>
        <w:t>ПОСТАНОВЛЕНИЕ</w:t>
      </w:r>
    </w:p>
    <w:p w:rsidR="00796F92" w:rsidRPr="008615D3" w:rsidRDefault="00796F92" w:rsidP="00796F92">
      <w:pPr>
        <w:jc w:val="center"/>
        <w:rPr>
          <w:sz w:val="14"/>
          <w:szCs w:val="14"/>
        </w:rPr>
      </w:pPr>
      <w:r w:rsidRPr="008615D3">
        <w:rPr>
          <w:sz w:val="14"/>
          <w:szCs w:val="14"/>
        </w:rPr>
        <w:t xml:space="preserve">Администрации муниципального округа </w:t>
      </w:r>
    </w:p>
    <w:p w:rsidR="00796F92" w:rsidRPr="008615D3" w:rsidRDefault="00796F92" w:rsidP="00796F92">
      <w:pPr>
        <w:jc w:val="center"/>
        <w:rPr>
          <w:sz w:val="14"/>
          <w:szCs w:val="14"/>
        </w:rPr>
      </w:pPr>
    </w:p>
    <w:p w:rsidR="00796F92" w:rsidRPr="008615D3" w:rsidRDefault="00796F92" w:rsidP="00796F92">
      <w:pPr>
        <w:jc w:val="center"/>
        <w:rPr>
          <w:sz w:val="14"/>
          <w:szCs w:val="14"/>
        </w:rPr>
      </w:pPr>
      <w:r w:rsidRPr="008615D3">
        <w:rPr>
          <w:sz w:val="14"/>
          <w:szCs w:val="14"/>
        </w:rPr>
        <w:t>от  20.01.2025 № 78</w:t>
      </w:r>
    </w:p>
    <w:p w:rsidR="00796F92" w:rsidRPr="008615D3" w:rsidRDefault="00796F92" w:rsidP="00796F92">
      <w:pPr>
        <w:jc w:val="center"/>
        <w:rPr>
          <w:sz w:val="14"/>
          <w:szCs w:val="14"/>
        </w:rPr>
      </w:pPr>
      <w:r w:rsidRPr="008615D3">
        <w:rPr>
          <w:sz w:val="14"/>
          <w:szCs w:val="14"/>
        </w:rPr>
        <w:t>г. Сольцы</w:t>
      </w:r>
    </w:p>
    <w:p w:rsidR="00796F92" w:rsidRPr="008615D3" w:rsidRDefault="00796F92" w:rsidP="00796F92">
      <w:pPr>
        <w:jc w:val="center"/>
        <w:rPr>
          <w:sz w:val="14"/>
          <w:szCs w:val="14"/>
        </w:rPr>
      </w:pPr>
    </w:p>
    <w:p w:rsidR="00796F92" w:rsidRPr="008615D3" w:rsidRDefault="00796F92" w:rsidP="00796F92">
      <w:pPr>
        <w:jc w:val="center"/>
        <w:rPr>
          <w:b/>
          <w:sz w:val="14"/>
          <w:szCs w:val="14"/>
        </w:rPr>
      </w:pPr>
      <w:proofErr w:type="gramStart"/>
      <w:r w:rsidRPr="008615D3">
        <w:rPr>
          <w:b/>
          <w:sz w:val="14"/>
          <w:szCs w:val="14"/>
        </w:rPr>
        <w:t>О внесении изменений в  Порядок принятия решений о признании безнадежной к взысканию задолженности по платежам</w:t>
      </w:r>
      <w:proofErr w:type="gramEnd"/>
      <w:r w:rsidRPr="008615D3">
        <w:rPr>
          <w:b/>
          <w:sz w:val="14"/>
          <w:szCs w:val="14"/>
        </w:rPr>
        <w:t xml:space="preserve"> в бюджет</w:t>
      </w:r>
    </w:p>
    <w:p w:rsidR="00796F92" w:rsidRPr="008615D3" w:rsidRDefault="00796F92" w:rsidP="00796F92">
      <w:pPr>
        <w:jc w:val="center"/>
        <w:rPr>
          <w:b/>
          <w:sz w:val="14"/>
          <w:szCs w:val="14"/>
        </w:rPr>
      </w:pPr>
      <w:r w:rsidRPr="008615D3">
        <w:rPr>
          <w:b/>
          <w:sz w:val="14"/>
          <w:szCs w:val="14"/>
        </w:rPr>
        <w:t xml:space="preserve">Солецкого муниципального округа </w:t>
      </w:r>
    </w:p>
    <w:p w:rsidR="00796F92" w:rsidRPr="008615D3" w:rsidRDefault="00796F92" w:rsidP="00796F92">
      <w:pPr>
        <w:ind w:firstLine="284"/>
        <w:jc w:val="both"/>
        <w:rPr>
          <w:sz w:val="14"/>
          <w:szCs w:val="14"/>
        </w:rPr>
      </w:pPr>
    </w:p>
    <w:p w:rsidR="00796F92" w:rsidRPr="008615D3" w:rsidRDefault="00796F92" w:rsidP="00796F92">
      <w:pPr>
        <w:ind w:firstLine="284"/>
        <w:jc w:val="both"/>
        <w:rPr>
          <w:b/>
          <w:sz w:val="14"/>
          <w:szCs w:val="14"/>
        </w:rPr>
      </w:pPr>
      <w:r w:rsidRPr="008615D3">
        <w:rPr>
          <w:sz w:val="14"/>
          <w:szCs w:val="14"/>
        </w:rPr>
        <w:t xml:space="preserve">В соответствии со статьей 47.2 Бюджетного кодекса Российской Федерации, постановлением Правительства Российской Федерации от 06 мая 2016 года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Солецкого муниципального округа </w:t>
      </w:r>
      <w:r w:rsidRPr="008615D3">
        <w:rPr>
          <w:b/>
          <w:sz w:val="14"/>
          <w:szCs w:val="14"/>
        </w:rPr>
        <w:t>ПОСТАНОВЛЯЕТ:</w:t>
      </w:r>
    </w:p>
    <w:p w:rsidR="00796F92" w:rsidRPr="008615D3" w:rsidRDefault="00796F92" w:rsidP="00796F92">
      <w:pPr>
        <w:ind w:firstLine="284"/>
        <w:jc w:val="both"/>
        <w:rPr>
          <w:sz w:val="14"/>
          <w:szCs w:val="14"/>
        </w:rPr>
      </w:pPr>
      <w:r w:rsidRPr="008615D3">
        <w:rPr>
          <w:sz w:val="14"/>
          <w:szCs w:val="14"/>
        </w:rPr>
        <w:t xml:space="preserve">1. Внести изменения </w:t>
      </w:r>
      <w:proofErr w:type="gramStart"/>
      <w:r w:rsidRPr="008615D3">
        <w:rPr>
          <w:sz w:val="14"/>
          <w:szCs w:val="14"/>
        </w:rPr>
        <w:t>в Порядок принятия решений о признании безнадежной к взысканию задолженности по платежам в бюджет</w:t>
      </w:r>
      <w:proofErr w:type="gramEnd"/>
      <w:r w:rsidRPr="008615D3">
        <w:rPr>
          <w:sz w:val="14"/>
          <w:szCs w:val="14"/>
        </w:rPr>
        <w:t xml:space="preserve"> Солецкого муниципального округа (далее – Порядок), утвержденный постановлением Администрации муниципального округа от 08.02.2021 № 192,  изложив его в  прилагаемой редакции.</w:t>
      </w:r>
    </w:p>
    <w:p w:rsidR="00796F92" w:rsidRPr="008615D3" w:rsidRDefault="00796F92" w:rsidP="00796F92">
      <w:pPr>
        <w:ind w:firstLine="284"/>
        <w:jc w:val="both"/>
        <w:rPr>
          <w:sz w:val="14"/>
          <w:szCs w:val="14"/>
        </w:rPr>
      </w:pPr>
      <w:r w:rsidRPr="008615D3">
        <w:rPr>
          <w:sz w:val="14"/>
          <w:szCs w:val="14"/>
        </w:rPr>
        <w:t xml:space="preserve">2.  Опубликовать настоящее постановление в периодическом печатном издании – «Бюллетень Солецкого муниципального округа» и разместить на официальном </w:t>
      </w:r>
      <w:r w:rsidRPr="008615D3">
        <w:rPr>
          <w:sz w:val="14"/>
          <w:szCs w:val="14"/>
        </w:rPr>
        <w:lastRenderedPageBreak/>
        <w:t>сайте Администрации Солецкого муниципального округа в информационно-телекоммуникационной сети Интернет.</w:t>
      </w:r>
    </w:p>
    <w:p w:rsidR="00796F92" w:rsidRPr="008615D3" w:rsidRDefault="00796F92" w:rsidP="00796F92">
      <w:pPr>
        <w:jc w:val="center"/>
        <w:rPr>
          <w:sz w:val="14"/>
          <w:szCs w:val="14"/>
        </w:rPr>
      </w:pPr>
    </w:p>
    <w:p w:rsidR="00796F92" w:rsidRPr="008615D3" w:rsidRDefault="00796F92" w:rsidP="00796F92">
      <w:pPr>
        <w:rPr>
          <w:b/>
          <w:sz w:val="14"/>
          <w:szCs w:val="14"/>
        </w:rPr>
      </w:pPr>
      <w:r w:rsidRPr="008615D3">
        <w:rPr>
          <w:b/>
          <w:sz w:val="14"/>
          <w:szCs w:val="14"/>
        </w:rPr>
        <w:t>Заместитель Главы администрации   П.Л. Нилов</w:t>
      </w:r>
    </w:p>
    <w:p w:rsidR="00796F92" w:rsidRPr="008615D3" w:rsidRDefault="00796F92" w:rsidP="00796F92">
      <w:pPr>
        <w:jc w:val="center"/>
        <w:rPr>
          <w:b/>
          <w:sz w:val="14"/>
          <w:szCs w:val="14"/>
        </w:rPr>
      </w:pPr>
    </w:p>
    <w:p w:rsidR="00796F92" w:rsidRPr="008615D3" w:rsidRDefault="00796F92" w:rsidP="00796F92">
      <w:pPr>
        <w:jc w:val="right"/>
        <w:rPr>
          <w:sz w:val="14"/>
          <w:szCs w:val="14"/>
        </w:rPr>
      </w:pPr>
      <w:r w:rsidRPr="008615D3">
        <w:rPr>
          <w:sz w:val="14"/>
          <w:szCs w:val="14"/>
        </w:rPr>
        <w:t>Утвержден</w:t>
      </w:r>
    </w:p>
    <w:p w:rsidR="00796F92" w:rsidRPr="008615D3" w:rsidRDefault="00796F92" w:rsidP="00796F92">
      <w:pPr>
        <w:jc w:val="right"/>
        <w:rPr>
          <w:sz w:val="14"/>
          <w:szCs w:val="14"/>
        </w:rPr>
      </w:pPr>
      <w:r w:rsidRPr="008615D3">
        <w:rPr>
          <w:sz w:val="14"/>
          <w:szCs w:val="14"/>
        </w:rPr>
        <w:t>постановлением Администрации</w:t>
      </w:r>
    </w:p>
    <w:p w:rsidR="00796F92" w:rsidRPr="008615D3" w:rsidRDefault="00796F92" w:rsidP="00796F92">
      <w:pPr>
        <w:jc w:val="right"/>
        <w:rPr>
          <w:sz w:val="14"/>
          <w:szCs w:val="14"/>
        </w:rPr>
      </w:pPr>
      <w:r w:rsidRPr="008615D3">
        <w:rPr>
          <w:sz w:val="14"/>
          <w:szCs w:val="14"/>
        </w:rPr>
        <w:t>муниципального округа</w:t>
      </w:r>
    </w:p>
    <w:p w:rsidR="00796F92" w:rsidRPr="008615D3" w:rsidRDefault="00796F92" w:rsidP="00796F92">
      <w:pPr>
        <w:jc w:val="right"/>
        <w:rPr>
          <w:sz w:val="14"/>
          <w:szCs w:val="14"/>
        </w:rPr>
      </w:pPr>
      <w:r w:rsidRPr="008615D3">
        <w:rPr>
          <w:sz w:val="14"/>
          <w:szCs w:val="14"/>
        </w:rPr>
        <w:t>от 20.01.2025 № 78</w:t>
      </w:r>
    </w:p>
    <w:p w:rsidR="00796F92" w:rsidRPr="008615D3" w:rsidRDefault="00796F92" w:rsidP="00796F92">
      <w:pPr>
        <w:jc w:val="center"/>
        <w:rPr>
          <w:sz w:val="14"/>
          <w:szCs w:val="14"/>
        </w:rPr>
      </w:pPr>
    </w:p>
    <w:p w:rsidR="00796F92" w:rsidRPr="008615D3" w:rsidRDefault="00796F92" w:rsidP="00796F92">
      <w:pPr>
        <w:jc w:val="center"/>
        <w:rPr>
          <w:b/>
          <w:sz w:val="14"/>
          <w:szCs w:val="14"/>
        </w:rPr>
      </w:pPr>
      <w:r w:rsidRPr="008615D3">
        <w:rPr>
          <w:b/>
          <w:sz w:val="14"/>
          <w:szCs w:val="14"/>
        </w:rPr>
        <w:t>Порядок</w:t>
      </w:r>
    </w:p>
    <w:p w:rsidR="00796F92" w:rsidRPr="008615D3" w:rsidRDefault="00796F92" w:rsidP="00796F92">
      <w:pPr>
        <w:jc w:val="center"/>
        <w:rPr>
          <w:b/>
          <w:sz w:val="14"/>
          <w:szCs w:val="14"/>
        </w:rPr>
      </w:pPr>
      <w:r w:rsidRPr="008615D3">
        <w:rPr>
          <w:b/>
          <w:sz w:val="14"/>
          <w:szCs w:val="14"/>
        </w:rPr>
        <w:t>принятия решений о признании безнадежной к взысканию задолженности по платежам в бюджет Солецкого муниципального округа</w:t>
      </w:r>
    </w:p>
    <w:p w:rsidR="00796F92" w:rsidRPr="008615D3" w:rsidRDefault="00796F92" w:rsidP="00796F92">
      <w:pPr>
        <w:ind w:firstLine="284"/>
        <w:jc w:val="both"/>
        <w:rPr>
          <w:sz w:val="14"/>
          <w:szCs w:val="14"/>
        </w:rPr>
      </w:pPr>
    </w:p>
    <w:p w:rsidR="00796F92" w:rsidRPr="008615D3" w:rsidRDefault="00796F92" w:rsidP="00796F92">
      <w:pPr>
        <w:ind w:firstLine="284"/>
        <w:jc w:val="both"/>
        <w:rPr>
          <w:sz w:val="14"/>
          <w:szCs w:val="14"/>
        </w:rPr>
      </w:pPr>
      <w:r w:rsidRPr="008615D3">
        <w:rPr>
          <w:sz w:val="14"/>
          <w:szCs w:val="14"/>
        </w:rPr>
        <w:t>1. Настоящий Порядок определяет основания и процедуру признания безнадежной к взысканию задолженности по платежам в бюджет Солецкого муниципального округа (далее –  бюджет).</w:t>
      </w:r>
    </w:p>
    <w:p w:rsidR="00796F92" w:rsidRPr="008615D3" w:rsidRDefault="00796F92" w:rsidP="00796F92">
      <w:pPr>
        <w:ind w:firstLine="284"/>
        <w:jc w:val="both"/>
        <w:rPr>
          <w:sz w:val="14"/>
          <w:szCs w:val="14"/>
        </w:rPr>
      </w:pPr>
      <w:r w:rsidRPr="008615D3">
        <w:rPr>
          <w:sz w:val="14"/>
          <w:szCs w:val="14"/>
        </w:rPr>
        <w:t>2.  Для целей настоящего Порядка под задолженностью понимается недоимка по неналоговым доходам, подлежащим зачислению в  бюджет, а также пени и штрафы за просрочку указанных платежей (далее - задолженность).</w:t>
      </w:r>
    </w:p>
    <w:p w:rsidR="00796F92" w:rsidRPr="008615D3" w:rsidRDefault="00796F92" w:rsidP="00796F92">
      <w:pPr>
        <w:ind w:firstLine="284"/>
        <w:jc w:val="both"/>
        <w:rPr>
          <w:sz w:val="14"/>
          <w:szCs w:val="14"/>
        </w:rPr>
      </w:pPr>
      <w:r w:rsidRPr="008615D3">
        <w:rPr>
          <w:sz w:val="14"/>
          <w:szCs w:val="14"/>
        </w:rPr>
        <w:t>3. Задолженность признается безнадежной к взысканию в соответствии с настоящим Порядком в случаях:</w:t>
      </w:r>
    </w:p>
    <w:p w:rsidR="00796F92" w:rsidRPr="008615D3" w:rsidRDefault="00796F92" w:rsidP="00796F92">
      <w:pPr>
        <w:ind w:firstLine="284"/>
        <w:jc w:val="both"/>
        <w:rPr>
          <w:bCs/>
          <w:sz w:val="14"/>
          <w:szCs w:val="14"/>
        </w:rPr>
      </w:pPr>
      <w:r w:rsidRPr="008615D3">
        <w:rPr>
          <w:bCs/>
          <w:sz w:val="14"/>
          <w:szCs w:val="14"/>
        </w:rPr>
        <w:t>3.1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796F92" w:rsidRPr="008615D3" w:rsidRDefault="00796F92" w:rsidP="00796F92">
      <w:pPr>
        <w:ind w:firstLine="284"/>
        <w:jc w:val="both"/>
        <w:rPr>
          <w:bCs/>
          <w:sz w:val="14"/>
          <w:szCs w:val="14"/>
        </w:rPr>
      </w:pPr>
      <w:r w:rsidRPr="008615D3">
        <w:rPr>
          <w:bCs/>
          <w:sz w:val="14"/>
          <w:szCs w:val="14"/>
        </w:rPr>
        <w:t xml:space="preserve">3.2 завершения процедуры банкротства гражданина, индивидуального предпринимателя в соответствии с Федеральным законом от 26 октября 2002 года N 127-ФЗ "О несостоятельности (банкротстве)" - в части задолженности по платежам в бюджет, от исполнения </w:t>
      </w:r>
      <w:proofErr w:type="gramStart"/>
      <w:r w:rsidRPr="008615D3">
        <w:rPr>
          <w:bCs/>
          <w:sz w:val="14"/>
          <w:szCs w:val="14"/>
        </w:rPr>
        <w:t>обязанности</w:t>
      </w:r>
      <w:proofErr w:type="gramEnd"/>
      <w:r w:rsidRPr="008615D3">
        <w:rPr>
          <w:bCs/>
          <w:sz w:val="14"/>
          <w:szCs w:val="14"/>
        </w:rPr>
        <w:t xml:space="preserve"> по уплате которой он освобожден в соответствии с указанным Федеральным законом;</w:t>
      </w:r>
    </w:p>
    <w:p w:rsidR="00796F92" w:rsidRPr="008615D3" w:rsidRDefault="00796F92" w:rsidP="00796F92">
      <w:pPr>
        <w:ind w:firstLine="284"/>
        <w:jc w:val="both"/>
        <w:rPr>
          <w:bCs/>
          <w:sz w:val="14"/>
          <w:szCs w:val="14"/>
        </w:rPr>
      </w:pPr>
      <w:r w:rsidRPr="008615D3">
        <w:rPr>
          <w:bCs/>
          <w:sz w:val="14"/>
          <w:szCs w:val="14"/>
        </w:rPr>
        <w:t>3.3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796F92" w:rsidRPr="008615D3" w:rsidRDefault="00796F92" w:rsidP="00796F92">
      <w:pPr>
        <w:ind w:firstLine="284"/>
        <w:jc w:val="both"/>
        <w:rPr>
          <w:bCs/>
          <w:sz w:val="14"/>
          <w:szCs w:val="14"/>
        </w:rPr>
      </w:pPr>
      <w:r w:rsidRPr="008615D3">
        <w:rPr>
          <w:bCs/>
          <w:sz w:val="14"/>
          <w:szCs w:val="14"/>
        </w:rPr>
        <w:t>3.4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796F92" w:rsidRPr="008615D3" w:rsidRDefault="00796F92" w:rsidP="00796F92">
      <w:pPr>
        <w:ind w:firstLine="284"/>
        <w:jc w:val="both"/>
        <w:rPr>
          <w:bCs/>
          <w:sz w:val="14"/>
          <w:szCs w:val="14"/>
        </w:rPr>
      </w:pPr>
      <w:proofErr w:type="gramStart"/>
      <w:r w:rsidRPr="008615D3">
        <w:rPr>
          <w:bCs/>
          <w:sz w:val="14"/>
          <w:szCs w:val="14"/>
        </w:rPr>
        <w:t>3.5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w:t>
      </w:r>
      <w:proofErr w:type="gramEnd"/>
      <w:r w:rsidRPr="008615D3">
        <w:rPr>
          <w:bCs/>
          <w:sz w:val="14"/>
          <w:szCs w:val="14"/>
        </w:rPr>
        <w:t xml:space="preserve"> по делу о банкротстве, прошло более пяти лет;</w:t>
      </w:r>
    </w:p>
    <w:p w:rsidR="00796F92" w:rsidRPr="008615D3" w:rsidRDefault="00796F92" w:rsidP="00796F92">
      <w:pPr>
        <w:ind w:firstLine="284"/>
        <w:jc w:val="both"/>
        <w:rPr>
          <w:bCs/>
          <w:sz w:val="14"/>
          <w:szCs w:val="14"/>
        </w:rPr>
      </w:pPr>
      <w:r w:rsidRPr="008615D3">
        <w:rPr>
          <w:bCs/>
          <w:sz w:val="14"/>
          <w:szCs w:val="14"/>
        </w:rPr>
        <w:t>3.6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796F92" w:rsidRPr="008615D3" w:rsidRDefault="00796F92" w:rsidP="00796F92">
      <w:pPr>
        <w:ind w:firstLine="284"/>
        <w:jc w:val="both"/>
        <w:rPr>
          <w:bCs/>
          <w:sz w:val="14"/>
          <w:szCs w:val="14"/>
        </w:rPr>
      </w:pPr>
      <w:r w:rsidRPr="008615D3">
        <w:rPr>
          <w:bCs/>
          <w:sz w:val="14"/>
          <w:szCs w:val="14"/>
        </w:rPr>
        <w:t xml:space="preserve">3.7 исключения юридического лица по решению регистрирующего органа из единого государственного реестра юридических лиц и </w:t>
      </w:r>
      <w:proofErr w:type="gramStart"/>
      <w:r w:rsidRPr="008615D3">
        <w:rPr>
          <w:bCs/>
          <w:sz w:val="14"/>
          <w:szCs w:val="14"/>
        </w:rPr>
        <w:t>наличия</w:t>
      </w:r>
      <w:proofErr w:type="gramEnd"/>
      <w:r w:rsidRPr="008615D3">
        <w:rPr>
          <w:bCs/>
          <w:sz w:val="14"/>
          <w:szCs w:val="14"/>
        </w:rPr>
        <w:t xml:space="preserve">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w:t>
      </w:r>
      <w:proofErr w:type="gramStart"/>
      <w:r w:rsidRPr="008615D3">
        <w:rPr>
          <w:bCs/>
          <w:sz w:val="14"/>
          <w:szCs w:val="14"/>
        </w:rPr>
        <w:t>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roofErr w:type="gramEnd"/>
    </w:p>
    <w:p w:rsidR="00796F92" w:rsidRPr="008615D3" w:rsidRDefault="00796F92" w:rsidP="00796F92">
      <w:pPr>
        <w:ind w:firstLine="284"/>
        <w:jc w:val="both"/>
        <w:rPr>
          <w:sz w:val="14"/>
          <w:szCs w:val="14"/>
        </w:rPr>
      </w:pPr>
      <w:r w:rsidRPr="008615D3">
        <w:rPr>
          <w:sz w:val="14"/>
          <w:szCs w:val="14"/>
        </w:rPr>
        <w:t xml:space="preserve"> 4. Подтверждающими документами для признания безнадежной к взысканию задолженности являются:</w:t>
      </w:r>
    </w:p>
    <w:p w:rsidR="00796F92" w:rsidRPr="008615D3" w:rsidRDefault="00796F92" w:rsidP="00796F92">
      <w:pPr>
        <w:ind w:firstLine="284"/>
        <w:jc w:val="both"/>
        <w:rPr>
          <w:sz w:val="14"/>
          <w:szCs w:val="14"/>
        </w:rPr>
      </w:pPr>
      <w:r w:rsidRPr="008615D3">
        <w:rPr>
          <w:sz w:val="14"/>
          <w:szCs w:val="14"/>
        </w:rPr>
        <w:t>4.1</w:t>
      </w:r>
      <w:proofErr w:type="gramStart"/>
      <w:r w:rsidRPr="008615D3">
        <w:rPr>
          <w:sz w:val="14"/>
          <w:szCs w:val="14"/>
        </w:rPr>
        <w:t xml:space="preserve"> П</w:t>
      </w:r>
      <w:proofErr w:type="gramEnd"/>
      <w:r w:rsidRPr="008615D3">
        <w:rPr>
          <w:sz w:val="14"/>
          <w:szCs w:val="14"/>
        </w:rPr>
        <w:t>о основанию, указанному в пункте 3.1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r w:rsidRPr="008615D3">
        <w:rPr>
          <w:sz w:val="14"/>
          <w:szCs w:val="14"/>
        </w:rPr>
        <w:t>- копия свидетельства о смерти физического лица (справка о смерти, выданная органом записи актов гражданского состояния) или судебное решение об объявлении физического лица умершим, заверенная надлежащим образом.</w:t>
      </w:r>
    </w:p>
    <w:p w:rsidR="00796F92" w:rsidRPr="008615D3" w:rsidRDefault="00796F92" w:rsidP="00796F92">
      <w:pPr>
        <w:ind w:firstLine="284"/>
        <w:jc w:val="both"/>
        <w:rPr>
          <w:sz w:val="14"/>
          <w:szCs w:val="14"/>
        </w:rPr>
      </w:pPr>
      <w:r w:rsidRPr="008615D3">
        <w:rPr>
          <w:sz w:val="14"/>
          <w:szCs w:val="14"/>
        </w:rPr>
        <w:t>4.2</w:t>
      </w:r>
      <w:proofErr w:type="gramStart"/>
      <w:r w:rsidRPr="008615D3">
        <w:rPr>
          <w:sz w:val="14"/>
          <w:szCs w:val="14"/>
        </w:rPr>
        <w:t xml:space="preserve"> П</w:t>
      </w:r>
      <w:proofErr w:type="gramEnd"/>
      <w:r w:rsidRPr="008615D3">
        <w:rPr>
          <w:sz w:val="14"/>
          <w:szCs w:val="14"/>
        </w:rPr>
        <w:t>о основанию, указанному в пункте 3.2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lastRenderedPageBreak/>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proofErr w:type="gramStart"/>
      <w:r w:rsidRPr="008615D3">
        <w:rPr>
          <w:sz w:val="14"/>
          <w:szCs w:val="14"/>
        </w:rPr>
        <w:t>- 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roofErr w:type="gramEnd"/>
    </w:p>
    <w:p w:rsidR="00796F92" w:rsidRPr="008615D3" w:rsidRDefault="00796F92" w:rsidP="00796F92">
      <w:pPr>
        <w:ind w:firstLine="284"/>
        <w:jc w:val="both"/>
        <w:rPr>
          <w:sz w:val="14"/>
          <w:szCs w:val="14"/>
        </w:rPr>
      </w:pPr>
      <w:r w:rsidRPr="008615D3">
        <w:rPr>
          <w:sz w:val="14"/>
          <w:szCs w:val="14"/>
        </w:rPr>
        <w:t>- или судебный акт о завершении конкурсного производства или завершении реализации имущества гражданина - плательщика платежей в бюджет;</w:t>
      </w:r>
    </w:p>
    <w:p w:rsidR="00796F92" w:rsidRPr="008615D3" w:rsidRDefault="00796F92" w:rsidP="00796F92">
      <w:pPr>
        <w:ind w:firstLine="284"/>
        <w:jc w:val="both"/>
        <w:rPr>
          <w:sz w:val="14"/>
          <w:szCs w:val="14"/>
        </w:rPr>
      </w:pPr>
      <w:r w:rsidRPr="008615D3">
        <w:rPr>
          <w:sz w:val="14"/>
          <w:szCs w:val="14"/>
        </w:rPr>
        <w:t xml:space="preserve">- или документ, содержащий сведения из Единого федерального реестра сведений о </w:t>
      </w:r>
      <w:proofErr w:type="gramStart"/>
      <w:r w:rsidRPr="008615D3">
        <w:rPr>
          <w:sz w:val="14"/>
          <w:szCs w:val="14"/>
        </w:rPr>
        <w:t>банкротстве</w:t>
      </w:r>
      <w:proofErr w:type="gramEnd"/>
      <w:r w:rsidRPr="008615D3">
        <w:rPr>
          <w:sz w:val="14"/>
          <w:szCs w:val="14"/>
        </w:rPr>
        <w:t xml:space="preserve"> о завершении процедуры внесудебного банкротства гражданина.</w:t>
      </w:r>
    </w:p>
    <w:p w:rsidR="00796F92" w:rsidRPr="008615D3" w:rsidRDefault="00796F92" w:rsidP="00796F92">
      <w:pPr>
        <w:ind w:firstLine="284"/>
        <w:jc w:val="both"/>
        <w:rPr>
          <w:sz w:val="14"/>
          <w:szCs w:val="14"/>
        </w:rPr>
      </w:pPr>
      <w:r w:rsidRPr="008615D3">
        <w:rPr>
          <w:sz w:val="14"/>
          <w:szCs w:val="14"/>
        </w:rPr>
        <w:t>4.3</w:t>
      </w:r>
      <w:proofErr w:type="gramStart"/>
      <w:r w:rsidRPr="008615D3">
        <w:rPr>
          <w:sz w:val="14"/>
          <w:szCs w:val="14"/>
        </w:rPr>
        <w:t xml:space="preserve"> П</w:t>
      </w:r>
      <w:proofErr w:type="gramEnd"/>
      <w:r w:rsidRPr="008615D3">
        <w:rPr>
          <w:sz w:val="14"/>
          <w:szCs w:val="14"/>
        </w:rPr>
        <w:t>о основанию, указанному в пункте 3.3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r w:rsidRPr="008615D3">
        <w:rPr>
          <w:sz w:val="14"/>
          <w:szCs w:val="14"/>
        </w:rPr>
        <w:t>- 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796F92" w:rsidRPr="008615D3" w:rsidRDefault="00796F92" w:rsidP="00796F92">
      <w:pPr>
        <w:ind w:firstLine="284"/>
        <w:jc w:val="both"/>
        <w:rPr>
          <w:sz w:val="14"/>
          <w:szCs w:val="14"/>
        </w:rPr>
      </w:pPr>
      <w:r w:rsidRPr="008615D3">
        <w:rPr>
          <w:sz w:val="14"/>
          <w:szCs w:val="14"/>
        </w:rPr>
        <w:t>- или 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796F92" w:rsidRPr="008615D3" w:rsidRDefault="00796F92" w:rsidP="00796F92">
      <w:pPr>
        <w:ind w:firstLine="284"/>
        <w:jc w:val="both"/>
        <w:rPr>
          <w:sz w:val="14"/>
          <w:szCs w:val="14"/>
        </w:rPr>
      </w:pPr>
      <w:r w:rsidRPr="008615D3">
        <w:rPr>
          <w:sz w:val="14"/>
          <w:szCs w:val="14"/>
        </w:rPr>
        <w:t>4.4</w:t>
      </w:r>
      <w:proofErr w:type="gramStart"/>
      <w:r w:rsidRPr="008615D3">
        <w:rPr>
          <w:sz w:val="14"/>
          <w:szCs w:val="14"/>
        </w:rPr>
        <w:t xml:space="preserve"> П</w:t>
      </w:r>
      <w:proofErr w:type="gramEnd"/>
      <w:r w:rsidRPr="008615D3">
        <w:rPr>
          <w:sz w:val="14"/>
          <w:szCs w:val="14"/>
        </w:rPr>
        <w:t>о основанию, указанному в пункте 3.4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r w:rsidRPr="008615D3">
        <w:rPr>
          <w:sz w:val="14"/>
          <w:szCs w:val="14"/>
        </w:rPr>
        <w:t>- акт об амнистии или акт помилования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796F92" w:rsidRPr="008615D3" w:rsidRDefault="00796F92" w:rsidP="00796F92">
      <w:pPr>
        <w:ind w:firstLine="284"/>
        <w:jc w:val="both"/>
        <w:rPr>
          <w:sz w:val="14"/>
          <w:szCs w:val="14"/>
        </w:rPr>
      </w:pPr>
      <w:r w:rsidRPr="008615D3">
        <w:rPr>
          <w:sz w:val="14"/>
          <w:szCs w:val="14"/>
        </w:rPr>
        <w:t>4.5</w:t>
      </w:r>
      <w:proofErr w:type="gramStart"/>
      <w:r w:rsidRPr="008615D3">
        <w:rPr>
          <w:sz w:val="14"/>
          <w:szCs w:val="14"/>
        </w:rPr>
        <w:t xml:space="preserve"> П</w:t>
      </w:r>
      <w:proofErr w:type="gramEnd"/>
      <w:r w:rsidRPr="008615D3">
        <w:rPr>
          <w:sz w:val="14"/>
          <w:szCs w:val="14"/>
        </w:rPr>
        <w:t>о основанию, указанному в пункте 3.5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r w:rsidRPr="008615D3">
        <w:rPr>
          <w:sz w:val="14"/>
          <w:szCs w:val="14"/>
        </w:rPr>
        <w:t>- 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w:t>
      </w:r>
    </w:p>
    <w:p w:rsidR="00796F92" w:rsidRPr="008615D3" w:rsidRDefault="00796F92" w:rsidP="00796F92">
      <w:pPr>
        <w:ind w:firstLine="284"/>
        <w:jc w:val="both"/>
        <w:rPr>
          <w:sz w:val="14"/>
          <w:szCs w:val="14"/>
        </w:rPr>
      </w:pPr>
      <w:r w:rsidRPr="008615D3">
        <w:rPr>
          <w:sz w:val="14"/>
          <w:szCs w:val="14"/>
        </w:rPr>
        <w:t>4.6</w:t>
      </w:r>
      <w:proofErr w:type="gramStart"/>
      <w:r w:rsidRPr="008615D3">
        <w:rPr>
          <w:sz w:val="14"/>
          <w:szCs w:val="14"/>
        </w:rPr>
        <w:t xml:space="preserve"> П</w:t>
      </w:r>
      <w:proofErr w:type="gramEnd"/>
      <w:r w:rsidRPr="008615D3">
        <w:rPr>
          <w:sz w:val="14"/>
          <w:szCs w:val="14"/>
        </w:rPr>
        <w:t>о основанию, указанному в пункте 3.6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r w:rsidRPr="008615D3">
        <w:rPr>
          <w:sz w:val="14"/>
          <w:szCs w:val="14"/>
        </w:rPr>
        <w:t>- 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796F92" w:rsidRPr="008615D3" w:rsidRDefault="00796F92" w:rsidP="00796F92">
      <w:pPr>
        <w:ind w:firstLine="284"/>
        <w:jc w:val="both"/>
        <w:rPr>
          <w:sz w:val="14"/>
          <w:szCs w:val="14"/>
        </w:rPr>
      </w:pPr>
      <w:r w:rsidRPr="008615D3">
        <w:rPr>
          <w:sz w:val="14"/>
          <w:szCs w:val="14"/>
        </w:rPr>
        <w:t>4.7</w:t>
      </w:r>
      <w:proofErr w:type="gramStart"/>
      <w:r w:rsidRPr="008615D3">
        <w:rPr>
          <w:sz w:val="14"/>
          <w:szCs w:val="14"/>
        </w:rPr>
        <w:t xml:space="preserve"> П</w:t>
      </w:r>
      <w:proofErr w:type="gramEnd"/>
      <w:r w:rsidRPr="008615D3">
        <w:rPr>
          <w:sz w:val="14"/>
          <w:szCs w:val="14"/>
        </w:rPr>
        <w:t>о основанию, указанному в пункте 3.7 настоящего Порядка:</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об учитываемых суммах задолженности по уплате платежей в бюджет;</w:t>
      </w:r>
    </w:p>
    <w:p w:rsidR="00796F92" w:rsidRPr="008615D3" w:rsidRDefault="00796F92" w:rsidP="00796F92">
      <w:pPr>
        <w:ind w:firstLine="284"/>
        <w:jc w:val="both"/>
        <w:rPr>
          <w:sz w:val="14"/>
          <w:szCs w:val="14"/>
        </w:rPr>
      </w:pPr>
      <w:r w:rsidRPr="008615D3">
        <w:rPr>
          <w:sz w:val="14"/>
          <w:szCs w:val="14"/>
        </w:rPr>
        <w:t>- справка администратора доходов бюджета о принятых мерах по обеспечению взыскания задолженности по платежам в бюджет;</w:t>
      </w:r>
    </w:p>
    <w:p w:rsidR="00796F92" w:rsidRPr="008615D3" w:rsidRDefault="00796F92" w:rsidP="00796F92">
      <w:pPr>
        <w:ind w:firstLine="284"/>
        <w:jc w:val="both"/>
        <w:rPr>
          <w:sz w:val="14"/>
          <w:szCs w:val="14"/>
        </w:rPr>
      </w:pPr>
      <w:r w:rsidRPr="008615D3">
        <w:rPr>
          <w:sz w:val="14"/>
          <w:szCs w:val="14"/>
        </w:rPr>
        <w:t>- 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796F92" w:rsidRPr="008615D3" w:rsidRDefault="00796F92" w:rsidP="00796F92">
      <w:pPr>
        <w:ind w:firstLine="284"/>
        <w:jc w:val="both"/>
        <w:rPr>
          <w:sz w:val="14"/>
          <w:szCs w:val="14"/>
        </w:rPr>
      </w:pPr>
      <w:r w:rsidRPr="008615D3">
        <w:rPr>
          <w:sz w:val="14"/>
          <w:szCs w:val="14"/>
        </w:rPr>
        <w:t>- или 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796F92" w:rsidRPr="008615D3" w:rsidRDefault="00796F92" w:rsidP="00796F92">
      <w:pPr>
        <w:ind w:firstLine="284"/>
        <w:jc w:val="both"/>
        <w:rPr>
          <w:sz w:val="14"/>
          <w:szCs w:val="14"/>
        </w:rPr>
      </w:pPr>
      <w:r w:rsidRPr="008615D3">
        <w:rPr>
          <w:sz w:val="14"/>
          <w:szCs w:val="14"/>
        </w:rPr>
        <w:t>- 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w:t>
      </w:r>
    </w:p>
    <w:p w:rsidR="00796F92" w:rsidRPr="008615D3" w:rsidRDefault="00796F92" w:rsidP="00796F92">
      <w:pPr>
        <w:ind w:firstLine="284"/>
        <w:jc w:val="both"/>
        <w:rPr>
          <w:sz w:val="14"/>
          <w:szCs w:val="14"/>
        </w:rPr>
      </w:pPr>
      <w:r w:rsidRPr="008615D3">
        <w:rPr>
          <w:sz w:val="14"/>
          <w:szCs w:val="14"/>
        </w:rPr>
        <w:t>5. Решение о признании безнадежной к взысканию задолженности по платежам в бюджет, принимается отдельно по каждому юридическому лицу, индивидуальному предпринимателю или физическому лицу по коду вида неналоговых доходов  бюджета постоянно действующей комиссией.</w:t>
      </w:r>
    </w:p>
    <w:p w:rsidR="00796F92" w:rsidRPr="008615D3" w:rsidRDefault="00796F92" w:rsidP="00796F92">
      <w:pPr>
        <w:ind w:firstLine="284"/>
        <w:jc w:val="both"/>
        <w:rPr>
          <w:sz w:val="14"/>
          <w:szCs w:val="14"/>
        </w:rPr>
      </w:pPr>
      <w:r w:rsidRPr="008615D3">
        <w:rPr>
          <w:sz w:val="14"/>
          <w:szCs w:val="14"/>
        </w:rPr>
        <w:t xml:space="preserve">6. Решение о признании безнадежной к взысканию задолженности по платежам в  бюджет, оформляется по форме согласно приложению № 1 к Порядку и утверждается руководителем администратора доходов. Решение о признании безнадежной к взысканию задолженности платежам в  бюджет, подлежит оформлению в 3-х </w:t>
      </w:r>
      <w:proofErr w:type="spellStart"/>
      <w:r w:rsidRPr="008615D3">
        <w:rPr>
          <w:sz w:val="14"/>
          <w:szCs w:val="14"/>
        </w:rPr>
        <w:t>дневный</w:t>
      </w:r>
      <w:proofErr w:type="spellEnd"/>
      <w:r w:rsidRPr="008615D3">
        <w:rPr>
          <w:sz w:val="14"/>
          <w:szCs w:val="14"/>
        </w:rPr>
        <w:t xml:space="preserve"> срок с момента подписания протокола Комиссии.</w:t>
      </w:r>
    </w:p>
    <w:p w:rsidR="00796F92" w:rsidRPr="008615D3" w:rsidRDefault="00796F92" w:rsidP="00796F92">
      <w:pPr>
        <w:ind w:firstLine="284"/>
        <w:jc w:val="both"/>
        <w:rPr>
          <w:sz w:val="14"/>
          <w:szCs w:val="14"/>
        </w:rPr>
      </w:pPr>
      <w:r w:rsidRPr="008615D3">
        <w:rPr>
          <w:sz w:val="14"/>
          <w:szCs w:val="14"/>
        </w:rPr>
        <w:t>7. Инициатором признания задолженности безнадежной к взысканию является администратор соответствующих неналоговых доходов.</w:t>
      </w:r>
    </w:p>
    <w:p w:rsidR="00796F92" w:rsidRPr="008615D3" w:rsidRDefault="00796F92" w:rsidP="00796F92">
      <w:pPr>
        <w:ind w:firstLine="284"/>
        <w:jc w:val="both"/>
        <w:rPr>
          <w:sz w:val="14"/>
          <w:szCs w:val="14"/>
        </w:rPr>
      </w:pPr>
      <w:r w:rsidRPr="008615D3">
        <w:rPr>
          <w:sz w:val="14"/>
          <w:szCs w:val="14"/>
        </w:rPr>
        <w:t xml:space="preserve">8. Решение о признании безнадежной к взысканию задолженности по платежам в бюджет передаётся в управление бухгалтерского учета Администрации муниципального округа. </w:t>
      </w:r>
    </w:p>
    <w:p w:rsidR="00796F92" w:rsidRPr="008615D3" w:rsidRDefault="00796F92" w:rsidP="00796F92">
      <w:pPr>
        <w:jc w:val="center"/>
        <w:rPr>
          <w:sz w:val="14"/>
          <w:szCs w:val="14"/>
        </w:rPr>
      </w:pPr>
    </w:p>
    <w:p w:rsidR="00796F92" w:rsidRPr="008615D3" w:rsidRDefault="00796F92" w:rsidP="00796F92">
      <w:pPr>
        <w:jc w:val="center"/>
        <w:rPr>
          <w:b/>
          <w:sz w:val="14"/>
          <w:szCs w:val="14"/>
        </w:rPr>
      </w:pPr>
      <w:r w:rsidRPr="008615D3">
        <w:rPr>
          <w:b/>
          <w:sz w:val="14"/>
          <w:szCs w:val="14"/>
        </w:rPr>
        <w:lastRenderedPageBreak/>
        <w:t>ПОСТАНОВЛЕНИЕ</w:t>
      </w:r>
    </w:p>
    <w:p w:rsidR="00796F92" w:rsidRPr="008615D3" w:rsidRDefault="00796F92" w:rsidP="00796F92">
      <w:pPr>
        <w:jc w:val="center"/>
        <w:rPr>
          <w:sz w:val="14"/>
          <w:szCs w:val="14"/>
        </w:rPr>
      </w:pPr>
      <w:r w:rsidRPr="008615D3">
        <w:rPr>
          <w:sz w:val="14"/>
          <w:szCs w:val="14"/>
        </w:rPr>
        <w:t xml:space="preserve">Администрации муниципального округа </w:t>
      </w:r>
    </w:p>
    <w:p w:rsidR="00796F92" w:rsidRPr="008615D3" w:rsidRDefault="00796F92" w:rsidP="00796F92">
      <w:pPr>
        <w:jc w:val="center"/>
        <w:rPr>
          <w:sz w:val="14"/>
          <w:szCs w:val="14"/>
        </w:rPr>
      </w:pPr>
    </w:p>
    <w:p w:rsidR="00796F92" w:rsidRPr="008615D3" w:rsidRDefault="00796F92" w:rsidP="00796F92">
      <w:pPr>
        <w:jc w:val="center"/>
        <w:rPr>
          <w:sz w:val="14"/>
          <w:szCs w:val="14"/>
        </w:rPr>
      </w:pPr>
      <w:r w:rsidRPr="008615D3">
        <w:rPr>
          <w:sz w:val="14"/>
          <w:szCs w:val="14"/>
        </w:rPr>
        <w:t>от  2</w:t>
      </w:r>
      <w:r w:rsidR="0064785D" w:rsidRPr="008615D3">
        <w:rPr>
          <w:sz w:val="14"/>
          <w:szCs w:val="14"/>
        </w:rPr>
        <w:t>2</w:t>
      </w:r>
      <w:r w:rsidRPr="008615D3">
        <w:rPr>
          <w:sz w:val="14"/>
          <w:szCs w:val="14"/>
        </w:rPr>
        <w:t xml:space="preserve">.01.2025 № </w:t>
      </w:r>
      <w:r w:rsidR="0064785D" w:rsidRPr="008615D3">
        <w:rPr>
          <w:sz w:val="14"/>
          <w:szCs w:val="14"/>
        </w:rPr>
        <w:t>140</w:t>
      </w:r>
    </w:p>
    <w:p w:rsidR="00796F92" w:rsidRPr="008615D3" w:rsidRDefault="00796F92" w:rsidP="00796F92">
      <w:pPr>
        <w:jc w:val="center"/>
        <w:rPr>
          <w:sz w:val="14"/>
          <w:szCs w:val="14"/>
        </w:rPr>
      </w:pPr>
      <w:r w:rsidRPr="008615D3">
        <w:rPr>
          <w:sz w:val="14"/>
          <w:szCs w:val="14"/>
        </w:rPr>
        <w:t>г. Сольцы</w:t>
      </w:r>
    </w:p>
    <w:p w:rsidR="0064785D" w:rsidRPr="008615D3" w:rsidRDefault="0064785D" w:rsidP="00796F92">
      <w:pPr>
        <w:jc w:val="center"/>
        <w:rPr>
          <w:sz w:val="14"/>
          <w:szCs w:val="14"/>
        </w:rPr>
      </w:pPr>
    </w:p>
    <w:p w:rsidR="0064785D" w:rsidRPr="008615D3" w:rsidRDefault="0064785D" w:rsidP="0064785D">
      <w:pPr>
        <w:widowControl w:val="0"/>
        <w:autoSpaceDE w:val="0"/>
        <w:autoSpaceDN w:val="0"/>
        <w:adjustRightInd w:val="0"/>
        <w:jc w:val="center"/>
        <w:rPr>
          <w:b/>
          <w:sz w:val="14"/>
          <w:szCs w:val="14"/>
        </w:rPr>
      </w:pPr>
      <w:r w:rsidRPr="008615D3">
        <w:rPr>
          <w:b/>
          <w:sz w:val="14"/>
          <w:szCs w:val="14"/>
        </w:rPr>
        <w:t>О внесении изменений в муниципальную программу Солецкого</w:t>
      </w:r>
    </w:p>
    <w:p w:rsidR="0064785D" w:rsidRPr="008615D3" w:rsidRDefault="0064785D" w:rsidP="0064785D">
      <w:pPr>
        <w:widowControl w:val="0"/>
        <w:autoSpaceDE w:val="0"/>
        <w:autoSpaceDN w:val="0"/>
        <w:adjustRightInd w:val="0"/>
        <w:jc w:val="center"/>
        <w:rPr>
          <w:b/>
          <w:sz w:val="14"/>
          <w:szCs w:val="14"/>
        </w:rPr>
      </w:pPr>
      <w:r w:rsidRPr="008615D3">
        <w:rPr>
          <w:b/>
          <w:sz w:val="14"/>
          <w:szCs w:val="14"/>
        </w:rPr>
        <w:t xml:space="preserve"> муниципального округа «Охрана окружающей среды </w:t>
      </w:r>
    </w:p>
    <w:p w:rsidR="0064785D" w:rsidRPr="008615D3" w:rsidRDefault="0064785D" w:rsidP="0064785D">
      <w:pPr>
        <w:widowControl w:val="0"/>
        <w:autoSpaceDE w:val="0"/>
        <w:autoSpaceDN w:val="0"/>
        <w:adjustRightInd w:val="0"/>
        <w:jc w:val="center"/>
        <w:rPr>
          <w:sz w:val="14"/>
          <w:szCs w:val="14"/>
        </w:rPr>
      </w:pPr>
      <w:r w:rsidRPr="008615D3">
        <w:rPr>
          <w:b/>
          <w:sz w:val="14"/>
          <w:szCs w:val="14"/>
        </w:rPr>
        <w:t xml:space="preserve">Солецкого муниципального округа» </w:t>
      </w:r>
    </w:p>
    <w:p w:rsidR="0064785D" w:rsidRPr="008615D3" w:rsidRDefault="0064785D" w:rsidP="0064785D">
      <w:pPr>
        <w:rPr>
          <w:sz w:val="14"/>
          <w:szCs w:val="14"/>
        </w:rPr>
      </w:pPr>
      <w:r w:rsidRPr="008615D3">
        <w:rPr>
          <w:sz w:val="14"/>
          <w:szCs w:val="14"/>
        </w:rPr>
        <w:tab/>
      </w:r>
    </w:p>
    <w:p w:rsidR="0064785D" w:rsidRPr="008615D3" w:rsidRDefault="0064785D" w:rsidP="0064785D">
      <w:pPr>
        <w:ind w:firstLine="284"/>
        <w:jc w:val="both"/>
        <w:rPr>
          <w:b/>
          <w:sz w:val="14"/>
          <w:szCs w:val="14"/>
        </w:rPr>
      </w:pPr>
      <w:proofErr w:type="gramStart"/>
      <w:r w:rsidRPr="008615D3">
        <w:rPr>
          <w:sz w:val="14"/>
          <w:szCs w:val="14"/>
        </w:rPr>
        <w:t>В соответствии с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25.12.2023 № 446 « О бюджете Солецкого муниципального округа на 2024 год и на плановый период 2025 и 2026 годов» в редакции решений от 30.01.2024 № 463, от 27.03.2024 № 474, от</w:t>
      </w:r>
      <w:proofErr w:type="gramEnd"/>
      <w:r w:rsidRPr="008615D3">
        <w:rPr>
          <w:sz w:val="14"/>
          <w:szCs w:val="14"/>
        </w:rPr>
        <w:t xml:space="preserve"> </w:t>
      </w:r>
      <w:proofErr w:type="gramStart"/>
      <w:r w:rsidRPr="008615D3">
        <w:rPr>
          <w:sz w:val="14"/>
          <w:szCs w:val="14"/>
        </w:rPr>
        <w:t>22.05.2024 № 485, от 26.06.2024 № 496,  от 26.07.2024 №504, от 25.09.2024 №511, от 10.10.2024 №517, от 27.11.2024 №531, от 13.12.2024 №540, от 23.12.2024 № 547) Администрация Солецкого муниципального округа</w:t>
      </w:r>
      <w:r w:rsidRPr="008615D3">
        <w:rPr>
          <w:b/>
          <w:sz w:val="14"/>
          <w:szCs w:val="14"/>
        </w:rPr>
        <w:t xml:space="preserve"> ПОСТАНОВЛЯЕТ:</w:t>
      </w:r>
      <w:proofErr w:type="gramEnd"/>
    </w:p>
    <w:p w:rsidR="0064785D" w:rsidRPr="008615D3" w:rsidRDefault="0064785D" w:rsidP="0064785D">
      <w:pPr>
        <w:tabs>
          <w:tab w:val="left" w:pos="0"/>
        </w:tabs>
        <w:ind w:firstLine="284"/>
        <w:jc w:val="both"/>
        <w:rPr>
          <w:sz w:val="14"/>
          <w:szCs w:val="14"/>
        </w:rPr>
      </w:pPr>
      <w:r w:rsidRPr="008615D3">
        <w:rPr>
          <w:sz w:val="14"/>
          <w:szCs w:val="14"/>
        </w:rPr>
        <w:t>1.</w:t>
      </w:r>
      <w:r w:rsidRPr="008615D3">
        <w:rPr>
          <w:sz w:val="14"/>
          <w:szCs w:val="14"/>
        </w:rPr>
        <w:tab/>
        <w:t>Внести изменения в муниципальную программу  Солецкого муниципального округа «Охрана окружающей среды Солецкого муниципального округа», утвержденную постановлением Администрации муниципального округа от 16.03.2021 № 385 (в редакции постановлений от 08.06.2021 № 820, от 16.06.2021 № 885, от 24.01.2022 № 122, от 09.02.2022 № 260, от 01.11.2022 № 1901, от 13.03.2023 № 388, от 09.08.2023 № 1389, 09.02.2024 № 254, от 22.03.2024 № 534) (дале</w:t>
      </w:r>
      <w:proofErr w:type="gramStart"/>
      <w:r w:rsidRPr="008615D3">
        <w:rPr>
          <w:sz w:val="14"/>
          <w:szCs w:val="14"/>
        </w:rPr>
        <w:t>е-</w:t>
      </w:r>
      <w:proofErr w:type="gramEnd"/>
      <w:r w:rsidRPr="008615D3">
        <w:rPr>
          <w:sz w:val="14"/>
          <w:szCs w:val="14"/>
        </w:rPr>
        <w:t xml:space="preserve"> Программа):</w:t>
      </w:r>
    </w:p>
    <w:p w:rsidR="0064785D" w:rsidRPr="008615D3" w:rsidRDefault="0064785D" w:rsidP="0064785D">
      <w:pPr>
        <w:tabs>
          <w:tab w:val="left" w:pos="0"/>
        </w:tabs>
        <w:ind w:firstLine="284"/>
        <w:jc w:val="both"/>
        <w:rPr>
          <w:sz w:val="14"/>
          <w:szCs w:val="14"/>
        </w:rPr>
      </w:pPr>
      <w:r w:rsidRPr="008615D3">
        <w:rPr>
          <w:sz w:val="14"/>
          <w:szCs w:val="14"/>
        </w:rPr>
        <w:t>1.1. Изложить раздел 6 паспорта Программы в редакции:</w:t>
      </w:r>
    </w:p>
    <w:p w:rsidR="0064785D" w:rsidRPr="008615D3" w:rsidRDefault="0064785D" w:rsidP="0064785D">
      <w:pPr>
        <w:widowControl w:val="0"/>
        <w:autoSpaceDE w:val="0"/>
        <w:autoSpaceDN w:val="0"/>
        <w:adjustRightInd w:val="0"/>
        <w:ind w:firstLine="284"/>
        <w:jc w:val="both"/>
        <w:rPr>
          <w:sz w:val="14"/>
          <w:szCs w:val="14"/>
          <w:lang w:eastAsia="ar-SA"/>
        </w:rPr>
      </w:pPr>
      <w:r w:rsidRPr="008615D3">
        <w:rPr>
          <w:sz w:val="14"/>
          <w:szCs w:val="14"/>
        </w:rPr>
        <w:t>«</w:t>
      </w:r>
      <w:r w:rsidRPr="008615D3">
        <w:rPr>
          <w:b/>
          <w:sz w:val="14"/>
          <w:szCs w:val="14"/>
          <w:lang w:eastAsia="ar-SA"/>
        </w:rPr>
        <w:t>6. Объемы и источники финансирования муниципальной программы в целом и по годам реализации (тыс. руб.):</w:t>
      </w:r>
    </w:p>
    <w:tbl>
      <w:tblPr>
        <w:tblW w:w="0" w:type="auto"/>
        <w:tblInd w:w="74" w:type="dxa"/>
        <w:tblCellMar>
          <w:top w:w="15" w:type="dxa"/>
          <w:left w:w="15" w:type="dxa"/>
          <w:bottom w:w="15" w:type="dxa"/>
          <w:right w:w="15" w:type="dxa"/>
        </w:tblCellMar>
        <w:tblLook w:val="0000" w:firstRow="0" w:lastRow="0" w:firstColumn="0" w:lastColumn="0" w:noHBand="0" w:noVBand="0"/>
      </w:tblPr>
      <w:tblGrid>
        <w:gridCol w:w="421"/>
        <w:gridCol w:w="948"/>
        <w:gridCol w:w="812"/>
        <w:gridCol w:w="1217"/>
        <w:gridCol w:w="1061"/>
        <w:gridCol w:w="600"/>
      </w:tblGrid>
      <w:tr w:rsidR="008615D3" w:rsidRPr="008615D3" w:rsidTr="0064785D">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 xml:space="preserve">   Год</w:t>
            </w:r>
          </w:p>
        </w:tc>
        <w:tc>
          <w:tcPr>
            <w:tcW w:w="0" w:type="auto"/>
            <w:gridSpan w:val="5"/>
            <w:tcBorders>
              <w:top w:val="single" w:sz="6" w:space="0" w:color="000000"/>
              <w:left w:val="single" w:sz="6" w:space="0" w:color="000000"/>
              <w:bottom w:val="single" w:sz="6" w:space="0" w:color="000000"/>
              <w:right w:val="single" w:sz="6" w:space="0" w:color="000000"/>
            </w:tcBorders>
          </w:tcPr>
          <w:p w:rsidR="0064785D" w:rsidRPr="008615D3" w:rsidRDefault="0064785D" w:rsidP="00B41DAE">
            <w:pPr>
              <w:suppressAutoHyphens/>
              <w:jc w:val="center"/>
              <w:rPr>
                <w:sz w:val="12"/>
                <w:szCs w:val="14"/>
              </w:rPr>
            </w:pPr>
            <w:r w:rsidRPr="008615D3">
              <w:rPr>
                <w:sz w:val="12"/>
                <w:szCs w:val="14"/>
              </w:rPr>
              <w:t>Источник финансирования</w:t>
            </w:r>
          </w:p>
        </w:tc>
      </w:tr>
      <w:tr w:rsidR="008615D3" w:rsidRPr="008615D3" w:rsidTr="0064785D">
        <w:tc>
          <w:tcPr>
            <w:tcW w:w="0" w:type="auto"/>
            <w:vMerge/>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rPr>
                <w:sz w:val="12"/>
                <w:szCs w:val="14"/>
              </w:rPr>
            </w:pPr>
          </w:p>
        </w:tc>
        <w:tc>
          <w:tcPr>
            <w:tcW w:w="0" w:type="auto"/>
            <w:tcBorders>
              <w:top w:val="single" w:sz="6" w:space="0" w:color="000000"/>
              <w:left w:val="single" w:sz="6" w:space="0" w:color="000000"/>
              <w:bottom w:val="single" w:sz="4" w:space="0" w:color="auto"/>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федеральный бюджет</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 xml:space="preserve">областной бюджет  </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 xml:space="preserve">бюджет </w:t>
            </w:r>
            <w:proofErr w:type="spellStart"/>
            <w:proofErr w:type="gramStart"/>
            <w:r w:rsidRPr="008615D3">
              <w:rPr>
                <w:sz w:val="12"/>
                <w:szCs w:val="14"/>
              </w:rPr>
              <w:t>муници-пального</w:t>
            </w:r>
            <w:proofErr w:type="spellEnd"/>
            <w:proofErr w:type="gramEnd"/>
            <w:r w:rsidRPr="008615D3">
              <w:rPr>
                <w:sz w:val="12"/>
                <w:szCs w:val="14"/>
              </w:rPr>
              <w:t xml:space="preserve"> округа</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внебюджетные средства</w:t>
            </w:r>
          </w:p>
        </w:tc>
        <w:tc>
          <w:tcPr>
            <w:tcW w:w="0" w:type="auto"/>
            <w:tcBorders>
              <w:top w:val="single" w:sz="6" w:space="0" w:color="000000"/>
              <w:left w:val="single" w:sz="6" w:space="0" w:color="000000"/>
              <w:bottom w:val="single" w:sz="6" w:space="0" w:color="000000"/>
              <w:right w:val="single" w:sz="6" w:space="0" w:color="000000"/>
            </w:tcBorders>
          </w:tcPr>
          <w:p w:rsidR="0064785D" w:rsidRPr="008615D3" w:rsidRDefault="0064785D" w:rsidP="00B41DAE">
            <w:pPr>
              <w:suppressAutoHyphens/>
              <w:jc w:val="center"/>
              <w:rPr>
                <w:sz w:val="12"/>
                <w:szCs w:val="14"/>
              </w:rPr>
            </w:pPr>
            <w:r w:rsidRPr="008615D3">
              <w:rPr>
                <w:sz w:val="12"/>
                <w:szCs w:val="14"/>
              </w:rPr>
              <w:t>всего</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5</w:t>
            </w:r>
          </w:p>
        </w:tc>
        <w:tc>
          <w:tcPr>
            <w:tcW w:w="0" w:type="auto"/>
            <w:tcBorders>
              <w:top w:val="single" w:sz="6" w:space="0" w:color="000000"/>
              <w:left w:val="single" w:sz="6" w:space="0" w:color="000000"/>
              <w:bottom w:val="single" w:sz="6" w:space="0" w:color="000000"/>
              <w:right w:val="single" w:sz="6" w:space="0" w:color="000000"/>
            </w:tcBorders>
          </w:tcPr>
          <w:p w:rsidR="0064785D" w:rsidRPr="008615D3" w:rsidRDefault="0064785D" w:rsidP="00B41DAE">
            <w:pPr>
              <w:suppressAutoHyphens/>
              <w:jc w:val="center"/>
              <w:rPr>
                <w:sz w:val="12"/>
                <w:szCs w:val="14"/>
              </w:rPr>
            </w:pPr>
            <w:r w:rsidRPr="008615D3">
              <w:rPr>
                <w:sz w:val="12"/>
                <w:szCs w:val="14"/>
              </w:rPr>
              <w:t>6</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1895,10000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408,60388</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2303,70388</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2388,86492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1472,00000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3860,86492</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325,74500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422,63800</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748,38300</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929,50000</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929,50000</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w:t>
            </w:r>
          </w:p>
        </w:tc>
      </w:tr>
      <w:tr w:rsidR="008615D3" w:rsidRPr="008615D3" w:rsidTr="0064785D">
        <w:tc>
          <w:tcPr>
            <w:tcW w:w="0" w:type="auto"/>
            <w:tcBorders>
              <w:top w:val="single" w:sz="6" w:space="0" w:color="000000"/>
              <w:left w:val="single" w:sz="6" w:space="0" w:color="000000"/>
              <w:bottom w:val="single" w:sz="6" w:space="0" w:color="000000"/>
              <w:right w:val="single" w:sz="4" w:space="0" w:color="auto"/>
            </w:tcBorders>
            <w:vAlign w:val="center"/>
          </w:tcPr>
          <w:p w:rsidR="0064785D" w:rsidRPr="008615D3" w:rsidRDefault="0064785D" w:rsidP="00B41DAE">
            <w:pPr>
              <w:suppressAutoHyphens/>
              <w:jc w:val="center"/>
              <w:rPr>
                <w:sz w:val="12"/>
                <w:szCs w:val="14"/>
              </w:rPr>
            </w:pPr>
            <w:r w:rsidRPr="008615D3">
              <w:rPr>
                <w:sz w:val="12"/>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4609,70992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85D" w:rsidRPr="008615D3" w:rsidRDefault="0064785D" w:rsidP="00B41DAE">
            <w:pPr>
              <w:suppressAutoHyphens/>
              <w:jc w:val="center"/>
              <w:rPr>
                <w:sz w:val="12"/>
                <w:szCs w:val="14"/>
              </w:rPr>
            </w:pPr>
            <w:r w:rsidRPr="008615D3">
              <w:rPr>
                <w:sz w:val="12"/>
                <w:szCs w:val="14"/>
              </w:rPr>
              <w:t>3232,74188</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b/>
                <w:sz w:val="12"/>
                <w:szCs w:val="14"/>
              </w:rPr>
            </w:pPr>
            <w:r w:rsidRPr="008615D3">
              <w:rPr>
                <w:b/>
                <w:sz w:val="12"/>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4785D" w:rsidRPr="008615D3" w:rsidRDefault="0064785D" w:rsidP="00B41DAE">
            <w:pPr>
              <w:suppressAutoHyphens/>
              <w:jc w:val="center"/>
              <w:rPr>
                <w:sz w:val="12"/>
                <w:szCs w:val="14"/>
              </w:rPr>
            </w:pPr>
            <w:r w:rsidRPr="008615D3">
              <w:rPr>
                <w:sz w:val="12"/>
                <w:szCs w:val="14"/>
              </w:rPr>
              <w:t>7842,45180</w:t>
            </w:r>
          </w:p>
        </w:tc>
      </w:tr>
    </w:tbl>
    <w:p w:rsidR="0064785D" w:rsidRPr="008615D3" w:rsidRDefault="0064785D" w:rsidP="0064785D">
      <w:pPr>
        <w:widowControl w:val="0"/>
        <w:autoSpaceDE w:val="0"/>
        <w:autoSpaceDN w:val="0"/>
        <w:adjustRightInd w:val="0"/>
        <w:rPr>
          <w:sz w:val="14"/>
          <w:szCs w:val="14"/>
        </w:rPr>
      </w:pPr>
      <w:r w:rsidRPr="008615D3">
        <w:rPr>
          <w:sz w:val="14"/>
          <w:szCs w:val="14"/>
        </w:rPr>
        <w:t>».</w:t>
      </w:r>
    </w:p>
    <w:p w:rsidR="0064785D" w:rsidRPr="008615D3" w:rsidRDefault="0064785D" w:rsidP="0064785D">
      <w:pPr>
        <w:widowControl w:val="0"/>
        <w:tabs>
          <w:tab w:val="left" w:pos="709"/>
        </w:tabs>
        <w:suppressAutoHyphens/>
        <w:autoSpaceDE w:val="0"/>
        <w:autoSpaceDN w:val="0"/>
        <w:adjustRightInd w:val="0"/>
        <w:ind w:firstLine="284"/>
        <w:rPr>
          <w:sz w:val="14"/>
          <w:szCs w:val="14"/>
        </w:rPr>
      </w:pPr>
      <w:r w:rsidRPr="008615D3">
        <w:rPr>
          <w:sz w:val="14"/>
          <w:szCs w:val="14"/>
        </w:rPr>
        <w:t>1.3. Изложить Мероприятия Программы в редакции:</w:t>
      </w:r>
    </w:p>
    <w:p w:rsidR="0064785D" w:rsidRPr="008615D3" w:rsidRDefault="0064785D" w:rsidP="0064785D">
      <w:pPr>
        <w:widowControl w:val="0"/>
        <w:tabs>
          <w:tab w:val="left" w:pos="709"/>
        </w:tabs>
        <w:suppressAutoHyphens/>
        <w:autoSpaceDE w:val="0"/>
        <w:autoSpaceDN w:val="0"/>
        <w:adjustRightInd w:val="0"/>
        <w:ind w:firstLine="284"/>
        <w:rPr>
          <w:sz w:val="14"/>
          <w:szCs w:val="14"/>
        </w:rPr>
      </w:pPr>
      <w:r w:rsidRPr="008615D3">
        <w:rPr>
          <w:sz w:val="14"/>
          <w:szCs w:val="14"/>
        </w:rPr>
        <w:t>«</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883"/>
        <w:gridCol w:w="708"/>
        <w:gridCol w:w="441"/>
        <w:gridCol w:w="355"/>
        <w:gridCol w:w="85"/>
        <w:gridCol w:w="515"/>
        <w:gridCol w:w="355"/>
        <w:gridCol w:w="355"/>
        <w:gridCol w:w="322"/>
        <w:gridCol w:w="358"/>
        <w:gridCol w:w="236"/>
        <w:gridCol w:w="239"/>
      </w:tblGrid>
      <w:tr w:rsidR="008615D3" w:rsidRPr="008615D3" w:rsidTr="0064785D">
        <w:trPr>
          <w:trHeight w:val="20"/>
        </w:trPr>
        <w:tc>
          <w:tcPr>
            <w:tcW w:w="344" w:type="pct"/>
            <w:vMerge w:val="restart"/>
          </w:tcPr>
          <w:p w:rsidR="0064785D" w:rsidRPr="008615D3" w:rsidRDefault="0064785D" w:rsidP="00B41DAE">
            <w:pPr>
              <w:jc w:val="center"/>
              <w:rPr>
                <w:sz w:val="10"/>
                <w:szCs w:val="14"/>
                <w:lang w:eastAsia="ar-SA"/>
              </w:rPr>
            </w:pPr>
            <w:r w:rsidRPr="008615D3">
              <w:rPr>
                <w:sz w:val="10"/>
                <w:szCs w:val="14"/>
              </w:rPr>
              <w:tab/>
            </w:r>
            <w:r w:rsidRPr="008615D3">
              <w:rPr>
                <w:sz w:val="10"/>
                <w:szCs w:val="14"/>
                <w:lang w:eastAsia="ar-SA"/>
              </w:rPr>
              <w:t xml:space="preserve">№ </w:t>
            </w:r>
            <w:proofErr w:type="gramStart"/>
            <w:r w:rsidRPr="008615D3">
              <w:rPr>
                <w:sz w:val="10"/>
                <w:szCs w:val="14"/>
                <w:lang w:eastAsia="ar-SA"/>
              </w:rPr>
              <w:t>п</w:t>
            </w:r>
            <w:proofErr w:type="gramEnd"/>
            <w:r w:rsidRPr="008615D3">
              <w:rPr>
                <w:sz w:val="10"/>
                <w:szCs w:val="14"/>
                <w:lang w:eastAsia="ar-SA"/>
              </w:rPr>
              <w:t>/п</w:t>
            </w:r>
          </w:p>
        </w:tc>
        <w:tc>
          <w:tcPr>
            <w:tcW w:w="847" w:type="pct"/>
            <w:vMerge w:val="restart"/>
          </w:tcPr>
          <w:p w:rsidR="0064785D" w:rsidRPr="008615D3" w:rsidRDefault="0064785D" w:rsidP="00B41DAE">
            <w:pPr>
              <w:jc w:val="center"/>
              <w:rPr>
                <w:b/>
                <w:sz w:val="10"/>
                <w:szCs w:val="14"/>
                <w:lang w:eastAsia="ar-SA"/>
              </w:rPr>
            </w:pPr>
            <w:r w:rsidRPr="008615D3">
              <w:rPr>
                <w:sz w:val="10"/>
                <w:szCs w:val="14"/>
                <w:lang w:eastAsia="ar-SA"/>
              </w:rPr>
              <w:t>Наименование мероприятия</w:t>
            </w:r>
          </w:p>
        </w:tc>
        <w:tc>
          <w:tcPr>
            <w:tcW w:w="679" w:type="pct"/>
            <w:vMerge w:val="restart"/>
          </w:tcPr>
          <w:p w:rsidR="0064785D" w:rsidRPr="008615D3" w:rsidRDefault="0064785D" w:rsidP="00B41DAE">
            <w:pPr>
              <w:jc w:val="center"/>
              <w:rPr>
                <w:b/>
                <w:sz w:val="10"/>
                <w:szCs w:val="14"/>
                <w:lang w:eastAsia="ar-SA"/>
              </w:rPr>
            </w:pPr>
            <w:r w:rsidRPr="008615D3">
              <w:rPr>
                <w:sz w:val="10"/>
                <w:szCs w:val="14"/>
                <w:lang w:eastAsia="ar-SA"/>
              </w:rPr>
              <w:t>Исполнитель</w:t>
            </w:r>
          </w:p>
        </w:tc>
        <w:tc>
          <w:tcPr>
            <w:tcW w:w="423" w:type="pct"/>
            <w:vMerge w:val="restart"/>
          </w:tcPr>
          <w:p w:rsidR="0064785D" w:rsidRPr="008615D3" w:rsidRDefault="0064785D" w:rsidP="00B41DAE">
            <w:pPr>
              <w:jc w:val="center"/>
              <w:rPr>
                <w:b/>
                <w:sz w:val="10"/>
                <w:szCs w:val="14"/>
                <w:lang w:eastAsia="ar-SA"/>
              </w:rPr>
            </w:pPr>
            <w:r w:rsidRPr="008615D3">
              <w:rPr>
                <w:sz w:val="10"/>
                <w:szCs w:val="14"/>
                <w:lang w:eastAsia="ar-SA"/>
              </w:rPr>
              <w:t>Срок реализации</w:t>
            </w:r>
          </w:p>
        </w:tc>
        <w:tc>
          <w:tcPr>
            <w:tcW w:w="423" w:type="pct"/>
            <w:gridSpan w:val="2"/>
            <w:vMerge w:val="restart"/>
          </w:tcPr>
          <w:p w:rsidR="0064785D" w:rsidRPr="008615D3" w:rsidRDefault="0064785D" w:rsidP="00B41DAE">
            <w:pPr>
              <w:jc w:val="center"/>
              <w:rPr>
                <w:sz w:val="10"/>
                <w:szCs w:val="14"/>
                <w:lang w:eastAsia="ar-SA"/>
              </w:rPr>
            </w:pPr>
            <w:proofErr w:type="gramStart"/>
            <w:r w:rsidRPr="008615D3">
              <w:rPr>
                <w:sz w:val="10"/>
                <w:szCs w:val="14"/>
                <w:lang w:eastAsia="ar-SA"/>
              </w:rPr>
              <w:t>Целевой показатель (номер целевого показатели из паспорта муниципальной программы)</w:t>
            </w:r>
            <w:proofErr w:type="gramEnd"/>
          </w:p>
        </w:tc>
        <w:tc>
          <w:tcPr>
            <w:tcW w:w="493" w:type="pct"/>
            <w:vMerge w:val="restart"/>
          </w:tcPr>
          <w:p w:rsidR="0064785D" w:rsidRPr="008615D3" w:rsidRDefault="0064785D" w:rsidP="00B41DAE">
            <w:pPr>
              <w:jc w:val="center"/>
              <w:rPr>
                <w:b/>
                <w:sz w:val="10"/>
                <w:szCs w:val="14"/>
                <w:lang w:eastAsia="ar-SA"/>
              </w:rPr>
            </w:pPr>
            <w:r w:rsidRPr="008615D3">
              <w:rPr>
                <w:sz w:val="10"/>
                <w:szCs w:val="14"/>
                <w:lang w:eastAsia="ar-SA"/>
              </w:rPr>
              <w:t>Источник финансирования</w:t>
            </w:r>
          </w:p>
        </w:tc>
        <w:tc>
          <w:tcPr>
            <w:tcW w:w="1789" w:type="pct"/>
            <w:gridSpan w:val="6"/>
          </w:tcPr>
          <w:p w:rsidR="0064785D" w:rsidRPr="008615D3" w:rsidRDefault="0064785D" w:rsidP="00B41DAE">
            <w:pPr>
              <w:jc w:val="center"/>
              <w:rPr>
                <w:sz w:val="10"/>
                <w:szCs w:val="14"/>
                <w:lang w:eastAsia="ar-SA"/>
              </w:rPr>
            </w:pPr>
            <w:r w:rsidRPr="008615D3">
              <w:rPr>
                <w:sz w:val="10"/>
                <w:szCs w:val="14"/>
                <w:lang w:eastAsia="ar-SA"/>
              </w:rPr>
              <w:t>Объем финансирования по годам (</w:t>
            </w:r>
            <w:proofErr w:type="spellStart"/>
            <w:r w:rsidRPr="008615D3">
              <w:rPr>
                <w:sz w:val="10"/>
                <w:szCs w:val="14"/>
                <w:lang w:eastAsia="ar-SA"/>
              </w:rPr>
              <w:t>тыс</w:t>
            </w:r>
            <w:proofErr w:type="gramStart"/>
            <w:r w:rsidRPr="008615D3">
              <w:rPr>
                <w:sz w:val="10"/>
                <w:szCs w:val="14"/>
                <w:lang w:eastAsia="ar-SA"/>
              </w:rPr>
              <w:t>.р</w:t>
            </w:r>
            <w:proofErr w:type="gramEnd"/>
            <w:r w:rsidRPr="008615D3">
              <w:rPr>
                <w:sz w:val="10"/>
                <w:szCs w:val="14"/>
                <w:lang w:eastAsia="ar-SA"/>
              </w:rPr>
              <w:t>уб</w:t>
            </w:r>
            <w:proofErr w:type="spellEnd"/>
            <w:r w:rsidRPr="008615D3">
              <w:rPr>
                <w:sz w:val="10"/>
                <w:szCs w:val="14"/>
                <w:lang w:eastAsia="ar-SA"/>
              </w:rPr>
              <w:t>.)</w:t>
            </w:r>
          </w:p>
        </w:tc>
      </w:tr>
      <w:tr w:rsidR="008615D3" w:rsidRPr="008615D3" w:rsidTr="0064785D">
        <w:trPr>
          <w:cantSplit/>
          <w:trHeight w:val="20"/>
        </w:trPr>
        <w:tc>
          <w:tcPr>
            <w:tcW w:w="344" w:type="pct"/>
            <w:vMerge/>
          </w:tcPr>
          <w:p w:rsidR="0064785D" w:rsidRPr="008615D3" w:rsidRDefault="0064785D" w:rsidP="00B41DAE">
            <w:pPr>
              <w:jc w:val="center"/>
              <w:rPr>
                <w:sz w:val="10"/>
                <w:szCs w:val="14"/>
                <w:lang w:eastAsia="ar-SA"/>
              </w:rPr>
            </w:pPr>
          </w:p>
        </w:tc>
        <w:tc>
          <w:tcPr>
            <w:tcW w:w="847" w:type="pct"/>
            <w:vMerge/>
          </w:tcPr>
          <w:p w:rsidR="0064785D" w:rsidRPr="008615D3" w:rsidRDefault="0064785D" w:rsidP="00B41DAE">
            <w:pPr>
              <w:jc w:val="center"/>
              <w:rPr>
                <w:b/>
                <w:sz w:val="10"/>
                <w:szCs w:val="14"/>
                <w:lang w:eastAsia="ar-SA"/>
              </w:rPr>
            </w:pPr>
          </w:p>
        </w:tc>
        <w:tc>
          <w:tcPr>
            <w:tcW w:w="679" w:type="pct"/>
            <w:vMerge/>
          </w:tcPr>
          <w:p w:rsidR="0064785D" w:rsidRPr="008615D3" w:rsidRDefault="0064785D" w:rsidP="00B41DAE">
            <w:pPr>
              <w:jc w:val="center"/>
              <w:rPr>
                <w:b/>
                <w:sz w:val="10"/>
                <w:szCs w:val="14"/>
                <w:lang w:eastAsia="ar-SA"/>
              </w:rPr>
            </w:pPr>
          </w:p>
        </w:tc>
        <w:tc>
          <w:tcPr>
            <w:tcW w:w="423" w:type="pct"/>
            <w:vMerge/>
          </w:tcPr>
          <w:p w:rsidR="0064785D" w:rsidRPr="008615D3" w:rsidRDefault="0064785D" w:rsidP="00B41DAE">
            <w:pPr>
              <w:jc w:val="center"/>
              <w:rPr>
                <w:b/>
                <w:sz w:val="10"/>
                <w:szCs w:val="14"/>
                <w:lang w:eastAsia="ar-SA"/>
              </w:rPr>
            </w:pPr>
          </w:p>
        </w:tc>
        <w:tc>
          <w:tcPr>
            <w:tcW w:w="423" w:type="pct"/>
            <w:gridSpan w:val="2"/>
            <w:vMerge/>
          </w:tcPr>
          <w:p w:rsidR="0064785D" w:rsidRPr="008615D3" w:rsidRDefault="0064785D" w:rsidP="00B41DAE">
            <w:pPr>
              <w:jc w:val="center"/>
              <w:rPr>
                <w:b/>
                <w:sz w:val="10"/>
                <w:szCs w:val="14"/>
                <w:lang w:eastAsia="ar-SA"/>
              </w:rPr>
            </w:pPr>
          </w:p>
        </w:tc>
        <w:tc>
          <w:tcPr>
            <w:tcW w:w="493" w:type="pct"/>
            <w:vMerge/>
          </w:tcPr>
          <w:p w:rsidR="0064785D" w:rsidRPr="008615D3" w:rsidRDefault="0064785D" w:rsidP="00B41DAE">
            <w:pPr>
              <w:jc w:val="center"/>
              <w:rPr>
                <w:b/>
                <w:sz w:val="10"/>
                <w:szCs w:val="14"/>
                <w:lang w:eastAsia="ar-SA"/>
              </w:rPr>
            </w:pPr>
          </w:p>
        </w:tc>
        <w:tc>
          <w:tcPr>
            <w:tcW w:w="341" w:type="pct"/>
            <w:textDirection w:val="btLr"/>
          </w:tcPr>
          <w:p w:rsidR="0064785D" w:rsidRPr="008615D3" w:rsidRDefault="0064785D" w:rsidP="00B41DAE">
            <w:pPr>
              <w:jc w:val="center"/>
              <w:rPr>
                <w:sz w:val="10"/>
                <w:szCs w:val="14"/>
                <w:lang w:eastAsia="ar-SA"/>
              </w:rPr>
            </w:pPr>
            <w:r w:rsidRPr="008615D3">
              <w:rPr>
                <w:sz w:val="10"/>
                <w:szCs w:val="14"/>
                <w:lang w:eastAsia="ar-SA"/>
              </w:rPr>
              <w:t>2021</w:t>
            </w:r>
          </w:p>
        </w:tc>
        <w:tc>
          <w:tcPr>
            <w:tcW w:w="341" w:type="pct"/>
            <w:textDirection w:val="btLr"/>
          </w:tcPr>
          <w:p w:rsidR="0064785D" w:rsidRPr="008615D3" w:rsidRDefault="0064785D" w:rsidP="00B41DAE">
            <w:pPr>
              <w:jc w:val="center"/>
              <w:rPr>
                <w:sz w:val="10"/>
                <w:szCs w:val="14"/>
                <w:lang w:eastAsia="ar-SA"/>
              </w:rPr>
            </w:pPr>
            <w:r w:rsidRPr="008615D3">
              <w:rPr>
                <w:sz w:val="10"/>
                <w:szCs w:val="14"/>
                <w:lang w:eastAsia="ar-SA"/>
              </w:rPr>
              <w:t>2022</w:t>
            </w:r>
          </w:p>
        </w:tc>
        <w:tc>
          <w:tcPr>
            <w:tcW w:w="309" w:type="pct"/>
            <w:textDirection w:val="btLr"/>
          </w:tcPr>
          <w:p w:rsidR="0064785D" w:rsidRPr="008615D3" w:rsidRDefault="0064785D" w:rsidP="00B41DAE">
            <w:pPr>
              <w:jc w:val="center"/>
              <w:rPr>
                <w:sz w:val="10"/>
                <w:szCs w:val="14"/>
                <w:lang w:eastAsia="ar-SA"/>
              </w:rPr>
            </w:pPr>
            <w:r w:rsidRPr="008615D3">
              <w:rPr>
                <w:sz w:val="10"/>
                <w:szCs w:val="14"/>
                <w:lang w:eastAsia="ar-SA"/>
              </w:rPr>
              <w:t>2023</w:t>
            </w:r>
          </w:p>
        </w:tc>
        <w:tc>
          <w:tcPr>
            <w:tcW w:w="344" w:type="pct"/>
            <w:textDirection w:val="btLr"/>
          </w:tcPr>
          <w:p w:rsidR="0064785D" w:rsidRPr="008615D3" w:rsidRDefault="0064785D" w:rsidP="00B41DAE">
            <w:pPr>
              <w:jc w:val="center"/>
              <w:rPr>
                <w:sz w:val="10"/>
                <w:szCs w:val="14"/>
                <w:lang w:eastAsia="ar-SA"/>
              </w:rPr>
            </w:pPr>
            <w:r w:rsidRPr="008615D3">
              <w:rPr>
                <w:sz w:val="10"/>
                <w:szCs w:val="14"/>
                <w:lang w:eastAsia="ar-SA"/>
              </w:rPr>
              <w:t>2024</w:t>
            </w:r>
          </w:p>
        </w:tc>
        <w:tc>
          <w:tcPr>
            <w:tcW w:w="226" w:type="pct"/>
            <w:textDirection w:val="btLr"/>
          </w:tcPr>
          <w:p w:rsidR="0064785D" w:rsidRPr="008615D3" w:rsidRDefault="0064785D" w:rsidP="00B41DAE">
            <w:pPr>
              <w:jc w:val="center"/>
              <w:rPr>
                <w:sz w:val="10"/>
                <w:szCs w:val="14"/>
                <w:lang w:eastAsia="ar-SA"/>
              </w:rPr>
            </w:pPr>
            <w:r w:rsidRPr="008615D3">
              <w:rPr>
                <w:sz w:val="10"/>
                <w:szCs w:val="14"/>
                <w:lang w:eastAsia="ar-SA"/>
              </w:rPr>
              <w:t>2025</w:t>
            </w:r>
          </w:p>
        </w:tc>
        <w:tc>
          <w:tcPr>
            <w:tcW w:w="229" w:type="pct"/>
            <w:textDirection w:val="btLr"/>
          </w:tcPr>
          <w:p w:rsidR="0064785D" w:rsidRPr="008615D3" w:rsidRDefault="0064785D" w:rsidP="00B41DAE">
            <w:pPr>
              <w:jc w:val="center"/>
              <w:rPr>
                <w:sz w:val="10"/>
                <w:szCs w:val="14"/>
                <w:lang w:eastAsia="ar-SA"/>
              </w:rPr>
            </w:pPr>
            <w:r w:rsidRPr="008615D3">
              <w:rPr>
                <w:sz w:val="10"/>
                <w:szCs w:val="14"/>
                <w:lang w:eastAsia="ar-SA"/>
              </w:rPr>
              <w:t>2026</w:t>
            </w:r>
          </w:p>
        </w:tc>
      </w:tr>
      <w:tr w:rsidR="008615D3" w:rsidRPr="008615D3" w:rsidTr="0064785D">
        <w:trPr>
          <w:cantSplit/>
          <w:trHeight w:val="20"/>
        </w:trPr>
        <w:tc>
          <w:tcPr>
            <w:tcW w:w="344" w:type="pct"/>
          </w:tcPr>
          <w:p w:rsidR="0064785D" w:rsidRPr="008615D3" w:rsidRDefault="0064785D" w:rsidP="00B41DAE">
            <w:pPr>
              <w:jc w:val="center"/>
              <w:rPr>
                <w:sz w:val="10"/>
                <w:szCs w:val="14"/>
                <w:lang w:eastAsia="ar-SA"/>
              </w:rPr>
            </w:pPr>
            <w:r w:rsidRPr="008615D3">
              <w:rPr>
                <w:sz w:val="10"/>
                <w:szCs w:val="14"/>
                <w:lang w:eastAsia="ar-SA"/>
              </w:rPr>
              <w:t>1</w:t>
            </w:r>
          </w:p>
        </w:tc>
        <w:tc>
          <w:tcPr>
            <w:tcW w:w="847" w:type="pct"/>
          </w:tcPr>
          <w:p w:rsidR="0064785D" w:rsidRPr="008615D3" w:rsidRDefault="0064785D" w:rsidP="00B41DAE">
            <w:pPr>
              <w:jc w:val="center"/>
              <w:rPr>
                <w:sz w:val="10"/>
                <w:szCs w:val="14"/>
                <w:lang w:eastAsia="ar-SA"/>
              </w:rPr>
            </w:pPr>
            <w:r w:rsidRPr="008615D3">
              <w:rPr>
                <w:sz w:val="10"/>
                <w:szCs w:val="14"/>
                <w:lang w:eastAsia="ar-SA"/>
              </w:rPr>
              <w:t>2</w:t>
            </w:r>
          </w:p>
        </w:tc>
        <w:tc>
          <w:tcPr>
            <w:tcW w:w="679" w:type="pct"/>
          </w:tcPr>
          <w:p w:rsidR="0064785D" w:rsidRPr="008615D3" w:rsidRDefault="0064785D" w:rsidP="00B41DAE">
            <w:pPr>
              <w:jc w:val="center"/>
              <w:rPr>
                <w:sz w:val="10"/>
                <w:szCs w:val="14"/>
                <w:lang w:eastAsia="ar-SA"/>
              </w:rPr>
            </w:pPr>
            <w:r w:rsidRPr="008615D3">
              <w:rPr>
                <w:sz w:val="10"/>
                <w:szCs w:val="14"/>
                <w:lang w:eastAsia="ar-SA"/>
              </w:rPr>
              <w:t>3</w:t>
            </w:r>
          </w:p>
        </w:tc>
        <w:tc>
          <w:tcPr>
            <w:tcW w:w="423" w:type="pct"/>
          </w:tcPr>
          <w:p w:rsidR="0064785D" w:rsidRPr="008615D3" w:rsidRDefault="0064785D" w:rsidP="00B41DAE">
            <w:pPr>
              <w:jc w:val="center"/>
              <w:rPr>
                <w:sz w:val="10"/>
                <w:szCs w:val="14"/>
                <w:lang w:eastAsia="ar-SA"/>
              </w:rPr>
            </w:pPr>
            <w:r w:rsidRPr="008615D3">
              <w:rPr>
                <w:sz w:val="10"/>
                <w:szCs w:val="14"/>
                <w:lang w:eastAsia="ar-SA"/>
              </w:rPr>
              <w:t>4</w:t>
            </w:r>
          </w:p>
        </w:tc>
        <w:tc>
          <w:tcPr>
            <w:tcW w:w="423" w:type="pct"/>
            <w:gridSpan w:val="2"/>
          </w:tcPr>
          <w:p w:rsidR="0064785D" w:rsidRPr="008615D3" w:rsidRDefault="0064785D" w:rsidP="00B41DAE">
            <w:pPr>
              <w:jc w:val="center"/>
              <w:rPr>
                <w:sz w:val="10"/>
                <w:szCs w:val="14"/>
                <w:lang w:eastAsia="ar-SA"/>
              </w:rPr>
            </w:pPr>
            <w:r w:rsidRPr="008615D3">
              <w:rPr>
                <w:sz w:val="10"/>
                <w:szCs w:val="14"/>
                <w:lang w:eastAsia="ar-SA"/>
              </w:rPr>
              <w:t>5</w:t>
            </w:r>
          </w:p>
        </w:tc>
        <w:tc>
          <w:tcPr>
            <w:tcW w:w="493" w:type="pct"/>
          </w:tcPr>
          <w:p w:rsidR="0064785D" w:rsidRPr="008615D3" w:rsidRDefault="0064785D" w:rsidP="00B41DAE">
            <w:pPr>
              <w:jc w:val="center"/>
              <w:rPr>
                <w:sz w:val="10"/>
                <w:szCs w:val="14"/>
                <w:lang w:eastAsia="ar-SA"/>
              </w:rPr>
            </w:pPr>
            <w:r w:rsidRPr="008615D3">
              <w:rPr>
                <w:sz w:val="10"/>
                <w:szCs w:val="14"/>
                <w:lang w:eastAsia="ar-SA"/>
              </w:rPr>
              <w:t>6</w:t>
            </w:r>
          </w:p>
        </w:tc>
        <w:tc>
          <w:tcPr>
            <w:tcW w:w="341" w:type="pct"/>
            <w:tcBorders>
              <w:top w:val="single" w:sz="4" w:space="0" w:color="auto"/>
              <w:bottom w:val="nil"/>
            </w:tcBorders>
            <w:shd w:val="clear" w:color="auto" w:fill="auto"/>
          </w:tcPr>
          <w:p w:rsidR="0064785D" w:rsidRPr="008615D3" w:rsidRDefault="0064785D" w:rsidP="00B41DAE">
            <w:pPr>
              <w:rPr>
                <w:sz w:val="10"/>
                <w:szCs w:val="14"/>
              </w:rPr>
            </w:pPr>
            <w:r w:rsidRPr="008615D3">
              <w:rPr>
                <w:sz w:val="10"/>
                <w:szCs w:val="14"/>
              </w:rPr>
              <w:t>7</w:t>
            </w:r>
          </w:p>
        </w:tc>
        <w:tc>
          <w:tcPr>
            <w:tcW w:w="341" w:type="pct"/>
            <w:tcBorders>
              <w:top w:val="single" w:sz="4" w:space="0" w:color="auto"/>
              <w:bottom w:val="nil"/>
            </w:tcBorders>
            <w:shd w:val="clear" w:color="auto" w:fill="auto"/>
          </w:tcPr>
          <w:p w:rsidR="0064785D" w:rsidRPr="008615D3" w:rsidRDefault="0064785D" w:rsidP="00B41DAE">
            <w:pPr>
              <w:rPr>
                <w:sz w:val="10"/>
                <w:szCs w:val="14"/>
              </w:rPr>
            </w:pPr>
            <w:r w:rsidRPr="008615D3">
              <w:rPr>
                <w:sz w:val="10"/>
                <w:szCs w:val="14"/>
              </w:rPr>
              <w:t>8</w:t>
            </w:r>
          </w:p>
        </w:tc>
        <w:tc>
          <w:tcPr>
            <w:tcW w:w="309" w:type="pct"/>
            <w:tcBorders>
              <w:top w:val="single" w:sz="4" w:space="0" w:color="auto"/>
              <w:bottom w:val="nil"/>
            </w:tcBorders>
            <w:shd w:val="clear" w:color="auto" w:fill="auto"/>
          </w:tcPr>
          <w:p w:rsidR="0064785D" w:rsidRPr="008615D3" w:rsidRDefault="0064785D" w:rsidP="00B41DAE">
            <w:pPr>
              <w:rPr>
                <w:sz w:val="10"/>
                <w:szCs w:val="14"/>
              </w:rPr>
            </w:pPr>
            <w:r w:rsidRPr="008615D3">
              <w:rPr>
                <w:sz w:val="10"/>
                <w:szCs w:val="14"/>
              </w:rPr>
              <w:t>9</w:t>
            </w:r>
          </w:p>
        </w:tc>
        <w:tc>
          <w:tcPr>
            <w:tcW w:w="344" w:type="pct"/>
            <w:tcBorders>
              <w:top w:val="single" w:sz="4" w:space="0" w:color="auto"/>
              <w:bottom w:val="nil"/>
            </w:tcBorders>
          </w:tcPr>
          <w:p w:rsidR="0064785D" w:rsidRPr="008615D3" w:rsidRDefault="0064785D" w:rsidP="00B41DAE">
            <w:pPr>
              <w:rPr>
                <w:sz w:val="10"/>
                <w:szCs w:val="14"/>
              </w:rPr>
            </w:pPr>
            <w:r w:rsidRPr="008615D3">
              <w:rPr>
                <w:sz w:val="10"/>
                <w:szCs w:val="14"/>
              </w:rPr>
              <w:t>10</w:t>
            </w:r>
          </w:p>
        </w:tc>
        <w:tc>
          <w:tcPr>
            <w:tcW w:w="226" w:type="pct"/>
            <w:tcBorders>
              <w:top w:val="single" w:sz="4" w:space="0" w:color="auto"/>
              <w:bottom w:val="nil"/>
            </w:tcBorders>
          </w:tcPr>
          <w:p w:rsidR="0064785D" w:rsidRPr="008615D3" w:rsidRDefault="0064785D" w:rsidP="00B41DAE">
            <w:pPr>
              <w:rPr>
                <w:sz w:val="10"/>
                <w:szCs w:val="14"/>
              </w:rPr>
            </w:pPr>
            <w:r w:rsidRPr="008615D3">
              <w:rPr>
                <w:sz w:val="10"/>
                <w:szCs w:val="14"/>
              </w:rPr>
              <w:t>11</w:t>
            </w:r>
          </w:p>
        </w:tc>
        <w:tc>
          <w:tcPr>
            <w:tcW w:w="229" w:type="pct"/>
            <w:tcBorders>
              <w:top w:val="single" w:sz="4" w:space="0" w:color="auto"/>
              <w:bottom w:val="nil"/>
            </w:tcBorders>
          </w:tcPr>
          <w:p w:rsidR="0064785D" w:rsidRPr="008615D3" w:rsidRDefault="0064785D" w:rsidP="00B41DAE">
            <w:pPr>
              <w:rPr>
                <w:sz w:val="10"/>
                <w:szCs w:val="14"/>
              </w:rPr>
            </w:pPr>
            <w:r w:rsidRPr="008615D3">
              <w:rPr>
                <w:sz w:val="10"/>
                <w:szCs w:val="14"/>
              </w:rPr>
              <w:t>12</w:t>
            </w:r>
          </w:p>
        </w:tc>
      </w:tr>
      <w:tr w:rsidR="008615D3" w:rsidRPr="008615D3" w:rsidTr="0064785D">
        <w:trPr>
          <w:cantSplit/>
          <w:trHeight w:val="20"/>
        </w:trPr>
        <w:tc>
          <w:tcPr>
            <w:tcW w:w="344" w:type="pct"/>
            <w:vAlign w:val="center"/>
          </w:tcPr>
          <w:p w:rsidR="0064785D" w:rsidRPr="008615D3" w:rsidRDefault="0064785D" w:rsidP="00B41DAE">
            <w:pPr>
              <w:jc w:val="center"/>
              <w:rPr>
                <w:sz w:val="10"/>
                <w:szCs w:val="14"/>
                <w:lang w:eastAsia="ar-SA"/>
              </w:rPr>
            </w:pPr>
            <w:r w:rsidRPr="008615D3">
              <w:rPr>
                <w:sz w:val="10"/>
                <w:szCs w:val="14"/>
                <w:lang w:eastAsia="ar-SA"/>
              </w:rPr>
              <w:t>1.</w:t>
            </w:r>
          </w:p>
        </w:tc>
        <w:tc>
          <w:tcPr>
            <w:tcW w:w="4656" w:type="pct"/>
            <w:gridSpan w:val="12"/>
            <w:vAlign w:val="center"/>
          </w:tcPr>
          <w:p w:rsidR="0064785D" w:rsidRPr="008615D3" w:rsidRDefault="0064785D" w:rsidP="00B41DAE">
            <w:pPr>
              <w:rPr>
                <w:b/>
                <w:bCs/>
                <w:sz w:val="10"/>
                <w:szCs w:val="14"/>
              </w:rPr>
            </w:pPr>
            <w:r w:rsidRPr="008615D3">
              <w:rPr>
                <w:b/>
                <w:bCs/>
                <w:sz w:val="10"/>
                <w:szCs w:val="14"/>
              </w:rPr>
              <w:t>Задача 1.</w:t>
            </w:r>
            <w:r w:rsidRPr="008615D3">
              <w:rPr>
                <w:b/>
                <w:sz w:val="10"/>
                <w:szCs w:val="14"/>
              </w:rPr>
              <w:t xml:space="preserve">  </w:t>
            </w:r>
            <w:r w:rsidRPr="008615D3">
              <w:rPr>
                <w:b/>
                <w:bCs/>
                <w:sz w:val="10"/>
                <w:szCs w:val="14"/>
              </w:rPr>
              <w:t>Предупреждение причинения вреда окружающей среде и здоровью населения при размещении твердых коммунальных отходов</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1.1.</w:t>
            </w:r>
          </w:p>
        </w:tc>
        <w:tc>
          <w:tcPr>
            <w:tcW w:w="847" w:type="pct"/>
            <w:vAlign w:val="center"/>
          </w:tcPr>
          <w:p w:rsidR="0064785D" w:rsidRPr="008615D3" w:rsidRDefault="0064785D" w:rsidP="00B41DAE">
            <w:pPr>
              <w:suppressAutoHyphens/>
              <w:rPr>
                <w:sz w:val="10"/>
                <w:szCs w:val="14"/>
              </w:rPr>
            </w:pPr>
            <w:r w:rsidRPr="008615D3">
              <w:rPr>
                <w:sz w:val="10"/>
                <w:szCs w:val="14"/>
              </w:rPr>
              <w:t>Изготовление  проектно-сметной документации по рекультивации земельного участка, загрязненного в результате расположения на нём объекта размещения отходо</w:t>
            </w:r>
            <w:proofErr w:type="gramStart"/>
            <w:r w:rsidRPr="008615D3">
              <w:rPr>
                <w:sz w:val="10"/>
                <w:szCs w:val="14"/>
              </w:rPr>
              <w:t>в(</w:t>
            </w:r>
            <w:proofErr w:type="gramEnd"/>
            <w:r w:rsidRPr="008615D3">
              <w:rPr>
                <w:sz w:val="10"/>
                <w:szCs w:val="14"/>
              </w:rPr>
              <w:t>ед.)</w:t>
            </w:r>
          </w:p>
        </w:tc>
        <w:tc>
          <w:tcPr>
            <w:tcW w:w="679" w:type="pct"/>
            <w:vAlign w:val="center"/>
          </w:tcPr>
          <w:p w:rsidR="0064785D" w:rsidRPr="008615D3" w:rsidRDefault="0064785D" w:rsidP="00B41DAE">
            <w:pPr>
              <w:suppressAutoHyphens/>
              <w:rPr>
                <w:sz w:val="10"/>
                <w:szCs w:val="14"/>
              </w:rPr>
            </w:pPr>
            <w:r w:rsidRPr="008615D3">
              <w:rPr>
                <w:sz w:val="10"/>
                <w:szCs w:val="14"/>
              </w:rPr>
              <w:t>Комитет, организации (по согласованию)</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 год</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1.1.1.</w:t>
            </w:r>
          </w:p>
        </w:tc>
        <w:tc>
          <w:tcPr>
            <w:tcW w:w="493" w:type="pct"/>
            <w:vAlign w:val="center"/>
          </w:tcPr>
          <w:p w:rsidR="0064785D" w:rsidRPr="008615D3" w:rsidRDefault="0064785D" w:rsidP="00B41DAE">
            <w:pPr>
              <w:suppressAutoHyphens/>
              <w:jc w:val="center"/>
              <w:rPr>
                <w:sz w:val="10"/>
                <w:szCs w:val="14"/>
              </w:rPr>
            </w:pPr>
            <w:r w:rsidRPr="008615D3">
              <w:rPr>
                <w:sz w:val="10"/>
                <w:szCs w:val="14"/>
              </w:rPr>
              <w:t>областной бюджет</w:t>
            </w:r>
          </w:p>
        </w:tc>
        <w:tc>
          <w:tcPr>
            <w:tcW w:w="341" w:type="pct"/>
          </w:tcPr>
          <w:p w:rsidR="0064785D" w:rsidRPr="008615D3" w:rsidRDefault="0064785D" w:rsidP="00B41DAE">
            <w:pPr>
              <w:suppressAutoHyphens/>
              <w:jc w:val="center"/>
              <w:rPr>
                <w:sz w:val="10"/>
                <w:szCs w:val="14"/>
              </w:rPr>
            </w:pPr>
            <w:r w:rsidRPr="008615D3">
              <w:rPr>
                <w:sz w:val="10"/>
                <w:szCs w:val="14"/>
              </w:rPr>
              <w:t>1895,10000</w:t>
            </w:r>
          </w:p>
        </w:tc>
        <w:tc>
          <w:tcPr>
            <w:tcW w:w="341" w:type="pct"/>
          </w:tcPr>
          <w:p w:rsidR="0064785D" w:rsidRPr="008615D3" w:rsidRDefault="0064785D" w:rsidP="00B41DAE">
            <w:pPr>
              <w:suppressAutoHyphens/>
              <w:jc w:val="center"/>
              <w:rPr>
                <w:sz w:val="10"/>
                <w:szCs w:val="14"/>
              </w:rPr>
            </w:pPr>
            <w:r w:rsidRPr="008615D3">
              <w:rPr>
                <w:sz w:val="10"/>
                <w:szCs w:val="14"/>
              </w:rPr>
              <w:t>1895,10000</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1.2.</w:t>
            </w:r>
          </w:p>
        </w:tc>
        <w:tc>
          <w:tcPr>
            <w:tcW w:w="847" w:type="pct"/>
            <w:vAlign w:val="center"/>
          </w:tcPr>
          <w:p w:rsidR="0064785D" w:rsidRPr="008615D3" w:rsidRDefault="0064785D" w:rsidP="00B41DAE">
            <w:pPr>
              <w:suppressAutoHyphens/>
              <w:rPr>
                <w:sz w:val="10"/>
                <w:szCs w:val="14"/>
              </w:rPr>
            </w:pPr>
            <w:r w:rsidRPr="008615D3">
              <w:rPr>
                <w:sz w:val="10"/>
                <w:szCs w:val="14"/>
              </w:rPr>
              <w:t>Рекультивация  земельного участка, загрязненного в результате расположения на нём объекта размещения отходов (ед.)</w:t>
            </w:r>
          </w:p>
        </w:tc>
        <w:tc>
          <w:tcPr>
            <w:tcW w:w="679" w:type="pct"/>
            <w:vAlign w:val="center"/>
          </w:tcPr>
          <w:p w:rsidR="0064785D" w:rsidRPr="008615D3" w:rsidRDefault="0064785D" w:rsidP="00B41DAE">
            <w:pPr>
              <w:suppressAutoHyphens/>
              <w:rPr>
                <w:sz w:val="10"/>
                <w:szCs w:val="14"/>
              </w:rPr>
            </w:pPr>
            <w:r w:rsidRPr="008615D3">
              <w:rPr>
                <w:sz w:val="10"/>
                <w:szCs w:val="14"/>
              </w:rPr>
              <w:t>Комитет, организации (по согласованию)</w:t>
            </w:r>
          </w:p>
        </w:tc>
        <w:tc>
          <w:tcPr>
            <w:tcW w:w="423" w:type="pct"/>
            <w:vAlign w:val="center"/>
          </w:tcPr>
          <w:p w:rsidR="0064785D" w:rsidRPr="008615D3" w:rsidRDefault="0064785D" w:rsidP="00B41DAE">
            <w:pPr>
              <w:suppressAutoHyphens/>
              <w:jc w:val="center"/>
              <w:rPr>
                <w:sz w:val="10"/>
                <w:szCs w:val="14"/>
              </w:rPr>
            </w:pPr>
            <w:r w:rsidRPr="008615D3">
              <w:rPr>
                <w:sz w:val="10"/>
                <w:szCs w:val="14"/>
              </w:rPr>
              <w:t>2026 год</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1.1.2.</w:t>
            </w:r>
          </w:p>
        </w:tc>
        <w:tc>
          <w:tcPr>
            <w:tcW w:w="493" w:type="pct"/>
            <w:vAlign w:val="center"/>
          </w:tcPr>
          <w:p w:rsidR="0064785D" w:rsidRPr="008615D3" w:rsidRDefault="0064785D" w:rsidP="00B41DAE">
            <w:pPr>
              <w:suppressAutoHyphens/>
              <w:jc w:val="center"/>
              <w:rPr>
                <w:sz w:val="10"/>
                <w:szCs w:val="14"/>
              </w:rPr>
            </w:pPr>
            <w:r w:rsidRPr="008615D3">
              <w:rPr>
                <w:sz w:val="10"/>
                <w:szCs w:val="14"/>
              </w:rPr>
              <w:t>областной бюджет</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restart"/>
            <w:vAlign w:val="center"/>
          </w:tcPr>
          <w:p w:rsidR="0064785D" w:rsidRPr="008615D3" w:rsidRDefault="0064785D" w:rsidP="00B41DAE">
            <w:pPr>
              <w:suppressAutoHyphens/>
              <w:jc w:val="center"/>
              <w:rPr>
                <w:sz w:val="10"/>
                <w:szCs w:val="14"/>
              </w:rPr>
            </w:pPr>
            <w:r w:rsidRPr="008615D3">
              <w:rPr>
                <w:sz w:val="10"/>
                <w:szCs w:val="14"/>
              </w:rPr>
              <w:lastRenderedPageBreak/>
              <w:t>1.3.</w:t>
            </w:r>
          </w:p>
        </w:tc>
        <w:tc>
          <w:tcPr>
            <w:tcW w:w="847" w:type="pct"/>
            <w:vMerge w:val="restart"/>
            <w:vAlign w:val="center"/>
          </w:tcPr>
          <w:p w:rsidR="0064785D" w:rsidRPr="008615D3" w:rsidRDefault="0064785D" w:rsidP="00B41DAE">
            <w:pPr>
              <w:suppressAutoHyphens/>
              <w:rPr>
                <w:sz w:val="10"/>
                <w:szCs w:val="14"/>
              </w:rPr>
            </w:pPr>
            <w:r w:rsidRPr="008615D3">
              <w:rPr>
                <w:sz w:val="10"/>
                <w:szCs w:val="14"/>
              </w:rPr>
              <w:t>Ликвидация несанкционированных мест размещения отходов (ед.)</w:t>
            </w:r>
          </w:p>
        </w:tc>
        <w:tc>
          <w:tcPr>
            <w:tcW w:w="679" w:type="pct"/>
            <w:vAlign w:val="center"/>
          </w:tcPr>
          <w:p w:rsidR="0064785D" w:rsidRPr="008615D3" w:rsidRDefault="0064785D" w:rsidP="00B41DAE">
            <w:pPr>
              <w:suppressAutoHyphens/>
              <w:rPr>
                <w:sz w:val="10"/>
                <w:szCs w:val="14"/>
              </w:rPr>
            </w:pPr>
            <w:r w:rsidRPr="008615D3">
              <w:rPr>
                <w:sz w:val="10"/>
                <w:szCs w:val="14"/>
              </w:rPr>
              <w:t xml:space="preserve">Комитет </w:t>
            </w:r>
          </w:p>
        </w:tc>
        <w:tc>
          <w:tcPr>
            <w:tcW w:w="423" w:type="pct"/>
            <w:vMerge w:val="restar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423" w:type="pct"/>
            <w:gridSpan w:val="2"/>
            <w:vMerge w:val="restart"/>
            <w:vAlign w:val="center"/>
          </w:tcPr>
          <w:p w:rsidR="0064785D" w:rsidRPr="008615D3" w:rsidRDefault="0064785D" w:rsidP="00B41DAE">
            <w:pPr>
              <w:suppressAutoHyphens/>
              <w:jc w:val="center"/>
              <w:rPr>
                <w:sz w:val="10"/>
                <w:szCs w:val="14"/>
              </w:rPr>
            </w:pPr>
            <w:r w:rsidRPr="008615D3">
              <w:rPr>
                <w:sz w:val="10"/>
                <w:szCs w:val="14"/>
              </w:rPr>
              <w:t>1.1.3.</w:t>
            </w:r>
          </w:p>
        </w:tc>
        <w:tc>
          <w:tcPr>
            <w:tcW w:w="493" w:type="pct"/>
            <w:vMerge w:val="restart"/>
            <w:vAlign w:val="center"/>
          </w:tcPr>
          <w:p w:rsidR="0064785D" w:rsidRPr="008615D3" w:rsidRDefault="0064785D" w:rsidP="00B41DAE">
            <w:pPr>
              <w:suppressAutoHyphens/>
              <w:jc w:val="center"/>
              <w:rPr>
                <w:sz w:val="10"/>
                <w:szCs w:val="14"/>
              </w:rPr>
            </w:pPr>
            <w:r w:rsidRPr="008615D3">
              <w:rPr>
                <w:sz w:val="10"/>
                <w:szCs w:val="14"/>
              </w:rPr>
              <w:t xml:space="preserve">бюджет </w:t>
            </w:r>
            <w:proofErr w:type="gramStart"/>
            <w:r w:rsidRPr="008615D3">
              <w:rPr>
                <w:sz w:val="10"/>
                <w:szCs w:val="14"/>
              </w:rPr>
              <w:t>муниципального</w:t>
            </w:r>
            <w:proofErr w:type="gramEnd"/>
          </w:p>
          <w:p w:rsidR="0064785D" w:rsidRPr="008615D3" w:rsidRDefault="0064785D" w:rsidP="00B41DAE">
            <w:pPr>
              <w:suppressAutoHyphens/>
              <w:jc w:val="center"/>
              <w:rPr>
                <w:sz w:val="10"/>
                <w:szCs w:val="14"/>
              </w:rPr>
            </w:pPr>
            <w:r w:rsidRPr="008615D3">
              <w:rPr>
                <w:sz w:val="10"/>
                <w:szCs w:val="14"/>
              </w:rPr>
              <w:t xml:space="preserve"> округа </w:t>
            </w:r>
          </w:p>
        </w:tc>
        <w:tc>
          <w:tcPr>
            <w:tcW w:w="341" w:type="pct"/>
          </w:tcPr>
          <w:p w:rsidR="0064785D" w:rsidRPr="008615D3" w:rsidRDefault="0064785D" w:rsidP="00B41DAE">
            <w:pPr>
              <w:rPr>
                <w:sz w:val="10"/>
                <w:szCs w:val="14"/>
              </w:rPr>
            </w:pPr>
            <w:r w:rsidRPr="008615D3">
              <w:rPr>
                <w:sz w:val="10"/>
                <w:szCs w:val="14"/>
              </w:rPr>
              <w:t>295,44300</w:t>
            </w:r>
          </w:p>
        </w:tc>
        <w:tc>
          <w:tcPr>
            <w:tcW w:w="341" w:type="pct"/>
          </w:tcPr>
          <w:p w:rsidR="0064785D" w:rsidRPr="008615D3" w:rsidRDefault="0064785D" w:rsidP="00B41DAE">
            <w:pPr>
              <w:rPr>
                <w:sz w:val="10"/>
                <w:szCs w:val="14"/>
              </w:rPr>
            </w:pPr>
            <w:r w:rsidRPr="008615D3">
              <w:rPr>
                <w:sz w:val="10"/>
                <w:szCs w:val="14"/>
              </w:rPr>
              <w:t>200,00000</w:t>
            </w:r>
          </w:p>
        </w:tc>
        <w:tc>
          <w:tcPr>
            <w:tcW w:w="309" w:type="pct"/>
          </w:tcPr>
          <w:p w:rsidR="0064785D" w:rsidRPr="008615D3" w:rsidRDefault="0064785D" w:rsidP="00B41DAE">
            <w:pPr>
              <w:suppressAutoHyphens/>
              <w:jc w:val="center"/>
              <w:rPr>
                <w:sz w:val="10"/>
                <w:szCs w:val="14"/>
              </w:rPr>
            </w:pPr>
            <w:r w:rsidRPr="008615D3">
              <w:rPr>
                <w:sz w:val="10"/>
                <w:szCs w:val="14"/>
              </w:rPr>
              <w:t>103,03300</w:t>
            </w:r>
          </w:p>
        </w:tc>
        <w:tc>
          <w:tcPr>
            <w:tcW w:w="344" w:type="pct"/>
          </w:tcPr>
          <w:p w:rsidR="0064785D" w:rsidRPr="008615D3" w:rsidRDefault="0064785D" w:rsidP="00B41DAE">
            <w:pPr>
              <w:suppressAutoHyphens/>
              <w:jc w:val="center"/>
              <w:rPr>
                <w:sz w:val="10"/>
                <w:szCs w:val="14"/>
              </w:rPr>
            </w:pPr>
            <w:r w:rsidRPr="008615D3">
              <w:rPr>
                <w:sz w:val="10"/>
                <w:szCs w:val="14"/>
              </w:rPr>
              <w:t>280,00000</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vAlign w:val="center"/>
          </w:tcPr>
          <w:p w:rsidR="0064785D" w:rsidRPr="008615D3" w:rsidRDefault="0064785D" w:rsidP="00B41DAE">
            <w:pPr>
              <w:suppressAutoHyphens/>
              <w:rPr>
                <w:sz w:val="10"/>
                <w:szCs w:val="14"/>
              </w:rPr>
            </w:pPr>
          </w:p>
        </w:tc>
        <w:tc>
          <w:tcPr>
            <w:tcW w:w="679" w:type="pct"/>
            <w:vAlign w:val="center"/>
          </w:tcPr>
          <w:p w:rsidR="0064785D" w:rsidRPr="008615D3" w:rsidRDefault="0064785D" w:rsidP="00B41DAE">
            <w:pPr>
              <w:suppressAutoHyphens/>
              <w:rPr>
                <w:sz w:val="10"/>
                <w:szCs w:val="14"/>
              </w:rPr>
            </w:pPr>
            <w:r w:rsidRPr="008615D3">
              <w:rPr>
                <w:sz w:val="10"/>
                <w:szCs w:val="14"/>
              </w:rPr>
              <w:t>Выбитский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423" w:type="pct"/>
            <w:gridSpan w:val="2"/>
            <w:vMerge/>
            <w:vAlign w:val="center"/>
          </w:tcPr>
          <w:p w:rsidR="0064785D" w:rsidRPr="008615D3" w:rsidRDefault="0064785D" w:rsidP="00B41DAE">
            <w:pPr>
              <w:suppressAutoHyphens/>
              <w:jc w:val="center"/>
              <w:rPr>
                <w:sz w:val="10"/>
                <w:szCs w:val="14"/>
              </w:rPr>
            </w:pPr>
          </w:p>
        </w:tc>
        <w:tc>
          <w:tcPr>
            <w:tcW w:w="493" w:type="pct"/>
            <w:vMerge/>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125,00000</w:t>
            </w:r>
          </w:p>
        </w:tc>
        <w:tc>
          <w:tcPr>
            <w:tcW w:w="309" w:type="pct"/>
          </w:tcPr>
          <w:p w:rsidR="0064785D" w:rsidRPr="008615D3" w:rsidRDefault="0064785D" w:rsidP="00B41DAE">
            <w:pPr>
              <w:suppressAutoHyphens/>
              <w:jc w:val="center"/>
              <w:rPr>
                <w:sz w:val="10"/>
                <w:szCs w:val="14"/>
              </w:rPr>
            </w:pPr>
          </w:p>
        </w:tc>
        <w:tc>
          <w:tcPr>
            <w:tcW w:w="344" w:type="pct"/>
          </w:tcPr>
          <w:p w:rsidR="0064785D" w:rsidRPr="008615D3" w:rsidRDefault="0064785D" w:rsidP="00B41DAE">
            <w:pPr>
              <w:suppressAutoHyphens/>
              <w:jc w:val="center"/>
              <w:rPr>
                <w:sz w:val="10"/>
                <w:szCs w:val="14"/>
              </w:rPr>
            </w:pPr>
            <w:r w:rsidRPr="008615D3">
              <w:rPr>
                <w:sz w:val="10"/>
                <w:szCs w:val="14"/>
              </w:rPr>
              <w:t>100,00000</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vAlign w:val="center"/>
          </w:tcPr>
          <w:p w:rsidR="0064785D" w:rsidRPr="008615D3" w:rsidRDefault="0064785D" w:rsidP="00B41DAE">
            <w:pPr>
              <w:suppressAutoHyphens/>
              <w:rPr>
                <w:sz w:val="10"/>
                <w:szCs w:val="14"/>
              </w:rPr>
            </w:pPr>
          </w:p>
        </w:tc>
        <w:tc>
          <w:tcPr>
            <w:tcW w:w="679" w:type="pct"/>
            <w:vAlign w:val="center"/>
          </w:tcPr>
          <w:p w:rsidR="0064785D" w:rsidRPr="008615D3" w:rsidRDefault="0064785D" w:rsidP="00B41DAE">
            <w:pPr>
              <w:suppressAutoHyphens/>
              <w:rPr>
                <w:sz w:val="10"/>
                <w:szCs w:val="14"/>
              </w:rPr>
            </w:pPr>
            <w:r w:rsidRPr="008615D3">
              <w:rPr>
                <w:sz w:val="10"/>
                <w:szCs w:val="14"/>
              </w:rPr>
              <w:t>Горский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423" w:type="pct"/>
            <w:gridSpan w:val="2"/>
            <w:vMerge/>
            <w:vAlign w:val="center"/>
          </w:tcPr>
          <w:p w:rsidR="0064785D" w:rsidRPr="008615D3" w:rsidRDefault="0064785D" w:rsidP="00B41DAE">
            <w:pPr>
              <w:suppressAutoHyphens/>
              <w:jc w:val="center"/>
              <w:rPr>
                <w:sz w:val="10"/>
                <w:szCs w:val="14"/>
              </w:rPr>
            </w:pPr>
          </w:p>
        </w:tc>
        <w:tc>
          <w:tcPr>
            <w:tcW w:w="493" w:type="pct"/>
            <w:vMerge/>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125,00000</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92,40000</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vAlign w:val="center"/>
          </w:tcPr>
          <w:p w:rsidR="0064785D" w:rsidRPr="008615D3" w:rsidRDefault="0064785D" w:rsidP="00B41DAE">
            <w:pPr>
              <w:suppressAutoHyphens/>
              <w:rPr>
                <w:sz w:val="10"/>
                <w:szCs w:val="14"/>
              </w:rPr>
            </w:pPr>
          </w:p>
        </w:tc>
        <w:tc>
          <w:tcPr>
            <w:tcW w:w="679" w:type="pct"/>
            <w:vAlign w:val="center"/>
          </w:tcPr>
          <w:p w:rsidR="0064785D" w:rsidRPr="008615D3" w:rsidRDefault="0064785D" w:rsidP="00B41DAE">
            <w:pPr>
              <w:suppressAutoHyphens/>
              <w:rPr>
                <w:sz w:val="10"/>
                <w:szCs w:val="14"/>
              </w:rPr>
            </w:pPr>
            <w:r w:rsidRPr="008615D3">
              <w:rPr>
                <w:sz w:val="10"/>
                <w:szCs w:val="14"/>
              </w:rPr>
              <w:t>Дубровский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423" w:type="pct"/>
            <w:gridSpan w:val="2"/>
            <w:vMerge/>
            <w:vAlign w:val="center"/>
          </w:tcPr>
          <w:p w:rsidR="0064785D" w:rsidRPr="008615D3" w:rsidRDefault="0064785D" w:rsidP="00B41DAE">
            <w:pPr>
              <w:suppressAutoHyphens/>
              <w:jc w:val="center"/>
              <w:rPr>
                <w:sz w:val="10"/>
                <w:szCs w:val="14"/>
              </w:rPr>
            </w:pPr>
          </w:p>
        </w:tc>
        <w:tc>
          <w:tcPr>
            <w:tcW w:w="493" w:type="pct"/>
            <w:vMerge/>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vAlign w:val="center"/>
          </w:tcPr>
          <w:p w:rsidR="0064785D" w:rsidRPr="008615D3" w:rsidRDefault="0064785D" w:rsidP="00B41DAE">
            <w:pPr>
              <w:suppressAutoHyphens/>
              <w:rPr>
                <w:sz w:val="10"/>
                <w:szCs w:val="14"/>
              </w:rPr>
            </w:pPr>
          </w:p>
        </w:tc>
        <w:tc>
          <w:tcPr>
            <w:tcW w:w="679" w:type="pct"/>
            <w:vAlign w:val="center"/>
          </w:tcPr>
          <w:p w:rsidR="0064785D" w:rsidRPr="008615D3" w:rsidRDefault="0064785D" w:rsidP="00B41DAE">
            <w:pPr>
              <w:suppressAutoHyphens/>
              <w:rPr>
                <w:sz w:val="10"/>
                <w:szCs w:val="14"/>
              </w:rPr>
            </w:pPr>
            <w:r w:rsidRPr="008615D3">
              <w:rPr>
                <w:sz w:val="10"/>
                <w:szCs w:val="14"/>
              </w:rPr>
              <w:t>МБУ «Солецкое городское хозяйство»</w:t>
            </w:r>
          </w:p>
        </w:tc>
        <w:tc>
          <w:tcPr>
            <w:tcW w:w="423" w:type="pct"/>
            <w:vAlign w:val="center"/>
          </w:tcPr>
          <w:p w:rsidR="0064785D" w:rsidRPr="008615D3" w:rsidRDefault="0064785D" w:rsidP="00B41DAE">
            <w:pPr>
              <w:suppressAutoHyphens/>
              <w:jc w:val="center"/>
              <w:rPr>
                <w:sz w:val="10"/>
                <w:szCs w:val="14"/>
              </w:rPr>
            </w:pPr>
          </w:p>
        </w:tc>
        <w:tc>
          <w:tcPr>
            <w:tcW w:w="423" w:type="pct"/>
            <w:gridSpan w:val="2"/>
            <w:vAlign w:val="center"/>
          </w:tcPr>
          <w:p w:rsidR="0064785D" w:rsidRPr="008615D3" w:rsidRDefault="0064785D" w:rsidP="00B41DAE">
            <w:pPr>
              <w:suppressAutoHyphens/>
              <w:jc w:val="center"/>
              <w:rPr>
                <w:sz w:val="10"/>
                <w:szCs w:val="14"/>
              </w:rPr>
            </w:pPr>
          </w:p>
        </w:tc>
        <w:tc>
          <w:tcPr>
            <w:tcW w:w="493" w:type="pct"/>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50,00000</w:t>
            </w:r>
          </w:p>
        </w:tc>
        <w:tc>
          <w:tcPr>
            <w:tcW w:w="309" w:type="pct"/>
          </w:tcPr>
          <w:p w:rsidR="0064785D" w:rsidRPr="008615D3" w:rsidRDefault="0064785D" w:rsidP="00B41DAE">
            <w:pPr>
              <w:suppressAutoHyphens/>
              <w:jc w:val="center"/>
              <w:rPr>
                <w:sz w:val="10"/>
                <w:szCs w:val="14"/>
              </w:rPr>
            </w:pPr>
            <w:r w:rsidRPr="008615D3">
              <w:rPr>
                <w:sz w:val="10"/>
                <w:szCs w:val="14"/>
              </w:rPr>
              <w:t>80,00000</w:t>
            </w:r>
          </w:p>
        </w:tc>
        <w:tc>
          <w:tcPr>
            <w:tcW w:w="344" w:type="pct"/>
          </w:tcPr>
          <w:p w:rsidR="0064785D" w:rsidRPr="008615D3" w:rsidRDefault="0064785D" w:rsidP="00B41DAE">
            <w:pPr>
              <w:suppressAutoHyphens/>
              <w:jc w:val="center"/>
              <w:rPr>
                <w:sz w:val="10"/>
                <w:szCs w:val="14"/>
              </w:rPr>
            </w:pPr>
            <w:r w:rsidRPr="008615D3">
              <w:rPr>
                <w:sz w:val="10"/>
                <w:szCs w:val="14"/>
              </w:rPr>
              <w:t>150,00000</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2.</w:t>
            </w:r>
          </w:p>
        </w:tc>
        <w:tc>
          <w:tcPr>
            <w:tcW w:w="4656" w:type="pct"/>
            <w:gridSpan w:val="12"/>
            <w:vAlign w:val="center"/>
          </w:tcPr>
          <w:p w:rsidR="0064785D" w:rsidRPr="008615D3" w:rsidRDefault="0064785D" w:rsidP="00B41DAE">
            <w:pPr>
              <w:suppressAutoHyphens/>
              <w:jc w:val="center"/>
              <w:rPr>
                <w:b/>
                <w:sz w:val="10"/>
                <w:szCs w:val="14"/>
              </w:rPr>
            </w:pPr>
            <w:r w:rsidRPr="008615D3">
              <w:rPr>
                <w:b/>
                <w:sz w:val="10"/>
                <w:szCs w:val="14"/>
              </w:rPr>
              <w:t xml:space="preserve">Задача 2. </w:t>
            </w:r>
            <w:r w:rsidRPr="008615D3">
              <w:rPr>
                <w:b/>
                <w:bCs/>
                <w:sz w:val="10"/>
                <w:szCs w:val="14"/>
              </w:rPr>
              <w:t xml:space="preserve"> Организация доступа к информации в сфере обращения с отходами</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2.1.</w:t>
            </w:r>
          </w:p>
        </w:tc>
        <w:tc>
          <w:tcPr>
            <w:tcW w:w="847" w:type="pct"/>
          </w:tcPr>
          <w:p w:rsidR="0064785D" w:rsidRPr="008615D3" w:rsidRDefault="0064785D" w:rsidP="00B41DAE">
            <w:pPr>
              <w:rPr>
                <w:sz w:val="10"/>
                <w:szCs w:val="14"/>
                <w:lang w:val="x-none"/>
              </w:rPr>
            </w:pPr>
            <w:r w:rsidRPr="008615D3">
              <w:rPr>
                <w:bCs/>
                <w:sz w:val="10"/>
                <w:szCs w:val="14"/>
                <w:lang w:val="x-none"/>
              </w:rPr>
              <w:t xml:space="preserve"> Информационное просвещение населения о состоянии окружающей среды и об организации деятельности в области обращения с отходами, (ед.)</w:t>
            </w:r>
          </w:p>
        </w:tc>
        <w:tc>
          <w:tcPr>
            <w:tcW w:w="679" w:type="pct"/>
            <w:vAlign w:val="center"/>
          </w:tcPr>
          <w:p w:rsidR="0064785D" w:rsidRPr="008615D3" w:rsidRDefault="0064785D" w:rsidP="00B41DAE">
            <w:pPr>
              <w:suppressAutoHyphens/>
              <w:rPr>
                <w:sz w:val="10"/>
                <w:szCs w:val="14"/>
              </w:rPr>
            </w:pPr>
            <w:r w:rsidRPr="008615D3">
              <w:rPr>
                <w:sz w:val="10"/>
                <w:szCs w:val="14"/>
              </w:rPr>
              <w:t>Комитет, Выбитский территориальный отдел, Горский территориальный отдел, Дубровский территориальный отдел</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1.2.1.</w:t>
            </w:r>
          </w:p>
        </w:tc>
        <w:tc>
          <w:tcPr>
            <w:tcW w:w="493" w:type="pct"/>
            <w:vAlign w:val="center"/>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p w:rsidR="0064785D" w:rsidRPr="008615D3" w:rsidRDefault="0064785D" w:rsidP="00B41DAE">
            <w:pPr>
              <w:suppressAutoHyphens/>
              <w:jc w:val="center"/>
              <w:rPr>
                <w:sz w:val="10"/>
                <w:szCs w:val="14"/>
              </w:rPr>
            </w:pPr>
          </w:p>
        </w:tc>
      </w:tr>
      <w:tr w:rsidR="008615D3" w:rsidRPr="008615D3" w:rsidTr="0064785D">
        <w:trPr>
          <w:cantSplit/>
          <w:trHeight w:val="20"/>
        </w:trPr>
        <w:tc>
          <w:tcPr>
            <w:tcW w:w="344" w:type="pct"/>
            <w:vAlign w:val="center"/>
          </w:tcPr>
          <w:p w:rsidR="0064785D" w:rsidRPr="008615D3" w:rsidRDefault="0064785D" w:rsidP="00B41DAE">
            <w:pPr>
              <w:suppressAutoHyphens/>
              <w:rPr>
                <w:sz w:val="10"/>
                <w:szCs w:val="14"/>
              </w:rPr>
            </w:pPr>
            <w:r w:rsidRPr="008615D3">
              <w:rPr>
                <w:sz w:val="10"/>
                <w:szCs w:val="14"/>
              </w:rPr>
              <w:t>2.2.</w:t>
            </w:r>
          </w:p>
        </w:tc>
        <w:tc>
          <w:tcPr>
            <w:tcW w:w="847" w:type="pct"/>
          </w:tcPr>
          <w:p w:rsidR="0064785D" w:rsidRPr="008615D3" w:rsidRDefault="0064785D" w:rsidP="00B41DAE">
            <w:pPr>
              <w:rPr>
                <w:bCs/>
                <w:sz w:val="10"/>
                <w:szCs w:val="14"/>
                <w:lang w:val="x-none"/>
              </w:rPr>
            </w:pPr>
            <w:r w:rsidRPr="008615D3">
              <w:rPr>
                <w:bCs/>
                <w:sz w:val="10"/>
                <w:szCs w:val="14"/>
                <w:lang w:val="x-none"/>
              </w:rPr>
              <w:t>Проведение в образовательных учреждениях, учреждениях культуры мероприятий по охране окружающей среды и экологической безопасности, (ед.)</w:t>
            </w:r>
          </w:p>
        </w:tc>
        <w:tc>
          <w:tcPr>
            <w:tcW w:w="679" w:type="pct"/>
            <w:vAlign w:val="center"/>
          </w:tcPr>
          <w:p w:rsidR="0064785D" w:rsidRPr="008615D3" w:rsidRDefault="0064785D" w:rsidP="00B41DAE">
            <w:pPr>
              <w:suppressAutoHyphens/>
              <w:rPr>
                <w:sz w:val="10"/>
                <w:szCs w:val="14"/>
              </w:rPr>
            </w:pPr>
            <w:r w:rsidRPr="008615D3">
              <w:rPr>
                <w:sz w:val="10"/>
                <w:szCs w:val="14"/>
              </w:rPr>
              <w:t>Комитет образования, комитет культуры</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1.2.2</w:t>
            </w:r>
          </w:p>
        </w:tc>
        <w:tc>
          <w:tcPr>
            <w:tcW w:w="493" w:type="pct"/>
            <w:vAlign w:val="center"/>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Align w:val="center"/>
          </w:tcPr>
          <w:p w:rsidR="0064785D" w:rsidRPr="008615D3" w:rsidRDefault="0064785D" w:rsidP="00B41DAE">
            <w:pPr>
              <w:suppressAutoHyphens/>
              <w:rPr>
                <w:sz w:val="10"/>
                <w:szCs w:val="14"/>
              </w:rPr>
            </w:pPr>
            <w:r w:rsidRPr="008615D3">
              <w:rPr>
                <w:sz w:val="10"/>
                <w:szCs w:val="14"/>
              </w:rPr>
              <w:t>3</w:t>
            </w:r>
          </w:p>
        </w:tc>
        <w:tc>
          <w:tcPr>
            <w:tcW w:w="4656" w:type="pct"/>
            <w:gridSpan w:val="12"/>
          </w:tcPr>
          <w:p w:rsidR="0064785D" w:rsidRPr="008615D3" w:rsidRDefault="0064785D" w:rsidP="00B41DAE">
            <w:pPr>
              <w:widowControl w:val="0"/>
              <w:rPr>
                <w:b/>
                <w:bCs/>
                <w:sz w:val="10"/>
                <w:szCs w:val="14"/>
              </w:rPr>
            </w:pPr>
            <w:r w:rsidRPr="008615D3">
              <w:rPr>
                <w:b/>
                <w:bCs/>
                <w:sz w:val="10"/>
                <w:szCs w:val="14"/>
              </w:rPr>
              <w:t>Задача 3. Противодействие возникновению мест несанкционированного размещению отходов на территории муниципального округа</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3.1.</w:t>
            </w:r>
          </w:p>
        </w:tc>
        <w:tc>
          <w:tcPr>
            <w:tcW w:w="847" w:type="pct"/>
          </w:tcPr>
          <w:p w:rsidR="0064785D" w:rsidRPr="008615D3" w:rsidRDefault="0064785D" w:rsidP="00B41DAE">
            <w:pPr>
              <w:rPr>
                <w:bCs/>
                <w:sz w:val="10"/>
                <w:szCs w:val="14"/>
                <w:lang w:val="x-none"/>
              </w:rPr>
            </w:pPr>
            <w:r w:rsidRPr="008615D3">
              <w:rPr>
                <w:bCs/>
                <w:sz w:val="10"/>
                <w:szCs w:val="14"/>
                <w:lang w:val="x-none"/>
              </w:rPr>
              <w:t>Увеличение доли ликвидированных мест несанкционированного размещения отходов по отношению к выявленным, (%)</w:t>
            </w:r>
          </w:p>
        </w:tc>
        <w:tc>
          <w:tcPr>
            <w:tcW w:w="679" w:type="pct"/>
            <w:vAlign w:val="center"/>
          </w:tcPr>
          <w:p w:rsidR="0064785D" w:rsidRPr="008615D3" w:rsidRDefault="0064785D" w:rsidP="00B41DAE">
            <w:pPr>
              <w:suppressAutoHyphens/>
              <w:rPr>
                <w:sz w:val="10"/>
                <w:szCs w:val="14"/>
              </w:rPr>
            </w:pPr>
            <w:r w:rsidRPr="008615D3">
              <w:rPr>
                <w:sz w:val="10"/>
                <w:szCs w:val="14"/>
              </w:rPr>
              <w:t>Комитет</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2021-2026годы</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1.3.1</w:t>
            </w:r>
          </w:p>
        </w:tc>
        <w:tc>
          <w:tcPr>
            <w:tcW w:w="493" w:type="pct"/>
            <w:vAlign w:val="center"/>
          </w:tcPr>
          <w:p w:rsidR="0064785D" w:rsidRPr="008615D3" w:rsidRDefault="0064785D" w:rsidP="00B41DAE">
            <w:pPr>
              <w:suppressAutoHyphens/>
              <w:jc w:val="center"/>
              <w:rPr>
                <w:sz w:val="10"/>
                <w:szCs w:val="14"/>
              </w:rPr>
            </w:pPr>
            <w:r w:rsidRPr="008615D3">
              <w:rPr>
                <w:sz w:val="10"/>
                <w:szCs w:val="14"/>
              </w:rPr>
              <w:t>-</w:t>
            </w:r>
          </w:p>
        </w:tc>
        <w:tc>
          <w:tcPr>
            <w:tcW w:w="341" w:type="pct"/>
            <w:textDirection w:val="btLr"/>
          </w:tcPr>
          <w:p w:rsidR="0064785D" w:rsidRPr="008615D3" w:rsidRDefault="0064785D" w:rsidP="00B41DAE">
            <w:pPr>
              <w:suppressAutoHyphens/>
              <w:jc w:val="center"/>
              <w:rPr>
                <w:sz w:val="10"/>
                <w:szCs w:val="14"/>
              </w:rPr>
            </w:pPr>
            <w:r w:rsidRPr="008615D3">
              <w:rPr>
                <w:sz w:val="10"/>
                <w:szCs w:val="14"/>
              </w:rPr>
              <w:t>-</w:t>
            </w:r>
          </w:p>
        </w:tc>
        <w:tc>
          <w:tcPr>
            <w:tcW w:w="341" w:type="pct"/>
            <w:textDirection w:val="btLr"/>
          </w:tcPr>
          <w:p w:rsidR="0064785D" w:rsidRPr="008615D3" w:rsidRDefault="0064785D" w:rsidP="00B41DAE">
            <w:pPr>
              <w:suppressAutoHyphens/>
              <w:jc w:val="center"/>
              <w:rPr>
                <w:sz w:val="10"/>
                <w:szCs w:val="14"/>
              </w:rPr>
            </w:pPr>
            <w:r w:rsidRPr="008615D3">
              <w:rPr>
                <w:sz w:val="10"/>
                <w:szCs w:val="14"/>
              </w:rPr>
              <w:t>-</w:t>
            </w:r>
          </w:p>
        </w:tc>
        <w:tc>
          <w:tcPr>
            <w:tcW w:w="309" w:type="pct"/>
            <w:textDirection w:val="btLr"/>
          </w:tcPr>
          <w:p w:rsidR="0064785D" w:rsidRPr="008615D3" w:rsidRDefault="0064785D" w:rsidP="00B41DAE">
            <w:pPr>
              <w:suppressAutoHyphens/>
              <w:jc w:val="center"/>
              <w:rPr>
                <w:sz w:val="10"/>
                <w:szCs w:val="14"/>
              </w:rPr>
            </w:pPr>
            <w:r w:rsidRPr="008615D3">
              <w:rPr>
                <w:sz w:val="10"/>
                <w:szCs w:val="14"/>
              </w:rPr>
              <w:t>-</w:t>
            </w:r>
          </w:p>
        </w:tc>
        <w:tc>
          <w:tcPr>
            <w:tcW w:w="344" w:type="pct"/>
            <w:textDirection w:val="btLr"/>
          </w:tcPr>
          <w:p w:rsidR="0064785D" w:rsidRPr="008615D3" w:rsidRDefault="0064785D" w:rsidP="00B41DAE">
            <w:pPr>
              <w:suppressAutoHyphens/>
              <w:jc w:val="center"/>
              <w:rPr>
                <w:sz w:val="10"/>
                <w:szCs w:val="14"/>
              </w:rPr>
            </w:pPr>
            <w:r w:rsidRPr="008615D3">
              <w:rPr>
                <w:sz w:val="10"/>
                <w:szCs w:val="14"/>
              </w:rPr>
              <w:t>-</w:t>
            </w:r>
          </w:p>
        </w:tc>
        <w:tc>
          <w:tcPr>
            <w:tcW w:w="226" w:type="pct"/>
            <w:textDirection w:val="btLr"/>
          </w:tcPr>
          <w:p w:rsidR="0064785D" w:rsidRPr="008615D3" w:rsidRDefault="0064785D" w:rsidP="00B41DAE">
            <w:pPr>
              <w:suppressAutoHyphens/>
              <w:jc w:val="center"/>
              <w:rPr>
                <w:sz w:val="10"/>
                <w:szCs w:val="14"/>
              </w:rPr>
            </w:pPr>
            <w:r w:rsidRPr="008615D3">
              <w:rPr>
                <w:sz w:val="10"/>
                <w:szCs w:val="14"/>
              </w:rPr>
              <w:t>-</w:t>
            </w:r>
          </w:p>
        </w:tc>
        <w:tc>
          <w:tcPr>
            <w:tcW w:w="229" w:type="pct"/>
            <w:textDirection w:val="btLr"/>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3.2.</w:t>
            </w:r>
          </w:p>
        </w:tc>
        <w:tc>
          <w:tcPr>
            <w:tcW w:w="847" w:type="pct"/>
          </w:tcPr>
          <w:p w:rsidR="0064785D" w:rsidRPr="008615D3" w:rsidRDefault="0064785D" w:rsidP="00B41DAE">
            <w:pPr>
              <w:rPr>
                <w:bCs/>
                <w:sz w:val="10"/>
                <w:szCs w:val="14"/>
                <w:lang w:val="x-none"/>
              </w:rPr>
            </w:pPr>
            <w:r w:rsidRPr="008615D3">
              <w:rPr>
                <w:bCs/>
                <w:sz w:val="10"/>
                <w:szCs w:val="14"/>
                <w:lang w:val="x-none"/>
              </w:rPr>
              <w:t>Направление уведомлений региональному оператору по обращению с твердыми коммунальными отходами о несанкционированных местах размещения отходов (%)</w:t>
            </w:r>
          </w:p>
        </w:tc>
        <w:tc>
          <w:tcPr>
            <w:tcW w:w="679" w:type="pct"/>
            <w:vAlign w:val="center"/>
          </w:tcPr>
          <w:p w:rsidR="0064785D" w:rsidRPr="008615D3" w:rsidRDefault="0064785D" w:rsidP="00B41DAE">
            <w:pPr>
              <w:suppressAutoHyphens/>
              <w:rPr>
                <w:sz w:val="10"/>
                <w:szCs w:val="14"/>
              </w:rPr>
            </w:pPr>
            <w:r w:rsidRPr="008615D3">
              <w:rPr>
                <w:sz w:val="10"/>
                <w:szCs w:val="14"/>
              </w:rPr>
              <w:t>Комитет, Выбитский территориальный отдел, Горский территориальный отдел, Дубровский территориальный отдел</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1.3.2.</w:t>
            </w:r>
          </w:p>
        </w:tc>
        <w:tc>
          <w:tcPr>
            <w:tcW w:w="493" w:type="pct"/>
            <w:vAlign w:val="center"/>
          </w:tcPr>
          <w:p w:rsidR="0064785D" w:rsidRPr="008615D3" w:rsidRDefault="0064785D" w:rsidP="00B41DAE">
            <w:pPr>
              <w:suppressAutoHyphens/>
              <w:jc w:val="center"/>
              <w:rPr>
                <w:sz w:val="10"/>
                <w:szCs w:val="14"/>
              </w:rPr>
            </w:pPr>
            <w:r w:rsidRPr="008615D3">
              <w:rPr>
                <w:sz w:val="10"/>
                <w:szCs w:val="14"/>
              </w:rPr>
              <w:t>-</w:t>
            </w:r>
          </w:p>
        </w:tc>
        <w:tc>
          <w:tcPr>
            <w:tcW w:w="341" w:type="pct"/>
            <w:textDirection w:val="btLr"/>
          </w:tcPr>
          <w:p w:rsidR="0064785D" w:rsidRPr="008615D3" w:rsidRDefault="0064785D" w:rsidP="00B41DAE">
            <w:pPr>
              <w:suppressAutoHyphens/>
              <w:jc w:val="center"/>
              <w:rPr>
                <w:sz w:val="10"/>
                <w:szCs w:val="14"/>
              </w:rPr>
            </w:pPr>
            <w:r w:rsidRPr="008615D3">
              <w:rPr>
                <w:sz w:val="10"/>
                <w:szCs w:val="14"/>
              </w:rPr>
              <w:t>-</w:t>
            </w:r>
          </w:p>
        </w:tc>
        <w:tc>
          <w:tcPr>
            <w:tcW w:w="341" w:type="pct"/>
            <w:textDirection w:val="btLr"/>
          </w:tcPr>
          <w:p w:rsidR="0064785D" w:rsidRPr="008615D3" w:rsidRDefault="0064785D" w:rsidP="00B41DAE">
            <w:pPr>
              <w:suppressAutoHyphens/>
              <w:jc w:val="center"/>
              <w:rPr>
                <w:sz w:val="10"/>
                <w:szCs w:val="14"/>
              </w:rPr>
            </w:pPr>
            <w:r w:rsidRPr="008615D3">
              <w:rPr>
                <w:sz w:val="10"/>
                <w:szCs w:val="14"/>
              </w:rPr>
              <w:t>-</w:t>
            </w:r>
          </w:p>
        </w:tc>
        <w:tc>
          <w:tcPr>
            <w:tcW w:w="309" w:type="pct"/>
            <w:textDirection w:val="btLr"/>
          </w:tcPr>
          <w:p w:rsidR="0064785D" w:rsidRPr="008615D3" w:rsidRDefault="0064785D" w:rsidP="00B41DAE">
            <w:pPr>
              <w:suppressAutoHyphens/>
              <w:jc w:val="center"/>
              <w:rPr>
                <w:sz w:val="10"/>
                <w:szCs w:val="14"/>
              </w:rPr>
            </w:pPr>
            <w:r w:rsidRPr="008615D3">
              <w:rPr>
                <w:sz w:val="10"/>
                <w:szCs w:val="14"/>
              </w:rPr>
              <w:t>-</w:t>
            </w:r>
          </w:p>
        </w:tc>
        <w:tc>
          <w:tcPr>
            <w:tcW w:w="344" w:type="pct"/>
            <w:textDirection w:val="btLr"/>
          </w:tcPr>
          <w:p w:rsidR="0064785D" w:rsidRPr="008615D3" w:rsidRDefault="0064785D" w:rsidP="00B41DAE">
            <w:pPr>
              <w:suppressAutoHyphens/>
              <w:jc w:val="center"/>
              <w:rPr>
                <w:sz w:val="10"/>
                <w:szCs w:val="14"/>
              </w:rPr>
            </w:pPr>
            <w:r w:rsidRPr="008615D3">
              <w:rPr>
                <w:sz w:val="10"/>
                <w:szCs w:val="14"/>
              </w:rPr>
              <w:t>-</w:t>
            </w:r>
          </w:p>
        </w:tc>
        <w:tc>
          <w:tcPr>
            <w:tcW w:w="226" w:type="pct"/>
            <w:textDirection w:val="btLr"/>
          </w:tcPr>
          <w:p w:rsidR="0064785D" w:rsidRPr="008615D3" w:rsidRDefault="0064785D" w:rsidP="00B41DAE">
            <w:pPr>
              <w:suppressAutoHyphens/>
              <w:jc w:val="center"/>
              <w:rPr>
                <w:sz w:val="10"/>
                <w:szCs w:val="14"/>
              </w:rPr>
            </w:pPr>
            <w:r w:rsidRPr="008615D3">
              <w:rPr>
                <w:sz w:val="10"/>
                <w:szCs w:val="14"/>
              </w:rPr>
              <w:t>-</w:t>
            </w:r>
          </w:p>
        </w:tc>
        <w:tc>
          <w:tcPr>
            <w:tcW w:w="229" w:type="pct"/>
            <w:textDirection w:val="btLr"/>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3.3.</w:t>
            </w:r>
          </w:p>
        </w:tc>
        <w:tc>
          <w:tcPr>
            <w:tcW w:w="847" w:type="pct"/>
          </w:tcPr>
          <w:p w:rsidR="0064785D" w:rsidRPr="008615D3" w:rsidRDefault="0064785D" w:rsidP="00B41DAE">
            <w:pPr>
              <w:rPr>
                <w:bCs/>
                <w:sz w:val="10"/>
                <w:szCs w:val="14"/>
                <w:lang w:val="x-none"/>
              </w:rPr>
            </w:pPr>
            <w:r w:rsidRPr="008615D3">
              <w:rPr>
                <w:bCs/>
                <w:sz w:val="10"/>
                <w:szCs w:val="14"/>
                <w:lang w:val="x-none"/>
              </w:rPr>
              <w:t>Информирование населения, об обязанности заключения договоров на оказание услуг по обращению с твердыми коммунальными отходами с региональным оператором по обращению с твердыми коммунальными отходами (кол-во)</w:t>
            </w:r>
          </w:p>
        </w:tc>
        <w:tc>
          <w:tcPr>
            <w:tcW w:w="679" w:type="pct"/>
            <w:vAlign w:val="center"/>
          </w:tcPr>
          <w:p w:rsidR="0064785D" w:rsidRPr="008615D3" w:rsidRDefault="0064785D" w:rsidP="00B41DAE">
            <w:pPr>
              <w:suppressAutoHyphens/>
              <w:rPr>
                <w:sz w:val="10"/>
                <w:szCs w:val="14"/>
              </w:rPr>
            </w:pPr>
            <w:r w:rsidRPr="008615D3">
              <w:rPr>
                <w:sz w:val="10"/>
                <w:szCs w:val="14"/>
              </w:rPr>
              <w:t>Комитет, Выбитский территориальный отдел, Горский территориальный отдел, Дубровский территориальный отдел</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423" w:type="pct"/>
            <w:gridSpan w:val="2"/>
            <w:vAlign w:val="center"/>
          </w:tcPr>
          <w:p w:rsidR="0064785D" w:rsidRPr="008615D3" w:rsidRDefault="0064785D" w:rsidP="00B41DAE">
            <w:pPr>
              <w:suppressAutoHyphens/>
              <w:jc w:val="center"/>
              <w:rPr>
                <w:sz w:val="10"/>
                <w:szCs w:val="14"/>
              </w:rPr>
            </w:pPr>
            <w:r w:rsidRPr="008615D3">
              <w:rPr>
                <w:sz w:val="10"/>
                <w:szCs w:val="14"/>
              </w:rPr>
              <w:t>1.3.3.</w:t>
            </w:r>
          </w:p>
        </w:tc>
        <w:tc>
          <w:tcPr>
            <w:tcW w:w="493" w:type="pct"/>
            <w:vAlign w:val="center"/>
          </w:tcPr>
          <w:p w:rsidR="0064785D" w:rsidRPr="008615D3" w:rsidRDefault="0064785D" w:rsidP="00B41DAE">
            <w:pPr>
              <w:suppressAutoHyphens/>
              <w:jc w:val="center"/>
              <w:rPr>
                <w:sz w:val="10"/>
                <w:szCs w:val="14"/>
              </w:rPr>
            </w:pPr>
            <w:r w:rsidRPr="008615D3">
              <w:rPr>
                <w:sz w:val="10"/>
                <w:szCs w:val="14"/>
              </w:rPr>
              <w:t>-</w:t>
            </w:r>
          </w:p>
        </w:tc>
        <w:tc>
          <w:tcPr>
            <w:tcW w:w="341" w:type="pct"/>
            <w:textDirection w:val="btLr"/>
          </w:tcPr>
          <w:p w:rsidR="0064785D" w:rsidRPr="008615D3" w:rsidRDefault="0064785D" w:rsidP="00B41DAE">
            <w:pPr>
              <w:suppressAutoHyphens/>
              <w:jc w:val="center"/>
              <w:rPr>
                <w:sz w:val="10"/>
                <w:szCs w:val="14"/>
              </w:rPr>
            </w:pPr>
            <w:r w:rsidRPr="008615D3">
              <w:rPr>
                <w:sz w:val="10"/>
                <w:szCs w:val="14"/>
              </w:rPr>
              <w:t>-</w:t>
            </w:r>
          </w:p>
        </w:tc>
        <w:tc>
          <w:tcPr>
            <w:tcW w:w="341" w:type="pct"/>
            <w:textDirection w:val="btLr"/>
          </w:tcPr>
          <w:p w:rsidR="0064785D" w:rsidRPr="008615D3" w:rsidRDefault="0064785D" w:rsidP="00B41DAE">
            <w:pPr>
              <w:suppressAutoHyphens/>
              <w:jc w:val="center"/>
              <w:rPr>
                <w:sz w:val="10"/>
                <w:szCs w:val="14"/>
              </w:rPr>
            </w:pPr>
            <w:r w:rsidRPr="008615D3">
              <w:rPr>
                <w:sz w:val="10"/>
                <w:szCs w:val="14"/>
              </w:rPr>
              <w:t>-</w:t>
            </w:r>
          </w:p>
        </w:tc>
        <w:tc>
          <w:tcPr>
            <w:tcW w:w="309" w:type="pct"/>
            <w:textDirection w:val="btLr"/>
          </w:tcPr>
          <w:p w:rsidR="0064785D" w:rsidRPr="008615D3" w:rsidRDefault="0064785D" w:rsidP="00B41DAE">
            <w:pPr>
              <w:suppressAutoHyphens/>
              <w:jc w:val="center"/>
              <w:rPr>
                <w:sz w:val="10"/>
                <w:szCs w:val="14"/>
              </w:rPr>
            </w:pPr>
            <w:r w:rsidRPr="008615D3">
              <w:rPr>
                <w:sz w:val="10"/>
                <w:szCs w:val="14"/>
              </w:rPr>
              <w:t>-</w:t>
            </w:r>
          </w:p>
        </w:tc>
        <w:tc>
          <w:tcPr>
            <w:tcW w:w="344" w:type="pct"/>
            <w:textDirection w:val="btLr"/>
          </w:tcPr>
          <w:p w:rsidR="0064785D" w:rsidRPr="008615D3" w:rsidRDefault="0064785D" w:rsidP="00B41DAE">
            <w:pPr>
              <w:suppressAutoHyphens/>
              <w:jc w:val="center"/>
              <w:rPr>
                <w:sz w:val="10"/>
                <w:szCs w:val="14"/>
              </w:rPr>
            </w:pPr>
            <w:r w:rsidRPr="008615D3">
              <w:rPr>
                <w:sz w:val="10"/>
                <w:szCs w:val="14"/>
              </w:rPr>
              <w:t>-</w:t>
            </w:r>
          </w:p>
        </w:tc>
        <w:tc>
          <w:tcPr>
            <w:tcW w:w="226" w:type="pct"/>
            <w:textDirection w:val="btLr"/>
          </w:tcPr>
          <w:p w:rsidR="0064785D" w:rsidRPr="008615D3" w:rsidRDefault="0064785D" w:rsidP="00B41DAE">
            <w:pPr>
              <w:suppressAutoHyphens/>
              <w:jc w:val="center"/>
              <w:rPr>
                <w:sz w:val="10"/>
                <w:szCs w:val="14"/>
              </w:rPr>
            </w:pPr>
            <w:r w:rsidRPr="008615D3">
              <w:rPr>
                <w:sz w:val="10"/>
                <w:szCs w:val="14"/>
              </w:rPr>
              <w:t>-</w:t>
            </w:r>
          </w:p>
        </w:tc>
        <w:tc>
          <w:tcPr>
            <w:tcW w:w="229" w:type="pct"/>
            <w:textDirection w:val="btLr"/>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Align w:val="center"/>
          </w:tcPr>
          <w:p w:rsidR="0064785D" w:rsidRPr="008615D3" w:rsidRDefault="0064785D" w:rsidP="00B41DAE">
            <w:pPr>
              <w:suppressAutoHyphens/>
              <w:rPr>
                <w:sz w:val="10"/>
                <w:szCs w:val="14"/>
              </w:rPr>
            </w:pPr>
            <w:r w:rsidRPr="008615D3">
              <w:rPr>
                <w:sz w:val="10"/>
                <w:szCs w:val="14"/>
              </w:rPr>
              <w:t>4</w:t>
            </w:r>
          </w:p>
        </w:tc>
        <w:tc>
          <w:tcPr>
            <w:tcW w:w="4656" w:type="pct"/>
            <w:gridSpan w:val="12"/>
          </w:tcPr>
          <w:p w:rsidR="0064785D" w:rsidRPr="008615D3" w:rsidRDefault="0064785D" w:rsidP="00B41DAE">
            <w:pPr>
              <w:widowControl w:val="0"/>
              <w:rPr>
                <w:b/>
                <w:bCs/>
                <w:sz w:val="10"/>
                <w:szCs w:val="14"/>
              </w:rPr>
            </w:pPr>
            <w:r w:rsidRPr="008615D3">
              <w:rPr>
                <w:b/>
                <w:bCs/>
                <w:sz w:val="10"/>
                <w:szCs w:val="14"/>
              </w:rPr>
              <w:t>Задача 4. Снижение негативного воздействия отходов производства и потребления на окружающую среду</w:t>
            </w:r>
          </w:p>
        </w:tc>
      </w:tr>
      <w:tr w:rsidR="008615D3"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r w:rsidRPr="008615D3">
              <w:rPr>
                <w:sz w:val="10"/>
                <w:szCs w:val="14"/>
              </w:rPr>
              <w:t>4.1.</w:t>
            </w:r>
          </w:p>
        </w:tc>
        <w:tc>
          <w:tcPr>
            <w:tcW w:w="847" w:type="pct"/>
          </w:tcPr>
          <w:p w:rsidR="0064785D" w:rsidRPr="008615D3" w:rsidRDefault="0064785D" w:rsidP="00B41DAE">
            <w:pPr>
              <w:rPr>
                <w:bCs/>
                <w:sz w:val="10"/>
                <w:szCs w:val="14"/>
                <w:lang w:val="x-none"/>
              </w:rPr>
            </w:pPr>
            <w:r w:rsidRPr="008615D3">
              <w:rPr>
                <w:bCs/>
                <w:sz w:val="10"/>
                <w:szCs w:val="14"/>
                <w:lang w:val="x-none"/>
              </w:rPr>
              <w:t>Приобретенные контейнера для раздельного сбора твердых коммунальных отходов, (ед.)</w:t>
            </w:r>
          </w:p>
        </w:tc>
        <w:tc>
          <w:tcPr>
            <w:tcW w:w="679" w:type="pct"/>
            <w:vAlign w:val="center"/>
          </w:tcPr>
          <w:p w:rsidR="0064785D" w:rsidRPr="008615D3" w:rsidRDefault="0064785D" w:rsidP="00B41DAE">
            <w:pPr>
              <w:suppressAutoHyphens/>
              <w:rPr>
                <w:sz w:val="10"/>
                <w:szCs w:val="14"/>
              </w:rPr>
            </w:pPr>
            <w:r w:rsidRPr="008615D3">
              <w:rPr>
                <w:sz w:val="10"/>
                <w:szCs w:val="14"/>
              </w:rPr>
              <w:t>Комитет</w:t>
            </w:r>
          </w:p>
        </w:tc>
        <w:tc>
          <w:tcPr>
            <w:tcW w:w="423" w:type="pct"/>
            <w:vAlign w:val="center"/>
          </w:tcPr>
          <w:p w:rsidR="0064785D" w:rsidRPr="008615D3" w:rsidRDefault="0064785D" w:rsidP="00B41DAE">
            <w:pPr>
              <w:suppressAutoHyphens/>
              <w:jc w:val="center"/>
              <w:rPr>
                <w:sz w:val="10"/>
                <w:szCs w:val="14"/>
              </w:rPr>
            </w:pPr>
            <w:r w:rsidRPr="008615D3">
              <w:rPr>
                <w:sz w:val="10"/>
                <w:szCs w:val="14"/>
              </w:rPr>
              <w:t>2021-2026годы</w:t>
            </w:r>
          </w:p>
        </w:tc>
        <w:tc>
          <w:tcPr>
            <w:tcW w:w="341" w:type="pct"/>
            <w:vAlign w:val="center"/>
          </w:tcPr>
          <w:p w:rsidR="0064785D" w:rsidRPr="008615D3" w:rsidRDefault="0064785D" w:rsidP="00B41DAE">
            <w:pPr>
              <w:suppressAutoHyphens/>
              <w:jc w:val="center"/>
              <w:rPr>
                <w:sz w:val="10"/>
                <w:szCs w:val="14"/>
              </w:rPr>
            </w:pPr>
            <w:r w:rsidRPr="008615D3">
              <w:rPr>
                <w:sz w:val="10"/>
                <w:szCs w:val="14"/>
              </w:rPr>
              <w:t>1.4.1</w:t>
            </w:r>
          </w:p>
        </w:tc>
        <w:tc>
          <w:tcPr>
            <w:tcW w:w="576" w:type="pct"/>
            <w:gridSpan w:val="2"/>
            <w:vAlign w:val="center"/>
          </w:tcPr>
          <w:p w:rsidR="0064785D" w:rsidRPr="008615D3" w:rsidRDefault="0064785D" w:rsidP="00B41DAE">
            <w:pPr>
              <w:suppressAutoHyphens/>
              <w:jc w:val="center"/>
              <w:rPr>
                <w:sz w:val="10"/>
                <w:szCs w:val="14"/>
              </w:rPr>
            </w:pPr>
            <w:r w:rsidRPr="008615D3">
              <w:rPr>
                <w:sz w:val="10"/>
                <w:szCs w:val="14"/>
              </w:rPr>
              <w:t>бюджет муниципального округа</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restart"/>
            <w:vAlign w:val="center"/>
          </w:tcPr>
          <w:p w:rsidR="0064785D" w:rsidRPr="008615D3" w:rsidRDefault="0064785D" w:rsidP="00B41DAE">
            <w:pPr>
              <w:suppressAutoHyphens/>
              <w:jc w:val="center"/>
              <w:rPr>
                <w:sz w:val="10"/>
                <w:szCs w:val="14"/>
              </w:rPr>
            </w:pPr>
            <w:r w:rsidRPr="008615D3">
              <w:rPr>
                <w:sz w:val="10"/>
                <w:szCs w:val="14"/>
              </w:rPr>
              <w:t>4.2.</w:t>
            </w:r>
          </w:p>
        </w:tc>
        <w:tc>
          <w:tcPr>
            <w:tcW w:w="847" w:type="pct"/>
            <w:vMerge w:val="restart"/>
          </w:tcPr>
          <w:p w:rsidR="0064785D" w:rsidRPr="008615D3" w:rsidRDefault="0064785D" w:rsidP="00B41DAE">
            <w:pPr>
              <w:rPr>
                <w:bCs/>
                <w:sz w:val="10"/>
                <w:szCs w:val="14"/>
                <w:lang w:val="x-none"/>
              </w:rPr>
            </w:pPr>
            <w:r w:rsidRPr="008615D3">
              <w:rPr>
                <w:bCs/>
                <w:sz w:val="10"/>
                <w:szCs w:val="14"/>
                <w:lang w:val="x-none"/>
              </w:rPr>
              <w:t>Обустройство контейнерных площадок</w:t>
            </w:r>
          </w:p>
        </w:tc>
        <w:tc>
          <w:tcPr>
            <w:tcW w:w="679" w:type="pct"/>
            <w:vMerge w:val="restart"/>
            <w:vAlign w:val="center"/>
          </w:tcPr>
          <w:p w:rsidR="0064785D" w:rsidRPr="008615D3" w:rsidRDefault="0064785D" w:rsidP="00B41DAE">
            <w:pPr>
              <w:suppressAutoHyphens/>
              <w:rPr>
                <w:sz w:val="10"/>
                <w:szCs w:val="14"/>
              </w:rPr>
            </w:pPr>
          </w:p>
          <w:p w:rsidR="0064785D" w:rsidRPr="008615D3" w:rsidRDefault="0064785D" w:rsidP="00B41DAE">
            <w:pPr>
              <w:suppressAutoHyphens/>
              <w:rPr>
                <w:sz w:val="10"/>
                <w:szCs w:val="14"/>
              </w:rPr>
            </w:pPr>
            <w:r w:rsidRPr="008615D3">
              <w:rPr>
                <w:sz w:val="10"/>
                <w:szCs w:val="14"/>
              </w:rPr>
              <w:t xml:space="preserve">Комитет </w:t>
            </w:r>
          </w:p>
        </w:tc>
        <w:tc>
          <w:tcPr>
            <w:tcW w:w="423" w:type="pct"/>
            <w:vMerge w:val="restar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341" w:type="pct"/>
            <w:vMerge w:val="restart"/>
            <w:vAlign w:val="center"/>
          </w:tcPr>
          <w:p w:rsidR="0064785D" w:rsidRPr="008615D3" w:rsidRDefault="0064785D" w:rsidP="00B41DAE">
            <w:pPr>
              <w:suppressAutoHyphens/>
              <w:jc w:val="center"/>
              <w:rPr>
                <w:sz w:val="10"/>
                <w:szCs w:val="14"/>
              </w:rPr>
            </w:pPr>
            <w:r w:rsidRPr="008615D3">
              <w:rPr>
                <w:sz w:val="10"/>
                <w:szCs w:val="14"/>
              </w:rPr>
              <w:t>1.4.2.</w:t>
            </w:r>
          </w:p>
        </w:tc>
        <w:tc>
          <w:tcPr>
            <w:tcW w:w="576" w:type="pct"/>
            <w:gridSpan w:val="2"/>
            <w:vAlign w:val="center"/>
          </w:tcPr>
          <w:p w:rsidR="0064785D" w:rsidRPr="008615D3" w:rsidRDefault="0064785D" w:rsidP="00B41DAE">
            <w:pPr>
              <w:suppressAutoHyphens/>
              <w:jc w:val="center"/>
              <w:rPr>
                <w:sz w:val="10"/>
                <w:szCs w:val="14"/>
              </w:rPr>
            </w:pPr>
            <w:r w:rsidRPr="008615D3">
              <w:rPr>
                <w:sz w:val="10"/>
                <w:szCs w:val="14"/>
              </w:rPr>
              <w:t>областной бюджет</w:t>
            </w:r>
          </w:p>
          <w:p w:rsidR="0064785D" w:rsidRPr="008615D3" w:rsidRDefault="0064785D" w:rsidP="00B41DAE">
            <w:pPr>
              <w:suppressAutoHyphens/>
              <w:jc w:val="center"/>
              <w:rPr>
                <w:sz w:val="10"/>
                <w:szCs w:val="14"/>
              </w:rPr>
            </w:pP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rPr>
                <w:sz w:val="10"/>
                <w:szCs w:val="14"/>
              </w:rPr>
            </w:pPr>
            <w:r w:rsidRPr="008615D3">
              <w:rPr>
                <w:sz w:val="10"/>
                <w:szCs w:val="14"/>
              </w:rPr>
              <w:t>493,76492</w:t>
            </w:r>
          </w:p>
        </w:tc>
        <w:tc>
          <w:tcPr>
            <w:tcW w:w="309" w:type="pct"/>
          </w:tcPr>
          <w:p w:rsidR="0064785D" w:rsidRPr="008615D3" w:rsidRDefault="0064785D" w:rsidP="00B41DAE">
            <w:pPr>
              <w:suppressAutoHyphens/>
              <w:jc w:val="center"/>
              <w:rPr>
                <w:sz w:val="10"/>
                <w:szCs w:val="14"/>
              </w:rPr>
            </w:pPr>
            <w:r w:rsidRPr="008615D3">
              <w:rPr>
                <w:sz w:val="10"/>
                <w:szCs w:val="14"/>
              </w:rPr>
              <w:t>325,74500</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Merge/>
            <w:vAlign w:val="center"/>
          </w:tcPr>
          <w:p w:rsidR="0064785D" w:rsidRPr="008615D3" w:rsidRDefault="0064785D" w:rsidP="00B41DAE">
            <w:pPr>
              <w:suppressAutoHyphens/>
              <w:rPr>
                <w:sz w:val="10"/>
                <w:szCs w:val="14"/>
              </w:rPr>
            </w:pP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Align w:val="center"/>
          </w:tcPr>
          <w:p w:rsidR="0064785D" w:rsidRPr="008615D3" w:rsidRDefault="0064785D" w:rsidP="00B41DAE">
            <w:pPr>
              <w:suppressAutoHyphens/>
              <w:jc w:val="center"/>
              <w:rPr>
                <w:sz w:val="10"/>
                <w:szCs w:val="14"/>
              </w:rPr>
            </w:pPr>
            <w:r w:rsidRPr="008615D3">
              <w:rPr>
                <w:sz w:val="10"/>
                <w:szCs w:val="14"/>
              </w:rPr>
              <w:t>бюджет муниципального округа</w:t>
            </w:r>
          </w:p>
        </w:tc>
        <w:tc>
          <w:tcPr>
            <w:tcW w:w="341" w:type="pct"/>
          </w:tcPr>
          <w:p w:rsidR="0064785D" w:rsidRPr="008615D3" w:rsidRDefault="0064785D" w:rsidP="00B41DAE">
            <w:pPr>
              <w:suppressAutoHyphens/>
              <w:jc w:val="center"/>
              <w:rPr>
                <w:sz w:val="10"/>
                <w:szCs w:val="14"/>
              </w:rPr>
            </w:pPr>
            <w:r w:rsidRPr="008615D3">
              <w:rPr>
                <w:sz w:val="10"/>
                <w:szCs w:val="14"/>
              </w:rPr>
              <w:t>78,52214</w:t>
            </w:r>
          </w:p>
        </w:tc>
        <w:tc>
          <w:tcPr>
            <w:tcW w:w="341" w:type="pct"/>
          </w:tcPr>
          <w:p w:rsidR="0064785D" w:rsidRPr="008615D3" w:rsidRDefault="0064785D" w:rsidP="00B41DAE">
            <w:pPr>
              <w:suppressAutoHyphens/>
              <w:rPr>
                <w:sz w:val="10"/>
                <w:szCs w:val="14"/>
              </w:rPr>
            </w:pPr>
            <w:r w:rsidRPr="008615D3">
              <w:rPr>
                <w:sz w:val="10"/>
                <w:szCs w:val="14"/>
              </w:rPr>
              <w:t>346,25741</w:t>
            </w:r>
          </w:p>
        </w:tc>
        <w:tc>
          <w:tcPr>
            <w:tcW w:w="309" w:type="pct"/>
          </w:tcPr>
          <w:p w:rsidR="0064785D" w:rsidRPr="008615D3" w:rsidRDefault="0064785D" w:rsidP="00B41DAE">
            <w:pPr>
              <w:suppressAutoHyphens/>
              <w:jc w:val="center"/>
              <w:rPr>
                <w:sz w:val="10"/>
                <w:szCs w:val="14"/>
              </w:rPr>
            </w:pPr>
            <w:r w:rsidRPr="008615D3">
              <w:rPr>
                <w:sz w:val="10"/>
                <w:szCs w:val="14"/>
              </w:rPr>
              <w:t>239,60500</w:t>
            </w:r>
          </w:p>
        </w:tc>
        <w:tc>
          <w:tcPr>
            <w:tcW w:w="344" w:type="pct"/>
          </w:tcPr>
          <w:p w:rsidR="0064785D" w:rsidRPr="008615D3" w:rsidRDefault="0064785D" w:rsidP="00B41DAE">
            <w:pPr>
              <w:suppressAutoHyphens/>
              <w:jc w:val="center"/>
              <w:rPr>
                <w:sz w:val="10"/>
                <w:szCs w:val="14"/>
              </w:rPr>
            </w:pPr>
            <w:r w:rsidRPr="008615D3">
              <w:rPr>
                <w:sz w:val="10"/>
                <w:szCs w:val="14"/>
              </w:rPr>
              <w:t>249,06831</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Align w:val="center"/>
          </w:tcPr>
          <w:p w:rsidR="0064785D" w:rsidRPr="008615D3" w:rsidRDefault="0064785D" w:rsidP="00B41DAE">
            <w:pPr>
              <w:suppressAutoHyphens/>
              <w:rPr>
                <w:sz w:val="10"/>
                <w:szCs w:val="14"/>
              </w:rPr>
            </w:pPr>
            <w:r w:rsidRPr="008615D3">
              <w:rPr>
                <w:sz w:val="10"/>
                <w:szCs w:val="14"/>
              </w:rPr>
              <w:t xml:space="preserve">Выбитский территориальный отдел </w:t>
            </w: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Align w:val="center"/>
          </w:tcPr>
          <w:p w:rsidR="0064785D" w:rsidRPr="008615D3" w:rsidRDefault="0064785D" w:rsidP="00B41DAE">
            <w:pPr>
              <w:suppressAutoHyphens/>
              <w:jc w:val="center"/>
              <w:rPr>
                <w:sz w:val="10"/>
                <w:szCs w:val="14"/>
              </w:rPr>
            </w:pPr>
            <w:r w:rsidRPr="008615D3">
              <w:rPr>
                <w:sz w:val="10"/>
                <w:szCs w:val="14"/>
              </w:rPr>
              <w:t>бюджет муниципального округа</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jc w:val="center"/>
              <w:rPr>
                <w:sz w:val="10"/>
                <w:szCs w:val="14"/>
              </w:rPr>
            </w:pPr>
          </w:p>
          <w:p w:rsidR="0064785D" w:rsidRPr="008615D3" w:rsidRDefault="0064785D" w:rsidP="00B41DAE">
            <w:pPr>
              <w:jc w:val="center"/>
              <w:rPr>
                <w:sz w:val="10"/>
                <w:szCs w:val="14"/>
              </w:rPr>
            </w:pPr>
            <w:r w:rsidRPr="008615D3">
              <w:rPr>
                <w:sz w:val="10"/>
                <w:szCs w:val="14"/>
              </w:rPr>
              <w:t>198,00000</w:t>
            </w:r>
          </w:p>
        </w:tc>
        <w:tc>
          <w:tcPr>
            <w:tcW w:w="309" w:type="pct"/>
          </w:tcPr>
          <w:p w:rsidR="0064785D" w:rsidRPr="008615D3" w:rsidRDefault="0064785D" w:rsidP="00B41DAE">
            <w:pPr>
              <w:jc w:val="center"/>
              <w:rPr>
                <w:sz w:val="10"/>
                <w:szCs w:val="14"/>
              </w:rPr>
            </w:pPr>
            <w:r w:rsidRPr="008615D3">
              <w:rPr>
                <w:sz w:val="10"/>
                <w:szCs w:val="14"/>
              </w:rPr>
              <w:t>-</w:t>
            </w:r>
          </w:p>
        </w:tc>
        <w:tc>
          <w:tcPr>
            <w:tcW w:w="344" w:type="pct"/>
          </w:tcPr>
          <w:p w:rsidR="0064785D" w:rsidRPr="008615D3" w:rsidRDefault="0064785D" w:rsidP="00B41DAE">
            <w:pPr>
              <w:jc w:val="center"/>
              <w:rPr>
                <w:sz w:val="10"/>
                <w:szCs w:val="14"/>
              </w:rPr>
            </w:pPr>
            <w:r w:rsidRPr="008615D3">
              <w:rPr>
                <w:sz w:val="10"/>
                <w:szCs w:val="14"/>
              </w:rPr>
              <w:t>-</w:t>
            </w:r>
          </w:p>
        </w:tc>
        <w:tc>
          <w:tcPr>
            <w:tcW w:w="226" w:type="pct"/>
          </w:tcPr>
          <w:p w:rsidR="0064785D" w:rsidRPr="008615D3" w:rsidRDefault="0064785D" w:rsidP="00B41DAE">
            <w:pPr>
              <w:jc w:val="center"/>
              <w:rPr>
                <w:sz w:val="10"/>
                <w:szCs w:val="14"/>
              </w:rPr>
            </w:pPr>
            <w:r w:rsidRPr="008615D3">
              <w:rPr>
                <w:sz w:val="10"/>
                <w:szCs w:val="14"/>
              </w:rPr>
              <w:t>-</w:t>
            </w:r>
          </w:p>
        </w:tc>
        <w:tc>
          <w:tcPr>
            <w:tcW w:w="229" w:type="pct"/>
          </w:tcPr>
          <w:p w:rsidR="0064785D" w:rsidRPr="008615D3" w:rsidRDefault="0064785D" w:rsidP="00B41DAE">
            <w:pPr>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Align w:val="center"/>
          </w:tcPr>
          <w:p w:rsidR="0064785D" w:rsidRPr="008615D3" w:rsidRDefault="0064785D" w:rsidP="00B41DAE">
            <w:pPr>
              <w:suppressAutoHyphens/>
              <w:rPr>
                <w:sz w:val="10"/>
                <w:szCs w:val="14"/>
              </w:rPr>
            </w:pPr>
            <w:r w:rsidRPr="008615D3">
              <w:rPr>
                <w:sz w:val="10"/>
                <w:szCs w:val="14"/>
              </w:rPr>
              <w:t>Горский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Align w:val="center"/>
          </w:tcPr>
          <w:p w:rsidR="0064785D" w:rsidRPr="008615D3" w:rsidRDefault="0064785D" w:rsidP="00B41DAE">
            <w:pPr>
              <w:suppressAutoHyphens/>
              <w:jc w:val="center"/>
              <w:rPr>
                <w:sz w:val="10"/>
                <w:szCs w:val="14"/>
              </w:rPr>
            </w:pPr>
            <w:r w:rsidRPr="008615D3">
              <w:rPr>
                <w:sz w:val="10"/>
                <w:szCs w:val="14"/>
              </w:rPr>
              <w:t>бюджет муниципального округа</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p>
          <w:p w:rsidR="0064785D" w:rsidRPr="008615D3" w:rsidRDefault="0064785D" w:rsidP="00B41DAE">
            <w:pPr>
              <w:suppressAutoHyphens/>
              <w:jc w:val="center"/>
              <w:rPr>
                <w:sz w:val="10"/>
                <w:szCs w:val="14"/>
              </w:rPr>
            </w:pPr>
            <w:r w:rsidRPr="008615D3">
              <w:rPr>
                <w:sz w:val="10"/>
                <w:szCs w:val="14"/>
              </w:rPr>
              <w:t>73,00000</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Align w:val="center"/>
          </w:tcPr>
          <w:p w:rsidR="0064785D" w:rsidRPr="008615D3" w:rsidRDefault="0064785D" w:rsidP="00B41DAE">
            <w:pPr>
              <w:suppressAutoHyphens/>
              <w:rPr>
                <w:sz w:val="10"/>
                <w:szCs w:val="14"/>
              </w:rPr>
            </w:pPr>
            <w:r w:rsidRPr="008615D3">
              <w:rPr>
                <w:sz w:val="10"/>
                <w:szCs w:val="14"/>
              </w:rPr>
              <w:t>Дубровский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jc w:val="center"/>
              <w:rPr>
                <w:sz w:val="10"/>
                <w:szCs w:val="14"/>
              </w:rPr>
            </w:pPr>
            <w:r w:rsidRPr="008615D3">
              <w:rPr>
                <w:sz w:val="10"/>
                <w:szCs w:val="14"/>
              </w:rPr>
              <w:t>-</w:t>
            </w:r>
          </w:p>
        </w:tc>
        <w:tc>
          <w:tcPr>
            <w:tcW w:w="341" w:type="pct"/>
          </w:tcPr>
          <w:p w:rsidR="0064785D" w:rsidRPr="008615D3" w:rsidRDefault="0064785D" w:rsidP="00B41DAE">
            <w:pPr>
              <w:jc w:val="center"/>
              <w:rPr>
                <w:sz w:val="10"/>
                <w:szCs w:val="14"/>
              </w:rPr>
            </w:pPr>
          </w:p>
          <w:p w:rsidR="0064785D" w:rsidRPr="008615D3" w:rsidRDefault="0064785D" w:rsidP="00B41DAE">
            <w:pPr>
              <w:jc w:val="center"/>
              <w:rPr>
                <w:sz w:val="10"/>
                <w:szCs w:val="14"/>
              </w:rPr>
            </w:pPr>
            <w:r w:rsidRPr="008615D3">
              <w:rPr>
                <w:sz w:val="10"/>
                <w:szCs w:val="14"/>
              </w:rPr>
              <w:t>-</w:t>
            </w:r>
          </w:p>
        </w:tc>
        <w:tc>
          <w:tcPr>
            <w:tcW w:w="309" w:type="pct"/>
          </w:tcPr>
          <w:p w:rsidR="0064785D" w:rsidRPr="008615D3" w:rsidRDefault="0064785D" w:rsidP="00B41DAE">
            <w:pPr>
              <w:jc w:val="center"/>
              <w:rPr>
                <w:sz w:val="10"/>
                <w:szCs w:val="14"/>
              </w:rPr>
            </w:pPr>
            <w:r w:rsidRPr="008615D3">
              <w:rPr>
                <w:sz w:val="10"/>
                <w:szCs w:val="14"/>
              </w:rPr>
              <w:t>-</w:t>
            </w:r>
          </w:p>
        </w:tc>
        <w:tc>
          <w:tcPr>
            <w:tcW w:w="344" w:type="pct"/>
          </w:tcPr>
          <w:p w:rsidR="0064785D" w:rsidRPr="008615D3" w:rsidRDefault="0064785D" w:rsidP="00B41DAE">
            <w:pPr>
              <w:jc w:val="center"/>
              <w:rPr>
                <w:sz w:val="10"/>
                <w:szCs w:val="14"/>
              </w:rPr>
            </w:pPr>
            <w:r w:rsidRPr="008615D3">
              <w:rPr>
                <w:sz w:val="10"/>
                <w:szCs w:val="14"/>
              </w:rPr>
              <w:t>-</w:t>
            </w:r>
          </w:p>
        </w:tc>
        <w:tc>
          <w:tcPr>
            <w:tcW w:w="226" w:type="pct"/>
          </w:tcPr>
          <w:p w:rsidR="0064785D" w:rsidRPr="008615D3" w:rsidRDefault="0064785D" w:rsidP="00B41DAE">
            <w:pPr>
              <w:jc w:val="center"/>
              <w:rPr>
                <w:sz w:val="10"/>
                <w:szCs w:val="14"/>
              </w:rPr>
            </w:pPr>
            <w:r w:rsidRPr="008615D3">
              <w:rPr>
                <w:sz w:val="10"/>
                <w:szCs w:val="14"/>
              </w:rPr>
              <w:t>-</w:t>
            </w:r>
          </w:p>
        </w:tc>
        <w:tc>
          <w:tcPr>
            <w:tcW w:w="229" w:type="pct"/>
          </w:tcPr>
          <w:p w:rsidR="0064785D" w:rsidRPr="008615D3" w:rsidRDefault="0064785D" w:rsidP="00B41DAE">
            <w:pPr>
              <w:jc w:val="center"/>
              <w:rPr>
                <w:sz w:val="10"/>
                <w:szCs w:val="14"/>
              </w:rPr>
            </w:pPr>
            <w:r w:rsidRPr="008615D3">
              <w:rPr>
                <w:sz w:val="10"/>
                <w:szCs w:val="14"/>
              </w:rPr>
              <w:t>-</w:t>
            </w:r>
          </w:p>
        </w:tc>
      </w:tr>
      <w:tr w:rsidR="008615D3" w:rsidRPr="008615D3" w:rsidTr="0064785D">
        <w:trPr>
          <w:cantSplit/>
          <w:trHeight w:val="20"/>
        </w:trPr>
        <w:tc>
          <w:tcPr>
            <w:tcW w:w="344" w:type="pct"/>
            <w:vMerge w:val="restart"/>
            <w:vAlign w:val="center"/>
          </w:tcPr>
          <w:p w:rsidR="0064785D" w:rsidRPr="008615D3" w:rsidRDefault="0064785D" w:rsidP="00B41DAE">
            <w:pPr>
              <w:suppressAutoHyphens/>
              <w:jc w:val="center"/>
              <w:rPr>
                <w:sz w:val="10"/>
                <w:szCs w:val="14"/>
              </w:rPr>
            </w:pPr>
            <w:r w:rsidRPr="008615D3">
              <w:rPr>
                <w:sz w:val="10"/>
                <w:szCs w:val="14"/>
              </w:rPr>
              <w:t>4.3.</w:t>
            </w:r>
          </w:p>
        </w:tc>
        <w:tc>
          <w:tcPr>
            <w:tcW w:w="847" w:type="pct"/>
            <w:vMerge w:val="restart"/>
          </w:tcPr>
          <w:p w:rsidR="0064785D" w:rsidRPr="008615D3" w:rsidRDefault="0064785D" w:rsidP="00B41DAE">
            <w:pPr>
              <w:rPr>
                <w:bCs/>
                <w:sz w:val="10"/>
                <w:szCs w:val="14"/>
                <w:lang w:val="x-none"/>
              </w:rPr>
            </w:pPr>
            <w:r w:rsidRPr="008615D3">
              <w:rPr>
                <w:bCs/>
                <w:sz w:val="10"/>
                <w:szCs w:val="14"/>
                <w:lang w:val="x-none"/>
              </w:rPr>
              <w:t xml:space="preserve">Приобретенные контейнера для сбора твердых коммунальных отходов </w:t>
            </w:r>
          </w:p>
        </w:tc>
        <w:tc>
          <w:tcPr>
            <w:tcW w:w="679" w:type="pct"/>
            <w:vAlign w:val="center"/>
          </w:tcPr>
          <w:p w:rsidR="0064785D" w:rsidRPr="008615D3" w:rsidRDefault="0064785D" w:rsidP="00B41DAE">
            <w:pPr>
              <w:suppressAutoHyphens/>
              <w:rPr>
                <w:sz w:val="10"/>
                <w:szCs w:val="14"/>
              </w:rPr>
            </w:pPr>
            <w:r w:rsidRPr="008615D3">
              <w:rPr>
                <w:sz w:val="10"/>
                <w:szCs w:val="14"/>
              </w:rPr>
              <w:t xml:space="preserve">Комитет  </w:t>
            </w:r>
          </w:p>
        </w:tc>
        <w:tc>
          <w:tcPr>
            <w:tcW w:w="423" w:type="pct"/>
            <w:vMerge w:val="restart"/>
            <w:vAlign w:val="center"/>
          </w:tcPr>
          <w:p w:rsidR="0064785D" w:rsidRPr="008615D3" w:rsidRDefault="0064785D" w:rsidP="00B41DAE">
            <w:pPr>
              <w:suppressAutoHyphens/>
              <w:jc w:val="center"/>
              <w:rPr>
                <w:sz w:val="10"/>
                <w:szCs w:val="14"/>
              </w:rPr>
            </w:pPr>
            <w:r w:rsidRPr="008615D3">
              <w:rPr>
                <w:sz w:val="10"/>
                <w:szCs w:val="14"/>
              </w:rPr>
              <w:t>2021-2026 годы</w:t>
            </w:r>
          </w:p>
        </w:tc>
        <w:tc>
          <w:tcPr>
            <w:tcW w:w="341" w:type="pct"/>
            <w:vMerge w:val="restart"/>
            <w:vAlign w:val="center"/>
          </w:tcPr>
          <w:p w:rsidR="0064785D" w:rsidRPr="008615D3" w:rsidRDefault="0064785D" w:rsidP="00B41DAE">
            <w:pPr>
              <w:suppressAutoHyphens/>
              <w:jc w:val="center"/>
              <w:rPr>
                <w:sz w:val="10"/>
                <w:szCs w:val="14"/>
              </w:rPr>
            </w:pPr>
            <w:r w:rsidRPr="008615D3">
              <w:rPr>
                <w:sz w:val="10"/>
                <w:szCs w:val="14"/>
              </w:rPr>
              <w:t>1.4.3.</w:t>
            </w:r>
          </w:p>
        </w:tc>
        <w:tc>
          <w:tcPr>
            <w:tcW w:w="576" w:type="pct"/>
            <w:gridSpan w:val="2"/>
            <w:vMerge w:val="restart"/>
            <w:vAlign w:val="center"/>
          </w:tcPr>
          <w:p w:rsidR="0064785D" w:rsidRPr="008615D3" w:rsidRDefault="0064785D" w:rsidP="00B41DAE">
            <w:pPr>
              <w:suppressAutoHyphens/>
              <w:jc w:val="center"/>
              <w:rPr>
                <w:sz w:val="10"/>
                <w:szCs w:val="14"/>
              </w:rPr>
            </w:pPr>
            <w:r w:rsidRPr="008615D3">
              <w:rPr>
                <w:sz w:val="10"/>
                <w:szCs w:val="14"/>
              </w:rPr>
              <w:t>бюджет муниципального округа</w:t>
            </w:r>
          </w:p>
        </w:tc>
        <w:tc>
          <w:tcPr>
            <w:tcW w:w="341" w:type="pct"/>
          </w:tcPr>
          <w:p w:rsidR="0064785D" w:rsidRPr="008615D3" w:rsidRDefault="0064785D" w:rsidP="00B41DAE">
            <w:pPr>
              <w:rPr>
                <w:sz w:val="10"/>
                <w:szCs w:val="14"/>
              </w:rPr>
            </w:pPr>
            <w:r w:rsidRPr="008615D3">
              <w:rPr>
                <w:sz w:val="10"/>
                <w:szCs w:val="14"/>
              </w:rPr>
              <w:t>34,63874</w:t>
            </w:r>
          </w:p>
        </w:tc>
        <w:tc>
          <w:tcPr>
            <w:tcW w:w="341" w:type="pct"/>
          </w:tcPr>
          <w:p w:rsidR="0064785D" w:rsidRPr="008615D3" w:rsidRDefault="0064785D" w:rsidP="00B41DAE">
            <w:pPr>
              <w:suppressAutoHyphens/>
              <w:jc w:val="center"/>
              <w:rPr>
                <w:sz w:val="10"/>
                <w:szCs w:val="14"/>
              </w:rPr>
            </w:pPr>
            <w:r w:rsidRPr="008615D3">
              <w:rPr>
                <w:sz w:val="10"/>
                <w:szCs w:val="14"/>
              </w:rPr>
              <w:t>223,74259</w:t>
            </w:r>
          </w:p>
        </w:tc>
        <w:tc>
          <w:tcPr>
            <w:tcW w:w="309" w:type="pct"/>
          </w:tcPr>
          <w:p w:rsidR="0064785D" w:rsidRPr="008615D3" w:rsidRDefault="0064785D" w:rsidP="00B41DAE">
            <w:pPr>
              <w:suppressAutoHyphens/>
              <w:jc w:val="center"/>
              <w:rPr>
                <w:sz w:val="10"/>
                <w:szCs w:val="14"/>
              </w:rPr>
            </w:pPr>
            <w:r w:rsidRPr="008615D3">
              <w:rPr>
                <w:sz w:val="10"/>
                <w:szCs w:val="14"/>
              </w:rPr>
              <w:t>-</w:t>
            </w:r>
          </w:p>
          <w:p w:rsidR="0064785D" w:rsidRPr="008615D3" w:rsidRDefault="0064785D" w:rsidP="00B41DAE">
            <w:pPr>
              <w:suppressAutoHyphens/>
              <w:jc w:val="center"/>
              <w:rPr>
                <w:sz w:val="10"/>
                <w:szCs w:val="14"/>
              </w:rPr>
            </w:pPr>
          </w:p>
        </w:tc>
        <w:tc>
          <w:tcPr>
            <w:tcW w:w="344" w:type="pct"/>
          </w:tcPr>
          <w:p w:rsidR="0064785D" w:rsidRPr="008615D3" w:rsidRDefault="0064785D" w:rsidP="00B41DAE">
            <w:pPr>
              <w:suppressAutoHyphens/>
              <w:jc w:val="center"/>
              <w:rPr>
                <w:sz w:val="10"/>
                <w:szCs w:val="14"/>
              </w:rPr>
            </w:pPr>
            <w:r w:rsidRPr="008615D3">
              <w:rPr>
                <w:sz w:val="10"/>
                <w:szCs w:val="14"/>
              </w:rPr>
              <w:t>-</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Align w:val="center"/>
          </w:tcPr>
          <w:p w:rsidR="0064785D" w:rsidRPr="008615D3" w:rsidRDefault="0064785D" w:rsidP="00B41DAE">
            <w:pPr>
              <w:suppressAutoHyphens/>
              <w:rPr>
                <w:sz w:val="10"/>
                <w:szCs w:val="14"/>
              </w:rPr>
            </w:pPr>
            <w:r w:rsidRPr="008615D3">
              <w:rPr>
                <w:sz w:val="10"/>
                <w:szCs w:val="14"/>
              </w:rPr>
              <w:t xml:space="preserve">Выбитский территориальный отдел </w:t>
            </w: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Merge/>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rPr>
                <w:sz w:val="10"/>
                <w:szCs w:val="14"/>
              </w:rPr>
            </w:pPr>
            <w:r w:rsidRPr="008615D3">
              <w:rPr>
                <w:sz w:val="10"/>
                <w:szCs w:val="14"/>
              </w:rPr>
              <w:t>-</w:t>
            </w:r>
          </w:p>
        </w:tc>
        <w:tc>
          <w:tcPr>
            <w:tcW w:w="341" w:type="pct"/>
          </w:tcPr>
          <w:p w:rsidR="0064785D" w:rsidRPr="008615D3" w:rsidRDefault="0064785D" w:rsidP="00B41DAE">
            <w:pPr>
              <w:rPr>
                <w:sz w:val="10"/>
                <w:szCs w:val="14"/>
              </w:rPr>
            </w:pPr>
            <w:r w:rsidRPr="008615D3">
              <w:rPr>
                <w:sz w:val="10"/>
                <w:szCs w:val="14"/>
              </w:rPr>
              <w:t>83,00000</w:t>
            </w:r>
          </w:p>
        </w:tc>
        <w:tc>
          <w:tcPr>
            <w:tcW w:w="309" w:type="pct"/>
          </w:tcPr>
          <w:p w:rsidR="0064785D" w:rsidRPr="008615D3" w:rsidRDefault="0064785D" w:rsidP="00B41DAE">
            <w:pPr>
              <w:jc w:val="center"/>
              <w:rPr>
                <w:sz w:val="10"/>
                <w:szCs w:val="14"/>
              </w:rPr>
            </w:pPr>
          </w:p>
          <w:p w:rsidR="0064785D" w:rsidRPr="008615D3" w:rsidRDefault="0064785D" w:rsidP="00B41DAE">
            <w:pPr>
              <w:jc w:val="center"/>
              <w:rPr>
                <w:sz w:val="10"/>
                <w:szCs w:val="14"/>
              </w:rPr>
            </w:pPr>
            <w:r w:rsidRPr="008615D3">
              <w:rPr>
                <w:sz w:val="10"/>
                <w:szCs w:val="14"/>
              </w:rPr>
              <w:t>-</w:t>
            </w:r>
          </w:p>
        </w:tc>
        <w:tc>
          <w:tcPr>
            <w:tcW w:w="344" w:type="pct"/>
          </w:tcPr>
          <w:p w:rsidR="0064785D" w:rsidRPr="008615D3" w:rsidRDefault="0064785D" w:rsidP="00B41DAE">
            <w:pPr>
              <w:jc w:val="center"/>
              <w:rPr>
                <w:sz w:val="10"/>
                <w:szCs w:val="14"/>
              </w:rPr>
            </w:pPr>
            <w:r w:rsidRPr="008615D3">
              <w:rPr>
                <w:sz w:val="10"/>
                <w:szCs w:val="14"/>
              </w:rPr>
              <w:t>-</w:t>
            </w:r>
          </w:p>
        </w:tc>
        <w:tc>
          <w:tcPr>
            <w:tcW w:w="226" w:type="pct"/>
          </w:tcPr>
          <w:p w:rsidR="0064785D" w:rsidRPr="008615D3" w:rsidRDefault="0064785D" w:rsidP="00B41DAE">
            <w:pPr>
              <w:jc w:val="center"/>
              <w:rPr>
                <w:sz w:val="10"/>
                <w:szCs w:val="14"/>
              </w:rPr>
            </w:pPr>
            <w:r w:rsidRPr="008615D3">
              <w:rPr>
                <w:sz w:val="10"/>
                <w:szCs w:val="14"/>
              </w:rPr>
              <w:t>-</w:t>
            </w:r>
          </w:p>
        </w:tc>
        <w:tc>
          <w:tcPr>
            <w:tcW w:w="229" w:type="pct"/>
          </w:tcPr>
          <w:p w:rsidR="0064785D" w:rsidRPr="008615D3" w:rsidRDefault="0064785D" w:rsidP="00B41DAE">
            <w:pPr>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Align w:val="center"/>
          </w:tcPr>
          <w:p w:rsidR="0064785D" w:rsidRPr="008615D3" w:rsidRDefault="0064785D" w:rsidP="00B41DAE">
            <w:pPr>
              <w:suppressAutoHyphens/>
              <w:rPr>
                <w:sz w:val="10"/>
                <w:szCs w:val="14"/>
              </w:rPr>
            </w:pPr>
            <w:r w:rsidRPr="008615D3">
              <w:rPr>
                <w:sz w:val="10"/>
                <w:szCs w:val="14"/>
              </w:rPr>
              <w:t>Горский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Merge/>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48,00000</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suppressAutoHyphens/>
              <w:jc w:val="center"/>
              <w:rPr>
                <w:sz w:val="10"/>
                <w:szCs w:val="14"/>
              </w:rPr>
            </w:pPr>
            <w:r w:rsidRPr="008615D3">
              <w:rPr>
                <w:sz w:val="10"/>
                <w:szCs w:val="14"/>
              </w:rPr>
              <w:t>58,03169</w:t>
            </w:r>
          </w:p>
        </w:tc>
        <w:tc>
          <w:tcPr>
            <w:tcW w:w="226" w:type="pct"/>
          </w:tcPr>
          <w:p w:rsidR="0064785D" w:rsidRPr="008615D3" w:rsidRDefault="0064785D" w:rsidP="00B41DAE">
            <w:pPr>
              <w:suppressAutoHyphens/>
              <w:jc w:val="center"/>
              <w:rPr>
                <w:sz w:val="10"/>
                <w:szCs w:val="14"/>
              </w:rPr>
            </w:pPr>
            <w:r w:rsidRPr="008615D3">
              <w:rPr>
                <w:sz w:val="10"/>
                <w:szCs w:val="14"/>
              </w:rPr>
              <w:t>-</w:t>
            </w:r>
          </w:p>
        </w:tc>
        <w:tc>
          <w:tcPr>
            <w:tcW w:w="229" w:type="pct"/>
          </w:tcPr>
          <w:p w:rsidR="0064785D" w:rsidRPr="008615D3" w:rsidRDefault="0064785D" w:rsidP="00B41DAE">
            <w:pPr>
              <w:suppressAutoHyphens/>
              <w:jc w:val="center"/>
              <w:rPr>
                <w:sz w:val="10"/>
                <w:szCs w:val="14"/>
              </w:rPr>
            </w:pPr>
            <w:r w:rsidRPr="008615D3">
              <w:rPr>
                <w:sz w:val="10"/>
                <w:szCs w:val="14"/>
              </w:rPr>
              <w:t>-</w:t>
            </w:r>
          </w:p>
        </w:tc>
      </w:tr>
      <w:tr w:rsidR="008615D3" w:rsidRPr="008615D3" w:rsidTr="0064785D">
        <w:trPr>
          <w:cantSplit/>
          <w:trHeight w:val="20"/>
        </w:trPr>
        <w:tc>
          <w:tcPr>
            <w:tcW w:w="344" w:type="pct"/>
            <w:vMerge/>
            <w:vAlign w:val="center"/>
          </w:tcPr>
          <w:p w:rsidR="0064785D" w:rsidRPr="008615D3" w:rsidRDefault="0064785D" w:rsidP="00B41DAE">
            <w:pPr>
              <w:suppressAutoHyphens/>
              <w:jc w:val="center"/>
              <w:rPr>
                <w:sz w:val="10"/>
                <w:szCs w:val="14"/>
              </w:rPr>
            </w:pPr>
          </w:p>
        </w:tc>
        <w:tc>
          <w:tcPr>
            <w:tcW w:w="847" w:type="pct"/>
            <w:vMerge/>
          </w:tcPr>
          <w:p w:rsidR="0064785D" w:rsidRPr="008615D3" w:rsidRDefault="0064785D" w:rsidP="00B41DAE">
            <w:pPr>
              <w:rPr>
                <w:bCs/>
                <w:sz w:val="10"/>
                <w:szCs w:val="14"/>
                <w:lang w:val="x-none"/>
              </w:rPr>
            </w:pPr>
          </w:p>
        </w:tc>
        <w:tc>
          <w:tcPr>
            <w:tcW w:w="679" w:type="pct"/>
            <w:vAlign w:val="center"/>
          </w:tcPr>
          <w:p w:rsidR="0064785D" w:rsidRPr="008615D3" w:rsidRDefault="0064785D" w:rsidP="00B41DAE">
            <w:pPr>
              <w:suppressAutoHyphens/>
              <w:rPr>
                <w:sz w:val="10"/>
                <w:szCs w:val="14"/>
              </w:rPr>
            </w:pPr>
            <w:r w:rsidRPr="008615D3">
              <w:rPr>
                <w:sz w:val="10"/>
                <w:szCs w:val="14"/>
              </w:rPr>
              <w:t>Дубровский территориальный отдел</w:t>
            </w:r>
          </w:p>
        </w:tc>
        <w:tc>
          <w:tcPr>
            <w:tcW w:w="423" w:type="pct"/>
            <w:vMerge/>
            <w:vAlign w:val="center"/>
          </w:tcPr>
          <w:p w:rsidR="0064785D" w:rsidRPr="008615D3" w:rsidRDefault="0064785D" w:rsidP="00B41DAE">
            <w:pPr>
              <w:suppressAutoHyphens/>
              <w:jc w:val="center"/>
              <w:rPr>
                <w:sz w:val="10"/>
                <w:szCs w:val="14"/>
              </w:rPr>
            </w:pPr>
          </w:p>
        </w:tc>
        <w:tc>
          <w:tcPr>
            <w:tcW w:w="341" w:type="pct"/>
            <w:vMerge/>
            <w:vAlign w:val="center"/>
          </w:tcPr>
          <w:p w:rsidR="0064785D" w:rsidRPr="008615D3" w:rsidRDefault="0064785D" w:rsidP="00B41DAE">
            <w:pPr>
              <w:suppressAutoHyphens/>
              <w:jc w:val="center"/>
              <w:rPr>
                <w:sz w:val="10"/>
                <w:szCs w:val="14"/>
              </w:rPr>
            </w:pPr>
          </w:p>
        </w:tc>
        <w:tc>
          <w:tcPr>
            <w:tcW w:w="576" w:type="pct"/>
            <w:gridSpan w:val="2"/>
            <w:vMerge/>
            <w:vAlign w:val="center"/>
          </w:tcPr>
          <w:p w:rsidR="0064785D" w:rsidRPr="008615D3" w:rsidRDefault="0064785D" w:rsidP="00B41DAE">
            <w:pPr>
              <w:suppressAutoHyphens/>
              <w:jc w:val="center"/>
              <w:rPr>
                <w:sz w:val="10"/>
                <w:szCs w:val="14"/>
              </w:rPr>
            </w:pP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41" w:type="pct"/>
          </w:tcPr>
          <w:p w:rsidR="0064785D" w:rsidRPr="008615D3" w:rsidRDefault="0064785D" w:rsidP="00B41DAE">
            <w:pPr>
              <w:suppressAutoHyphens/>
              <w:jc w:val="center"/>
              <w:rPr>
                <w:sz w:val="10"/>
                <w:szCs w:val="14"/>
              </w:rPr>
            </w:pPr>
            <w:r w:rsidRPr="008615D3">
              <w:rPr>
                <w:sz w:val="10"/>
                <w:szCs w:val="14"/>
              </w:rPr>
              <w:t>-</w:t>
            </w:r>
          </w:p>
        </w:tc>
        <w:tc>
          <w:tcPr>
            <w:tcW w:w="309" w:type="pct"/>
          </w:tcPr>
          <w:p w:rsidR="0064785D" w:rsidRPr="008615D3" w:rsidRDefault="0064785D" w:rsidP="00B41DAE">
            <w:pPr>
              <w:suppressAutoHyphens/>
              <w:jc w:val="center"/>
              <w:rPr>
                <w:sz w:val="10"/>
                <w:szCs w:val="14"/>
              </w:rPr>
            </w:pPr>
            <w:r w:rsidRPr="008615D3">
              <w:rPr>
                <w:sz w:val="10"/>
                <w:szCs w:val="14"/>
              </w:rPr>
              <w:t>-</w:t>
            </w:r>
          </w:p>
        </w:tc>
        <w:tc>
          <w:tcPr>
            <w:tcW w:w="344" w:type="pct"/>
          </w:tcPr>
          <w:p w:rsidR="0064785D" w:rsidRPr="008615D3" w:rsidRDefault="0064785D" w:rsidP="00B41DAE">
            <w:pPr>
              <w:jc w:val="center"/>
              <w:rPr>
                <w:sz w:val="10"/>
                <w:szCs w:val="14"/>
              </w:rPr>
            </w:pPr>
            <w:r w:rsidRPr="008615D3">
              <w:rPr>
                <w:sz w:val="10"/>
                <w:szCs w:val="14"/>
              </w:rPr>
              <w:t>-</w:t>
            </w:r>
          </w:p>
        </w:tc>
        <w:tc>
          <w:tcPr>
            <w:tcW w:w="226" w:type="pct"/>
          </w:tcPr>
          <w:p w:rsidR="0064785D" w:rsidRPr="008615D3" w:rsidRDefault="0064785D" w:rsidP="00B41DAE">
            <w:pPr>
              <w:jc w:val="center"/>
              <w:rPr>
                <w:sz w:val="10"/>
                <w:szCs w:val="14"/>
              </w:rPr>
            </w:pPr>
            <w:r w:rsidRPr="008615D3">
              <w:rPr>
                <w:sz w:val="10"/>
                <w:szCs w:val="14"/>
              </w:rPr>
              <w:t>-</w:t>
            </w:r>
          </w:p>
        </w:tc>
        <w:tc>
          <w:tcPr>
            <w:tcW w:w="229" w:type="pct"/>
          </w:tcPr>
          <w:p w:rsidR="0064785D" w:rsidRPr="008615D3" w:rsidRDefault="0064785D" w:rsidP="00B41DAE">
            <w:pPr>
              <w:jc w:val="center"/>
              <w:rPr>
                <w:sz w:val="10"/>
                <w:szCs w:val="14"/>
              </w:rPr>
            </w:pPr>
            <w:r w:rsidRPr="008615D3">
              <w:rPr>
                <w:sz w:val="10"/>
                <w:szCs w:val="14"/>
              </w:rPr>
              <w:t>-</w:t>
            </w:r>
          </w:p>
        </w:tc>
      </w:tr>
      <w:tr w:rsidR="00B41DAE" w:rsidRPr="008615D3" w:rsidTr="0064785D">
        <w:trPr>
          <w:cantSplit/>
          <w:trHeight w:val="20"/>
        </w:trPr>
        <w:tc>
          <w:tcPr>
            <w:tcW w:w="344" w:type="pct"/>
            <w:vAlign w:val="center"/>
          </w:tcPr>
          <w:p w:rsidR="0064785D" w:rsidRPr="008615D3" w:rsidRDefault="0064785D" w:rsidP="00B41DAE">
            <w:pPr>
              <w:suppressAutoHyphens/>
              <w:jc w:val="center"/>
              <w:rPr>
                <w:sz w:val="10"/>
                <w:szCs w:val="14"/>
              </w:rPr>
            </w:pPr>
          </w:p>
        </w:tc>
        <w:tc>
          <w:tcPr>
            <w:tcW w:w="847" w:type="pct"/>
          </w:tcPr>
          <w:p w:rsidR="0064785D" w:rsidRPr="008615D3" w:rsidRDefault="0064785D" w:rsidP="00B41DAE">
            <w:pPr>
              <w:rPr>
                <w:bCs/>
                <w:sz w:val="10"/>
                <w:szCs w:val="14"/>
                <w:lang w:val="x-none"/>
              </w:rPr>
            </w:pPr>
            <w:r w:rsidRPr="008615D3">
              <w:rPr>
                <w:bCs/>
                <w:sz w:val="10"/>
                <w:szCs w:val="14"/>
                <w:lang w:val="x-none"/>
              </w:rPr>
              <w:t>Итого по программе:</w:t>
            </w:r>
          </w:p>
        </w:tc>
        <w:tc>
          <w:tcPr>
            <w:tcW w:w="679" w:type="pct"/>
            <w:vAlign w:val="center"/>
          </w:tcPr>
          <w:p w:rsidR="0064785D" w:rsidRPr="008615D3" w:rsidRDefault="0064785D" w:rsidP="00B41DAE">
            <w:pPr>
              <w:suppressAutoHyphens/>
              <w:rPr>
                <w:sz w:val="10"/>
                <w:szCs w:val="14"/>
              </w:rPr>
            </w:pPr>
            <w:r w:rsidRPr="008615D3">
              <w:rPr>
                <w:sz w:val="10"/>
                <w:szCs w:val="14"/>
              </w:rPr>
              <w:t>Х</w:t>
            </w:r>
          </w:p>
        </w:tc>
        <w:tc>
          <w:tcPr>
            <w:tcW w:w="423" w:type="pct"/>
            <w:vAlign w:val="center"/>
          </w:tcPr>
          <w:p w:rsidR="0064785D" w:rsidRPr="008615D3" w:rsidRDefault="0064785D" w:rsidP="00B41DAE">
            <w:pPr>
              <w:suppressAutoHyphens/>
              <w:jc w:val="center"/>
              <w:rPr>
                <w:sz w:val="10"/>
                <w:szCs w:val="14"/>
              </w:rPr>
            </w:pPr>
            <w:r w:rsidRPr="008615D3">
              <w:rPr>
                <w:sz w:val="10"/>
                <w:szCs w:val="14"/>
              </w:rPr>
              <w:t>Х</w:t>
            </w:r>
          </w:p>
        </w:tc>
        <w:tc>
          <w:tcPr>
            <w:tcW w:w="341" w:type="pct"/>
            <w:vAlign w:val="center"/>
          </w:tcPr>
          <w:p w:rsidR="0064785D" w:rsidRPr="008615D3" w:rsidRDefault="0064785D" w:rsidP="00B41DAE">
            <w:pPr>
              <w:suppressAutoHyphens/>
              <w:jc w:val="center"/>
              <w:rPr>
                <w:sz w:val="10"/>
                <w:szCs w:val="14"/>
              </w:rPr>
            </w:pPr>
            <w:r w:rsidRPr="008615D3">
              <w:rPr>
                <w:sz w:val="10"/>
                <w:szCs w:val="14"/>
              </w:rPr>
              <w:t>Х</w:t>
            </w:r>
          </w:p>
        </w:tc>
        <w:tc>
          <w:tcPr>
            <w:tcW w:w="576" w:type="pct"/>
            <w:gridSpan w:val="2"/>
            <w:vAlign w:val="center"/>
          </w:tcPr>
          <w:p w:rsidR="0064785D" w:rsidRPr="008615D3" w:rsidRDefault="0064785D" w:rsidP="00B41DAE">
            <w:pPr>
              <w:suppressAutoHyphens/>
              <w:jc w:val="center"/>
              <w:rPr>
                <w:sz w:val="10"/>
                <w:szCs w:val="14"/>
              </w:rPr>
            </w:pPr>
            <w:r w:rsidRPr="008615D3">
              <w:rPr>
                <w:sz w:val="10"/>
                <w:szCs w:val="14"/>
              </w:rPr>
              <w:t>Х</w:t>
            </w:r>
          </w:p>
        </w:tc>
        <w:tc>
          <w:tcPr>
            <w:tcW w:w="341" w:type="pct"/>
          </w:tcPr>
          <w:p w:rsidR="0064785D" w:rsidRPr="008615D3" w:rsidRDefault="0064785D" w:rsidP="00B41DAE">
            <w:pPr>
              <w:suppressAutoHyphens/>
              <w:jc w:val="center"/>
              <w:rPr>
                <w:sz w:val="10"/>
                <w:szCs w:val="14"/>
              </w:rPr>
            </w:pPr>
            <w:r w:rsidRPr="008615D3">
              <w:rPr>
                <w:sz w:val="10"/>
                <w:szCs w:val="14"/>
              </w:rPr>
              <w:t>2303,70388</w:t>
            </w:r>
          </w:p>
        </w:tc>
        <w:tc>
          <w:tcPr>
            <w:tcW w:w="341" w:type="pct"/>
          </w:tcPr>
          <w:p w:rsidR="0064785D" w:rsidRPr="008615D3" w:rsidRDefault="0064785D" w:rsidP="00B41DAE">
            <w:pPr>
              <w:suppressAutoHyphens/>
              <w:jc w:val="center"/>
              <w:rPr>
                <w:sz w:val="10"/>
                <w:szCs w:val="14"/>
              </w:rPr>
            </w:pPr>
            <w:r w:rsidRPr="008615D3">
              <w:rPr>
                <w:sz w:val="10"/>
                <w:szCs w:val="14"/>
              </w:rPr>
              <w:t>3860,86492</w:t>
            </w:r>
          </w:p>
        </w:tc>
        <w:tc>
          <w:tcPr>
            <w:tcW w:w="309" w:type="pct"/>
          </w:tcPr>
          <w:p w:rsidR="0064785D" w:rsidRPr="008615D3" w:rsidRDefault="0064785D" w:rsidP="00B41DAE">
            <w:pPr>
              <w:suppressAutoHyphens/>
              <w:jc w:val="center"/>
              <w:rPr>
                <w:sz w:val="10"/>
                <w:szCs w:val="14"/>
              </w:rPr>
            </w:pPr>
            <w:r w:rsidRPr="008615D3">
              <w:rPr>
                <w:sz w:val="10"/>
                <w:szCs w:val="14"/>
              </w:rPr>
              <w:t>748,38300</w:t>
            </w:r>
          </w:p>
        </w:tc>
        <w:tc>
          <w:tcPr>
            <w:tcW w:w="344" w:type="pct"/>
          </w:tcPr>
          <w:p w:rsidR="0064785D" w:rsidRPr="008615D3" w:rsidRDefault="0064785D" w:rsidP="00B41DAE">
            <w:pPr>
              <w:jc w:val="center"/>
              <w:rPr>
                <w:sz w:val="10"/>
                <w:szCs w:val="14"/>
              </w:rPr>
            </w:pPr>
            <w:r w:rsidRPr="008615D3">
              <w:rPr>
                <w:sz w:val="10"/>
                <w:szCs w:val="14"/>
              </w:rPr>
              <w:t>929,50000</w:t>
            </w:r>
          </w:p>
        </w:tc>
        <w:tc>
          <w:tcPr>
            <w:tcW w:w="226" w:type="pct"/>
          </w:tcPr>
          <w:p w:rsidR="0064785D" w:rsidRPr="008615D3" w:rsidRDefault="0064785D" w:rsidP="00B41DAE">
            <w:pPr>
              <w:jc w:val="center"/>
              <w:rPr>
                <w:sz w:val="10"/>
                <w:szCs w:val="14"/>
              </w:rPr>
            </w:pPr>
            <w:r w:rsidRPr="008615D3">
              <w:rPr>
                <w:sz w:val="10"/>
                <w:szCs w:val="14"/>
              </w:rPr>
              <w:t>-</w:t>
            </w:r>
          </w:p>
        </w:tc>
        <w:tc>
          <w:tcPr>
            <w:tcW w:w="229" w:type="pct"/>
          </w:tcPr>
          <w:p w:rsidR="0064785D" w:rsidRPr="008615D3" w:rsidRDefault="0064785D" w:rsidP="00B41DAE">
            <w:pPr>
              <w:jc w:val="center"/>
              <w:rPr>
                <w:sz w:val="10"/>
                <w:szCs w:val="14"/>
              </w:rPr>
            </w:pPr>
            <w:r w:rsidRPr="008615D3">
              <w:rPr>
                <w:sz w:val="10"/>
                <w:szCs w:val="14"/>
              </w:rPr>
              <w:t>-</w:t>
            </w:r>
          </w:p>
        </w:tc>
      </w:tr>
    </w:tbl>
    <w:p w:rsidR="0064785D" w:rsidRPr="008615D3" w:rsidRDefault="0064785D" w:rsidP="00796F92">
      <w:pPr>
        <w:jc w:val="center"/>
        <w:rPr>
          <w:sz w:val="14"/>
          <w:szCs w:val="14"/>
        </w:rPr>
      </w:pPr>
    </w:p>
    <w:p w:rsidR="0064785D" w:rsidRPr="008615D3" w:rsidRDefault="0064785D" w:rsidP="0064785D">
      <w:pPr>
        <w:widowControl w:val="0"/>
        <w:tabs>
          <w:tab w:val="left" w:pos="709"/>
        </w:tabs>
        <w:suppressAutoHyphens/>
        <w:autoSpaceDE w:val="0"/>
        <w:autoSpaceDN w:val="0"/>
        <w:adjustRightInd w:val="0"/>
        <w:ind w:firstLine="284"/>
        <w:jc w:val="both"/>
        <w:rPr>
          <w:sz w:val="14"/>
          <w:szCs w:val="14"/>
        </w:rPr>
      </w:pPr>
      <w:r w:rsidRPr="008615D3">
        <w:rPr>
          <w:sz w:val="14"/>
          <w:szCs w:val="14"/>
        </w:rPr>
        <w:t>2. Настоящее постановление вступает в силу после его официального опубликования.</w:t>
      </w:r>
    </w:p>
    <w:p w:rsidR="0064785D" w:rsidRPr="008615D3" w:rsidRDefault="0064785D" w:rsidP="0064785D">
      <w:pPr>
        <w:widowControl w:val="0"/>
        <w:tabs>
          <w:tab w:val="left" w:pos="709"/>
        </w:tabs>
        <w:suppressAutoHyphens/>
        <w:autoSpaceDE w:val="0"/>
        <w:autoSpaceDN w:val="0"/>
        <w:adjustRightInd w:val="0"/>
        <w:ind w:firstLine="284"/>
        <w:jc w:val="both"/>
        <w:rPr>
          <w:sz w:val="14"/>
          <w:szCs w:val="14"/>
        </w:rPr>
      </w:pPr>
      <w:r w:rsidRPr="008615D3">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4785D" w:rsidRPr="008615D3" w:rsidRDefault="0064785D" w:rsidP="0064785D">
      <w:pPr>
        <w:suppressAutoHyphens/>
        <w:rPr>
          <w:sz w:val="14"/>
          <w:szCs w:val="14"/>
        </w:rPr>
      </w:pPr>
    </w:p>
    <w:p w:rsidR="0064785D" w:rsidRPr="008615D3" w:rsidRDefault="0064785D" w:rsidP="0064785D">
      <w:pPr>
        <w:rPr>
          <w:b/>
          <w:sz w:val="14"/>
          <w:szCs w:val="14"/>
        </w:rPr>
      </w:pPr>
      <w:r w:rsidRPr="008615D3">
        <w:rPr>
          <w:b/>
          <w:sz w:val="14"/>
          <w:szCs w:val="14"/>
        </w:rPr>
        <w:t xml:space="preserve">Глава муниципального округа   М.В. Тимофеев </w:t>
      </w:r>
    </w:p>
    <w:p w:rsidR="0064785D" w:rsidRPr="008615D3" w:rsidRDefault="0064785D" w:rsidP="00796F92">
      <w:pPr>
        <w:jc w:val="center"/>
        <w:rPr>
          <w:sz w:val="14"/>
          <w:szCs w:val="14"/>
        </w:rPr>
      </w:pPr>
    </w:p>
    <w:p w:rsidR="0064785D" w:rsidRPr="008615D3" w:rsidRDefault="0064785D" w:rsidP="0064785D">
      <w:pPr>
        <w:jc w:val="center"/>
      </w:pPr>
    </w:p>
    <w:p w:rsidR="0064785D" w:rsidRPr="008615D3" w:rsidRDefault="0064785D" w:rsidP="0064785D">
      <w:pPr>
        <w:jc w:val="center"/>
        <w:rPr>
          <w:b/>
          <w:sz w:val="14"/>
          <w:szCs w:val="14"/>
        </w:rPr>
      </w:pPr>
      <w:r w:rsidRPr="008615D3">
        <w:rPr>
          <w:b/>
          <w:sz w:val="14"/>
          <w:szCs w:val="14"/>
        </w:rPr>
        <w:t>ПОСТАНОВЛЕНИЕ</w:t>
      </w:r>
    </w:p>
    <w:p w:rsidR="0064785D" w:rsidRPr="008615D3" w:rsidRDefault="0064785D" w:rsidP="0064785D">
      <w:pPr>
        <w:jc w:val="center"/>
        <w:rPr>
          <w:sz w:val="14"/>
          <w:szCs w:val="14"/>
        </w:rPr>
      </w:pPr>
      <w:r w:rsidRPr="008615D3">
        <w:rPr>
          <w:sz w:val="14"/>
          <w:szCs w:val="14"/>
        </w:rPr>
        <w:t xml:space="preserve">Администрации муниципального округа </w:t>
      </w:r>
    </w:p>
    <w:p w:rsidR="0064785D" w:rsidRPr="008615D3" w:rsidRDefault="0064785D" w:rsidP="0064785D">
      <w:pPr>
        <w:jc w:val="center"/>
        <w:rPr>
          <w:sz w:val="14"/>
          <w:szCs w:val="14"/>
        </w:rPr>
      </w:pPr>
    </w:p>
    <w:p w:rsidR="0064785D" w:rsidRPr="008615D3" w:rsidRDefault="0064785D" w:rsidP="0064785D">
      <w:pPr>
        <w:jc w:val="center"/>
        <w:rPr>
          <w:sz w:val="14"/>
          <w:szCs w:val="14"/>
        </w:rPr>
      </w:pPr>
      <w:r w:rsidRPr="008615D3">
        <w:rPr>
          <w:sz w:val="14"/>
          <w:szCs w:val="14"/>
        </w:rPr>
        <w:t>от  22.01.2025 № 141</w:t>
      </w:r>
    </w:p>
    <w:p w:rsidR="0064785D" w:rsidRPr="008615D3" w:rsidRDefault="0064785D" w:rsidP="0064785D">
      <w:pPr>
        <w:jc w:val="center"/>
        <w:rPr>
          <w:sz w:val="14"/>
          <w:szCs w:val="14"/>
        </w:rPr>
      </w:pPr>
      <w:r w:rsidRPr="008615D3">
        <w:rPr>
          <w:sz w:val="14"/>
          <w:szCs w:val="14"/>
        </w:rPr>
        <w:t>г. Сольцы</w:t>
      </w:r>
    </w:p>
    <w:p w:rsidR="0064785D" w:rsidRPr="008615D3" w:rsidRDefault="0064785D" w:rsidP="0064785D">
      <w:pPr>
        <w:jc w:val="center"/>
        <w:rPr>
          <w:sz w:val="14"/>
          <w:szCs w:val="14"/>
        </w:rPr>
      </w:pPr>
    </w:p>
    <w:p w:rsidR="0064785D" w:rsidRPr="008615D3" w:rsidRDefault="0064785D" w:rsidP="0064785D">
      <w:pPr>
        <w:jc w:val="center"/>
        <w:rPr>
          <w:b/>
          <w:sz w:val="14"/>
          <w:szCs w:val="14"/>
        </w:rPr>
      </w:pPr>
      <w:r w:rsidRPr="008615D3">
        <w:rPr>
          <w:b/>
          <w:sz w:val="14"/>
          <w:szCs w:val="14"/>
        </w:rPr>
        <w:t>О  внесении изменений в состав Муниципального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Новгородской области в Солецком муниципальном округе</w:t>
      </w:r>
      <w:r w:rsidRPr="008615D3">
        <w:rPr>
          <w:b/>
          <w:sz w:val="14"/>
          <w:szCs w:val="14"/>
        </w:rPr>
        <w:cr/>
      </w:r>
    </w:p>
    <w:p w:rsidR="0064785D" w:rsidRPr="008615D3" w:rsidRDefault="0064785D" w:rsidP="0064785D">
      <w:pPr>
        <w:ind w:firstLine="284"/>
        <w:jc w:val="both"/>
        <w:rPr>
          <w:sz w:val="14"/>
          <w:szCs w:val="14"/>
        </w:rPr>
      </w:pPr>
      <w:r w:rsidRPr="008615D3">
        <w:rPr>
          <w:sz w:val="14"/>
          <w:szCs w:val="14"/>
        </w:rPr>
        <w:t xml:space="preserve">Администрация Солецкого муниципального округа </w:t>
      </w:r>
      <w:r w:rsidRPr="008615D3">
        <w:rPr>
          <w:b/>
          <w:sz w:val="14"/>
          <w:szCs w:val="14"/>
        </w:rPr>
        <w:t>ПОСТАНОВЛЯЕТ:</w:t>
      </w:r>
    </w:p>
    <w:p w:rsidR="0064785D" w:rsidRPr="008615D3" w:rsidRDefault="0064785D" w:rsidP="0064785D">
      <w:pPr>
        <w:ind w:firstLine="284"/>
        <w:jc w:val="both"/>
        <w:rPr>
          <w:sz w:val="14"/>
          <w:szCs w:val="14"/>
        </w:rPr>
      </w:pPr>
      <w:r w:rsidRPr="008615D3">
        <w:rPr>
          <w:sz w:val="14"/>
          <w:szCs w:val="14"/>
        </w:rPr>
        <w:t>1.  Внести изменения в состав Муниципального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Новгородской области в Солецком муниципальном округе (далее – совет), утвержденный постановлением Администрации муниципального округа от 05.09.2023 № 1658 (в редакции постановлений от 20.11.2023 № 2159, от 22.04.2024 № 704):</w:t>
      </w:r>
    </w:p>
    <w:p w:rsidR="0064785D" w:rsidRPr="008615D3" w:rsidRDefault="0064785D" w:rsidP="0064785D">
      <w:pPr>
        <w:ind w:firstLine="284"/>
        <w:jc w:val="both"/>
        <w:rPr>
          <w:sz w:val="14"/>
          <w:szCs w:val="14"/>
        </w:rPr>
      </w:pPr>
      <w:r w:rsidRPr="008615D3">
        <w:rPr>
          <w:sz w:val="14"/>
          <w:szCs w:val="14"/>
        </w:rPr>
        <w:t>1.1. Считать Губерскую Н.С. Зуевой Н.С.</w:t>
      </w:r>
    </w:p>
    <w:p w:rsidR="0064785D" w:rsidRPr="008615D3" w:rsidRDefault="0064785D" w:rsidP="0064785D">
      <w:pPr>
        <w:ind w:firstLine="284"/>
        <w:jc w:val="both"/>
        <w:rPr>
          <w:sz w:val="14"/>
          <w:szCs w:val="14"/>
        </w:rPr>
      </w:pPr>
      <w:r w:rsidRPr="008615D3">
        <w:rPr>
          <w:sz w:val="14"/>
          <w:szCs w:val="14"/>
        </w:rPr>
        <w:t xml:space="preserve">1.2. Исключить из состава совета Иванова А.В., Клименко Т.М., Петрову Е.Н.    </w:t>
      </w:r>
    </w:p>
    <w:p w:rsidR="0064785D" w:rsidRPr="008615D3" w:rsidRDefault="0064785D" w:rsidP="0064785D">
      <w:pPr>
        <w:ind w:firstLine="284"/>
        <w:jc w:val="both"/>
        <w:rPr>
          <w:sz w:val="14"/>
          <w:szCs w:val="14"/>
        </w:rPr>
      </w:pPr>
      <w:r w:rsidRPr="008615D3">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4785D" w:rsidRPr="008615D3" w:rsidRDefault="0064785D" w:rsidP="0064785D">
      <w:pPr>
        <w:jc w:val="center"/>
        <w:rPr>
          <w:sz w:val="14"/>
          <w:szCs w:val="14"/>
        </w:rPr>
      </w:pPr>
    </w:p>
    <w:p w:rsidR="0064785D" w:rsidRPr="008615D3" w:rsidRDefault="0064785D" w:rsidP="0064785D">
      <w:pPr>
        <w:rPr>
          <w:b/>
          <w:sz w:val="14"/>
          <w:szCs w:val="14"/>
        </w:rPr>
      </w:pPr>
      <w:r w:rsidRPr="008615D3">
        <w:rPr>
          <w:b/>
          <w:sz w:val="14"/>
          <w:szCs w:val="14"/>
        </w:rPr>
        <w:t>Глава муниципального округа   М.В. Тимофеев</w:t>
      </w:r>
    </w:p>
    <w:p w:rsidR="0064785D" w:rsidRPr="008615D3" w:rsidRDefault="0064785D" w:rsidP="0064785D">
      <w:pPr>
        <w:jc w:val="center"/>
        <w:rPr>
          <w:b/>
          <w:sz w:val="14"/>
          <w:szCs w:val="14"/>
        </w:rPr>
      </w:pPr>
    </w:p>
    <w:p w:rsidR="0064785D" w:rsidRPr="008615D3" w:rsidRDefault="0064785D" w:rsidP="00C158C4">
      <w:pPr>
        <w:jc w:val="center"/>
      </w:pPr>
    </w:p>
    <w:p w:rsidR="0064785D" w:rsidRPr="008615D3" w:rsidRDefault="0064785D" w:rsidP="0064785D">
      <w:pPr>
        <w:jc w:val="center"/>
        <w:rPr>
          <w:b/>
          <w:sz w:val="14"/>
          <w:szCs w:val="14"/>
        </w:rPr>
      </w:pPr>
      <w:r w:rsidRPr="008615D3">
        <w:rPr>
          <w:b/>
          <w:sz w:val="14"/>
          <w:szCs w:val="14"/>
        </w:rPr>
        <w:t>ПОСТАНОВЛЕНИЕ</w:t>
      </w:r>
    </w:p>
    <w:p w:rsidR="0064785D" w:rsidRPr="008615D3" w:rsidRDefault="0064785D" w:rsidP="0064785D">
      <w:pPr>
        <w:jc w:val="center"/>
        <w:rPr>
          <w:sz w:val="14"/>
          <w:szCs w:val="14"/>
        </w:rPr>
      </w:pPr>
      <w:r w:rsidRPr="008615D3">
        <w:rPr>
          <w:sz w:val="14"/>
          <w:szCs w:val="14"/>
        </w:rPr>
        <w:t xml:space="preserve">Администрации муниципального округа </w:t>
      </w:r>
    </w:p>
    <w:p w:rsidR="0064785D" w:rsidRPr="008615D3" w:rsidRDefault="0064785D" w:rsidP="0064785D">
      <w:pPr>
        <w:jc w:val="center"/>
        <w:rPr>
          <w:sz w:val="14"/>
          <w:szCs w:val="14"/>
        </w:rPr>
      </w:pPr>
    </w:p>
    <w:p w:rsidR="0064785D" w:rsidRPr="008615D3" w:rsidRDefault="0064785D" w:rsidP="0064785D">
      <w:pPr>
        <w:jc w:val="center"/>
        <w:rPr>
          <w:sz w:val="14"/>
          <w:szCs w:val="14"/>
        </w:rPr>
      </w:pPr>
      <w:r w:rsidRPr="008615D3">
        <w:rPr>
          <w:sz w:val="14"/>
          <w:szCs w:val="14"/>
        </w:rPr>
        <w:t>от  2</w:t>
      </w:r>
      <w:r w:rsidR="009A7AE8" w:rsidRPr="008615D3">
        <w:rPr>
          <w:sz w:val="14"/>
          <w:szCs w:val="14"/>
        </w:rPr>
        <w:t>4</w:t>
      </w:r>
      <w:r w:rsidRPr="008615D3">
        <w:rPr>
          <w:sz w:val="14"/>
          <w:szCs w:val="14"/>
        </w:rPr>
        <w:t>.01.2025 № 14</w:t>
      </w:r>
      <w:r w:rsidR="009A7AE8" w:rsidRPr="008615D3">
        <w:rPr>
          <w:sz w:val="14"/>
          <w:szCs w:val="14"/>
        </w:rPr>
        <w:t>9</w:t>
      </w:r>
    </w:p>
    <w:p w:rsidR="0064785D" w:rsidRPr="008615D3" w:rsidRDefault="0064785D" w:rsidP="0064785D">
      <w:pPr>
        <w:jc w:val="center"/>
        <w:rPr>
          <w:sz w:val="14"/>
          <w:szCs w:val="14"/>
        </w:rPr>
      </w:pPr>
      <w:r w:rsidRPr="008615D3">
        <w:rPr>
          <w:sz w:val="14"/>
          <w:szCs w:val="14"/>
        </w:rPr>
        <w:t>г. Сольцы</w:t>
      </w:r>
    </w:p>
    <w:p w:rsidR="009A7AE8" w:rsidRPr="008615D3" w:rsidRDefault="009A7AE8" w:rsidP="0064785D">
      <w:pPr>
        <w:jc w:val="center"/>
        <w:rPr>
          <w:sz w:val="14"/>
          <w:szCs w:val="14"/>
        </w:rPr>
      </w:pPr>
    </w:p>
    <w:p w:rsidR="009A7AE8" w:rsidRPr="008615D3" w:rsidRDefault="009A7AE8" w:rsidP="009A7AE8">
      <w:pPr>
        <w:widowControl w:val="0"/>
        <w:suppressAutoHyphens/>
        <w:jc w:val="center"/>
        <w:rPr>
          <w:rFonts w:eastAsiaTheme="minorEastAsia"/>
          <w:b/>
          <w:bCs/>
          <w:sz w:val="14"/>
          <w:szCs w:val="14"/>
        </w:rPr>
      </w:pPr>
      <w:r w:rsidRPr="008615D3">
        <w:rPr>
          <w:rFonts w:eastAsiaTheme="minorEastAsia"/>
          <w:b/>
          <w:bCs/>
          <w:sz w:val="14"/>
          <w:szCs w:val="14"/>
        </w:rPr>
        <w:t>Об утверждении примерного Положения об оплате</w:t>
      </w:r>
    </w:p>
    <w:p w:rsidR="009A7AE8" w:rsidRPr="008615D3" w:rsidRDefault="009A7AE8" w:rsidP="009A7AE8">
      <w:pPr>
        <w:widowControl w:val="0"/>
        <w:suppressAutoHyphens/>
        <w:jc w:val="center"/>
        <w:outlineLvl w:val="0"/>
        <w:rPr>
          <w:rFonts w:eastAsiaTheme="minorEastAsia"/>
          <w:b/>
          <w:bCs/>
          <w:sz w:val="14"/>
          <w:szCs w:val="14"/>
        </w:rPr>
      </w:pPr>
      <w:bookmarkStart w:id="2" w:name="bookmark0"/>
      <w:r w:rsidRPr="008615D3">
        <w:rPr>
          <w:rFonts w:eastAsiaTheme="minorEastAsia"/>
          <w:b/>
          <w:bCs/>
          <w:sz w:val="14"/>
          <w:szCs w:val="14"/>
        </w:rPr>
        <w:t>труда работников муниципального  казенного учреждения «</w:t>
      </w:r>
      <w:bookmarkEnd w:id="2"/>
      <w:r w:rsidRPr="008615D3">
        <w:rPr>
          <w:rFonts w:eastAsiaTheme="minorEastAsia"/>
          <w:b/>
          <w:bCs/>
          <w:sz w:val="14"/>
          <w:szCs w:val="14"/>
        </w:rPr>
        <w:t xml:space="preserve">Центр координации действий оперативных служб Солецкого округа и </w:t>
      </w:r>
    </w:p>
    <w:p w:rsidR="009A7AE8" w:rsidRPr="008615D3" w:rsidRDefault="009A7AE8" w:rsidP="009A7AE8">
      <w:pPr>
        <w:widowControl w:val="0"/>
        <w:suppressAutoHyphens/>
        <w:jc w:val="center"/>
        <w:outlineLvl w:val="0"/>
        <w:rPr>
          <w:rFonts w:eastAsiaTheme="minorEastAsia"/>
          <w:b/>
          <w:bCs/>
          <w:sz w:val="14"/>
          <w:szCs w:val="14"/>
        </w:rPr>
      </w:pPr>
      <w:r w:rsidRPr="008615D3">
        <w:rPr>
          <w:rFonts w:eastAsiaTheme="minorEastAsia"/>
          <w:b/>
          <w:bCs/>
          <w:sz w:val="14"/>
          <w:szCs w:val="14"/>
        </w:rPr>
        <w:t>обслуживания муниципальных учреждений»</w:t>
      </w:r>
    </w:p>
    <w:p w:rsidR="009A7AE8" w:rsidRPr="008615D3" w:rsidRDefault="009A7AE8" w:rsidP="009A7AE8">
      <w:pPr>
        <w:widowControl w:val="0"/>
        <w:suppressAutoHyphens/>
        <w:jc w:val="center"/>
        <w:outlineLvl w:val="0"/>
        <w:rPr>
          <w:rFonts w:eastAsiaTheme="minorEastAsia"/>
          <w:b/>
          <w:bCs/>
          <w:sz w:val="14"/>
          <w:szCs w:val="14"/>
        </w:rPr>
      </w:pPr>
    </w:p>
    <w:p w:rsidR="009A7AE8" w:rsidRPr="008615D3" w:rsidRDefault="009A7AE8" w:rsidP="009A7AE8">
      <w:pPr>
        <w:widowControl w:val="0"/>
        <w:tabs>
          <w:tab w:val="left" w:pos="738"/>
        </w:tabs>
        <w:ind w:firstLine="284"/>
        <w:jc w:val="both"/>
        <w:rPr>
          <w:rFonts w:eastAsiaTheme="minorEastAsia"/>
          <w:sz w:val="14"/>
          <w:szCs w:val="14"/>
        </w:rPr>
      </w:pPr>
      <w:proofErr w:type="gramStart"/>
      <w:r w:rsidRPr="008615D3">
        <w:rPr>
          <w:rFonts w:eastAsiaTheme="minorEastAsia"/>
          <w:sz w:val="14"/>
          <w:szCs w:val="14"/>
        </w:rPr>
        <w:t>В соответствии со статьёй 145 Трудового кодекса Российской Федерации,</w:t>
      </w:r>
      <w:r w:rsidRPr="008615D3">
        <w:rPr>
          <w:rFonts w:eastAsiaTheme="minorEastAsia"/>
          <w:bCs/>
          <w:sz w:val="14"/>
          <w:szCs w:val="14"/>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2024 год, утвержденными решением Российской </w:t>
      </w:r>
      <w:r w:rsidRPr="008615D3">
        <w:rPr>
          <w:rFonts w:eastAsiaTheme="minorEastAsia"/>
          <w:bCs/>
          <w:sz w:val="14"/>
          <w:szCs w:val="14"/>
        </w:rPr>
        <w:lastRenderedPageBreak/>
        <w:t xml:space="preserve">трехсторонней комиссии по регулированию социально-трудовых отношений от 22 декабря 2023 года, протокол №11, Администрация Солецкого муниципального округа </w:t>
      </w:r>
      <w:r w:rsidRPr="008615D3">
        <w:rPr>
          <w:rFonts w:eastAsiaTheme="minorEastAsia"/>
          <w:sz w:val="14"/>
          <w:szCs w:val="14"/>
        </w:rPr>
        <w:t xml:space="preserve"> </w:t>
      </w:r>
      <w:r w:rsidRPr="008615D3">
        <w:rPr>
          <w:rFonts w:eastAsiaTheme="minorEastAsia"/>
          <w:b/>
          <w:bCs/>
          <w:sz w:val="14"/>
          <w:szCs w:val="14"/>
        </w:rPr>
        <w:t>ПОСТАНОВЛЯЕТ:</w:t>
      </w:r>
      <w:proofErr w:type="gramEnd"/>
    </w:p>
    <w:p w:rsidR="009A7AE8" w:rsidRPr="008615D3" w:rsidRDefault="009A7AE8" w:rsidP="009A7AE8">
      <w:pPr>
        <w:widowControl w:val="0"/>
        <w:ind w:firstLine="284"/>
        <w:jc w:val="both"/>
        <w:outlineLvl w:val="0"/>
        <w:rPr>
          <w:rFonts w:eastAsiaTheme="minorEastAsia"/>
          <w:bCs/>
          <w:sz w:val="14"/>
          <w:szCs w:val="14"/>
        </w:rPr>
      </w:pPr>
      <w:r w:rsidRPr="008615D3">
        <w:rPr>
          <w:rFonts w:eastAsiaTheme="minorEastAsia"/>
          <w:sz w:val="14"/>
          <w:szCs w:val="14"/>
        </w:rPr>
        <w:t xml:space="preserve">1. Утвердить прилагаемое примерное Положение об оплате труда работников муниципального </w:t>
      </w:r>
      <w:r w:rsidRPr="008615D3">
        <w:rPr>
          <w:rFonts w:eastAsiaTheme="minorEastAsia"/>
          <w:bCs/>
          <w:sz w:val="14"/>
          <w:szCs w:val="14"/>
        </w:rPr>
        <w:t>казенного учреждения «Центр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tabs>
          <w:tab w:val="left" w:pos="1051"/>
        </w:tabs>
        <w:ind w:firstLine="284"/>
        <w:jc w:val="both"/>
        <w:rPr>
          <w:rFonts w:eastAsiaTheme="minorEastAsia"/>
          <w:sz w:val="14"/>
          <w:szCs w:val="14"/>
        </w:rPr>
      </w:pPr>
      <w:r w:rsidRPr="008615D3">
        <w:rPr>
          <w:rFonts w:eastAsiaTheme="minorEastAsia"/>
          <w:sz w:val="14"/>
          <w:szCs w:val="14"/>
        </w:rPr>
        <w:t>2.Признать утратившими силу постановления Администрации муниципального округа:</w:t>
      </w:r>
    </w:p>
    <w:p w:rsidR="009A7AE8" w:rsidRPr="008615D3" w:rsidRDefault="009A7AE8" w:rsidP="009A7AE8">
      <w:pPr>
        <w:widowControl w:val="0"/>
        <w:ind w:firstLine="284"/>
        <w:jc w:val="both"/>
        <w:rPr>
          <w:rFonts w:eastAsiaTheme="minorEastAsia"/>
          <w:sz w:val="14"/>
          <w:szCs w:val="14"/>
        </w:rPr>
      </w:pPr>
      <w:r w:rsidRPr="008615D3">
        <w:rPr>
          <w:rFonts w:eastAsiaTheme="minorEastAsia"/>
          <w:sz w:val="14"/>
          <w:szCs w:val="14"/>
        </w:rPr>
        <w:t xml:space="preserve">от 12.05.2021 № 655 «Об утверждении примерного Положения об оплате труда работников муниципального </w:t>
      </w:r>
      <w:r w:rsidRPr="008615D3">
        <w:rPr>
          <w:rFonts w:eastAsiaTheme="minorEastAsia"/>
          <w:bCs/>
          <w:sz w:val="14"/>
          <w:szCs w:val="14"/>
        </w:rPr>
        <w:t>казенного учреждения «Центр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sz w:val="14"/>
          <w:szCs w:val="14"/>
        </w:rPr>
      </w:pPr>
      <w:r w:rsidRPr="008615D3">
        <w:rPr>
          <w:rFonts w:eastAsiaTheme="minorEastAsia"/>
          <w:sz w:val="14"/>
          <w:szCs w:val="14"/>
        </w:rPr>
        <w:t xml:space="preserve">от 09.06.2021 № 850 «О внесении изменений в примерное Положение об оплате труда работников муниципального </w:t>
      </w:r>
      <w:r w:rsidRPr="008615D3">
        <w:rPr>
          <w:rFonts w:eastAsiaTheme="minorEastAsia"/>
          <w:bCs/>
          <w:sz w:val="14"/>
          <w:szCs w:val="14"/>
        </w:rPr>
        <w:t>казенного учреждения «Центр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16.09.2021 №1358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18.02.2022 №318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16.05.2022 №862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02.09.2022 №1533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07.11.2023 №2067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09.02.2024 № 257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bCs/>
          <w:sz w:val="14"/>
          <w:szCs w:val="14"/>
        </w:rPr>
      </w:pPr>
      <w:r w:rsidRPr="008615D3">
        <w:rPr>
          <w:rFonts w:eastAsiaTheme="minorEastAsia"/>
          <w:sz w:val="14"/>
          <w:szCs w:val="14"/>
        </w:rPr>
        <w:t xml:space="preserve">от 07.10.2024 № 1630 «О внесении изменений в примерное Положение об оплате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ind w:firstLine="284"/>
        <w:jc w:val="both"/>
        <w:rPr>
          <w:rFonts w:eastAsiaTheme="minorEastAsia"/>
          <w:sz w:val="14"/>
          <w:szCs w:val="14"/>
        </w:rPr>
      </w:pPr>
      <w:r w:rsidRPr="008615D3">
        <w:rPr>
          <w:rFonts w:eastAsiaTheme="minorEastAsia"/>
          <w:sz w:val="14"/>
          <w:szCs w:val="14"/>
        </w:rPr>
        <w:t>3. Настоящее постановление вступает в  силу после официального опубликования.</w:t>
      </w:r>
    </w:p>
    <w:p w:rsidR="009A7AE8" w:rsidRPr="008615D3" w:rsidRDefault="009A7AE8" w:rsidP="009A7AE8">
      <w:pPr>
        <w:widowControl w:val="0"/>
        <w:tabs>
          <w:tab w:val="left" w:pos="719"/>
        </w:tabs>
        <w:ind w:firstLine="284"/>
        <w:jc w:val="both"/>
        <w:rPr>
          <w:rFonts w:eastAsiaTheme="minorEastAsia"/>
          <w:sz w:val="14"/>
          <w:szCs w:val="14"/>
        </w:rPr>
      </w:pPr>
      <w:r w:rsidRPr="008615D3">
        <w:rPr>
          <w:rFonts w:eastAsiaTheme="minorEastAsia"/>
          <w:sz w:val="14"/>
          <w:szCs w:val="14"/>
        </w:rPr>
        <w:t>4. Опубликовать настоящее постановление в периодическом печатном издании – «Бюллетень «Администрации Солецкого муниципального округа» и разместить на официальном сайте Администрации Солецкого муниципального округа в информационно</w:t>
      </w:r>
      <w:r w:rsidRPr="008615D3">
        <w:rPr>
          <w:rFonts w:eastAsiaTheme="minorEastAsia"/>
          <w:sz w:val="14"/>
          <w:szCs w:val="14"/>
        </w:rPr>
        <w:softHyphen/>
        <w:t>-телекоммуникационной сети «Интернет».</w:t>
      </w:r>
    </w:p>
    <w:p w:rsidR="009A7AE8" w:rsidRPr="008615D3" w:rsidRDefault="009A7AE8" w:rsidP="009A7AE8">
      <w:pPr>
        <w:suppressAutoHyphens/>
        <w:rPr>
          <w:sz w:val="14"/>
          <w:szCs w:val="14"/>
          <w:lang w:eastAsia="zh-CN"/>
        </w:rPr>
      </w:pPr>
    </w:p>
    <w:p w:rsidR="009A7AE8" w:rsidRPr="008615D3" w:rsidRDefault="009A7AE8" w:rsidP="009A7AE8">
      <w:pPr>
        <w:suppressAutoHyphens/>
        <w:rPr>
          <w:sz w:val="14"/>
          <w:szCs w:val="14"/>
          <w:lang w:eastAsia="zh-CN"/>
        </w:rPr>
      </w:pPr>
    </w:p>
    <w:p w:rsidR="009A7AE8" w:rsidRPr="008615D3" w:rsidRDefault="009A7AE8" w:rsidP="009A7AE8">
      <w:pPr>
        <w:rPr>
          <w:b/>
          <w:sz w:val="14"/>
          <w:szCs w:val="14"/>
        </w:rPr>
      </w:pPr>
      <w:r w:rsidRPr="008615D3">
        <w:rPr>
          <w:b/>
          <w:sz w:val="14"/>
          <w:szCs w:val="14"/>
        </w:rPr>
        <w:t>Глава муниципального округа    М.В. Тимофеев</w:t>
      </w:r>
    </w:p>
    <w:p w:rsidR="009A7AE8" w:rsidRPr="008615D3" w:rsidRDefault="009A7AE8" w:rsidP="009A7AE8">
      <w:pPr>
        <w:widowControl w:val="0"/>
        <w:tabs>
          <w:tab w:val="left" w:pos="719"/>
        </w:tabs>
        <w:jc w:val="right"/>
        <w:rPr>
          <w:rFonts w:eastAsiaTheme="minorEastAsia"/>
          <w:sz w:val="14"/>
          <w:szCs w:val="14"/>
        </w:rPr>
      </w:pPr>
    </w:p>
    <w:p w:rsidR="009A7AE8" w:rsidRPr="008615D3" w:rsidRDefault="009A7AE8" w:rsidP="009A7AE8">
      <w:pPr>
        <w:widowControl w:val="0"/>
        <w:tabs>
          <w:tab w:val="left" w:pos="719"/>
        </w:tabs>
        <w:jc w:val="right"/>
        <w:rPr>
          <w:rFonts w:eastAsiaTheme="minorEastAsia"/>
          <w:sz w:val="14"/>
          <w:szCs w:val="14"/>
        </w:rPr>
      </w:pPr>
      <w:r w:rsidRPr="008615D3">
        <w:rPr>
          <w:rFonts w:eastAsiaTheme="minorEastAsia"/>
          <w:sz w:val="14"/>
          <w:szCs w:val="14"/>
        </w:rPr>
        <w:t>УТВЕРЖДЕНО</w:t>
      </w:r>
    </w:p>
    <w:p w:rsidR="009A7AE8" w:rsidRPr="008615D3" w:rsidRDefault="009A7AE8" w:rsidP="009A7AE8">
      <w:pPr>
        <w:widowControl w:val="0"/>
        <w:tabs>
          <w:tab w:val="left" w:pos="719"/>
        </w:tabs>
        <w:jc w:val="right"/>
        <w:rPr>
          <w:rFonts w:eastAsiaTheme="minorEastAsia"/>
          <w:sz w:val="14"/>
          <w:szCs w:val="14"/>
        </w:rPr>
      </w:pPr>
      <w:r w:rsidRPr="008615D3">
        <w:rPr>
          <w:rFonts w:eastAsiaTheme="minorEastAsia"/>
          <w:sz w:val="14"/>
          <w:szCs w:val="14"/>
        </w:rPr>
        <w:t>постановлением Администрации</w:t>
      </w:r>
    </w:p>
    <w:p w:rsidR="009A7AE8" w:rsidRPr="008615D3" w:rsidRDefault="009A7AE8" w:rsidP="009A7AE8">
      <w:pPr>
        <w:widowControl w:val="0"/>
        <w:tabs>
          <w:tab w:val="left" w:pos="719"/>
        </w:tabs>
        <w:jc w:val="right"/>
        <w:rPr>
          <w:rFonts w:eastAsiaTheme="minorEastAsia"/>
          <w:sz w:val="14"/>
          <w:szCs w:val="14"/>
        </w:rPr>
      </w:pPr>
      <w:r w:rsidRPr="008615D3">
        <w:rPr>
          <w:rFonts w:eastAsiaTheme="minorEastAsia"/>
          <w:sz w:val="14"/>
          <w:szCs w:val="14"/>
        </w:rPr>
        <w:t xml:space="preserve">муниципального округа </w:t>
      </w:r>
    </w:p>
    <w:p w:rsidR="009A7AE8" w:rsidRPr="008615D3" w:rsidRDefault="009A7AE8" w:rsidP="009A7AE8">
      <w:pPr>
        <w:widowControl w:val="0"/>
        <w:tabs>
          <w:tab w:val="left" w:pos="719"/>
        </w:tabs>
        <w:jc w:val="right"/>
        <w:rPr>
          <w:rFonts w:eastAsiaTheme="minorEastAsia"/>
          <w:sz w:val="14"/>
          <w:szCs w:val="14"/>
        </w:rPr>
      </w:pPr>
      <w:r w:rsidRPr="008615D3">
        <w:rPr>
          <w:rFonts w:eastAsiaTheme="minorEastAsia"/>
          <w:sz w:val="14"/>
          <w:szCs w:val="14"/>
        </w:rPr>
        <w:t>от 24.01.2025 № 149</w:t>
      </w:r>
    </w:p>
    <w:p w:rsidR="009A7AE8" w:rsidRPr="008615D3" w:rsidRDefault="009A7AE8" w:rsidP="009A7AE8">
      <w:pPr>
        <w:widowControl w:val="0"/>
        <w:tabs>
          <w:tab w:val="left" w:pos="719"/>
        </w:tabs>
        <w:rPr>
          <w:rFonts w:eastAsiaTheme="minorEastAsia"/>
          <w:sz w:val="14"/>
          <w:szCs w:val="14"/>
        </w:rPr>
      </w:pPr>
    </w:p>
    <w:p w:rsidR="009A7AE8" w:rsidRPr="008615D3" w:rsidRDefault="009A7AE8" w:rsidP="009A7AE8">
      <w:pPr>
        <w:widowControl w:val="0"/>
        <w:jc w:val="center"/>
        <w:rPr>
          <w:rFonts w:eastAsiaTheme="minorEastAsia"/>
          <w:b/>
          <w:bCs/>
          <w:sz w:val="14"/>
          <w:szCs w:val="14"/>
        </w:rPr>
      </w:pPr>
      <w:r w:rsidRPr="008615D3">
        <w:rPr>
          <w:rFonts w:eastAsiaTheme="minorEastAsia"/>
          <w:b/>
          <w:bCs/>
          <w:sz w:val="14"/>
          <w:szCs w:val="14"/>
        </w:rPr>
        <w:t>ПРИМЕРНОЕ ПОЛОЖЕНИЕ</w:t>
      </w:r>
    </w:p>
    <w:p w:rsidR="009A7AE8" w:rsidRPr="008615D3" w:rsidRDefault="009A7AE8" w:rsidP="009A7AE8">
      <w:pPr>
        <w:widowControl w:val="0"/>
        <w:rPr>
          <w:rFonts w:eastAsiaTheme="minorEastAsia"/>
          <w:b/>
          <w:bCs/>
          <w:sz w:val="14"/>
          <w:szCs w:val="14"/>
        </w:rPr>
      </w:pPr>
      <w:r w:rsidRPr="008615D3">
        <w:rPr>
          <w:rFonts w:eastAsiaTheme="minorEastAsia"/>
          <w:b/>
          <w:bCs/>
          <w:sz w:val="14"/>
          <w:szCs w:val="14"/>
        </w:rPr>
        <w:t>об оплате труда работников муниципального казенного учреждения</w:t>
      </w:r>
    </w:p>
    <w:p w:rsidR="009A7AE8" w:rsidRPr="008615D3" w:rsidRDefault="009A7AE8" w:rsidP="009A7AE8">
      <w:pPr>
        <w:widowControl w:val="0"/>
        <w:jc w:val="center"/>
        <w:rPr>
          <w:rFonts w:eastAsiaTheme="minorEastAsia"/>
          <w:b/>
          <w:bCs/>
          <w:sz w:val="14"/>
          <w:szCs w:val="14"/>
        </w:rPr>
      </w:pPr>
      <w:r w:rsidRPr="008615D3">
        <w:rPr>
          <w:rFonts w:eastAsiaTheme="minorEastAsia"/>
          <w:b/>
          <w:bCs/>
          <w:sz w:val="14"/>
          <w:szCs w:val="14"/>
        </w:rPr>
        <w:t xml:space="preserve">«Центр координации действий оперативных служб Солецкого округа и обслуживания муниципальных учреждений» </w:t>
      </w:r>
    </w:p>
    <w:p w:rsidR="009A7AE8" w:rsidRPr="008615D3" w:rsidRDefault="009A7AE8" w:rsidP="009A7AE8">
      <w:pPr>
        <w:widowControl w:val="0"/>
        <w:jc w:val="center"/>
        <w:rPr>
          <w:rFonts w:eastAsiaTheme="minorEastAsia"/>
          <w:b/>
          <w:bCs/>
          <w:sz w:val="14"/>
          <w:szCs w:val="14"/>
        </w:rPr>
      </w:pPr>
    </w:p>
    <w:p w:rsidR="009A7AE8" w:rsidRPr="008615D3" w:rsidRDefault="009A7AE8" w:rsidP="009A7AE8">
      <w:pPr>
        <w:widowControl w:val="0"/>
        <w:tabs>
          <w:tab w:val="left" w:pos="709"/>
        </w:tabs>
        <w:ind w:firstLine="284"/>
        <w:jc w:val="both"/>
        <w:rPr>
          <w:rFonts w:eastAsiaTheme="minorEastAsia"/>
          <w:b/>
          <w:bCs/>
          <w:sz w:val="14"/>
          <w:szCs w:val="14"/>
        </w:rPr>
      </w:pPr>
      <w:r w:rsidRPr="008615D3">
        <w:rPr>
          <w:rFonts w:eastAsiaTheme="minorEastAsia"/>
          <w:b/>
          <w:bCs/>
          <w:sz w:val="14"/>
          <w:szCs w:val="14"/>
        </w:rPr>
        <w:t>1. Общие положения</w:t>
      </w:r>
    </w:p>
    <w:p w:rsidR="009A7AE8" w:rsidRPr="008615D3" w:rsidRDefault="009A7AE8" w:rsidP="009A7AE8">
      <w:pPr>
        <w:widowControl w:val="0"/>
        <w:tabs>
          <w:tab w:val="left" w:pos="709"/>
        </w:tabs>
        <w:ind w:firstLine="284"/>
        <w:jc w:val="both"/>
        <w:rPr>
          <w:rFonts w:eastAsiaTheme="minorEastAsia"/>
          <w:bCs/>
          <w:sz w:val="14"/>
          <w:szCs w:val="14"/>
        </w:rPr>
      </w:pPr>
      <w:r w:rsidRPr="008615D3">
        <w:rPr>
          <w:rFonts w:eastAsiaTheme="minorEastAsia"/>
          <w:sz w:val="14"/>
          <w:szCs w:val="14"/>
        </w:rPr>
        <w:t xml:space="preserve">1.1. Настоящее примерное Положение разработано в целях установления общих принципов, порядка и условий оплаты труда работников муниципального казенного учреждения </w:t>
      </w:r>
      <w:r w:rsidRPr="008615D3">
        <w:rPr>
          <w:rFonts w:eastAsiaTheme="minorEastAsia"/>
          <w:bCs/>
          <w:sz w:val="14"/>
          <w:szCs w:val="14"/>
        </w:rPr>
        <w:t xml:space="preserve">«Центр координации действий оперативных служб Солецкого округа и обслуживания муниципальных учреждений» </w:t>
      </w:r>
      <w:r w:rsidRPr="008615D3">
        <w:rPr>
          <w:rFonts w:eastAsiaTheme="minorEastAsia"/>
          <w:sz w:val="14"/>
          <w:szCs w:val="14"/>
        </w:rPr>
        <w:t>(далее - учреждение).</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1.2. </w:t>
      </w:r>
      <w:proofErr w:type="gramStart"/>
      <w:r w:rsidRPr="008615D3">
        <w:rPr>
          <w:rFonts w:eastAsiaTheme="minorEastAsia"/>
          <w:sz w:val="14"/>
          <w:szCs w:val="14"/>
        </w:rPr>
        <w:t xml:space="preserve">Система оплаты труда работников муниципального казенного учреждения </w:t>
      </w:r>
      <w:r w:rsidRPr="008615D3">
        <w:rPr>
          <w:rFonts w:eastAsiaTheme="minorEastAsia"/>
          <w:bCs/>
          <w:sz w:val="14"/>
          <w:szCs w:val="14"/>
        </w:rPr>
        <w:t>«Центр координации действий оперативных служб Солецкого округа и обслуживания муниципальных учреждений»</w:t>
      </w:r>
      <w:r w:rsidRPr="008615D3">
        <w:rPr>
          <w:rFonts w:eastAsiaTheme="minorEastAsia"/>
          <w:sz w:val="14"/>
          <w:szCs w:val="14"/>
        </w:rPr>
        <w:t xml:space="preserve">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областными законами и нормативными правовыми актами Новгородской области, муниципальными правовыми актами органов местного самоуправления Солецкого муниципального округа, а также настоящим Положением.</w:t>
      </w:r>
      <w:proofErr w:type="gramEnd"/>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1.3. Система оплаты труда работников учреждения включает в себя размеры окладов (должностных окладов), выплаты компенсационного и стимулирующего характера.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1.4. Система оплаты труда работников учреждения устанавливается с учетом:</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lastRenderedPageBreak/>
        <w:t>единого тарифно-квалификационного справочника работ и профессий рабочих;</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единого квалификационного справочника должностей руководителей, специалистов и служащих;</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государственных гарантий по оплате труда;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рекомендаций Российской трехсторонней комиссии по урегулированию социально - трудовых отношений;</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мнения соответствующего представительного органа работников.</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1.5. Условия оплаты труда, включая размеры окладов (должностных окладов) работников, виды выплат стимулирующего и компенсационного характера, иные выплаты являются</w:t>
      </w:r>
    </w:p>
    <w:p w:rsidR="009A7AE8" w:rsidRPr="008615D3" w:rsidRDefault="009A7AE8" w:rsidP="009A7AE8">
      <w:pPr>
        <w:tabs>
          <w:tab w:val="left" w:pos="709"/>
        </w:tabs>
        <w:ind w:firstLine="284"/>
        <w:jc w:val="both"/>
        <w:rPr>
          <w:rFonts w:eastAsiaTheme="minorEastAsia"/>
          <w:sz w:val="14"/>
          <w:szCs w:val="14"/>
        </w:rPr>
      </w:pPr>
      <w:proofErr w:type="gramStart"/>
      <w:r w:rsidRPr="008615D3">
        <w:rPr>
          <w:rFonts w:eastAsiaTheme="minorEastAsia"/>
          <w:sz w:val="14"/>
          <w:szCs w:val="14"/>
        </w:rPr>
        <w:t>обязательными</w:t>
      </w:r>
      <w:proofErr w:type="gramEnd"/>
      <w:r w:rsidRPr="008615D3">
        <w:rPr>
          <w:rFonts w:eastAsiaTheme="minorEastAsia"/>
          <w:sz w:val="14"/>
          <w:szCs w:val="14"/>
        </w:rPr>
        <w:t xml:space="preserve"> для включения в трудовой договор.</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1.6. Фонд оплаты труда работников учреждения формируется на календарный год исходя из объема бюджетных ассигнований бюджета Солецкого  муниципального округа, предусмотренных на эти цели.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1.7.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размера минимального </w:t>
      </w:r>
      <w:proofErr w:type="gramStart"/>
      <w:r w:rsidRPr="008615D3">
        <w:rPr>
          <w:rFonts w:eastAsiaTheme="minorEastAsia"/>
          <w:sz w:val="14"/>
          <w:szCs w:val="14"/>
        </w:rPr>
        <w:t>размера оплаты труда</w:t>
      </w:r>
      <w:proofErr w:type="gramEnd"/>
      <w:r w:rsidRPr="008615D3">
        <w:rPr>
          <w:rFonts w:eastAsiaTheme="minorEastAsia"/>
          <w:sz w:val="14"/>
          <w:szCs w:val="14"/>
        </w:rPr>
        <w:t>, установленного в Российской Федерации.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1.8. Заработная плата работников учреждения  не должна превышать фонд оплаты труда работников учреждения, формируемый на календарный год.</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1.9. Размеры окладов (должностных окладов) работников, за исключением размера должностного оклада директора, устанавливаются директором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1.10. </w:t>
      </w:r>
      <w:proofErr w:type="gramStart"/>
      <w:r w:rsidRPr="008615D3">
        <w:rPr>
          <w:rFonts w:eastAsiaTheme="minorEastAsia"/>
          <w:sz w:val="14"/>
          <w:szCs w:val="14"/>
        </w:rPr>
        <w:t>Виды выплат компенсационного и стимулирующего характера, входящие в систему оплаты труда работников учреждения, устанавливаются в соответствии с прилагаемыми перечнем видов выплат компенсационного характера в учреждении (</w:t>
      </w:r>
      <w:r w:rsidRPr="008615D3">
        <w:rPr>
          <w:rFonts w:eastAsiaTheme="minorEastAsia"/>
          <w:b/>
          <w:sz w:val="14"/>
          <w:szCs w:val="14"/>
        </w:rPr>
        <w:t>приложение N 1</w:t>
      </w:r>
      <w:r w:rsidRPr="008615D3">
        <w:rPr>
          <w:rFonts w:eastAsiaTheme="minorEastAsia"/>
          <w:sz w:val="14"/>
          <w:szCs w:val="14"/>
        </w:rPr>
        <w:t xml:space="preserve"> к настоящему примерному Положению) и перечнем видов выплат стимулирующего характера в учреждении (</w:t>
      </w:r>
      <w:r w:rsidRPr="008615D3">
        <w:rPr>
          <w:rFonts w:eastAsiaTheme="minorEastAsia"/>
          <w:b/>
          <w:sz w:val="14"/>
          <w:szCs w:val="14"/>
        </w:rPr>
        <w:t>приложение N 2</w:t>
      </w:r>
      <w:r w:rsidRPr="008615D3">
        <w:rPr>
          <w:rFonts w:eastAsiaTheme="minorEastAsia"/>
          <w:sz w:val="14"/>
          <w:szCs w:val="14"/>
        </w:rPr>
        <w:t xml:space="preserve"> к настоящему примерному Положению).</w:t>
      </w:r>
      <w:proofErr w:type="gramEnd"/>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1.11. Условия установления выплат компенсационного и стимулирующего характера работникам учреждения определяются настоящим Положением и коллективным договором учреждения, соглашениями, локальными нормативными актами учреждения в  соответствии с трудовым законодательством и иными нормативными правовыми актами, содержащими нормы трудового права.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1.12. При установлении оплаты труда работников учреждения должно соблюдаться обеспечение равной оплаты за труд равной ценности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1.13. Конкретный размер выплат компенсационного и стимулирующего характера работникам учреждения устанавливается приказом директора учреждения в соответствии с настоящим Положением и коллективным договором учреждения.</w:t>
      </w:r>
    </w:p>
    <w:p w:rsidR="009A7AE8" w:rsidRPr="008615D3" w:rsidRDefault="009A7AE8" w:rsidP="009A7AE8">
      <w:pPr>
        <w:tabs>
          <w:tab w:val="left" w:pos="709"/>
        </w:tabs>
        <w:ind w:firstLine="284"/>
        <w:jc w:val="both"/>
        <w:rPr>
          <w:rFonts w:eastAsiaTheme="minorEastAsia"/>
          <w:b/>
          <w:sz w:val="14"/>
          <w:szCs w:val="14"/>
        </w:rPr>
      </w:pPr>
    </w:p>
    <w:p w:rsidR="009A7AE8" w:rsidRPr="008615D3" w:rsidRDefault="009A7AE8" w:rsidP="009A7AE8">
      <w:pPr>
        <w:tabs>
          <w:tab w:val="left" w:pos="709"/>
        </w:tabs>
        <w:ind w:firstLine="284"/>
        <w:jc w:val="both"/>
        <w:rPr>
          <w:rFonts w:eastAsiaTheme="minorEastAsia"/>
          <w:b/>
          <w:sz w:val="14"/>
          <w:szCs w:val="14"/>
        </w:rPr>
      </w:pPr>
      <w:r w:rsidRPr="008615D3">
        <w:rPr>
          <w:rFonts w:eastAsiaTheme="minorEastAsia"/>
          <w:b/>
          <w:sz w:val="14"/>
          <w:szCs w:val="14"/>
        </w:rPr>
        <w:t>2. Минимальные размеры окладов (должностных окладов)</w:t>
      </w:r>
    </w:p>
    <w:p w:rsidR="009A7AE8" w:rsidRPr="008615D3" w:rsidRDefault="009A7AE8" w:rsidP="009A7AE8">
      <w:pPr>
        <w:tabs>
          <w:tab w:val="left" w:pos="709"/>
        </w:tabs>
        <w:ind w:firstLine="284"/>
        <w:jc w:val="both"/>
        <w:rPr>
          <w:rFonts w:eastAsiaTheme="minorEastAsia"/>
          <w:b/>
          <w:sz w:val="14"/>
          <w:szCs w:val="14"/>
        </w:rPr>
      </w:pPr>
      <w:r w:rsidRPr="008615D3">
        <w:rPr>
          <w:rFonts w:eastAsiaTheme="minorEastAsia"/>
          <w:b/>
          <w:sz w:val="14"/>
          <w:szCs w:val="14"/>
        </w:rPr>
        <w:t>работников</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2.1. </w:t>
      </w:r>
      <w:proofErr w:type="gramStart"/>
      <w:r w:rsidRPr="008615D3">
        <w:rPr>
          <w:rFonts w:eastAsiaTheme="minorEastAsia"/>
          <w:sz w:val="14"/>
          <w:szCs w:val="14"/>
        </w:rPr>
        <w:t>Минимальные размеры окладов (должностных окладов) специалистов и рабочих учреждения устанавливаются директором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по профессиональным квалификационным группам (далее - ПКГ), с учетом сложности и объема выполняемой работы, но не ниже рекомендуемых минимальных окладов по должностям специалистов и служащих, и профессиям рабочих по ПКГ, в соответствии с</w:t>
      </w:r>
      <w:proofErr w:type="gramEnd"/>
      <w:r w:rsidRPr="008615D3">
        <w:rPr>
          <w:rFonts w:eastAsiaTheme="minorEastAsia"/>
          <w:sz w:val="14"/>
          <w:szCs w:val="14"/>
        </w:rPr>
        <w:t xml:space="preserve"> </w:t>
      </w:r>
      <w:r w:rsidRPr="008615D3">
        <w:rPr>
          <w:rFonts w:eastAsiaTheme="minorEastAsia"/>
          <w:b/>
          <w:sz w:val="14"/>
          <w:szCs w:val="14"/>
        </w:rPr>
        <w:t>приложением № 3</w:t>
      </w:r>
      <w:r w:rsidRPr="008615D3">
        <w:rPr>
          <w:rFonts w:eastAsiaTheme="minorEastAsia"/>
          <w:sz w:val="14"/>
          <w:szCs w:val="14"/>
        </w:rPr>
        <w:t xml:space="preserve"> к настоящему примерному Положению.</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2.2.  Должностной оклад начальника ЕДДС устанавливается на 35 процентов ниже должностного оклада руководителя учреждения. Должностной оклад заместителя начальника ЕДДС устанавливается на 15 процентов ниже оклада начальника ЕДДС. Должностной оклад дежурного оперативного и помощника оперативного дежурного  устанавливается на 20 процентов ниже оклада начальника ЕДДС.</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Должностной оклад вахтера, сторожа, рабочего по комплексному обслуживанию здания, уборщика служебных помещений  устанавливается на 50 процентов ниже оклада директора.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Должностной оклад водителя автомобиля 5 разряда устанавливается на 45 процентов ниже оклада директора.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Должностной оклад механика устанавливается на 40 процентов ниже оклада директора.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Должностной оклад специалиста по кадрам, системного администратора, специалиста по закупкам устанавливается на 35 процентов ниже оклада директора.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Должностной оклад методиста, бухгалтера устанавливается на 20 процентов ниже оклада главного бухгалтера.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Должностной оклад ведущего бухгалтера, ведущего экономиста устанавливается на 15 процентов ниже оклада главного бухгалтера.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2.3. Должностные инструкции, определяющие содержание, объем и порядок выполнения работ на каждом рабочем месте, утверждаются директором учреждения в соответствии с профессионально-квалификационными требованиями.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2.4. Штатное расписание учреждения утверждается приказом директора учреждения.</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lastRenderedPageBreak/>
        <w:t>2.5. К основному персоналу учреждения относятся работники, чей труд оплачивается за счет бюджета Солецкого муниципального округа.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     </w:t>
      </w:r>
    </w:p>
    <w:p w:rsidR="009A7AE8" w:rsidRPr="008615D3" w:rsidRDefault="009A7AE8" w:rsidP="009A7AE8">
      <w:pPr>
        <w:tabs>
          <w:tab w:val="left" w:pos="709"/>
        </w:tabs>
        <w:ind w:firstLine="284"/>
        <w:jc w:val="both"/>
        <w:rPr>
          <w:rFonts w:eastAsiaTheme="minorEastAsia"/>
          <w:b/>
          <w:sz w:val="14"/>
          <w:szCs w:val="14"/>
        </w:rPr>
      </w:pPr>
      <w:r w:rsidRPr="008615D3">
        <w:rPr>
          <w:rFonts w:eastAsiaTheme="minorEastAsia"/>
          <w:b/>
          <w:sz w:val="14"/>
          <w:szCs w:val="14"/>
        </w:rPr>
        <w:t>3. Порядок и условия установления выплат компенсационного</w:t>
      </w:r>
    </w:p>
    <w:p w:rsidR="009A7AE8" w:rsidRPr="008615D3" w:rsidRDefault="009A7AE8" w:rsidP="009A7AE8">
      <w:pPr>
        <w:tabs>
          <w:tab w:val="left" w:pos="709"/>
        </w:tabs>
        <w:ind w:firstLine="284"/>
        <w:jc w:val="both"/>
        <w:rPr>
          <w:rFonts w:eastAsiaTheme="minorEastAsia"/>
          <w:b/>
          <w:sz w:val="14"/>
          <w:szCs w:val="14"/>
        </w:rPr>
      </w:pPr>
      <w:r w:rsidRPr="008615D3">
        <w:rPr>
          <w:rFonts w:eastAsiaTheme="minorEastAsia"/>
          <w:b/>
          <w:sz w:val="14"/>
          <w:szCs w:val="14"/>
        </w:rPr>
        <w:t>характера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3.1. Выплаты компенсационного характера устанавливаются в процентном отношении к окладам (должностным окладам) работников по соответствующим ПКГ, если иное не установлено действующим законодательством Российской Федерации.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3.2. Виды выплат компенсационного характера, входящие в систему оплаты труда работников учреждения, устанавливаются в соответствии с прилагаемым перечнем видов</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выплат компенсационного характера (</w:t>
      </w:r>
      <w:r w:rsidRPr="008615D3">
        <w:rPr>
          <w:rFonts w:eastAsiaTheme="minorEastAsia"/>
          <w:b/>
          <w:sz w:val="14"/>
          <w:szCs w:val="14"/>
        </w:rPr>
        <w:t>приложение N 1</w:t>
      </w:r>
      <w:r w:rsidRPr="008615D3">
        <w:rPr>
          <w:rFonts w:eastAsiaTheme="minorEastAsia"/>
          <w:sz w:val="14"/>
          <w:szCs w:val="14"/>
        </w:rPr>
        <w:t xml:space="preserve"> к настоящему примерному Положению):</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3.2.1. Выплаты работникам, занятым на тяжелых работах, работах с вредными и (или) опасными условиями труда, иными особыми условиями труда, - не менее 4 процентов от оклада (должностного оклада) в соответствии со статьей 147 Трудового кодекса Российской Федерации. Конкретные размеры выплат определяются директором учреждения и отражаются в локальных нормативных актах учреждения, </w:t>
      </w:r>
      <w:proofErr w:type="gramStart"/>
      <w:r w:rsidRPr="008615D3">
        <w:rPr>
          <w:rFonts w:eastAsiaTheme="minorEastAsia"/>
          <w:sz w:val="14"/>
          <w:szCs w:val="14"/>
        </w:rPr>
        <w:t>коллективном</w:t>
      </w:r>
      <w:proofErr w:type="gramEnd"/>
      <w:r w:rsidRPr="008615D3">
        <w:rPr>
          <w:rFonts w:eastAsiaTheme="minorEastAsia"/>
          <w:sz w:val="14"/>
          <w:szCs w:val="14"/>
        </w:rPr>
        <w:t xml:space="preserve"> и трудовых договорах.</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3.2.2. При выполнении работником работ различной квалификации оплата труда производится исходя из размера должностного оклада по работе более высокой квалификации в соответствии со статьей 150 Трудового кодекса Российской Федерации.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3.2.3. </w:t>
      </w:r>
      <w:proofErr w:type="gramStart"/>
      <w:r w:rsidRPr="008615D3">
        <w:rPr>
          <w:rFonts w:eastAsiaTheme="minorEastAsia"/>
          <w:sz w:val="14"/>
          <w:szCs w:val="14"/>
        </w:rPr>
        <w:t>В настоящем Положении под сверхурочной понимается работа, производимая работником по инициативе Работодателя за пределами установленной продолжительности рабочего времени, ежедневной работы (смены), при суммированном учете рабочего времени – сверх нормального числа рабочих часов за учетный период.</w:t>
      </w:r>
      <w:proofErr w:type="gramEnd"/>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За сверхурочную работу работникам устанавливаются доплаты: </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за первые 2 часа сверхурочной работ</w:t>
      </w:r>
      <w:proofErr w:type="gramStart"/>
      <w:r w:rsidRPr="008615D3">
        <w:rPr>
          <w:rFonts w:eastAsiaTheme="minorEastAsia"/>
          <w:sz w:val="14"/>
          <w:szCs w:val="14"/>
        </w:rPr>
        <w:t>ы-</w:t>
      </w:r>
      <w:proofErr w:type="gramEnd"/>
      <w:r w:rsidRPr="008615D3">
        <w:rPr>
          <w:rFonts w:eastAsiaTheme="minorEastAsia"/>
          <w:sz w:val="14"/>
          <w:szCs w:val="14"/>
        </w:rPr>
        <w:t xml:space="preserve"> в размере 150 процентов должностного оклада с начислением всех компенсационных и стимулирующих выплат;</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за последующие часы сверхурочной работ</w:t>
      </w:r>
      <w:proofErr w:type="gramStart"/>
      <w:r w:rsidRPr="008615D3">
        <w:rPr>
          <w:rFonts w:eastAsiaTheme="minorEastAsia"/>
          <w:sz w:val="14"/>
          <w:szCs w:val="14"/>
        </w:rPr>
        <w:t>ы-</w:t>
      </w:r>
      <w:proofErr w:type="gramEnd"/>
      <w:r w:rsidRPr="008615D3">
        <w:rPr>
          <w:rFonts w:eastAsiaTheme="minorEastAsia"/>
          <w:sz w:val="14"/>
          <w:szCs w:val="14"/>
        </w:rPr>
        <w:t xml:space="preserve"> в размере 200 процентов оклада с начислением всех компенсационных и стимулирующих выплат.</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При расчете доплаты за сверхурочную работу учитываются следующие компенсационные и стимулирующие выплаты:</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за выслугу лет;</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наличие квалификационной категории; доплата за классность водителям;</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надбавка за интенсивность и высокие результаты труда;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работа во вредных, опасных и особых условиях труда;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премии.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При расчете оплаты за сверхурочные часы доплата за ночные часы не учитывается.</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3.2.4. Повышение оплаты труда за работу в ночное время производится работникам за каждый час работы в ночное время в соответствии со статьей 154 Трудового кодекса Российской Федерации. Ночным считается время с 22 до 6 часов. Размер повышения оплаты труда за работу в ночное время составляет 20 процентов часового оклада (оклада, рассчитанного за час работы) за каждый час работы в ночное время. 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3.2.5. Выплата за работу в выходные и нерабочие праздничные дни производится работникам учреждения, привлекаемым к работе в выходные и нерабочие праздничные дни. Размер выплат составляет:</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не менее одинарного дневного оклада (оклада, рассчитанного за рабочий день) сверх оклада при </w:t>
      </w:r>
      <w:proofErr w:type="gramStart"/>
      <w:r w:rsidRPr="008615D3">
        <w:rPr>
          <w:rFonts w:eastAsiaTheme="minorEastAsia"/>
          <w:sz w:val="14"/>
          <w:szCs w:val="14"/>
        </w:rPr>
        <w:t>работе полный день</w:t>
      </w:r>
      <w:proofErr w:type="gramEnd"/>
      <w:r w:rsidRPr="008615D3">
        <w:rPr>
          <w:rFonts w:eastAsiaTheme="minorEastAsia"/>
          <w:sz w:val="14"/>
          <w:szCs w:val="14"/>
        </w:rPr>
        <w:t>, если работа в выходной или нерабочий праздничный день производилась в пределах месячной нормы рабочего времени, и в размере не менее двойного дневного оклада сверх оклада, если работа производилась сверх месячной нормы рабочего времени;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не </w:t>
      </w:r>
      <w:proofErr w:type="gramStart"/>
      <w:r w:rsidRPr="008615D3">
        <w:rPr>
          <w:rFonts w:eastAsiaTheme="minorEastAsia"/>
          <w:sz w:val="14"/>
          <w:szCs w:val="14"/>
        </w:rPr>
        <w:t>менее одинарного</w:t>
      </w:r>
      <w:proofErr w:type="gramEnd"/>
      <w:r w:rsidRPr="008615D3">
        <w:rPr>
          <w:rFonts w:eastAsiaTheme="minorEastAsia"/>
          <w:sz w:val="14"/>
          <w:szCs w:val="14"/>
        </w:rPr>
        <w:t xml:space="preserve"> часового оклада сверх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двойного часового оклада сверх оклада за каждый</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час работы, если работа производилась сверх месячной нормы рабочего времени.</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3.2.6. Работникам производятся выплаты за совмещение профессий (должностей), расширение зон обслуживания, увеличение объема работы или исполнение обязанностей</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временно отсутствующего работника без освобождения от работы, определенной трудовым договором.</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Размер доплаты устанавливается по соглашению сторон трудового договора с учетом содержания и (или) объема дополнительной работы.</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lastRenderedPageBreak/>
        <w:t>3.3. Конкретные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rsidR="009A7AE8" w:rsidRPr="008615D3" w:rsidRDefault="009A7AE8" w:rsidP="009A7AE8">
      <w:pPr>
        <w:tabs>
          <w:tab w:val="left" w:pos="709"/>
        </w:tabs>
        <w:ind w:firstLine="284"/>
        <w:jc w:val="both"/>
        <w:rPr>
          <w:rFonts w:eastAsiaTheme="minorEastAsia"/>
          <w:sz w:val="14"/>
          <w:szCs w:val="14"/>
        </w:rPr>
      </w:pPr>
    </w:p>
    <w:p w:rsidR="009A7AE8" w:rsidRPr="008615D3" w:rsidRDefault="009A7AE8" w:rsidP="009A7AE8">
      <w:pPr>
        <w:tabs>
          <w:tab w:val="left" w:pos="709"/>
        </w:tabs>
        <w:ind w:firstLine="284"/>
        <w:jc w:val="both"/>
        <w:rPr>
          <w:rFonts w:eastAsiaTheme="minorEastAsia"/>
          <w:b/>
          <w:sz w:val="14"/>
          <w:szCs w:val="14"/>
        </w:rPr>
      </w:pPr>
      <w:r w:rsidRPr="008615D3">
        <w:rPr>
          <w:rFonts w:eastAsiaTheme="minorEastAsia"/>
          <w:b/>
          <w:sz w:val="14"/>
          <w:szCs w:val="14"/>
        </w:rPr>
        <w:t>4. Порядок и условия выплат стимулирующего характера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4.1. Для поощрения работника за выполненную работу и стимулирования его к качественному результату труда и эффективной работе в учреждении устанавливаются выплаты стимулирующего характера.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4.2. Виды выплат стимулирующего характера, входящие в систему оплаты труда работников учреждения, устанавливаются в соответствии с прилагаемым перечнем видов выплат стимулирующего характера (</w:t>
      </w:r>
      <w:r w:rsidRPr="008615D3">
        <w:rPr>
          <w:rFonts w:eastAsiaTheme="minorEastAsia"/>
          <w:b/>
          <w:sz w:val="14"/>
          <w:szCs w:val="14"/>
        </w:rPr>
        <w:t xml:space="preserve">приложение N 2 </w:t>
      </w:r>
      <w:r w:rsidRPr="008615D3">
        <w:rPr>
          <w:rFonts w:eastAsiaTheme="minorEastAsia"/>
          <w:sz w:val="14"/>
          <w:szCs w:val="14"/>
        </w:rPr>
        <w:t>к настоящему примерному Положению).</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4.3. Выплаты стимулирующего характера, их размеры и условия осуществления устанавливаются коллективным договором, соглашениями, локальными нормативными актами учреждения, приказами директора учреждения, с учетом обеспечения указанных</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выплат финансовыми средствами в пределах фонда оплаты труда работников.</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Выплаты стимулирующего характера устанавливаются работнику с учетом критериев, позволяющих оценить результативность и качество работ.</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4.4. Работникам учреждения производится выплата за интенсивность и высокие результаты работы.</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Выплата за интенсивность и высокие результаты работы устанавливается индивидуально для каждого работника учреждения.</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При определении размера выплаты за интенсивность и высокие результаты работы учитываются:</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-интенсивность труда работника;</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-достигнутые профессиональные результаты;</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степень ответственности при выполнении поставленных задач.</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 xml:space="preserve">Данный вид выплаты носит краткосрочный характер и устанавливается приказом директора учреждения на основании вышеперечисленных критериев оценки деятельности работника на очередной год. </w:t>
      </w:r>
    </w:p>
    <w:p w:rsidR="009A7AE8" w:rsidRPr="008615D3" w:rsidRDefault="009A7AE8" w:rsidP="009A7AE8">
      <w:pPr>
        <w:tabs>
          <w:tab w:val="left" w:pos="709"/>
        </w:tabs>
        <w:ind w:firstLine="284"/>
        <w:jc w:val="both"/>
        <w:rPr>
          <w:rFonts w:eastAsiaTheme="minorEastAsia"/>
          <w:sz w:val="14"/>
          <w:szCs w:val="14"/>
        </w:rPr>
      </w:pPr>
      <w:r w:rsidRPr="008615D3">
        <w:rPr>
          <w:rFonts w:eastAsiaTheme="minorEastAsia"/>
          <w:sz w:val="14"/>
          <w:szCs w:val="14"/>
        </w:rPr>
        <w:t>Выплата за интенсивность и высокие результаты работы работникам учреждения устанавливается в размере до 100 процентов от должностного оклада за фактически отработанное время.</w:t>
      </w:r>
    </w:p>
    <w:p w:rsidR="009A7AE8" w:rsidRPr="008615D3" w:rsidRDefault="009A7AE8" w:rsidP="009A7AE8">
      <w:pPr>
        <w:widowControl w:val="0"/>
        <w:shd w:val="clear" w:color="auto" w:fill="FFFFFF"/>
        <w:tabs>
          <w:tab w:val="left" w:pos="709"/>
        </w:tabs>
        <w:ind w:firstLine="284"/>
        <w:jc w:val="both"/>
        <w:rPr>
          <w:rFonts w:eastAsiaTheme="minorEastAsia"/>
          <w:sz w:val="14"/>
          <w:szCs w:val="14"/>
        </w:rPr>
      </w:pPr>
      <w:r w:rsidRPr="008615D3">
        <w:rPr>
          <w:rFonts w:eastAsiaTheme="minorEastAsia"/>
          <w:sz w:val="14"/>
          <w:szCs w:val="14"/>
        </w:rPr>
        <w:t xml:space="preserve">Конкретный размер выплаты за интенсивность, высокие результаты работы определяются руководителем учреждения с учетом критериев, приведенных в </w:t>
      </w:r>
      <w:r w:rsidRPr="008615D3">
        <w:rPr>
          <w:rFonts w:eastAsiaTheme="minorEastAsia"/>
          <w:b/>
          <w:sz w:val="14"/>
          <w:szCs w:val="14"/>
        </w:rPr>
        <w:t>приложении №4</w:t>
      </w:r>
      <w:r w:rsidRPr="008615D3">
        <w:rPr>
          <w:rFonts w:eastAsiaTheme="minorEastAsia"/>
          <w:sz w:val="14"/>
          <w:szCs w:val="14"/>
        </w:rPr>
        <w:t xml:space="preserve"> к настоящему примерному Положению. Данные критерии могут быть дополнены учреждением. Критерии оценки результативности и качества работы разрабатываются учреждением по форме, приведенной в </w:t>
      </w:r>
      <w:r w:rsidRPr="008615D3">
        <w:rPr>
          <w:rFonts w:eastAsiaTheme="minorEastAsia"/>
          <w:b/>
          <w:sz w:val="14"/>
          <w:szCs w:val="14"/>
        </w:rPr>
        <w:t>приложении №5</w:t>
      </w:r>
      <w:r w:rsidRPr="008615D3">
        <w:rPr>
          <w:rFonts w:eastAsiaTheme="minorEastAsia"/>
          <w:sz w:val="14"/>
          <w:szCs w:val="14"/>
        </w:rPr>
        <w:t xml:space="preserve"> к настоящему примерному Положению.</w:t>
      </w:r>
    </w:p>
    <w:p w:rsidR="009A7AE8" w:rsidRPr="008615D3" w:rsidRDefault="009A7AE8" w:rsidP="009A7AE8">
      <w:pPr>
        <w:widowControl w:val="0"/>
        <w:shd w:val="clear" w:color="auto" w:fill="FFFFFF"/>
        <w:tabs>
          <w:tab w:val="left" w:pos="709"/>
        </w:tabs>
        <w:ind w:firstLine="284"/>
        <w:jc w:val="both"/>
        <w:rPr>
          <w:rFonts w:eastAsiaTheme="minorEastAsia"/>
          <w:sz w:val="14"/>
          <w:szCs w:val="14"/>
        </w:rPr>
      </w:pPr>
      <w:r w:rsidRPr="008615D3">
        <w:rPr>
          <w:rFonts w:eastAsiaTheme="minorEastAsia"/>
          <w:sz w:val="14"/>
          <w:szCs w:val="14"/>
        </w:rPr>
        <w:t xml:space="preserve">4.5. Выплата за выслугу лет работникам устанавливается в зависимости от стажа работы, дающего право на получение указанной выплаты в следующих размерах: </w:t>
      </w:r>
    </w:p>
    <w:tbl>
      <w:tblPr>
        <w:tblStyle w:val="1101"/>
        <w:tblW w:w="0" w:type="auto"/>
        <w:tblLook w:val="04A0" w:firstRow="1" w:lastRow="0" w:firstColumn="1" w:lastColumn="0" w:noHBand="0" w:noVBand="1"/>
      </w:tblPr>
      <w:tblGrid>
        <w:gridCol w:w="2705"/>
        <w:gridCol w:w="2614"/>
      </w:tblGrid>
      <w:tr w:rsidR="008615D3" w:rsidRPr="008615D3" w:rsidTr="00B41DAE">
        <w:tc>
          <w:tcPr>
            <w:tcW w:w="4785" w:type="dxa"/>
          </w:tcPr>
          <w:p w:rsidR="009A7AE8" w:rsidRPr="008615D3" w:rsidRDefault="009A7AE8" w:rsidP="00B41DAE">
            <w:pPr>
              <w:widowControl w:val="0"/>
              <w:jc w:val="center"/>
              <w:rPr>
                <w:rFonts w:eastAsiaTheme="minorEastAsia"/>
                <w:b/>
                <w:sz w:val="14"/>
                <w:szCs w:val="14"/>
              </w:rPr>
            </w:pPr>
            <w:r w:rsidRPr="008615D3">
              <w:rPr>
                <w:rFonts w:eastAsiaTheme="minorEastAsia"/>
                <w:b/>
                <w:sz w:val="14"/>
                <w:szCs w:val="14"/>
              </w:rPr>
              <w:t>При стаже работы</w:t>
            </w:r>
          </w:p>
        </w:tc>
        <w:tc>
          <w:tcPr>
            <w:tcW w:w="4785" w:type="dxa"/>
          </w:tcPr>
          <w:p w:rsidR="009A7AE8" w:rsidRPr="008615D3" w:rsidRDefault="009A7AE8" w:rsidP="00B41DAE">
            <w:pPr>
              <w:widowControl w:val="0"/>
              <w:jc w:val="center"/>
              <w:rPr>
                <w:rFonts w:eastAsiaTheme="minorEastAsia"/>
                <w:b/>
                <w:sz w:val="14"/>
                <w:szCs w:val="14"/>
              </w:rPr>
            </w:pPr>
            <w:r w:rsidRPr="008615D3">
              <w:rPr>
                <w:rFonts w:eastAsiaTheme="minorEastAsia"/>
                <w:b/>
                <w:sz w:val="14"/>
                <w:szCs w:val="14"/>
              </w:rPr>
              <w:t>Процентов</w:t>
            </w:r>
          </w:p>
        </w:tc>
      </w:tr>
      <w:tr w:rsidR="008615D3" w:rsidRPr="008615D3" w:rsidTr="00B41DAE">
        <w:tc>
          <w:tcPr>
            <w:tcW w:w="4785" w:type="dxa"/>
          </w:tcPr>
          <w:p w:rsidR="009A7AE8" w:rsidRPr="008615D3" w:rsidRDefault="009A7AE8" w:rsidP="00B41DAE">
            <w:pPr>
              <w:widowControl w:val="0"/>
              <w:jc w:val="both"/>
              <w:rPr>
                <w:rFonts w:eastAsiaTheme="minorEastAsia"/>
                <w:sz w:val="14"/>
                <w:szCs w:val="14"/>
              </w:rPr>
            </w:pPr>
            <w:r w:rsidRPr="008615D3">
              <w:rPr>
                <w:rFonts w:eastAsiaTheme="minorEastAsia"/>
                <w:sz w:val="14"/>
                <w:szCs w:val="14"/>
              </w:rPr>
              <w:t>От 1 года до 5 лет</w:t>
            </w:r>
          </w:p>
        </w:tc>
        <w:tc>
          <w:tcPr>
            <w:tcW w:w="4785" w:type="dxa"/>
          </w:tcPr>
          <w:p w:rsidR="009A7AE8" w:rsidRPr="008615D3" w:rsidRDefault="009A7AE8" w:rsidP="00B41DAE">
            <w:pPr>
              <w:widowControl w:val="0"/>
              <w:jc w:val="center"/>
              <w:rPr>
                <w:rFonts w:eastAsiaTheme="minorEastAsia"/>
                <w:sz w:val="14"/>
                <w:szCs w:val="14"/>
              </w:rPr>
            </w:pPr>
            <w:r w:rsidRPr="008615D3">
              <w:rPr>
                <w:rFonts w:eastAsiaTheme="minorEastAsia"/>
                <w:sz w:val="14"/>
                <w:szCs w:val="14"/>
              </w:rPr>
              <w:t>10</w:t>
            </w:r>
          </w:p>
        </w:tc>
      </w:tr>
      <w:tr w:rsidR="008615D3" w:rsidRPr="008615D3" w:rsidTr="00B41DAE">
        <w:tc>
          <w:tcPr>
            <w:tcW w:w="4785" w:type="dxa"/>
          </w:tcPr>
          <w:p w:rsidR="009A7AE8" w:rsidRPr="008615D3" w:rsidRDefault="009A7AE8" w:rsidP="00B41DAE">
            <w:pPr>
              <w:widowControl w:val="0"/>
              <w:jc w:val="both"/>
              <w:rPr>
                <w:rFonts w:eastAsiaTheme="minorEastAsia"/>
                <w:sz w:val="14"/>
                <w:szCs w:val="14"/>
              </w:rPr>
            </w:pPr>
            <w:r w:rsidRPr="008615D3">
              <w:rPr>
                <w:rFonts w:eastAsiaTheme="minorEastAsia"/>
                <w:sz w:val="14"/>
                <w:szCs w:val="14"/>
              </w:rPr>
              <w:t>От 5 лет до 10 лет включительно</w:t>
            </w:r>
          </w:p>
        </w:tc>
        <w:tc>
          <w:tcPr>
            <w:tcW w:w="4785" w:type="dxa"/>
          </w:tcPr>
          <w:p w:rsidR="009A7AE8" w:rsidRPr="008615D3" w:rsidRDefault="009A7AE8" w:rsidP="00B41DAE">
            <w:pPr>
              <w:widowControl w:val="0"/>
              <w:jc w:val="center"/>
              <w:rPr>
                <w:rFonts w:eastAsiaTheme="minorEastAsia"/>
                <w:sz w:val="14"/>
                <w:szCs w:val="14"/>
              </w:rPr>
            </w:pPr>
            <w:r w:rsidRPr="008615D3">
              <w:rPr>
                <w:rFonts w:eastAsiaTheme="minorEastAsia"/>
                <w:sz w:val="14"/>
                <w:szCs w:val="14"/>
              </w:rPr>
              <w:t>15</w:t>
            </w:r>
          </w:p>
        </w:tc>
      </w:tr>
      <w:tr w:rsidR="008615D3" w:rsidRPr="008615D3" w:rsidTr="00B41DAE">
        <w:tc>
          <w:tcPr>
            <w:tcW w:w="4785" w:type="dxa"/>
          </w:tcPr>
          <w:p w:rsidR="009A7AE8" w:rsidRPr="008615D3" w:rsidRDefault="009A7AE8" w:rsidP="00B41DAE">
            <w:pPr>
              <w:widowControl w:val="0"/>
              <w:jc w:val="both"/>
              <w:rPr>
                <w:rFonts w:eastAsiaTheme="minorEastAsia"/>
                <w:sz w:val="14"/>
                <w:szCs w:val="14"/>
              </w:rPr>
            </w:pPr>
            <w:r w:rsidRPr="008615D3">
              <w:rPr>
                <w:rFonts w:eastAsiaTheme="minorEastAsia"/>
                <w:sz w:val="14"/>
                <w:szCs w:val="14"/>
              </w:rPr>
              <w:t>От 10 лет до 15 лет включительно</w:t>
            </w:r>
          </w:p>
        </w:tc>
        <w:tc>
          <w:tcPr>
            <w:tcW w:w="4785" w:type="dxa"/>
          </w:tcPr>
          <w:p w:rsidR="009A7AE8" w:rsidRPr="008615D3" w:rsidRDefault="009A7AE8" w:rsidP="00B41DAE">
            <w:pPr>
              <w:widowControl w:val="0"/>
              <w:jc w:val="center"/>
              <w:rPr>
                <w:rFonts w:eastAsiaTheme="minorEastAsia"/>
                <w:sz w:val="14"/>
                <w:szCs w:val="14"/>
              </w:rPr>
            </w:pPr>
            <w:r w:rsidRPr="008615D3">
              <w:rPr>
                <w:rFonts w:eastAsiaTheme="minorEastAsia"/>
                <w:sz w:val="14"/>
                <w:szCs w:val="14"/>
              </w:rPr>
              <w:t>20</w:t>
            </w:r>
          </w:p>
        </w:tc>
      </w:tr>
      <w:tr w:rsidR="009A7AE8" w:rsidRPr="008615D3" w:rsidTr="00B41DAE">
        <w:tc>
          <w:tcPr>
            <w:tcW w:w="4785" w:type="dxa"/>
          </w:tcPr>
          <w:p w:rsidR="009A7AE8" w:rsidRPr="008615D3" w:rsidRDefault="009A7AE8" w:rsidP="00B41DAE">
            <w:pPr>
              <w:widowControl w:val="0"/>
              <w:jc w:val="both"/>
              <w:rPr>
                <w:rFonts w:eastAsiaTheme="minorEastAsia"/>
                <w:sz w:val="14"/>
                <w:szCs w:val="14"/>
              </w:rPr>
            </w:pPr>
            <w:r w:rsidRPr="008615D3">
              <w:rPr>
                <w:rFonts w:eastAsiaTheme="minorEastAsia"/>
                <w:sz w:val="14"/>
                <w:szCs w:val="14"/>
              </w:rPr>
              <w:t>Свыше 15 лет</w:t>
            </w:r>
          </w:p>
        </w:tc>
        <w:tc>
          <w:tcPr>
            <w:tcW w:w="4785" w:type="dxa"/>
          </w:tcPr>
          <w:p w:rsidR="009A7AE8" w:rsidRPr="008615D3" w:rsidRDefault="009A7AE8" w:rsidP="00B41DAE">
            <w:pPr>
              <w:widowControl w:val="0"/>
              <w:jc w:val="center"/>
              <w:rPr>
                <w:rFonts w:eastAsiaTheme="minorEastAsia"/>
                <w:sz w:val="14"/>
                <w:szCs w:val="14"/>
              </w:rPr>
            </w:pPr>
            <w:r w:rsidRPr="008615D3">
              <w:rPr>
                <w:rFonts w:eastAsiaTheme="minorEastAsia"/>
                <w:sz w:val="14"/>
                <w:szCs w:val="14"/>
              </w:rPr>
              <w:t>30</w:t>
            </w:r>
          </w:p>
        </w:tc>
      </w:tr>
    </w:tbl>
    <w:p w:rsidR="009A7AE8" w:rsidRPr="008615D3" w:rsidRDefault="009A7AE8" w:rsidP="009A7AE8">
      <w:pPr>
        <w:rPr>
          <w:rFonts w:eastAsiaTheme="minorEastAsia"/>
          <w:sz w:val="14"/>
          <w:szCs w:val="14"/>
        </w:rPr>
      </w:pP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В стаж работы, дающий право на получение выплаты к должностному окладу за выслугу лет, включается: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стаж работы в органах государственной власти, органах местного самоуправления и в организациях, в которых указанная надбавка выплачивалась работнику;</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время прохождения военной службы, службы в органах внутренних дел Российской Федерации.</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Установление стажа работы, дающего право на получение выплаты, осуществляется на основании трудовых книжек, сведений о трудовой деятельности и военных билетов.</w:t>
      </w:r>
    </w:p>
    <w:p w:rsidR="009A7AE8" w:rsidRPr="008615D3" w:rsidRDefault="009A7AE8" w:rsidP="009A7AE8">
      <w:pPr>
        <w:widowControl w:val="0"/>
        <w:shd w:val="clear" w:color="auto" w:fill="FFFFFF"/>
        <w:tabs>
          <w:tab w:val="left" w:pos="719"/>
        </w:tabs>
        <w:ind w:firstLine="284"/>
        <w:jc w:val="both"/>
        <w:rPr>
          <w:rFonts w:eastAsiaTheme="minorEastAsia"/>
          <w:sz w:val="14"/>
          <w:szCs w:val="14"/>
        </w:rPr>
      </w:pPr>
      <w:r w:rsidRPr="008615D3">
        <w:rPr>
          <w:rFonts w:eastAsiaTheme="minorEastAsia"/>
          <w:sz w:val="14"/>
          <w:szCs w:val="14"/>
        </w:rPr>
        <w:t>В случае</w:t>
      </w:r>
      <w:proofErr w:type="gramStart"/>
      <w:r w:rsidRPr="008615D3">
        <w:rPr>
          <w:rFonts w:eastAsiaTheme="minorEastAsia"/>
          <w:sz w:val="14"/>
          <w:szCs w:val="14"/>
        </w:rPr>
        <w:t>,</w:t>
      </w:r>
      <w:proofErr w:type="gramEnd"/>
      <w:r w:rsidRPr="008615D3">
        <w:rPr>
          <w:rFonts w:eastAsiaTheme="minorEastAsia"/>
          <w:sz w:val="14"/>
          <w:szCs w:val="14"/>
        </w:rPr>
        <w:t xml:space="preserve"> если у работника учреждения право на назначение или изменение выплаты за выслугу лет наступило в период пребывания в ежегодном основном и дополнительном оплачиваемых отпусках, в отпуске без сохранения заработной платы, а также в период временной нетрудоспособности, при повышении квалификации и переподготовке кадров с сохранением среднего заработка по месту основной работы, установление выплаты в новом размере производится после окончания соответствующего отпуска, временной нетрудоспособности, обучения в учебных заведениях системы повышения квалификации и переподготовки кадров.</w:t>
      </w:r>
    </w:p>
    <w:p w:rsidR="009A7AE8" w:rsidRPr="008615D3" w:rsidRDefault="009A7AE8" w:rsidP="009A7AE8">
      <w:pPr>
        <w:widowControl w:val="0"/>
        <w:shd w:val="clear" w:color="auto" w:fill="FFFFFF"/>
        <w:tabs>
          <w:tab w:val="left" w:pos="719"/>
        </w:tabs>
        <w:ind w:firstLine="284"/>
        <w:jc w:val="both"/>
        <w:rPr>
          <w:rFonts w:eastAsiaTheme="minorEastAsia"/>
          <w:sz w:val="14"/>
          <w:szCs w:val="14"/>
        </w:rPr>
      </w:pPr>
      <w:r w:rsidRPr="008615D3">
        <w:rPr>
          <w:rFonts w:eastAsiaTheme="minorEastAsia"/>
          <w:sz w:val="14"/>
          <w:szCs w:val="14"/>
        </w:rPr>
        <w:t>Вновь установленная выплата к должностному окладу за выслугу лет и последующие её изменения производятся по мере наступления стажа работы, дающего право на установление или на увеличение размера надбавки за выслугу лет (если документы о стаже находятся в учреждении) или со дня предоставления таких документов. Производится выплата на основании приказа директора учреждения.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4.6. С целью поощрения за общие результаты труда работникам учреждения выплачиваются премии по итогам работы за квартал, полугодие, 9 месяцев и год.</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Премирование работников учреждения по итогам работы за установленный период осуществляется в соответствии с настоящим Положением.</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Премирование работников осуществляется при условии выполнения ими показателей деятельности учреждения в соответствии с функциями, возложенными на них должностными</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обязанностями.</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lastRenderedPageBreak/>
        <w:t>Показателями результативности деятельности работников учреждения являются:    своевременное и качественное выполнение работниками возложенных на них функций и должностных обязанностей в соответствующем периоде;</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качественная подготовка и проведение мероприятий, связанных с уставной деятельностью учреждения;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выполнение работниками в пределах их должностных полномочий плана работы подразделения;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качественная подготовка и своевременная сдача отчетности;</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инициатива, творчество и применение в работе современных форм и методов организации труда;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соблюдение работниками трудовой дисциплины и правил трудового распорядка.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Премия по итогам работы за квартал, полугодие, 9 месяцев, год выплачивается при наличии </w:t>
      </w:r>
      <w:proofErr w:type="gramStart"/>
      <w:r w:rsidRPr="008615D3">
        <w:rPr>
          <w:rFonts w:eastAsiaTheme="minorEastAsia"/>
          <w:sz w:val="14"/>
          <w:szCs w:val="14"/>
        </w:rPr>
        <w:t>экономии фонда оплаты труда работников</w:t>
      </w:r>
      <w:proofErr w:type="gramEnd"/>
      <w:r w:rsidRPr="008615D3">
        <w:rPr>
          <w:rFonts w:eastAsiaTheme="minorEastAsia"/>
          <w:sz w:val="14"/>
          <w:szCs w:val="14"/>
        </w:rPr>
        <w:t xml:space="preserve"> учреждения, формируемого на календарный год.</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При наличии упущений в работе (</w:t>
      </w:r>
      <w:proofErr w:type="gramStart"/>
      <w:r w:rsidRPr="008615D3">
        <w:rPr>
          <w:rFonts w:eastAsiaTheme="minorEastAsia"/>
          <w:sz w:val="14"/>
          <w:szCs w:val="14"/>
        </w:rPr>
        <w:t>не достижение</w:t>
      </w:r>
      <w:proofErr w:type="gramEnd"/>
      <w:r w:rsidRPr="008615D3">
        <w:rPr>
          <w:rFonts w:eastAsiaTheme="minorEastAsia"/>
          <w:sz w:val="14"/>
          <w:szCs w:val="14"/>
        </w:rPr>
        <w:t xml:space="preserve"> показателей результативности деятельности работников) работники учреждения лишаются премии частично или полностью  за квартал, полугодие, 9 месяцев, год в котором они были выявлены, с указанием причины лишения премии.</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Работникам учреждения, проработавшим неполный расчетный период в связи с увольнением, переводом на другую работу, выходом на пенсию, а также по иным уважительным причинам, премия по итогам работы  за квартал, полугодие, 9 месяцев, год выплачивается за фактически отработанное время.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Выплата премий по итогам работы производится на основании положения о премировании  работников учреждения.</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4.7. Водителям автомобиля 5 разряда устанавливается надбавка за классность согласно разработанному  учреждением Положению о порядке присвоения водителям классности в учреждении  в размере:</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1 класс – 25 процентов,</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 xml:space="preserve">2 класс – 10 процентов оклада. </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 xml:space="preserve"> Выплата надбавки за классность водителям производится на основании Порядка выплаты за наличие классной квалификации водителей, утвержденного в учреждении.</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4.8. Материальная помощь:</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 xml:space="preserve">4.8.1. При предоставлении ежегодного оплачиваемого отпуска работникам учреждения выплачивается материальная помощь в размерах, указанных в </w:t>
      </w:r>
      <w:r w:rsidRPr="008615D3">
        <w:rPr>
          <w:rFonts w:eastAsiaTheme="minorEastAsia"/>
          <w:b/>
          <w:sz w:val="14"/>
          <w:szCs w:val="14"/>
        </w:rPr>
        <w:t xml:space="preserve">приложении №6 </w:t>
      </w:r>
      <w:r w:rsidRPr="008615D3">
        <w:rPr>
          <w:rFonts w:eastAsiaTheme="minorEastAsia"/>
          <w:sz w:val="14"/>
          <w:szCs w:val="14"/>
        </w:rPr>
        <w:t>к настоящему примерному Положению.</w:t>
      </w:r>
    </w:p>
    <w:p w:rsidR="009A7AE8" w:rsidRPr="008615D3" w:rsidRDefault="009A7AE8" w:rsidP="009A7AE8">
      <w:pPr>
        <w:widowControl w:val="0"/>
        <w:suppressAutoHyphens/>
        <w:autoSpaceDE w:val="0"/>
        <w:autoSpaceDN w:val="0"/>
        <w:adjustRightInd w:val="0"/>
        <w:ind w:firstLine="284"/>
        <w:jc w:val="both"/>
        <w:rPr>
          <w:rFonts w:eastAsiaTheme="minorEastAsia"/>
          <w:sz w:val="14"/>
          <w:szCs w:val="14"/>
        </w:rPr>
      </w:pPr>
      <w:r w:rsidRPr="008615D3">
        <w:rPr>
          <w:rFonts w:eastAsiaTheme="minorEastAsia"/>
          <w:sz w:val="14"/>
          <w:szCs w:val="14"/>
        </w:rPr>
        <w:t>Материальная помощь, оказываемая работникам учреждения, не относится к стимулирующим выплатам и не учитывается при определении среднего заработка работников учреждения.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При наличии экономии по фонду оплаты труда работникам выплачивается денежное вознаграждение за долголетний труд и в связи с юбилеем (50, 55, 60, 65, 70 лет) в размере одного должностного оклада.</w:t>
      </w:r>
    </w:p>
    <w:p w:rsidR="009A7AE8" w:rsidRPr="008615D3" w:rsidRDefault="009A7AE8" w:rsidP="009A7AE8">
      <w:pPr>
        <w:ind w:firstLine="284"/>
        <w:jc w:val="both"/>
        <w:rPr>
          <w:rFonts w:eastAsiaTheme="minorEastAsia"/>
          <w:b/>
          <w:sz w:val="14"/>
          <w:szCs w:val="14"/>
        </w:rPr>
      </w:pPr>
    </w:p>
    <w:p w:rsidR="009A7AE8" w:rsidRPr="008615D3" w:rsidRDefault="009A7AE8" w:rsidP="009A7AE8">
      <w:pPr>
        <w:ind w:firstLine="284"/>
        <w:jc w:val="both"/>
        <w:rPr>
          <w:rFonts w:eastAsiaTheme="minorEastAsia"/>
          <w:b/>
          <w:sz w:val="14"/>
          <w:szCs w:val="14"/>
        </w:rPr>
      </w:pPr>
      <w:r w:rsidRPr="008615D3">
        <w:rPr>
          <w:rFonts w:eastAsiaTheme="minorEastAsia"/>
          <w:b/>
          <w:sz w:val="14"/>
          <w:szCs w:val="14"/>
        </w:rPr>
        <w:t>5. Порядок и условия иных выплат</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5.1. </w:t>
      </w:r>
      <w:proofErr w:type="gramStart"/>
      <w:r w:rsidRPr="008615D3">
        <w:rPr>
          <w:rFonts w:eastAsiaTheme="minorEastAsia"/>
          <w:sz w:val="14"/>
          <w:szCs w:val="14"/>
        </w:rPr>
        <w:t>При наличии экономии по фонду оплаты труда работникам учреждения  оказывается материальная помощь в связи с рождением ребенка, смерти (гибели) члена семьи (супруг, супруга), близкого родственника (родители, дети, усыновители, усыновленные, братья, сестры, дедушка, бабушка, внуки), утратой личного имущества в результате пожара, стихийного бедствия, с потребностью в лечении, восстановлении здоровья.</w:t>
      </w:r>
      <w:proofErr w:type="gramEnd"/>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Решение об оказании материальной помощи принимается директором учреждения на основании письменного заявления работника с приложением </w:t>
      </w:r>
      <w:proofErr w:type="gramStart"/>
      <w:r w:rsidRPr="008615D3">
        <w:rPr>
          <w:rFonts w:eastAsiaTheme="minorEastAsia"/>
          <w:sz w:val="14"/>
          <w:szCs w:val="14"/>
        </w:rPr>
        <w:t>документов, подтверждающих наличие оснований для выплаты и оформляется</w:t>
      </w:r>
      <w:proofErr w:type="gramEnd"/>
      <w:r w:rsidRPr="008615D3">
        <w:rPr>
          <w:rFonts w:eastAsiaTheme="minorEastAsia"/>
          <w:sz w:val="14"/>
          <w:szCs w:val="14"/>
        </w:rPr>
        <w:t xml:space="preserve"> приказом директора учреждения.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Разовая </w:t>
      </w:r>
      <w:proofErr w:type="gramStart"/>
      <w:r w:rsidRPr="008615D3">
        <w:rPr>
          <w:rFonts w:eastAsiaTheme="minorEastAsia"/>
          <w:sz w:val="14"/>
          <w:szCs w:val="14"/>
        </w:rPr>
        <w:t>материальной</w:t>
      </w:r>
      <w:proofErr w:type="gramEnd"/>
      <w:r w:rsidRPr="008615D3">
        <w:rPr>
          <w:rFonts w:eastAsiaTheme="minorEastAsia"/>
          <w:sz w:val="14"/>
          <w:szCs w:val="14"/>
        </w:rPr>
        <w:t xml:space="preserve"> помощь выплачивается в размере 1 должностного оклада.</w:t>
      </w:r>
    </w:p>
    <w:p w:rsidR="009A7AE8" w:rsidRPr="008615D3" w:rsidRDefault="009A7AE8" w:rsidP="009A7AE8">
      <w:pPr>
        <w:ind w:firstLine="284"/>
        <w:jc w:val="both"/>
        <w:rPr>
          <w:rFonts w:eastAsiaTheme="minorEastAsia"/>
          <w:sz w:val="14"/>
          <w:szCs w:val="14"/>
        </w:rPr>
      </w:pPr>
      <w:proofErr w:type="gramStart"/>
      <w:r w:rsidRPr="008615D3">
        <w:rPr>
          <w:rFonts w:eastAsiaTheme="minorEastAsia"/>
          <w:sz w:val="14"/>
          <w:szCs w:val="14"/>
        </w:rPr>
        <w:t>В случае смерти работника материальная помощь выплачивается членам его семьи (супруга, супруга, дети, родители, усыновители, усыновленные), а в случае их отсутствия, иным близким родственникам (братья, сестры, дедушка, бабушка, внуки).</w:t>
      </w:r>
      <w:proofErr w:type="gramEnd"/>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В указанном случае решение о выплате материальной помощи принимается директором учреждения на основании письменного заявления одного из членов семьи, а случае их отсутствия, иных близких родственников, с приложением документов, подтверждающих родство и наличие оснований для выплаты, и оформляется приказом директора учреждения.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  </w:t>
      </w:r>
    </w:p>
    <w:p w:rsidR="009A7AE8" w:rsidRPr="008615D3" w:rsidRDefault="009A7AE8" w:rsidP="009A7AE8">
      <w:pPr>
        <w:ind w:firstLine="284"/>
        <w:jc w:val="both"/>
        <w:rPr>
          <w:rFonts w:eastAsiaTheme="minorEastAsia"/>
          <w:b/>
          <w:sz w:val="14"/>
          <w:szCs w:val="14"/>
        </w:rPr>
      </w:pPr>
      <w:r w:rsidRPr="008615D3">
        <w:rPr>
          <w:rFonts w:eastAsiaTheme="minorEastAsia"/>
          <w:b/>
          <w:sz w:val="14"/>
          <w:szCs w:val="14"/>
        </w:rPr>
        <w:t>6. Начисление и выплата заработной платы</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 Заработная плата начисляется работникам в размере и порядке, предусмотренном настоящим Положением.</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6.2. Основанием для начисления заработной платы являются: штатное расписание, трудовой договор, табель учета рабочего времени и приказы, подписанные  директором учреждения.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6.3. Табели учета рабочего времени заполняют и подписывают ответственные исполнители.</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6.4. Работникам, проработавшим неполный рабочий период, заработная плата начисляется за фактически отработанное время.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6.5. </w:t>
      </w:r>
      <w:proofErr w:type="gramStart"/>
      <w:r w:rsidRPr="008615D3">
        <w:rPr>
          <w:rFonts w:eastAsiaTheme="minorEastAsia"/>
          <w:sz w:val="14"/>
          <w:szCs w:val="14"/>
        </w:rPr>
        <w:t>Определение размеров заработной платы по основной и совмещаемой должностям (видам работ), а также по должности, занимаемой в порядке совместительства, производится раздельно по каждой из должностей (виду работ).</w:t>
      </w:r>
      <w:proofErr w:type="gramEnd"/>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6.6. Заработная плата  перечисляется на указанный работником счет в банке на условиях, предусмотренных трудовым договором.</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lastRenderedPageBreak/>
        <w:t>6.7. При выплате</w:t>
      </w:r>
      <w:r w:rsidRPr="008615D3">
        <w:rPr>
          <w:rFonts w:eastAsiaTheme="minorEastAsia"/>
          <w:sz w:val="14"/>
          <w:szCs w:val="14"/>
          <w:lang w:val="en-US"/>
        </w:rPr>
        <w:t> </w:t>
      </w:r>
      <w:r w:rsidRPr="008615D3">
        <w:rPr>
          <w:rFonts w:eastAsiaTheme="minorEastAsia"/>
          <w:sz w:val="14"/>
          <w:szCs w:val="14"/>
        </w:rPr>
        <w:t>заработной платы каждому работнику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w:t>
      </w:r>
      <w:r w:rsidRPr="008615D3">
        <w:rPr>
          <w:rFonts w:eastAsiaTheme="minorEastAsia"/>
          <w:sz w:val="14"/>
          <w:szCs w:val="14"/>
          <w:lang w:val="en-US"/>
        </w:rPr>
        <w:t> </w:t>
      </w:r>
      <w:r w:rsidRPr="008615D3">
        <w:rPr>
          <w:rFonts w:eastAsiaTheme="minorEastAsia"/>
          <w:sz w:val="14"/>
          <w:szCs w:val="14"/>
        </w:rPr>
        <w:t>также общей денежной суммы, подлежащей выплате. Также в расчетном листке указываются</w:t>
      </w:r>
      <w:r w:rsidRPr="008615D3">
        <w:rPr>
          <w:rFonts w:eastAsiaTheme="minorEastAsia"/>
          <w:sz w:val="14"/>
          <w:szCs w:val="14"/>
          <w:lang w:val="en-US"/>
        </w:rPr>
        <w:t> </w:t>
      </w:r>
      <w:r w:rsidRPr="008615D3">
        <w:rPr>
          <w:rFonts w:eastAsiaTheme="minorEastAsia"/>
          <w:sz w:val="14"/>
          <w:szCs w:val="14"/>
        </w:rPr>
        <w:t>размеры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 xml:space="preserve">6.8. Заработная плата выплачивается работникам не реже, чем каждые полмесяца. За первую половину месяца – 23-го числа текущего месяца, за вторую половину месяца – 8-го числа месяца, следующего за </w:t>
      </w:r>
      <w:proofErr w:type="gramStart"/>
      <w:r w:rsidRPr="008615D3">
        <w:rPr>
          <w:rFonts w:eastAsiaTheme="minorEastAsia"/>
          <w:sz w:val="14"/>
          <w:szCs w:val="14"/>
        </w:rPr>
        <w:t>отработанным</w:t>
      </w:r>
      <w:proofErr w:type="gramEnd"/>
      <w:r w:rsidRPr="008615D3">
        <w:rPr>
          <w:rFonts w:eastAsiaTheme="minorEastAsia"/>
          <w:sz w:val="14"/>
          <w:szCs w:val="14"/>
        </w:rPr>
        <w:t>, – окончательный расчет за отработанный месяц.</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6.9. При совпадении дня выплаты с выходным или нерабочим праздничным днем выплата заработной платы производится накануне этого дня.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6.10. При невыполнении работником должностных обязанностей по вине учреждения оплата производится за фактически проработанное время или выполненную работу, но не ниже средней заработной платы работника.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При невыполнении должностных обязанностей по причинам, не зависящим от сторон трудового договора, за работником сохраняется не менее двух третей оклада (должностного оклада).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При невыполнении должностных обязанностей по вине работника выплата оклада (должностного оклада) производится в соответствии с объемом выполненной работы.</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6.11. Время простоя по вине учреждения оплачивается в размере не менее двух третей средней заработной платы работника.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Время простоя по причинам, не зависящим от сторон трудового договора, оплачивается в размере не менее двух третей оклада (должностного оклада).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Время простоя по вине работника не оплачивается.</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Работник обязан сообщить директору о начале простоя, вызванного поломкой техники, оборудования и другими причинами, которые делают невозможным продолжение работы.</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6.12. Удержания из заработной платы работника производятся только в случаях, предусмотренных Трудовым кодексом РФ и иными федеральными законами, а также по заявлению работника.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6.13. Суммы заработной платы, компенсаций, иных выплат, не полученные в установленный срок, подлежат депонированию.</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6.14. Справки о размере заработной платы, начислениях и удержаниях из нее выдаются только лично работнику.</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6.15. Оплата отпуска работникам производится не позднее, чем за три дня до его начала.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6.16. При прекращении действия трудового договора окончательный расчет по причитающейся работнику заработной плате производится в последний день работы. Если работник в день увольнения не работал, то соответствующие суммы выплачиваются не позднее следующего дня после предъявления работником требования о расчете.</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В случае спора о размерах сумм, причитающихся работнику при увольнении, в указанный выше срок работнику выплачивается не оспариваемая учреждением сумма.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6.17. В случае смерти работника заработная плата, не полученная им, выдается членам его семьи или лицу, находившемуся на иждивении умершего, не позднее недельного срока со дня подачи учреждению документов, удостоверяющих смерть работника.</w:t>
      </w:r>
    </w:p>
    <w:p w:rsidR="009A7AE8" w:rsidRPr="008615D3" w:rsidRDefault="009A7AE8" w:rsidP="009A7AE8">
      <w:pPr>
        <w:ind w:firstLine="284"/>
        <w:jc w:val="both"/>
        <w:rPr>
          <w:rFonts w:eastAsiaTheme="minorEastAsia"/>
          <w:b/>
          <w:bCs/>
          <w:sz w:val="14"/>
          <w:szCs w:val="14"/>
        </w:rPr>
      </w:pPr>
    </w:p>
    <w:p w:rsidR="009A7AE8" w:rsidRPr="008615D3" w:rsidRDefault="009A7AE8" w:rsidP="009A7AE8">
      <w:pPr>
        <w:ind w:firstLine="284"/>
        <w:jc w:val="both"/>
        <w:rPr>
          <w:rFonts w:eastAsiaTheme="minorEastAsia"/>
          <w:b/>
          <w:bCs/>
          <w:sz w:val="14"/>
          <w:szCs w:val="14"/>
        </w:rPr>
      </w:pPr>
      <w:r w:rsidRPr="008615D3">
        <w:rPr>
          <w:rFonts w:eastAsiaTheme="minorEastAsia"/>
          <w:b/>
          <w:bCs/>
          <w:sz w:val="14"/>
          <w:szCs w:val="14"/>
        </w:rPr>
        <w:t>7. Индексация заработной платы</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На основании ст. 130, ст. 134 ТК РФ  индексация заработной платы работникам учреждения производится в порядке, установленном законодательством о труде и иными трудовыми нормативными правовыми актами. Уровень индексации  устанавливается федеральным, региональным и местным законодательством. Размер, срок и порядок проведения индексации до учреждения доводится Администрацией Солецкого муниципального округа.</w:t>
      </w:r>
    </w:p>
    <w:p w:rsidR="009A7AE8" w:rsidRPr="008615D3" w:rsidRDefault="009A7AE8" w:rsidP="009A7AE8">
      <w:pPr>
        <w:ind w:firstLine="284"/>
        <w:jc w:val="both"/>
        <w:rPr>
          <w:rFonts w:eastAsiaTheme="minorEastAsia"/>
          <w:b/>
          <w:sz w:val="14"/>
          <w:szCs w:val="14"/>
        </w:rPr>
      </w:pPr>
    </w:p>
    <w:p w:rsidR="009A7AE8" w:rsidRPr="008615D3" w:rsidRDefault="009A7AE8" w:rsidP="009A7AE8">
      <w:pPr>
        <w:ind w:firstLine="284"/>
        <w:jc w:val="both"/>
        <w:rPr>
          <w:rFonts w:eastAsiaTheme="minorEastAsia"/>
          <w:b/>
          <w:sz w:val="14"/>
          <w:szCs w:val="14"/>
        </w:rPr>
      </w:pPr>
      <w:r w:rsidRPr="008615D3">
        <w:rPr>
          <w:rFonts w:eastAsiaTheme="minorEastAsia"/>
          <w:b/>
          <w:sz w:val="14"/>
          <w:szCs w:val="14"/>
        </w:rPr>
        <w:t>8. Фонд оплаты труда</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Фонд оплаты труда работников учреждения формируется исходя из численности работников, предусмотренной штатным расписанием, чей труд оплачивается из бюджета Солецкого муниципального округа с учетом:</w:t>
      </w:r>
    </w:p>
    <w:p w:rsidR="009A7AE8" w:rsidRPr="008615D3" w:rsidRDefault="009A7AE8" w:rsidP="009A7AE8">
      <w:pPr>
        <w:ind w:firstLine="284"/>
        <w:jc w:val="both"/>
        <w:rPr>
          <w:rFonts w:eastAsiaTheme="minorEastAsia"/>
          <w:sz w:val="14"/>
          <w:szCs w:val="14"/>
        </w:rPr>
      </w:pPr>
      <w:r w:rsidRPr="008615D3">
        <w:rPr>
          <w:rFonts w:eastAsiaTheme="minorEastAsia"/>
          <w:sz w:val="14"/>
          <w:szCs w:val="14"/>
        </w:rPr>
        <w:t>должностных окладов, выплат компенсационного характера, выплат стимулирующего характера; иных выплат.</w:t>
      </w:r>
    </w:p>
    <w:p w:rsidR="009A7AE8" w:rsidRPr="008615D3" w:rsidRDefault="009A7AE8" w:rsidP="009A7AE8">
      <w:pPr>
        <w:rPr>
          <w:rFonts w:eastAsiaTheme="minorEastAsia"/>
          <w:sz w:val="14"/>
          <w:szCs w:val="14"/>
        </w:rPr>
      </w:pPr>
    </w:p>
    <w:p w:rsidR="009A7AE8" w:rsidRPr="008615D3" w:rsidRDefault="009A7AE8" w:rsidP="009A7AE8">
      <w:pPr>
        <w:jc w:val="right"/>
        <w:rPr>
          <w:rFonts w:eastAsiaTheme="minorEastAsia"/>
          <w:b/>
          <w:bCs/>
          <w:sz w:val="12"/>
          <w:szCs w:val="14"/>
        </w:rPr>
      </w:pPr>
      <w:r w:rsidRPr="008615D3">
        <w:rPr>
          <w:rFonts w:eastAsiaTheme="minorEastAsia"/>
          <w:b/>
          <w:bCs/>
          <w:sz w:val="12"/>
          <w:szCs w:val="14"/>
        </w:rPr>
        <w:t xml:space="preserve">  </w:t>
      </w:r>
    </w:p>
    <w:p w:rsidR="009A7AE8" w:rsidRPr="008615D3" w:rsidRDefault="009A7AE8" w:rsidP="009A7AE8">
      <w:pPr>
        <w:jc w:val="right"/>
        <w:rPr>
          <w:rFonts w:eastAsiaTheme="minorEastAsia"/>
          <w:sz w:val="12"/>
          <w:szCs w:val="14"/>
        </w:rPr>
      </w:pPr>
      <w:r w:rsidRPr="008615D3">
        <w:rPr>
          <w:rFonts w:eastAsiaTheme="minorEastAsia"/>
          <w:b/>
          <w:bCs/>
          <w:sz w:val="12"/>
          <w:szCs w:val="14"/>
        </w:rPr>
        <w:t xml:space="preserve">                                                                                            </w:t>
      </w:r>
      <w:r w:rsidRPr="008615D3">
        <w:rPr>
          <w:rFonts w:eastAsiaTheme="minorEastAsia"/>
          <w:sz w:val="12"/>
          <w:szCs w:val="14"/>
        </w:rPr>
        <w:t xml:space="preserve">Приложение №1 </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к примерному Положению об оплате труда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работников муниципального казенного</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учреждения «Центр координации</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оперативных служб Солецкого округа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и обслуживания муниципальных учреждений»</w:t>
      </w:r>
    </w:p>
    <w:p w:rsidR="009A7AE8" w:rsidRPr="008615D3" w:rsidRDefault="009A7AE8" w:rsidP="009A7AE8">
      <w:pPr>
        <w:widowControl w:val="0"/>
        <w:jc w:val="center"/>
        <w:rPr>
          <w:rFonts w:eastAsiaTheme="minorEastAsia"/>
          <w:b/>
          <w:bCs/>
          <w:sz w:val="12"/>
          <w:szCs w:val="14"/>
        </w:rPr>
      </w:pP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b/>
          <w:bCs/>
          <w:sz w:val="12"/>
          <w:szCs w:val="14"/>
        </w:rPr>
        <w:t xml:space="preserve"> </w:t>
      </w:r>
    </w:p>
    <w:p w:rsidR="009A7AE8" w:rsidRPr="008615D3" w:rsidRDefault="009A7AE8" w:rsidP="009A7AE8">
      <w:pPr>
        <w:jc w:val="center"/>
        <w:rPr>
          <w:rFonts w:eastAsiaTheme="minorEastAsia"/>
          <w:b/>
          <w:sz w:val="12"/>
          <w:szCs w:val="14"/>
        </w:rPr>
      </w:pPr>
      <w:r w:rsidRPr="008615D3">
        <w:rPr>
          <w:rFonts w:eastAsiaTheme="minorEastAsia"/>
          <w:b/>
          <w:sz w:val="12"/>
          <w:szCs w:val="14"/>
        </w:rPr>
        <w:t>Перечень видов выплат</w:t>
      </w:r>
    </w:p>
    <w:p w:rsidR="009A7AE8" w:rsidRPr="008615D3" w:rsidRDefault="009A7AE8" w:rsidP="009A7AE8">
      <w:pPr>
        <w:jc w:val="center"/>
        <w:rPr>
          <w:rFonts w:eastAsiaTheme="minorEastAsia"/>
          <w:b/>
          <w:sz w:val="12"/>
          <w:szCs w:val="14"/>
        </w:rPr>
      </w:pPr>
      <w:r w:rsidRPr="008615D3">
        <w:rPr>
          <w:rFonts w:eastAsiaTheme="minorEastAsia"/>
          <w:b/>
          <w:sz w:val="12"/>
          <w:szCs w:val="14"/>
        </w:rPr>
        <w:t>компенсационного характера в учреждении</w:t>
      </w:r>
    </w:p>
    <w:p w:rsidR="009A7AE8" w:rsidRPr="008615D3" w:rsidRDefault="009A7AE8" w:rsidP="009A7AE8">
      <w:pPr>
        <w:rPr>
          <w:rFonts w:eastAsiaTheme="minorEastAsia"/>
          <w:sz w:val="12"/>
          <w:szCs w:val="14"/>
        </w:rPr>
      </w:pPr>
    </w:p>
    <w:p w:rsidR="009A7AE8" w:rsidRPr="008615D3" w:rsidRDefault="009A7AE8" w:rsidP="009A7AE8">
      <w:pPr>
        <w:ind w:firstLine="284"/>
        <w:rPr>
          <w:rFonts w:eastAsiaTheme="minorEastAsia"/>
          <w:sz w:val="12"/>
          <w:szCs w:val="14"/>
        </w:rPr>
      </w:pPr>
      <w:r w:rsidRPr="008615D3">
        <w:rPr>
          <w:rFonts w:eastAsiaTheme="minorEastAsia"/>
          <w:sz w:val="12"/>
          <w:szCs w:val="14"/>
        </w:rPr>
        <w:t>1. Выплаты работникам, занятым на тяжелых работах, работах с вредными и (или) опасными условиями труда и иными особыми условиями труда.</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2. </w:t>
      </w:r>
      <w:proofErr w:type="gramStart"/>
      <w:r w:rsidRPr="008615D3">
        <w:rPr>
          <w:rFonts w:eastAsiaTheme="minorEastAsia"/>
          <w:sz w:val="12"/>
          <w:szCs w:val="14"/>
        </w:rPr>
        <w:t xml:space="preserve">Выплаты за работу в условиях, отклоняющихся от нормальных (при выполнении работ различной квалификации, сверхурочной работе, работе в  ночное время, в выходные и нерабочие праздничные дни, совмещении профессий (должностей), расширении зон обслуживания, </w:t>
      </w:r>
      <w:r w:rsidRPr="008615D3">
        <w:rPr>
          <w:rFonts w:eastAsiaTheme="minorEastAsia"/>
          <w:sz w:val="12"/>
          <w:szCs w:val="14"/>
        </w:rPr>
        <w:lastRenderedPageBreak/>
        <w:t>увеличении объема работ или исполнения обязанностей временно отсутствующего работника без освобождения от работы, определенной трудовым договором, и при выполнении работ в других условиях, отклоняющихся от нормальных).</w:t>
      </w:r>
      <w:proofErr w:type="gramEnd"/>
    </w:p>
    <w:p w:rsidR="009A7AE8" w:rsidRPr="008615D3" w:rsidRDefault="009A7AE8" w:rsidP="009A7AE8">
      <w:pPr>
        <w:ind w:firstLine="284"/>
        <w:rPr>
          <w:rFonts w:eastAsiaTheme="minorEastAsia"/>
          <w:sz w:val="12"/>
          <w:szCs w:val="14"/>
        </w:rPr>
      </w:pP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Приложение №2 </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к примерному Положению об оплате труда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работников муниципального казенного</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учреждения «Центр координации</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оперативных служб Солецкого округа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и обслуживания муниципальных учреждений»</w:t>
      </w:r>
    </w:p>
    <w:p w:rsidR="00AE023E" w:rsidRPr="008615D3" w:rsidRDefault="009A7AE8" w:rsidP="00AE023E">
      <w:pPr>
        <w:jc w:val="right"/>
        <w:rPr>
          <w:rFonts w:eastAsiaTheme="minorEastAsia"/>
          <w:sz w:val="12"/>
          <w:szCs w:val="14"/>
        </w:rPr>
      </w:pP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r w:rsidRPr="008615D3">
        <w:rPr>
          <w:rFonts w:eastAsiaTheme="minorEastAsia"/>
          <w:sz w:val="12"/>
          <w:szCs w:val="14"/>
        </w:rPr>
        <w:tab/>
      </w:r>
    </w:p>
    <w:p w:rsidR="009A7AE8" w:rsidRPr="008615D3" w:rsidRDefault="009A7AE8" w:rsidP="00AE023E">
      <w:pPr>
        <w:jc w:val="center"/>
        <w:rPr>
          <w:rFonts w:eastAsiaTheme="minorEastAsia"/>
          <w:b/>
          <w:sz w:val="12"/>
          <w:szCs w:val="14"/>
        </w:rPr>
      </w:pPr>
      <w:r w:rsidRPr="008615D3">
        <w:rPr>
          <w:rFonts w:eastAsiaTheme="minorEastAsia"/>
          <w:b/>
          <w:sz w:val="12"/>
          <w:szCs w:val="14"/>
        </w:rPr>
        <w:t>Перечень видов выплат</w:t>
      </w:r>
    </w:p>
    <w:p w:rsidR="009A7AE8" w:rsidRPr="008615D3" w:rsidRDefault="009A7AE8" w:rsidP="00AE023E">
      <w:pPr>
        <w:jc w:val="center"/>
        <w:rPr>
          <w:rFonts w:eastAsiaTheme="minorEastAsia"/>
          <w:b/>
          <w:sz w:val="12"/>
          <w:szCs w:val="14"/>
        </w:rPr>
      </w:pPr>
      <w:r w:rsidRPr="008615D3">
        <w:rPr>
          <w:rFonts w:eastAsiaTheme="minorEastAsia"/>
          <w:b/>
          <w:sz w:val="12"/>
          <w:szCs w:val="14"/>
        </w:rPr>
        <w:t>стимулирующего характера в учреждении</w:t>
      </w:r>
    </w:p>
    <w:p w:rsidR="009A7AE8" w:rsidRPr="008615D3" w:rsidRDefault="009A7AE8" w:rsidP="009A7AE8">
      <w:pPr>
        <w:ind w:firstLine="284"/>
        <w:jc w:val="center"/>
        <w:rPr>
          <w:rFonts w:eastAsiaTheme="minorEastAsia"/>
          <w:b/>
          <w:sz w:val="12"/>
          <w:szCs w:val="14"/>
        </w:rPr>
      </w:pPr>
    </w:p>
    <w:p w:rsidR="009A7AE8" w:rsidRPr="008615D3" w:rsidRDefault="009A7AE8" w:rsidP="009A7AE8">
      <w:pPr>
        <w:ind w:firstLine="284"/>
        <w:rPr>
          <w:rFonts w:eastAsiaTheme="minorEastAsia"/>
          <w:sz w:val="12"/>
          <w:szCs w:val="14"/>
        </w:rPr>
      </w:pPr>
      <w:r w:rsidRPr="008615D3">
        <w:rPr>
          <w:rFonts w:eastAsiaTheme="minorEastAsia"/>
          <w:sz w:val="12"/>
          <w:szCs w:val="14"/>
        </w:rPr>
        <w:t>Служащим:</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выплаты за интенсивность, высокие результаты работы;</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выплаты за выслугу лет;</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премиальные выплаты  по итогам работы за квартал, полугодие, 9 месяцев, год;</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материальная помощь.</w:t>
      </w:r>
    </w:p>
    <w:p w:rsidR="009A7AE8" w:rsidRPr="008615D3" w:rsidRDefault="009A7AE8" w:rsidP="009A7AE8">
      <w:pPr>
        <w:ind w:firstLine="284"/>
        <w:rPr>
          <w:rFonts w:eastAsiaTheme="minorEastAsia"/>
          <w:sz w:val="12"/>
          <w:szCs w:val="14"/>
        </w:rPr>
      </w:pPr>
    </w:p>
    <w:p w:rsidR="009A7AE8" w:rsidRPr="008615D3" w:rsidRDefault="009A7AE8" w:rsidP="009A7AE8">
      <w:pPr>
        <w:ind w:firstLine="284"/>
        <w:rPr>
          <w:rFonts w:eastAsiaTheme="minorEastAsia"/>
          <w:sz w:val="12"/>
          <w:szCs w:val="14"/>
        </w:rPr>
      </w:pPr>
      <w:r w:rsidRPr="008615D3">
        <w:rPr>
          <w:rFonts w:eastAsiaTheme="minorEastAsia"/>
          <w:sz w:val="12"/>
          <w:szCs w:val="14"/>
        </w:rPr>
        <w:t>Водителям и обслуживающему персоналу:</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выплаты за интенсивность, высокие результаты работы;</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премиальные выплаты  по итогам работы за квартал, полугодие, 9 месяцев, год;</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выплаты за классность водителям;</w:t>
      </w:r>
    </w:p>
    <w:p w:rsidR="009A7AE8" w:rsidRPr="008615D3" w:rsidRDefault="009A7AE8" w:rsidP="009A7AE8">
      <w:pPr>
        <w:ind w:firstLine="284"/>
        <w:rPr>
          <w:rFonts w:eastAsiaTheme="minorEastAsia"/>
          <w:sz w:val="12"/>
          <w:szCs w:val="14"/>
        </w:rPr>
      </w:pPr>
      <w:r w:rsidRPr="008615D3">
        <w:rPr>
          <w:rFonts w:eastAsiaTheme="minorEastAsia"/>
          <w:sz w:val="12"/>
          <w:szCs w:val="14"/>
        </w:rPr>
        <w:t xml:space="preserve"> материальная помощь.</w:t>
      </w:r>
    </w:p>
    <w:p w:rsidR="009A7AE8" w:rsidRPr="008615D3" w:rsidRDefault="009A7AE8" w:rsidP="009A7AE8">
      <w:pPr>
        <w:rPr>
          <w:rFonts w:eastAsiaTheme="minorEastAsia"/>
          <w:sz w:val="12"/>
          <w:szCs w:val="14"/>
        </w:rPr>
      </w:pP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Приложение №3 </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к примерному Положению об оплате труда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работников муниципального казенного</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учреждения «Центр координации</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оперативных служб Солецкого округа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и обслуживания муниципальных учреждений»</w:t>
      </w:r>
    </w:p>
    <w:p w:rsidR="009A7AE8" w:rsidRPr="008615D3" w:rsidRDefault="009A7AE8" w:rsidP="009A7AE8">
      <w:pPr>
        <w:rPr>
          <w:rFonts w:eastAsiaTheme="minorEastAsia"/>
          <w:sz w:val="12"/>
          <w:szCs w:val="14"/>
        </w:rPr>
      </w:pPr>
    </w:p>
    <w:p w:rsidR="009A7AE8" w:rsidRPr="008615D3" w:rsidRDefault="009A7AE8" w:rsidP="009A7AE8">
      <w:pPr>
        <w:rPr>
          <w:rFonts w:eastAsiaTheme="minorEastAsia"/>
          <w:sz w:val="12"/>
          <w:szCs w:val="14"/>
        </w:rPr>
      </w:pPr>
    </w:p>
    <w:p w:rsidR="009A7AE8" w:rsidRPr="008615D3" w:rsidRDefault="009A7AE8" w:rsidP="009A7AE8">
      <w:pPr>
        <w:jc w:val="center"/>
        <w:rPr>
          <w:rFonts w:eastAsiaTheme="minorEastAsia"/>
          <w:b/>
          <w:sz w:val="12"/>
          <w:szCs w:val="14"/>
        </w:rPr>
      </w:pPr>
      <w:r w:rsidRPr="008615D3">
        <w:rPr>
          <w:rFonts w:eastAsiaTheme="minorEastAsia"/>
          <w:b/>
          <w:sz w:val="12"/>
          <w:szCs w:val="14"/>
        </w:rPr>
        <w:t>Минимальные размеры окладов</w:t>
      </w:r>
    </w:p>
    <w:p w:rsidR="009A7AE8" w:rsidRPr="008615D3" w:rsidRDefault="009A7AE8" w:rsidP="009A7AE8">
      <w:pPr>
        <w:widowControl w:val="0"/>
        <w:jc w:val="center"/>
        <w:rPr>
          <w:rFonts w:eastAsiaTheme="minorEastAsia"/>
          <w:b/>
          <w:bCs/>
          <w:sz w:val="12"/>
          <w:szCs w:val="14"/>
        </w:rPr>
      </w:pPr>
      <w:r w:rsidRPr="008615D3">
        <w:rPr>
          <w:rFonts w:eastAsiaTheme="minorEastAsia"/>
          <w:b/>
          <w:sz w:val="12"/>
          <w:szCs w:val="14"/>
        </w:rPr>
        <w:t>работников муниципального казенного учреждения «</w:t>
      </w:r>
      <w:r w:rsidRPr="008615D3">
        <w:rPr>
          <w:rFonts w:eastAsiaTheme="minorEastAsia"/>
          <w:b/>
          <w:bCs/>
          <w:sz w:val="12"/>
          <w:szCs w:val="14"/>
        </w:rPr>
        <w:t>Центр координации действий оперативных служб Солецкого округа и обслуживания муниципальных учреждений»</w:t>
      </w:r>
    </w:p>
    <w:p w:rsidR="009A7AE8" w:rsidRPr="008615D3" w:rsidRDefault="009A7AE8" w:rsidP="009A7AE8">
      <w:pPr>
        <w:widowControl w:val="0"/>
        <w:tabs>
          <w:tab w:val="left" w:pos="719"/>
        </w:tabs>
        <w:rPr>
          <w:rFonts w:eastAsiaTheme="minorEastAsia"/>
          <w:sz w:val="12"/>
          <w:szCs w:val="14"/>
        </w:rPr>
      </w:pPr>
    </w:p>
    <w:p w:rsidR="009A7AE8" w:rsidRPr="008615D3" w:rsidRDefault="009A7AE8" w:rsidP="009A7AE8">
      <w:pPr>
        <w:widowControl w:val="0"/>
        <w:suppressAutoHyphens/>
        <w:autoSpaceDE w:val="0"/>
        <w:autoSpaceDN w:val="0"/>
        <w:adjustRightInd w:val="0"/>
        <w:ind w:firstLine="284"/>
        <w:jc w:val="both"/>
        <w:rPr>
          <w:rFonts w:eastAsiaTheme="minorEastAsia"/>
          <w:sz w:val="12"/>
          <w:szCs w:val="14"/>
        </w:rPr>
      </w:pPr>
      <w:r w:rsidRPr="008615D3">
        <w:rPr>
          <w:rFonts w:eastAsiaTheme="minorEastAsia"/>
          <w:sz w:val="12"/>
          <w:szCs w:val="14"/>
        </w:rPr>
        <w:t>1. Размеры базовых окладов работников учреждения:</w:t>
      </w:r>
    </w:p>
    <w:p w:rsidR="009A7AE8" w:rsidRPr="008615D3" w:rsidRDefault="009A7AE8" w:rsidP="009A7AE8">
      <w:pPr>
        <w:suppressAutoHyphens/>
        <w:autoSpaceDE w:val="0"/>
        <w:autoSpaceDN w:val="0"/>
        <w:adjustRightInd w:val="0"/>
        <w:ind w:firstLine="284"/>
        <w:jc w:val="both"/>
        <w:rPr>
          <w:rFonts w:eastAsiaTheme="minorEastAsia"/>
          <w:sz w:val="12"/>
          <w:szCs w:val="14"/>
        </w:rPr>
      </w:pPr>
      <w:r w:rsidRPr="008615D3">
        <w:rPr>
          <w:rFonts w:eastAsiaTheme="minorEastAsia"/>
          <w:sz w:val="12"/>
          <w:szCs w:val="14"/>
        </w:rPr>
        <w:t xml:space="preserve">1.1 Размеры базовых окладов работников учреждения: по </w:t>
      </w:r>
      <w:hyperlink r:id="rId19" w:history="1">
        <w:r w:rsidRPr="008615D3">
          <w:rPr>
            <w:rFonts w:eastAsiaTheme="minorEastAsia"/>
            <w:sz w:val="12"/>
            <w:szCs w:val="14"/>
          </w:rPr>
          <w:t>ПКГ</w:t>
        </w:r>
      </w:hyperlink>
      <w:r w:rsidRPr="008615D3">
        <w:rPr>
          <w:rFonts w:eastAsiaTheme="minorEastAsia"/>
          <w:sz w:val="12"/>
          <w:szCs w:val="14"/>
        </w:rPr>
        <w:t>,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составляют:</w:t>
      </w:r>
    </w:p>
    <w:tbl>
      <w:tblPr>
        <w:tblW w:w="5000" w:type="pct"/>
        <w:tblCellMar>
          <w:left w:w="70" w:type="dxa"/>
          <w:right w:w="70" w:type="dxa"/>
        </w:tblCellMar>
        <w:tblLook w:val="0000" w:firstRow="0" w:lastRow="0" w:firstColumn="0" w:lastColumn="0" w:noHBand="0" w:noVBand="0"/>
      </w:tblPr>
      <w:tblGrid>
        <w:gridCol w:w="685"/>
        <w:gridCol w:w="1899"/>
        <w:gridCol w:w="1748"/>
        <w:gridCol w:w="911"/>
      </w:tblGrid>
      <w:tr w:rsidR="009A7AE8" w:rsidRPr="008615D3" w:rsidTr="009A7AE8">
        <w:trPr>
          <w:cantSplit/>
          <w:trHeight w:val="544"/>
        </w:trPr>
        <w:tc>
          <w:tcPr>
            <w:tcW w:w="653" w:type="pc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N   </w:t>
            </w:r>
            <w:r w:rsidRPr="008615D3">
              <w:rPr>
                <w:rFonts w:eastAsiaTheme="minorEastAsia"/>
                <w:sz w:val="12"/>
                <w:szCs w:val="14"/>
              </w:rPr>
              <w:br/>
            </w:r>
            <w:proofErr w:type="gramStart"/>
            <w:r w:rsidRPr="008615D3">
              <w:rPr>
                <w:rFonts w:eastAsiaTheme="minorEastAsia"/>
                <w:sz w:val="12"/>
                <w:szCs w:val="14"/>
              </w:rPr>
              <w:t>п</w:t>
            </w:r>
            <w:proofErr w:type="gramEnd"/>
            <w:r w:rsidRPr="008615D3">
              <w:rPr>
                <w:rFonts w:eastAsiaTheme="minorEastAsia"/>
                <w:sz w:val="12"/>
                <w:szCs w:val="14"/>
              </w:rPr>
              <w:t>/п</w:t>
            </w:r>
          </w:p>
        </w:tc>
        <w:tc>
          <w:tcPr>
            <w:tcW w:w="1811" w:type="pc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 xml:space="preserve">квалификационный </w:t>
            </w:r>
            <w:r w:rsidRPr="008615D3">
              <w:rPr>
                <w:rFonts w:eastAsiaTheme="minorEastAsia"/>
                <w:sz w:val="12"/>
                <w:szCs w:val="14"/>
              </w:rPr>
              <w:br/>
              <w:t>уровень</w:t>
            </w:r>
          </w:p>
        </w:tc>
        <w:tc>
          <w:tcPr>
            <w:tcW w:w="1667" w:type="pc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Должности, отнесенные       </w:t>
            </w:r>
            <w:r w:rsidRPr="008615D3">
              <w:rPr>
                <w:rFonts w:eastAsiaTheme="minorEastAsia"/>
                <w:sz w:val="12"/>
                <w:szCs w:val="14"/>
              </w:rPr>
              <w:br/>
              <w:t>к квалификационному   уровню</w:t>
            </w:r>
          </w:p>
        </w:tc>
        <w:tc>
          <w:tcPr>
            <w:tcW w:w="869" w:type="pc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Размер   </w:t>
            </w:r>
            <w:r w:rsidRPr="008615D3">
              <w:rPr>
                <w:rFonts w:eastAsiaTheme="minorEastAsia"/>
                <w:sz w:val="12"/>
                <w:szCs w:val="14"/>
              </w:rPr>
              <w:br/>
              <w:t>базового</w:t>
            </w:r>
            <w:r w:rsidRPr="008615D3">
              <w:rPr>
                <w:rFonts w:eastAsiaTheme="minorEastAsia"/>
                <w:sz w:val="12"/>
                <w:szCs w:val="14"/>
              </w:rPr>
              <w:br/>
              <w:t xml:space="preserve">оклада   </w:t>
            </w:r>
            <w:r w:rsidRPr="008615D3">
              <w:rPr>
                <w:rFonts w:eastAsiaTheme="minorEastAsia"/>
                <w:sz w:val="12"/>
                <w:szCs w:val="14"/>
              </w:rPr>
              <w:br/>
              <w:t>(руб.)</w:t>
            </w:r>
          </w:p>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w:t>
            </w:r>
          </w:p>
        </w:tc>
      </w:tr>
    </w:tbl>
    <w:p w:rsidR="009A7AE8" w:rsidRPr="008615D3" w:rsidRDefault="009A7AE8" w:rsidP="009A7AE8">
      <w:pPr>
        <w:suppressAutoHyphens/>
        <w:rPr>
          <w:rFonts w:eastAsiaTheme="minorEastAsia"/>
          <w:vanish/>
          <w:sz w:val="12"/>
          <w:szCs w:val="14"/>
        </w:rPr>
      </w:pPr>
    </w:p>
    <w:tbl>
      <w:tblPr>
        <w:tblW w:w="5000" w:type="pct"/>
        <w:tblCellMar>
          <w:left w:w="70" w:type="dxa"/>
          <w:right w:w="70" w:type="dxa"/>
        </w:tblCellMar>
        <w:tblLook w:val="0000" w:firstRow="0" w:lastRow="0" w:firstColumn="0" w:lastColumn="0" w:noHBand="0" w:noVBand="0"/>
      </w:tblPr>
      <w:tblGrid>
        <w:gridCol w:w="685"/>
        <w:gridCol w:w="1899"/>
        <w:gridCol w:w="1748"/>
        <w:gridCol w:w="911"/>
      </w:tblGrid>
      <w:tr w:rsidR="008615D3" w:rsidRPr="008615D3" w:rsidTr="009A7AE8">
        <w:trPr>
          <w:trHeight w:val="252"/>
          <w:tblHeader/>
        </w:trPr>
        <w:tc>
          <w:tcPr>
            <w:tcW w:w="653"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w:t>
            </w:r>
          </w:p>
        </w:tc>
        <w:tc>
          <w:tcPr>
            <w:tcW w:w="181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2</w:t>
            </w:r>
          </w:p>
        </w:tc>
        <w:tc>
          <w:tcPr>
            <w:tcW w:w="166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3</w:t>
            </w:r>
          </w:p>
        </w:tc>
        <w:tc>
          <w:tcPr>
            <w:tcW w:w="869"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4</w:t>
            </w:r>
          </w:p>
        </w:tc>
      </w:tr>
      <w:tr w:rsidR="008615D3" w:rsidRPr="008615D3" w:rsidTr="009A7AE8">
        <w:trPr>
          <w:trHeight w:val="480"/>
        </w:trPr>
        <w:tc>
          <w:tcPr>
            <w:tcW w:w="653"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w:t>
            </w:r>
          </w:p>
        </w:tc>
        <w:tc>
          <w:tcPr>
            <w:tcW w:w="181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ПКГ должностей    </w:t>
            </w:r>
            <w:r w:rsidRPr="008615D3">
              <w:rPr>
                <w:rFonts w:eastAsiaTheme="minorEastAsia"/>
                <w:sz w:val="12"/>
                <w:szCs w:val="14"/>
              </w:rPr>
              <w:br/>
              <w:t xml:space="preserve">педагогических    </w:t>
            </w:r>
            <w:r w:rsidRPr="008615D3">
              <w:rPr>
                <w:rFonts w:eastAsiaTheme="minorEastAsia"/>
                <w:sz w:val="12"/>
                <w:szCs w:val="14"/>
              </w:rPr>
              <w:br/>
              <w:t xml:space="preserve">работников        </w:t>
            </w:r>
          </w:p>
        </w:tc>
        <w:tc>
          <w:tcPr>
            <w:tcW w:w="166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869"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r>
      <w:tr w:rsidR="009A7AE8" w:rsidRPr="008615D3" w:rsidTr="009A7AE8">
        <w:trPr>
          <w:trHeight w:val="69"/>
        </w:trPr>
        <w:tc>
          <w:tcPr>
            <w:tcW w:w="653"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w:t>
            </w:r>
          </w:p>
        </w:tc>
        <w:tc>
          <w:tcPr>
            <w:tcW w:w="181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3 квалификационный</w:t>
            </w:r>
            <w:r w:rsidRPr="008615D3">
              <w:rPr>
                <w:rFonts w:eastAsiaTheme="minorEastAsia"/>
                <w:sz w:val="12"/>
                <w:szCs w:val="14"/>
              </w:rPr>
              <w:br/>
              <w:t xml:space="preserve">уровень           </w:t>
            </w:r>
          </w:p>
        </w:tc>
        <w:tc>
          <w:tcPr>
            <w:tcW w:w="166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методист                     </w:t>
            </w:r>
          </w:p>
        </w:tc>
        <w:tc>
          <w:tcPr>
            <w:tcW w:w="869"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18000,00</w:t>
            </w:r>
          </w:p>
        </w:tc>
      </w:tr>
    </w:tbl>
    <w:p w:rsidR="009A7AE8" w:rsidRPr="008615D3" w:rsidRDefault="009A7AE8" w:rsidP="009A7AE8">
      <w:pPr>
        <w:suppressAutoHyphens/>
        <w:rPr>
          <w:rFonts w:eastAsiaTheme="minorEastAsia"/>
          <w:sz w:val="12"/>
          <w:szCs w:val="14"/>
        </w:rPr>
      </w:pPr>
    </w:p>
    <w:p w:rsidR="009A7AE8" w:rsidRPr="008615D3" w:rsidRDefault="009A7AE8" w:rsidP="009A7AE8">
      <w:pPr>
        <w:suppressAutoHyphens/>
        <w:ind w:firstLine="284"/>
        <w:jc w:val="both"/>
        <w:rPr>
          <w:rFonts w:eastAsiaTheme="minorEastAsia"/>
          <w:vanish/>
          <w:sz w:val="12"/>
          <w:szCs w:val="14"/>
        </w:rPr>
      </w:pPr>
    </w:p>
    <w:p w:rsidR="009A7AE8" w:rsidRPr="008615D3" w:rsidRDefault="009A7AE8" w:rsidP="009A7AE8">
      <w:pPr>
        <w:suppressAutoHyphens/>
        <w:autoSpaceDE w:val="0"/>
        <w:autoSpaceDN w:val="0"/>
        <w:adjustRightInd w:val="0"/>
        <w:ind w:firstLine="284"/>
        <w:jc w:val="both"/>
        <w:rPr>
          <w:rFonts w:eastAsiaTheme="minorEastAsia"/>
          <w:sz w:val="12"/>
          <w:szCs w:val="14"/>
        </w:rPr>
      </w:pPr>
      <w:r w:rsidRPr="008615D3">
        <w:rPr>
          <w:rFonts w:eastAsiaTheme="minorEastAsia"/>
          <w:sz w:val="12"/>
          <w:szCs w:val="14"/>
        </w:rPr>
        <w:t xml:space="preserve">1.2. Размеры базовых окладов работников учреждения по </w:t>
      </w:r>
      <w:hyperlink r:id="rId20" w:history="1">
        <w:r w:rsidRPr="008615D3">
          <w:rPr>
            <w:rFonts w:eastAsiaTheme="minorEastAsia"/>
            <w:sz w:val="12"/>
            <w:szCs w:val="14"/>
          </w:rPr>
          <w:t>ПКГ</w:t>
        </w:r>
      </w:hyperlink>
      <w:r w:rsidRPr="008615D3">
        <w:rPr>
          <w:rFonts w:eastAsiaTheme="minorEastAsia"/>
          <w:sz w:val="12"/>
          <w:szCs w:val="14"/>
        </w:rPr>
        <w:t>, утвержденным Приказом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 составляют:</w:t>
      </w:r>
    </w:p>
    <w:p w:rsidR="009A7AE8" w:rsidRPr="008615D3" w:rsidRDefault="009A7AE8" w:rsidP="009A7AE8">
      <w:pPr>
        <w:suppressAutoHyphens/>
        <w:autoSpaceDE w:val="0"/>
        <w:autoSpaceDN w:val="0"/>
        <w:adjustRightInd w:val="0"/>
        <w:rPr>
          <w:rFonts w:eastAsiaTheme="minorEastAsia"/>
          <w:sz w:val="12"/>
          <w:szCs w:val="14"/>
        </w:rPr>
      </w:pPr>
    </w:p>
    <w:tbl>
      <w:tblPr>
        <w:tblW w:w="5000" w:type="pct"/>
        <w:tblCellMar>
          <w:left w:w="70" w:type="dxa"/>
          <w:right w:w="70" w:type="dxa"/>
        </w:tblCellMar>
        <w:tblLook w:val="0000" w:firstRow="0" w:lastRow="0" w:firstColumn="0" w:lastColumn="0" w:noHBand="0" w:noVBand="0"/>
      </w:tblPr>
      <w:tblGrid>
        <w:gridCol w:w="378"/>
        <w:gridCol w:w="1528"/>
        <w:gridCol w:w="2224"/>
        <w:gridCol w:w="1113"/>
      </w:tblGrid>
      <w:tr w:rsidR="008615D3" w:rsidRPr="008615D3" w:rsidTr="009A7AE8">
        <w:trPr>
          <w:cantSplit/>
          <w:trHeight w:val="20"/>
        </w:trPr>
        <w:tc>
          <w:tcPr>
            <w:tcW w:w="361" w:type="pct"/>
            <w:vMerge w:val="restar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N  </w:t>
            </w:r>
            <w:r w:rsidRPr="008615D3">
              <w:rPr>
                <w:rFonts w:eastAsiaTheme="minorEastAsia"/>
                <w:sz w:val="12"/>
                <w:szCs w:val="14"/>
              </w:rPr>
              <w:br/>
            </w:r>
            <w:proofErr w:type="gramStart"/>
            <w:r w:rsidRPr="008615D3">
              <w:rPr>
                <w:rFonts w:eastAsiaTheme="minorEastAsia"/>
                <w:sz w:val="12"/>
                <w:szCs w:val="14"/>
              </w:rPr>
              <w:t>п</w:t>
            </w:r>
            <w:proofErr w:type="gramEnd"/>
            <w:r w:rsidRPr="008615D3">
              <w:rPr>
                <w:rFonts w:eastAsiaTheme="minorEastAsia"/>
                <w:sz w:val="12"/>
                <w:szCs w:val="14"/>
              </w:rPr>
              <w:t>/п</w:t>
            </w:r>
          </w:p>
        </w:tc>
        <w:tc>
          <w:tcPr>
            <w:tcW w:w="1457" w:type="pct"/>
            <w:vMerge w:val="restar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 xml:space="preserve">квалификационный </w:t>
            </w:r>
            <w:r w:rsidRPr="008615D3">
              <w:rPr>
                <w:rFonts w:eastAsiaTheme="minorEastAsia"/>
                <w:sz w:val="12"/>
                <w:szCs w:val="14"/>
              </w:rPr>
              <w:br/>
              <w:t>уровень</w:t>
            </w:r>
          </w:p>
        </w:tc>
        <w:tc>
          <w:tcPr>
            <w:tcW w:w="2121" w:type="pct"/>
            <w:vMerge w:val="restar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Должности, отнесенные        </w:t>
            </w:r>
            <w:r w:rsidRPr="008615D3">
              <w:rPr>
                <w:rFonts w:eastAsiaTheme="minorEastAsia"/>
                <w:sz w:val="12"/>
                <w:szCs w:val="14"/>
              </w:rPr>
              <w:br/>
              <w:t>к квалификационному уровню</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Размер   </w:t>
            </w:r>
            <w:r w:rsidRPr="008615D3">
              <w:rPr>
                <w:rFonts w:eastAsiaTheme="minorEastAsia"/>
                <w:sz w:val="12"/>
                <w:szCs w:val="14"/>
              </w:rPr>
              <w:br/>
              <w:t>базового</w:t>
            </w:r>
            <w:r w:rsidRPr="008615D3">
              <w:rPr>
                <w:rFonts w:eastAsiaTheme="minorEastAsia"/>
                <w:sz w:val="12"/>
                <w:szCs w:val="14"/>
              </w:rPr>
              <w:br/>
              <w:t xml:space="preserve">оклада   </w:t>
            </w:r>
            <w:r w:rsidRPr="008615D3">
              <w:rPr>
                <w:rFonts w:eastAsiaTheme="minorEastAsia"/>
                <w:sz w:val="12"/>
                <w:szCs w:val="14"/>
              </w:rPr>
              <w:br/>
              <w:t>(руб.)</w:t>
            </w:r>
          </w:p>
        </w:tc>
      </w:tr>
      <w:tr w:rsidR="009A7AE8" w:rsidRPr="008615D3" w:rsidTr="009A7AE8">
        <w:trPr>
          <w:cantSplit/>
          <w:trHeight w:val="20"/>
        </w:trPr>
        <w:tc>
          <w:tcPr>
            <w:tcW w:w="361" w:type="pct"/>
            <w:vMerge/>
            <w:tcBorders>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c>
          <w:tcPr>
            <w:tcW w:w="1457" w:type="pct"/>
            <w:vMerge/>
            <w:tcBorders>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c>
          <w:tcPr>
            <w:tcW w:w="2121" w:type="pct"/>
            <w:vMerge/>
            <w:tcBorders>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r>
    </w:tbl>
    <w:p w:rsidR="009A7AE8" w:rsidRPr="008615D3" w:rsidRDefault="009A7AE8" w:rsidP="009A7AE8">
      <w:pPr>
        <w:suppressAutoHyphens/>
        <w:rPr>
          <w:rFonts w:eastAsiaTheme="minorEastAsia"/>
          <w:vanish/>
          <w:sz w:val="12"/>
          <w:szCs w:val="14"/>
        </w:rPr>
      </w:pPr>
    </w:p>
    <w:tbl>
      <w:tblPr>
        <w:tblW w:w="5000" w:type="pct"/>
        <w:tblCellMar>
          <w:left w:w="70" w:type="dxa"/>
          <w:right w:w="70" w:type="dxa"/>
        </w:tblCellMar>
        <w:tblLook w:val="0000" w:firstRow="0" w:lastRow="0" w:firstColumn="0" w:lastColumn="0" w:noHBand="0" w:noVBand="0"/>
      </w:tblPr>
      <w:tblGrid>
        <w:gridCol w:w="378"/>
        <w:gridCol w:w="1528"/>
        <w:gridCol w:w="2224"/>
        <w:gridCol w:w="1113"/>
      </w:tblGrid>
      <w:tr w:rsidR="008615D3" w:rsidRPr="008615D3" w:rsidTr="009A7AE8">
        <w:trPr>
          <w:cantSplit/>
          <w:trHeight w:val="20"/>
          <w:tblHeader/>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11</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2</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3</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4</w:t>
            </w: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2  </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 xml:space="preserve">"Общеотраслевые   </w:t>
            </w:r>
            <w:r w:rsidRPr="008615D3">
              <w:rPr>
                <w:rFonts w:eastAsiaTheme="minorEastAsia"/>
                <w:sz w:val="12"/>
                <w:szCs w:val="14"/>
              </w:rPr>
              <w:br/>
              <w:t>должности           служащих</w:t>
            </w:r>
            <w:r w:rsidRPr="008615D3">
              <w:rPr>
                <w:rFonts w:eastAsiaTheme="minorEastAsia"/>
                <w:sz w:val="12"/>
                <w:szCs w:val="14"/>
              </w:rPr>
              <w:br/>
              <w:t xml:space="preserve">второго уровня"   </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2   1.</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 квалификационный</w:t>
            </w:r>
            <w:r w:rsidRPr="008615D3">
              <w:rPr>
                <w:rFonts w:eastAsiaTheme="minorEastAsia"/>
                <w:sz w:val="12"/>
                <w:szCs w:val="14"/>
              </w:rPr>
              <w:br/>
              <w:t xml:space="preserve">уровень           </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дежурный оперативный, </w:t>
            </w:r>
          </w:p>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помощник дежурного оперативного</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15600,00</w:t>
            </w: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p w:rsidR="009A7AE8" w:rsidRPr="008615D3" w:rsidRDefault="009A7AE8" w:rsidP="00B41DAE">
            <w:pPr>
              <w:rPr>
                <w:rFonts w:eastAsiaTheme="minorEastAsia"/>
                <w:sz w:val="12"/>
                <w:szCs w:val="14"/>
              </w:rPr>
            </w:pPr>
            <w:r w:rsidRPr="008615D3">
              <w:rPr>
                <w:rFonts w:eastAsiaTheme="minorEastAsia"/>
                <w:sz w:val="12"/>
                <w:szCs w:val="14"/>
              </w:rPr>
              <w:t xml:space="preserve">   4.</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4 квалификационный</w:t>
            </w:r>
            <w:r w:rsidRPr="008615D3">
              <w:rPr>
                <w:rFonts w:eastAsiaTheme="minorEastAsia"/>
                <w:sz w:val="12"/>
                <w:szCs w:val="14"/>
              </w:rPr>
              <w:br/>
              <w:t xml:space="preserve">уровень           </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механик</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18000,00</w:t>
            </w: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3  </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 xml:space="preserve">"Общеотраслевые   </w:t>
            </w:r>
            <w:r w:rsidRPr="008615D3">
              <w:rPr>
                <w:rFonts w:eastAsiaTheme="minorEastAsia"/>
                <w:sz w:val="12"/>
                <w:szCs w:val="14"/>
              </w:rPr>
              <w:br/>
              <w:t>должности           служащих</w:t>
            </w:r>
            <w:r w:rsidRPr="008615D3">
              <w:rPr>
                <w:rFonts w:eastAsiaTheme="minorEastAsia"/>
                <w:sz w:val="12"/>
                <w:szCs w:val="14"/>
              </w:rPr>
              <w:br/>
              <w:t xml:space="preserve">третьего уровня"  </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31.</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 квалификационный</w:t>
            </w:r>
            <w:r w:rsidRPr="008615D3">
              <w:rPr>
                <w:rFonts w:eastAsiaTheme="minorEastAsia"/>
                <w:sz w:val="12"/>
                <w:szCs w:val="14"/>
              </w:rPr>
              <w:br/>
              <w:t xml:space="preserve">уровень           </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бухгалтер, экономист, системный администратор, специалист по закупкам, специалист по кадрам           </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18000,00</w:t>
            </w: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p w:rsidR="009A7AE8" w:rsidRPr="008615D3" w:rsidRDefault="009A7AE8" w:rsidP="00B41DAE">
            <w:pPr>
              <w:rPr>
                <w:rFonts w:eastAsiaTheme="minorEastAsia"/>
                <w:sz w:val="12"/>
                <w:szCs w:val="14"/>
              </w:rPr>
            </w:pPr>
            <w:r w:rsidRPr="008615D3">
              <w:rPr>
                <w:rFonts w:eastAsiaTheme="minorEastAsia"/>
                <w:sz w:val="12"/>
                <w:szCs w:val="14"/>
              </w:rPr>
              <w:t>2.</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4 квалификационный</w:t>
            </w:r>
            <w:r w:rsidRPr="008615D3">
              <w:rPr>
                <w:rFonts w:eastAsiaTheme="minorEastAsia"/>
                <w:sz w:val="12"/>
                <w:szCs w:val="14"/>
              </w:rPr>
              <w:br/>
              <w:t>уровень</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должности служащих первого квалификационного уровня, по которым устанавливается производное должностное наименование «ведущий»: ведущий бухгалтер, ведущий экономист</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19125,00</w:t>
            </w: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ПКГ «Общеотраслевые должности служащих четвертого уровня»</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r>
      <w:tr w:rsidR="008615D3"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lastRenderedPageBreak/>
              <w:t>11.</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2 квалификационный уровень</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заместитель начальника единой дежурно-диспетчерской службы - старший дежурный оперативный</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16575,00</w:t>
            </w:r>
          </w:p>
        </w:tc>
      </w:tr>
      <w:tr w:rsidR="009A7AE8" w:rsidRPr="008615D3" w:rsidTr="009A7AE8">
        <w:trPr>
          <w:cantSplit/>
          <w:trHeight w:val="20"/>
        </w:trPr>
        <w:tc>
          <w:tcPr>
            <w:tcW w:w="3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22.</w:t>
            </w:r>
          </w:p>
        </w:tc>
        <w:tc>
          <w:tcPr>
            <w:tcW w:w="14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3 квалифицированный уровень</w:t>
            </w:r>
          </w:p>
        </w:tc>
        <w:tc>
          <w:tcPr>
            <w:tcW w:w="212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начальник единой дежурно-диспетчерской службы</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19500,00</w:t>
            </w:r>
          </w:p>
        </w:tc>
      </w:tr>
    </w:tbl>
    <w:p w:rsidR="009A7AE8" w:rsidRPr="008615D3" w:rsidRDefault="009A7AE8" w:rsidP="009A7AE8">
      <w:pPr>
        <w:suppressAutoHyphens/>
        <w:autoSpaceDE w:val="0"/>
        <w:autoSpaceDN w:val="0"/>
        <w:adjustRightInd w:val="0"/>
        <w:rPr>
          <w:rFonts w:eastAsiaTheme="minorEastAsia"/>
          <w:sz w:val="12"/>
          <w:szCs w:val="14"/>
        </w:rPr>
      </w:pPr>
    </w:p>
    <w:p w:rsidR="009A7AE8" w:rsidRPr="008615D3" w:rsidRDefault="009A7AE8" w:rsidP="009A7AE8">
      <w:pPr>
        <w:suppressAutoHyphens/>
        <w:autoSpaceDE w:val="0"/>
        <w:autoSpaceDN w:val="0"/>
        <w:adjustRightInd w:val="0"/>
        <w:ind w:firstLine="284"/>
        <w:jc w:val="both"/>
        <w:rPr>
          <w:rFonts w:eastAsiaTheme="minorEastAsia"/>
          <w:sz w:val="12"/>
          <w:szCs w:val="14"/>
        </w:rPr>
      </w:pPr>
      <w:r w:rsidRPr="008615D3">
        <w:rPr>
          <w:rFonts w:eastAsiaTheme="minorEastAsia"/>
          <w:sz w:val="12"/>
          <w:szCs w:val="14"/>
        </w:rPr>
        <w:t xml:space="preserve">1.3.1.3. Размеры базовых окладов работников учреждения по </w:t>
      </w:r>
      <w:hyperlink r:id="rId21" w:history="1">
        <w:r w:rsidRPr="008615D3">
          <w:rPr>
            <w:rFonts w:eastAsiaTheme="minorEastAsia"/>
            <w:sz w:val="12"/>
            <w:szCs w:val="14"/>
          </w:rPr>
          <w:t>ПКГ</w:t>
        </w:r>
      </w:hyperlink>
      <w:r w:rsidRPr="008615D3">
        <w:rPr>
          <w:rFonts w:eastAsiaTheme="minorEastAsia"/>
          <w:sz w:val="12"/>
          <w:szCs w:val="14"/>
        </w:rPr>
        <w:t>, утвержденным Приказом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составляют:</w:t>
      </w:r>
    </w:p>
    <w:p w:rsidR="009A7AE8" w:rsidRPr="008615D3" w:rsidRDefault="009A7AE8" w:rsidP="009A7AE8">
      <w:pPr>
        <w:suppressAutoHyphens/>
        <w:autoSpaceDE w:val="0"/>
        <w:autoSpaceDN w:val="0"/>
        <w:adjustRightInd w:val="0"/>
        <w:ind w:firstLine="284"/>
        <w:jc w:val="both"/>
        <w:rPr>
          <w:rFonts w:eastAsiaTheme="minorEastAsia"/>
          <w:sz w:val="12"/>
          <w:szCs w:val="14"/>
        </w:rPr>
      </w:pPr>
    </w:p>
    <w:tbl>
      <w:tblPr>
        <w:tblW w:w="5000" w:type="pct"/>
        <w:tblCellMar>
          <w:left w:w="70" w:type="dxa"/>
          <w:right w:w="70" w:type="dxa"/>
        </w:tblCellMar>
        <w:tblLook w:val="0000" w:firstRow="0" w:lastRow="0" w:firstColumn="0" w:lastColumn="0" w:noHBand="0" w:noVBand="0"/>
      </w:tblPr>
      <w:tblGrid>
        <w:gridCol w:w="378"/>
        <w:gridCol w:w="1148"/>
        <w:gridCol w:w="2604"/>
        <w:gridCol w:w="1113"/>
      </w:tblGrid>
      <w:tr w:rsidR="008615D3" w:rsidRPr="008615D3" w:rsidTr="00AE023E">
        <w:trPr>
          <w:cantSplit/>
          <w:trHeight w:val="20"/>
        </w:trPr>
        <w:tc>
          <w:tcPr>
            <w:tcW w:w="360" w:type="pct"/>
            <w:vMerge w:val="restar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N  </w:t>
            </w:r>
            <w:r w:rsidRPr="008615D3">
              <w:rPr>
                <w:rFonts w:eastAsiaTheme="minorEastAsia"/>
                <w:sz w:val="12"/>
                <w:szCs w:val="14"/>
              </w:rPr>
              <w:br/>
            </w:r>
            <w:proofErr w:type="gramStart"/>
            <w:r w:rsidRPr="008615D3">
              <w:rPr>
                <w:rFonts w:eastAsiaTheme="minorEastAsia"/>
                <w:sz w:val="12"/>
                <w:szCs w:val="14"/>
              </w:rPr>
              <w:t>п</w:t>
            </w:r>
            <w:proofErr w:type="gramEnd"/>
            <w:r w:rsidRPr="008615D3">
              <w:rPr>
                <w:rFonts w:eastAsiaTheme="minorEastAsia"/>
                <w:sz w:val="12"/>
                <w:szCs w:val="14"/>
              </w:rPr>
              <w:t>/п</w:t>
            </w:r>
          </w:p>
        </w:tc>
        <w:tc>
          <w:tcPr>
            <w:tcW w:w="1095" w:type="pct"/>
            <w:vMerge w:val="restar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квалификационный</w:t>
            </w:r>
            <w:r w:rsidRPr="008615D3">
              <w:rPr>
                <w:rFonts w:eastAsiaTheme="minorEastAsia"/>
                <w:sz w:val="12"/>
                <w:szCs w:val="14"/>
              </w:rPr>
              <w:br/>
              <w:t>уровень</w:t>
            </w:r>
          </w:p>
        </w:tc>
        <w:tc>
          <w:tcPr>
            <w:tcW w:w="2483" w:type="pct"/>
            <w:vMerge w:val="restart"/>
            <w:tcBorders>
              <w:top w:val="single" w:sz="6" w:space="0" w:color="auto"/>
              <w:left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Должности, отнесенные         </w:t>
            </w:r>
            <w:r w:rsidRPr="008615D3">
              <w:rPr>
                <w:rFonts w:eastAsiaTheme="minorEastAsia"/>
                <w:sz w:val="12"/>
                <w:szCs w:val="14"/>
              </w:rPr>
              <w:br/>
              <w:t>к квалификационному уровню</w:t>
            </w: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 xml:space="preserve">Размер   </w:t>
            </w:r>
            <w:r w:rsidRPr="008615D3">
              <w:rPr>
                <w:rFonts w:eastAsiaTheme="minorEastAsia"/>
                <w:sz w:val="12"/>
                <w:szCs w:val="14"/>
              </w:rPr>
              <w:br/>
              <w:t>базового</w:t>
            </w:r>
            <w:r w:rsidRPr="008615D3">
              <w:rPr>
                <w:rFonts w:eastAsiaTheme="minorEastAsia"/>
                <w:sz w:val="12"/>
                <w:szCs w:val="14"/>
              </w:rPr>
              <w:br/>
              <w:t xml:space="preserve">оклада   </w:t>
            </w:r>
            <w:r w:rsidRPr="008615D3">
              <w:rPr>
                <w:rFonts w:eastAsiaTheme="minorEastAsia"/>
                <w:sz w:val="12"/>
                <w:szCs w:val="14"/>
              </w:rPr>
              <w:br/>
              <w:t>(руб.)</w:t>
            </w:r>
          </w:p>
        </w:tc>
      </w:tr>
      <w:tr w:rsidR="009A7AE8" w:rsidRPr="008615D3" w:rsidTr="00AE023E">
        <w:trPr>
          <w:cantSplit/>
          <w:trHeight w:val="20"/>
        </w:trPr>
        <w:tc>
          <w:tcPr>
            <w:tcW w:w="360" w:type="pct"/>
            <w:vMerge/>
            <w:tcBorders>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c>
          <w:tcPr>
            <w:tcW w:w="1095" w:type="pct"/>
            <w:vMerge/>
            <w:tcBorders>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c>
          <w:tcPr>
            <w:tcW w:w="2483" w:type="pct"/>
            <w:vMerge/>
            <w:tcBorders>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c>
          <w:tcPr>
            <w:tcW w:w="106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r>
    </w:tbl>
    <w:p w:rsidR="009A7AE8" w:rsidRPr="008615D3" w:rsidRDefault="009A7AE8" w:rsidP="009A7AE8">
      <w:pPr>
        <w:suppressAutoHyphens/>
        <w:rPr>
          <w:rFonts w:eastAsiaTheme="minorEastAsia"/>
          <w:vanish/>
          <w:sz w:val="12"/>
          <w:szCs w:val="14"/>
        </w:rPr>
      </w:pPr>
    </w:p>
    <w:tbl>
      <w:tblPr>
        <w:tblW w:w="5000" w:type="pct"/>
        <w:tblCellMar>
          <w:left w:w="70" w:type="dxa"/>
          <w:right w:w="70" w:type="dxa"/>
        </w:tblCellMar>
        <w:tblLook w:val="0000" w:firstRow="0" w:lastRow="0" w:firstColumn="0" w:lastColumn="0" w:noHBand="0" w:noVBand="0"/>
      </w:tblPr>
      <w:tblGrid>
        <w:gridCol w:w="370"/>
        <w:gridCol w:w="1148"/>
        <w:gridCol w:w="2626"/>
        <w:gridCol w:w="1099"/>
      </w:tblGrid>
      <w:tr w:rsidR="008615D3" w:rsidRPr="008615D3" w:rsidTr="00AE023E">
        <w:trPr>
          <w:trHeight w:val="20"/>
          <w:tblHeader/>
        </w:trPr>
        <w:tc>
          <w:tcPr>
            <w:tcW w:w="3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w:t>
            </w:r>
          </w:p>
        </w:tc>
        <w:tc>
          <w:tcPr>
            <w:tcW w:w="1084"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2</w:t>
            </w:r>
          </w:p>
        </w:tc>
        <w:tc>
          <w:tcPr>
            <w:tcW w:w="2508"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3</w:t>
            </w:r>
          </w:p>
        </w:tc>
        <w:tc>
          <w:tcPr>
            <w:tcW w:w="105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4</w:t>
            </w:r>
          </w:p>
        </w:tc>
      </w:tr>
      <w:tr w:rsidR="008615D3" w:rsidRPr="008615D3" w:rsidTr="00AE023E">
        <w:trPr>
          <w:trHeight w:val="20"/>
        </w:trPr>
        <w:tc>
          <w:tcPr>
            <w:tcW w:w="3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1 </w:t>
            </w:r>
          </w:p>
        </w:tc>
        <w:tc>
          <w:tcPr>
            <w:tcW w:w="1084"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 xml:space="preserve">"Общеотраслевые </w:t>
            </w:r>
            <w:r w:rsidRPr="008615D3">
              <w:rPr>
                <w:rFonts w:eastAsiaTheme="minorEastAsia"/>
                <w:sz w:val="12"/>
                <w:szCs w:val="14"/>
              </w:rPr>
              <w:br/>
              <w:t xml:space="preserve">профессии       </w:t>
            </w:r>
            <w:r w:rsidRPr="008615D3">
              <w:rPr>
                <w:rFonts w:eastAsiaTheme="minorEastAsia"/>
                <w:sz w:val="12"/>
                <w:szCs w:val="14"/>
              </w:rPr>
              <w:br/>
              <w:t xml:space="preserve">рабочих первого </w:t>
            </w:r>
            <w:r w:rsidRPr="008615D3">
              <w:rPr>
                <w:rFonts w:eastAsiaTheme="minorEastAsia"/>
                <w:sz w:val="12"/>
                <w:szCs w:val="14"/>
              </w:rPr>
              <w:br/>
              <w:t xml:space="preserve">уровня"         </w:t>
            </w:r>
          </w:p>
        </w:tc>
        <w:tc>
          <w:tcPr>
            <w:tcW w:w="2508"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105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r>
      <w:tr w:rsidR="008615D3" w:rsidRPr="008615D3" w:rsidTr="00AE023E">
        <w:trPr>
          <w:trHeight w:val="20"/>
        </w:trPr>
        <w:tc>
          <w:tcPr>
            <w:tcW w:w="3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11.</w:t>
            </w:r>
          </w:p>
        </w:tc>
        <w:tc>
          <w:tcPr>
            <w:tcW w:w="1084"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 квалификационный</w:t>
            </w:r>
            <w:r w:rsidRPr="008615D3">
              <w:rPr>
                <w:rFonts w:eastAsiaTheme="minorEastAsia"/>
                <w:sz w:val="12"/>
                <w:szCs w:val="14"/>
              </w:rPr>
              <w:br/>
              <w:t xml:space="preserve">уровень         </w:t>
            </w:r>
          </w:p>
        </w:tc>
        <w:tc>
          <w:tcPr>
            <w:tcW w:w="2508"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профессии рабочих, по которым предусмотрено присвоение 1, 2 и 3 квалификационных разрядов в соответствии с Единым   </w:t>
            </w:r>
            <w:r w:rsidRPr="008615D3">
              <w:rPr>
                <w:rFonts w:eastAsiaTheme="minorEastAsia"/>
                <w:sz w:val="12"/>
                <w:szCs w:val="14"/>
              </w:rPr>
              <w:br/>
              <w:t xml:space="preserve">тарифно-квалификационным справочником работ и         профессий рабочих: </w:t>
            </w:r>
          </w:p>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рабочий по обслуживанию здания,   уборщик   </w:t>
            </w:r>
            <w:r w:rsidRPr="008615D3">
              <w:rPr>
                <w:rFonts w:eastAsiaTheme="minorEastAsia"/>
                <w:sz w:val="12"/>
                <w:szCs w:val="14"/>
              </w:rPr>
              <w:br/>
              <w:t xml:space="preserve">служебных помещений, сторож, вахтёр                          </w:t>
            </w:r>
          </w:p>
        </w:tc>
        <w:tc>
          <w:tcPr>
            <w:tcW w:w="105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w:t>
            </w: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15000,00</w:t>
            </w:r>
          </w:p>
        </w:tc>
      </w:tr>
      <w:tr w:rsidR="008615D3" w:rsidRPr="008615D3" w:rsidTr="00AE023E">
        <w:trPr>
          <w:trHeight w:val="20"/>
        </w:trPr>
        <w:tc>
          <w:tcPr>
            <w:tcW w:w="3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2 </w:t>
            </w:r>
          </w:p>
        </w:tc>
        <w:tc>
          <w:tcPr>
            <w:tcW w:w="1084"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ПКГ             </w:t>
            </w:r>
            <w:r w:rsidRPr="008615D3">
              <w:rPr>
                <w:rFonts w:eastAsiaTheme="minorEastAsia"/>
                <w:sz w:val="12"/>
                <w:szCs w:val="14"/>
              </w:rPr>
              <w:br/>
              <w:t xml:space="preserve">"Общеотраслевые </w:t>
            </w:r>
            <w:r w:rsidRPr="008615D3">
              <w:rPr>
                <w:rFonts w:eastAsiaTheme="minorEastAsia"/>
                <w:sz w:val="12"/>
                <w:szCs w:val="14"/>
              </w:rPr>
              <w:br/>
              <w:t xml:space="preserve">профессии       </w:t>
            </w:r>
            <w:r w:rsidRPr="008615D3">
              <w:rPr>
                <w:rFonts w:eastAsiaTheme="minorEastAsia"/>
                <w:sz w:val="12"/>
                <w:szCs w:val="14"/>
              </w:rPr>
              <w:br/>
              <w:t xml:space="preserve">рабочих второго </w:t>
            </w:r>
            <w:r w:rsidRPr="008615D3">
              <w:rPr>
                <w:rFonts w:eastAsiaTheme="minorEastAsia"/>
                <w:sz w:val="12"/>
                <w:szCs w:val="14"/>
              </w:rPr>
              <w:br/>
              <w:t xml:space="preserve">уровня"         </w:t>
            </w:r>
          </w:p>
        </w:tc>
        <w:tc>
          <w:tcPr>
            <w:tcW w:w="2508"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p>
        </w:tc>
        <w:tc>
          <w:tcPr>
            <w:tcW w:w="105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jc w:val="center"/>
              <w:rPr>
                <w:rFonts w:eastAsiaTheme="minorEastAsia"/>
                <w:sz w:val="12"/>
                <w:szCs w:val="14"/>
              </w:rPr>
            </w:pPr>
          </w:p>
        </w:tc>
      </w:tr>
      <w:tr w:rsidR="009A7AE8" w:rsidRPr="008615D3" w:rsidTr="00AE023E">
        <w:trPr>
          <w:trHeight w:val="20"/>
        </w:trPr>
        <w:tc>
          <w:tcPr>
            <w:tcW w:w="357"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21.</w:t>
            </w:r>
          </w:p>
        </w:tc>
        <w:tc>
          <w:tcPr>
            <w:tcW w:w="1084"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1 квалификационный</w:t>
            </w:r>
            <w:r w:rsidRPr="008615D3">
              <w:rPr>
                <w:rFonts w:eastAsiaTheme="minorEastAsia"/>
                <w:sz w:val="12"/>
                <w:szCs w:val="14"/>
              </w:rPr>
              <w:br/>
              <w:t xml:space="preserve">уровень         </w:t>
            </w:r>
          </w:p>
        </w:tc>
        <w:tc>
          <w:tcPr>
            <w:tcW w:w="2508"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профессии рабочих, по           которым предусмотрено присвоение 4 и 5 квалификационных разрядов             </w:t>
            </w:r>
            <w:r w:rsidRPr="008615D3">
              <w:rPr>
                <w:rFonts w:eastAsiaTheme="minorEastAsia"/>
                <w:sz w:val="12"/>
                <w:szCs w:val="14"/>
              </w:rPr>
              <w:br/>
              <w:t xml:space="preserve">в соответствии с Единым               </w:t>
            </w:r>
            <w:r w:rsidRPr="008615D3">
              <w:rPr>
                <w:rFonts w:eastAsiaTheme="minorEastAsia"/>
                <w:sz w:val="12"/>
                <w:szCs w:val="14"/>
              </w:rPr>
              <w:br/>
              <w:t xml:space="preserve">тарифно-квалификационным справочником </w:t>
            </w:r>
            <w:r w:rsidRPr="008615D3">
              <w:rPr>
                <w:rFonts w:eastAsiaTheme="minorEastAsia"/>
                <w:sz w:val="12"/>
                <w:szCs w:val="14"/>
              </w:rPr>
              <w:br/>
              <w:t xml:space="preserve">работ и профессий рабочих, водитель автомобиля </w:t>
            </w:r>
          </w:p>
        </w:tc>
        <w:tc>
          <w:tcPr>
            <w:tcW w:w="1051" w:type="pct"/>
            <w:tcBorders>
              <w:top w:val="single" w:sz="6" w:space="0" w:color="auto"/>
              <w:left w:val="single" w:sz="6" w:space="0" w:color="auto"/>
              <w:bottom w:val="single" w:sz="6" w:space="0" w:color="auto"/>
              <w:right w:val="single" w:sz="6" w:space="0" w:color="auto"/>
            </w:tcBorders>
          </w:tcPr>
          <w:p w:rsidR="009A7AE8" w:rsidRPr="008615D3" w:rsidRDefault="009A7AE8" w:rsidP="00B41DAE">
            <w:pPr>
              <w:suppressAutoHyphens/>
              <w:autoSpaceDE w:val="0"/>
              <w:autoSpaceDN w:val="0"/>
              <w:adjustRightInd w:val="0"/>
              <w:rPr>
                <w:rFonts w:eastAsiaTheme="minorEastAsia"/>
                <w:sz w:val="12"/>
                <w:szCs w:val="14"/>
              </w:rPr>
            </w:pPr>
            <w:r w:rsidRPr="008615D3">
              <w:rPr>
                <w:rFonts w:eastAsiaTheme="minorEastAsia"/>
                <w:sz w:val="12"/>
                <w:szCs w:val="14"/>
              </w:rPr>
              <w:t xml:space="preserve">       </w:t>
            </w: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p>
          <w:p w:rsidR="009A7AE8" w:rsidRPr="008615D3" w:rsidRDefault="009A7AE8" w:rsidP="00B41DAE">
            <w:pPr>
              <w:suppressAutoHyphens/>
              <w:autoSpaceDE w:val="0"/>
              <w:autoSpaceDN w:val="0"/>
              <w:adjustRightInd w:val="0"/>
              <w:jc w:val="center"/>
              <w:rPr>
                <w:rFonts w:eastAsiaTheme="minorEastAsia"/>
                <w:sz w:val="12"/>
                <w:szCs w:val="14"/>
              </w:rPr>
            </w:pPr>
            <w:r w:rsidRPr="008615D3">
              <w:rPr>
                <w:rFonts w:eastAsiaTheme="minorEastAsia"/>
                <w:sz w:val="12"/>
                <w:szCs w:val="14"/>
              </w:rPr>
              <w:t>16500,00</w:t>
            </w:r>
          </w:p>
        </w:tc>
      </w:tr>
    </w:tbl>
    <w:p w:rsidR="009A7AE8" w:rsidRPr="008615D3" w:rsidRDefault="009A7AE8" w:rsidP="009A7AE8">
      <w:pPr>
        <w:tabs>
          <w:tab w:val="left" w:pos="4536"/>
        </w:tabs>
        <w:suppressAutoHyphens/>
        <w:rPr>
          <w:rFonts w:eastAsiaTheme="minorEastAsia"/>
          <w:sz w:val="12"/>
          <w:szCs w:val="14"/>
        </w:rPr>
      </w:pP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Приложение №4 </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к примерному Положению об оплате труда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работников муниципального казенного</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учреждения «Центр координации</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оперативных служб Солецкого округа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и обслуживания муниципальных </w:t>
      </w:r>
      <w:r w:rsidR="00AE023E" w:rsidRPr="008615D3">
        <w:rPr>
          <w:rFonts w:eastAsiaTheme="minorEastAsia"/>
          <w:sz w:val="12"/>
          <w:szCs w:val="14"/>
        </w:rPr>
        <w:t>у</w:t>
      </w:r>
      <w:r w:rsidRPr="008615D3">
        <w:rPr>
          <w:rFonts w:eastAsiaTheme="minorEastAsia"/>
          <w:sz w:val="12"/>
          <w:szCs w:val="14"/>
        </w:rPr>
        <w:t>чреждений»</w:t>
      </w:r>
    </w:p>
    <w:p w:rsidR="009A7AE8" w:rsidRPr="008615D3" w:rsidRDefault="009A7AE8" w:rsidP="009A7AE8">
      <w:pPr>
        <w:rPr>
          <w:sz w:val="12"/>
          <w:szCs w:val="14"/>
        </w:rPr>
      </w:pPr>
    </w:p>
    <w:p w:rsidR="009A7AE8" w:rsidRPr="008615D3" w:rsidRDefault="009A7AE8" w:rsidP="009A7AE8">
      <w:pPr>
        <w:widowControl w:val="0"/>
        <w:autoSpaceDE w:val="0"/>
        <w:autoSpaceDN w:val="0"/>
        <w:adjustRightInd w:val="0"/>
        <w:jc w:val="center"/>
        <w:rPr>
          <w:b/>
          <w:bCs/>
          <w:caps/>
          <w:sz w:val="12"/>
          <w:szCs w:val="14"/>
        </w:rPr>
      </w:pPr>
      <w:r w:rsidRPr="008615D3">
        <w:rPr>
          <w:b/>
          <w:bCs/>
          <w:caps/>
          <w:sz w:val="12"/>
          <w:szCs w:val="14"/>
        </w:rPr>
        <w:t>Критерии</w:t>
      </w:r>
    </w:p>
    <w:p w:rsidR="009A7AE8" w:rsidRPr="008615D3" w:rsidRDefault="009A7AE8" w:rsidP="009A7AE8">
      <w:pPr>
        <w:widowControl w:val="0"/>
        <w:autoSpaceDE w:val="0"/>
        <w:autoSpaceDN w:val="0"/>
        <w:adjustRightInd w:val="0"/>
        <w:jc w:val="center"/>
        <w:rPr>
          <w:sz w:val="12"/>
          <w:szCs w:val="14"/>
        </w:rPr>
      </w:pPr>
      <w:r w:rsidRPr="008615D3">
        <w:rPr>
          <w:caps/>
          <w:sz w:val="12"/>
          <w:szCs w:val="14"/>
        </w:rPr>
        <w:t>для установления размера выплаты за интенсивность, высокие результаты работы работникам</w:t>
      </w:r>
      <w:r w:rsidRPr="008615D3">
        <w:rPr>
          <w:sz w:val="12"/>
          <w:szCs w:val="14"/>
        </w:rPr>
        <w:t xml:space="preserve"> муниципального казенного учреждения</w:t>
      </w:r>
    </w:p>
    <w:p w:rsidR="009A7AE8" w:rsidRPr="008615D3" w:rsidRDefault="009A7AE8" w:rsidP="009A7AE8">
      <w:pPr>
        <w:widowControl w:val="0"/>
        <w:autoSpaceDE w:val="0"/>
        <w:autoSpaceDN w:val="0"/>
        <w:adjustRightInd w:val="0"/>
        <w:jc w:val="center"/>
        <w:rPr>
          <w:i/>
          <w:iCs/>
          <w:sz w:val="12"/>
          <w:szCs w:val="14"/>
        </w:rPr>
      </w:pPr>
      <w:r w:rsidRPr="008615D3">
        <w:rPr>
          <w:b/>
          <w:bCs/>
          <w:sz w:val="12"/>
          <w:szCs w:val="14"/>
        </w:rPr>
        <w:t>«Центр координации действий оперативных служб Солецкого</w:t>
      </w:r>
    </w:p>
    <w:p w:rsidR="009A7AE8" w:rsidRPr="008615D3" w:rsidRDefault="009A7AE8" w:rsidP="009A7AE8">
      <w:pPr>
        <w:widowControl w:val="0"/>
        <w:autoSpaceDE w:val="0"/>
        <w:autoSpaceDN w:val="0"/>
        <w:adjustRightInd w:val="0"/>
        <w:jc w:val="center"/>
        <w:rPr>
          <w:b/>
          <w:bCs/>
          <w:caps/>
          <w:sz w:val="12"/>
          <w:szCs w:val="14"/>
        </w:rPr>
      </w:pPr>
      <w:r w:rsidRPr="008615D3">
        <w:rPr>
          <w:b/>
          <w:bCs/>
          <w:sz w:val="12"/>
          <w:szCs w:val="14"/>
        </w:rPr>
        <w:t>округа и обслуживания муниципальных учреждений»</w:t>
      </w:r>
    </w:p>
    <w:p w:rsidR="009A7AE8" w:rsidRPr="008615D3" w:rsidRDefault="009A7AE8" w:rsidP="009A7AE8">
      <w:pPr>
        <w:widowControl w:val="0"/>
        <w:autoSpaceDE w:val="0"/>
        <w:autoSpaceDN w:val="0"/>
        <w:adjustRightInd w:val="0"/>
        <w:jc w:val="center"/>
        <w:rPr>
          <w:b/>
          <w:bCs/>
          <w:caps/>
          <w:sz w:val="12"/>
          <w:szCs w:val="14"/>
        </w:rPr>
      </w:pPr>
    </w:p>
    <w:p w:rsidR="009A7AE8" w:rsidRPr="008615D3" w:rsidRDefault="009A7AE8" w:rsidP="009A7AE8">
      <w:pPr>
        <w:rPr>
          <w:vanish/>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
        <w:gridCol w:w="4867"/>
      </w:tblGrid>
      <w:tr w:rsidR="008615D3" w:rsidRPr="008615D3" w:rsidTr="009A7AE8">
        <w:trPr>
          <w:trHeight w:val="20"/>
          <w:tblHeader/>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 п\</w:t>
            </w:r>
            <w:proofErr w:type="gramStart"/>
            <w:r w:rsidRPr="008615D3">
              <w:rPr>
                <w:sz w:val="11"/>
                <w:szCs w:val="11"/>
              </w:rPr>
              <w:t>п</w:t>
            </w:r>
            <w:proofErr w:type="gramEnd"/>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Наименование критерия</w:t>
            </w:r>
          </w:p>
        </w:tc>
      </w:tr>
      <w:tr w:rsidR="008615D3" w:rsidRPr="008615D3" w:rsidTr="009A7AE8">
        <w:trPr>
          <w:trHeight w:val="20"/>
          <w:tblHeader/>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2</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b/>
                <w:bCs/>
                <w:sz w:val="11"/>
                <w:szCs w:val="11"/>
              </w:rPr>
            </w:pPr>
            <w:r w:rsidRPr="008615D3">
              <w:rPr>
                <w:b/>
                <w:bCs/>
                <w:sz w:val="11"/>
                <w:szCs w:val="11"/>
              </w:rPr>
              <w:t xml:space="preserve"> </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b/>
                <w:bCs/>
                <w:sz w:val="11"/>
                <w:szCs w:val="11"/>
              </w:rPr>
            </w:pPr>
            <w:r w:rsidRPr="008615D3">
              <w:rPr>
                <w:b/>
                <w:bCs/>
                <w:sz w:val="11"/>
                <w:szCs w:val="11"/>
              </w:rPr>
              <w:t>1.  Ведущий бухгалтер, бухгалтер</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Своевременное и достоверное предоставление налоговой, бухгалтерской и статистической отчетности за месяц, квартал, год</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Оперативное представление информации и расчетов по запросам учредителя по вопросам финансового обеспечения деятельности обслуживаемого учреждения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 xml:space="preserve"> Обеспечение строгого соблюдения финансовой и </w:t>
            </w:r>
            <w:r w:rsidRPr="008615D3">
              <w:rPr>
                <w:sz w:val="11"/>
                <w:szCs w:val="11"/>
              </w:rPr>
              <w:t>кассовой дисциплины</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Отсутствие фактов нарушения финансово-хозяйственной деятельности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Соблюдение целевого расходования бюджетных средств, экономия расходов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2. Ведущий экономист, экономист</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2.1.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Проведение экономического анализа финансово – экономической деятельности образовательных учреждений с целью выявления резервов и осуществления режима экономии бюджетных средств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2.2.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предоставление информационных аналитических и отчетных материалов по запросам учредителя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2.3.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Предоставление расчетов к бюджету по всем статьям расходов по отрасли «Образование» в соответствии с нормативами бюджетного финансирования в установленные сроки; формирование сводной бюджетной росписи по отрасли в установленные сроки.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rPr>
                <w:sz w:val="11"/>
                <w:szCs w:val="11"/>
              </w:rPr>
            </w:pPr>
            <w:r w:rsidRPr="008615D3">
              <w:rPr>
                <w:sz w:val="11"/>
                <w:szCs w:val="11"/>
              </w:rPr>
              <w:t xml:space="preserve">   2.5.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Расчет финансового обеспечения муниципальных заданий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rPr>
                <w:sz w:val="11"/>
                <w:szCs w:val="11"/>
              </w:rPr>
            </w:pPr>
            <w:r w:rsidRPr="008615D3">
              <w:rPr>
                <w:sz w:val="11"/>
                <w:szCs w:val="11"/>
              </w:rPr>
              <w:t xml:space="preserve">   2.6.</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Сбор. Ежемесячное размещение отчетности на сайте статистики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rPr>
                <w:sz w:val="11"/>
                <w:szCs w:val="11"/>
              </w:rPr>
            </w:pPr>
            <w:r w:rsidRPr="008615D3">
              <w:rPr>
                <w:sz w:val="11"/>
                <w:szCs w:val="11"/>
              </w:rPr>
              <w:t xml:space="preserve">   2.7.</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Расчет целевого показателя средней заработной платы педагогических работников общеобразовательных и дошкольных образовательных организаций и организаций дополнительного образования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2.8.</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Сбор сведений о среднемесячной зарплате педагогических работников с учреждений образования. Предоставление сводного отчета в Министерство образования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b/>
                <w:bCs/>
                <w:spacing w:val="-1"/>
                <w:sz w:val="11"/>
                <w:szCs w:val="11"/>
              </w:rPr>
              <w:t xml:space="preserve"> </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b/>
                <w:bCs/>
                <w:sz w:val="11"/>
                <w:szCs w:val="11"/>
              </w:rPr>
              <w:t>3.Методист</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оперативное ведение документации, работа с архивом, отсутствие замечаний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полное, достоверное составление и представление отчетных данных (мониторинг, персонифицированный учет)</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Использование информационно-коммуникационных технологий в ведении учета и создании базы данных, работа с электронными носителями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Разработка новых положений о конкурсах, фестивалях и других мероприятий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Оперативная подготовка необходимых документов на присвоение работникам образовательных учреждений званий, вручения наград и премий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lastRenderedPageBreak/>
              <w:t>3.6.</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Образцовое содержание оборудования (компьютерного, учебно-наглядного), его сохранность</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3.7.</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Результативное участие в подготовке к профессиональным конкурсам, конференциям, проверкам контролирующими органами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3.8.</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Качественное и своевременное методическое сопровождение муниципальных образовательных учреждений в соответствии с действующим законодательством</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3.9.</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Подготовка и проведение различных образовательных мероприятий: методических семинаров, круглых столов и других</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3.10.</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Наличие публикаций в средствах массовой информации и в информационно-телекоммуникационной сети «Интернет» по методической работе</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3.11.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Методическое сопровождение участников конкурсов профессионального мастерства среди педагогических работников и педагогов при подготовке к аттестации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4. Механик</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4.1.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проведение инструктажей среди водителей по охране труда и технике безопасности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4.2.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Организация своевременного технического осмотра транспортных средств и их страхования </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4.3.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Организация работы по поддержанию в исправном состоянии автомобилей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4.4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Организация своевременного ежедневного выпуска автомобилей на маршрут</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4.5.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Своевременная сдача отчетности в бухгалтерию по расходу ГСМ за месяц</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4.6.</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Осуществления </w:t>
            </w:r>
            <w:proofErr w:type="gramStart"/>
            <w:r w:rsidRPr="008615D3">
              <w:rPr>
                <w:sz w:val="11"/>
                <w:szCs w:val="11"/>
              </w:rPr>
              <w:t>контроля за</w:t>
            </w:r>
            <w:proofErr w:type="gramEnd"/>
            <w:r w:rsidRPr="008615D3">
              <w:rPr>
                <w:sz w:val="11"/>
                <w:szCs w:val="11"/>
              </w:rPr>
              <w:t xml:space="preserve"> работой водителей, своевременная сверка показаний одометров с данными путевых листов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5. Водитель</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5.1.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Обеспечение безопасности перевозки пассажиров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5.2.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Соблюдение правил дорожного движения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5.3.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Соблюдение трудовой дисциплины</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5.4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Надлежащее исполнение трудовых обязанностей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5.5.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Поддержание в исправном состоянии закрепленного автомобиля, своевременное устранение повреждений и неисправностей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 xml:space="preserve"> 6. Начальник ЕДДС</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6.1.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Своевременная разработка и поддержание в актуальной редакции необходимых для организации работы единой дежурно-диспетчерской службы Солецкого округа документов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6.2.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Организация четкой и слаженной работы дежурных оперативных, помощников оперативных дежурных, их обучение</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6.3.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заключение договоров и соглашений с организациями и учреждениями об информационном обмене и совместных действиях в случае возникновения чрезвычайной ситуации или аварии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6.4.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Поддержание в состоянии постоянной готовности сре</w:t>
            </w:r>
            <w:proofErr w:type="gramStart"/>
            <w:r w:rsidRPr="008615D3">
              <w:rPr>
                <w:sz w:val="11"/>
                <w:szCs w:val="11"/>
              </w:rPr>
              <w:t>дств св</w:t>
            </w:r>
            <w:proofErr w:type="gramEnd"/>
            <w:r w:rsidRPr="008615D3">
              <w:rPr>
                <w:sz w:val="11"/>
                <w:szCs w:val="11"/>
              </w:rPr>
              <w:t>язи и оповещения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6.5.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Осуществление </w:t>
            </w:r>
            <w:proofErr w:type="gramStart"/>
            <w:r w:rsidRPr="008615D3">
              <w:rPr>
                <w:sz w:val="11"/>
                <w:szCs w:val="11"/>
              </w:rPr>
              <w:t>контроля за</w:t>
            </w:r>
            <w:proofErr w:type="gramEnd"/>
            <w:r w:rsidRPr="008615D3">
              <w:rPr>
                <w:sz w:val="11"/>
                <w:szCs w:val="11"/>
              </w:rPr>
              <w:t xml:space="preserve"> ходом ликвидации аварий и чрезвычайных ситуаций на территории округа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 xml:space="preserve"> 7. Заместитель начальника ЕДДС</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7.1.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Своевременная разработка и поддержание в актуальной редакции необходимых для организации работы единой дежурно-диспетчерской службы Солецкого округа документов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7.2.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Организация четкой и слаженной работы дежурных оперативных, помощников оперативных дежурных, их обучение</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7.3.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заключение договоров и соглашений с организациями и учреждениями об информационном обмене и совместных действиях в случае возникновения чрезвычайной ситуации или аварии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7.4.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Поддержание в состоянии постоянной готовности сре</w:t>
            </w:r>
            <w:proofErr w:type="gramStart"/>
            <w:r w:rsidRPr="008615D3">
              <w:rPr>
                <w:sz w:val="11"/>
                <w:szCs w:val="11"/>
              </w:rPr>
              <w:t>дств св</w:t>
            </w:r>
            <w:proofErr w:type="gramEnd"/>
            <w:r w:rsidRPr="008615D3">
              <w:rPr>
                <w:sz w:val="11"/>
                <w:szCs w:val="11"/>
              </w:rPr>
              <w:t>язи и оповещения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7.5.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Осуществление </w:t>
            </w:r>
            <w:proofErr w:type="gramStart"/>
            <w:r w:rsidRPr="008615D3">
              <w:rPr>
                <w:sz w:val="11"/>
                <w:szCs w:val="11"/>
              </w:rPr>
              <w:t>контроля за</w:t>
            </w:r>
            <w:proofErr w:type="gramEnd"/>
            <w:r w:rsidRPr="008615D3">
              <w:rPr>
                <w:sz w:val="11"/>
                <w:szCs w:val="11"/>
              </w:rPr>
              <w:t xml:space="preserve"> ходом ликвидации аварий и чрезвычайных ситуаций на территории округа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8. Дежурный оперативный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8.1.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оповещение руководящего состава и работников Администрации муниципального округа, руководителей организаций в соответствии с полученными указаниями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8.2.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Поддержание в состоянии постоянной готовности сре</w:t>
            </w:r>
            <w:proofErr w:type="gramStart"/>
            <w:r w:rsidRPr="008615D3">
              <w:rPr>
                <w:sz w:val="11"/>
                <w:szCs w:val="11"/>
              </w:rPr>
              <w:t>дств св</w:t>
            </w:r>
            <w:proofErr w:type="gramEnd"/>
            <w:r w:rsidRPr="008615D3">
              <w:rPr>
                <w:sz w:val="11"/>
                <w:szCs w:val="11"/>
              </w:rPr>
              <w:t>язи и оповещения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8.3.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Четкая и оперативная организация повседневного взаимодействия с дежурными диспетчерскими службами организаций и учреждений округа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8.4.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Осуществление </w:t>
            </w:r>
            <w:proofErr w:type="gramStart"/>
            <w:r w:rsidRPr="008615D3">
              <w:rPr>
                <w:sz w:val="11"/>
                <w:szCs w:val="11"/>
              </w:rPr>
              <w:t>контроля  за</w:t>
            </w:r>
            <w:proofErr w:type="gramEnd"/>
            <w:r w:rsidRPr="008615D3">
              <w:rPr>
                <w:sz w:val="11"/>
                <w:szCs w:val="11"/>
              </w:rPr>
              <w:t xml:space="preserve"> ходом ликвидации аварий и чрезвычайных ситуаций на территории округа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8.5.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Осуществление постоянного </w:t>
            </w:r>
            <w:proofErr w:type="gramStart"/>
            <w:r w:rsidRPr="008615D3">
              <w:rPr>
                <w:sz w:val="11"/>
                <w:szCs w:val="11"/>
              </w:rPr>
              <w:t>контроля за</w:t>
            </w:r>
            <w:proofErr w:type="gramEnd"/>
            <w:r w:rsidRPr="008615D3">
              <w:rPr>
                <w:sz w:val="11"/>
                <w:szCs w:val="11"/>
              </w:rPr>
              <w:t xml:space="preserve"> оперативной обстановкой на территории муниципального района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9. Помощник оперативного дежурного</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9.1.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реагирование (прием и обработка) входящих вызовов (обращений);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9.2.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Организация оперативного взаимодействия с дежурными диспетчерскими службами организаций и учреждений округа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9.3.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Информационное взаимодействие с органами повседневного </w:t>
            </w:r>
            <w:proofErr w:type="gramStart"/>
            <w:r w:rsidRPr="008615D3">
              <w:rPr>
                <w:sz w:val="11"/>
                <w:szCs w:val="11"/>
              </w:rPr>
              <w:t>управления муниципального звена территориальной подсистемы единой государственной системы предупреждения</w:t>
            </w:r>
            <w:proofErr w:type="gramEnd"/>
            <w:r w:rsidRPr="008615D3">
              <w:rPr>
                <w:sz w:val="11"/>
                <w:szCs w:val="11"/>
              </w:rPr>
              <w:t xml:space="preserve"> и ликвидации чрезвычайных ситуаций Новгородской области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9.4.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Поддержание в состоянии постоянной готовности сре</w:t>
            </w:r>
            <w:proofErr w:type="gramStart"/>
            <w:r w:rsidRPr="008615D3">
              <w:rPr>
                <w:sz w:val="11"/>
                <w:szCs w:val="11"/>
              </w:rPr>
              <w:t>дств св</w:t>
            </w:r>
            <w:proofErr w:type="gramEnd"/>
            <w:r w:rsidRPr="008615D3">
              <w:rPr>
                <w:sz w:val="11"/>
                <w:szCs w:val="11"/>
              </w:rPr>
              <w:t>язи и обработки вызовов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9.5.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Ежедневное использование норм делового этикета, </w:t>
            </w:r>
            <w:r w:rsidRPr="008615D3">
              <w:rPr>
                <w:sz w:val="11"/>
                <w:szCs w:val="11"/>
                <w:shd w:val="clear" w:color="auto" w:fill="FFFFFF"/>
              </w:rPr>
              <w:t>правил ведения телефонных переговоров, правил бесконфликтного общения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pacing w:val="-1"/>
                <w:sz w:val="11"/>
                <w:szCs w:val="11"/>
              </w:rPr>
              <w:t xml:space="preserve"> </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z w:val="11"/>
                <w:szCs w:val="11"/>
              </w:rPr>
              <w:t xml:space="preserve">10. Рабочий по комплексному обслуживанию здания </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10.1.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 xml:space="preserve">Обеспечение бесперебойной работы систем отопления, водоснабжения, </w:t>
            </w:r>
            <w:r w:rsidRPr="008615D3">
              <w:rPr>
                <w:sz w:val="11"/>
                <w:szCs w:val="11"/>
              </w:rPr>
              <w:t>канализации и водостоков, электроснабжения здания Администрации муниципального округа, обслуживаемому зданию</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 xml:space="preserve"> 10.2.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Оперативность и качество выполнения заявок</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10.3.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 xml:space="preserve">Осуществление ежедневного </w:t>
            </w:r>
            <w:proofErr w:type="gramStart"/>
            <w:r w:rsidRPr="008615D3">
              <w:rPr>
                <w:spacing w:val="-1"/>
                <w:sz w:val="11"/>
                <w:szCs w:val="11"/>
              </w:rPr>
              <w:t>контроля за</w:t>
            </w:r>
            <w:proofErr w:type="gramEnd"/>
            <w:r w:rsidRPr="008615D3">
              <w:rPr>
                <w:spacing w:val="-1"/>
                <w:sz w:val="11"/>
                <w:szCs w:val="11"/>
              </w:rPr>
              <w:t xml:space="preserve"> функционированием оборудования, </w:t>
            </w:r>
            <w:r w:rsidRPr="008615D3">
              <w:rPr>
                <w:sz w:val="11"/>
                <w:szCs w:val="11"/>
              </w:rPr>
              <w:t>предотвращение аварий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10.4.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autoSpaceDE w:val="0"/>
              <w:autoSpaceDN w:val="0"/>
              <w:adjustRightInd w:val="0"/>
              <w:rPr>
                <w:sz w:val="11"/>
                <w:szCs w:val="11"/>
              </w:rPr>
            </w:pPr>
            <w:r w:rsidRPr="008615D3">
              <w:rPr>
                <w:spacing w:val="-1"/>
                <w:sz w:val="11"/>
                <w:szCs w:val="11"/>
              </w:rPr>
              <w:t xml:space="preserve">Отсутствие замечаний в актах и предписаниях органов </w:t>
            </w:r>
            <w:r w:rsidRPr="008615D3">
              <w:rPr>
                <w:sz w:val="11"/>
                <w:szCs w:val="11"/>
              </w:rPr>
              <w:t>государственного контроля (надзора)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10.5.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Поддержание в чистоте и порядке прилегающей к обслуживаемому зданию территории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pacing w:val="-2"/>
                <w:sz w:val="11"/>
                <w:szCs w:val="11"/>
              </w:rPr>
              <w:t xml:space="preserve"> </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bCs/>
                <w:sz w:val="11"/>
                <w:szCs w:val="11"/>
              </w:rPr>
            </w:pPr>
            <w:r w:rsidRPr="008615D3">
              <w:rPr>
                <w:b/>
                <w:bCs/>
                <w:spacing w:val="-2"/>
                <w:sz w:val="11"/>
                <w:szCs w:val="11"/>
              </w:rPr>
              <w:t xml:space="preserve">   11. Уборщик служебных помещений</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11.1.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 xml:space="preserve">Стабильно высокое санитарно-гигиеническое состояние закрепленных </w:t>
            </w:r>
            <w:r w:rsidRPr="008615D3">
              <w:rPr>
                <w:sz w:val="11"/>
                <w:szCs w:val="11"/>
              </w:rPr>
              <w:t xml:space="preserve">помещений </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11.2.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Сохранность хозяйственного инвентаря и сантехнического оборудования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11.3.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Проведение генеральных уборок закрепленных помещений и мест общего пользования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11.4.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pacing w:val="-1"/>
                <w:sz w:val="11"/>
                <w:szCs w:val="11"/>
              </w:rPr>
              <w:t xml:space="preserve">Отсутствие жалоб на деятельность работника со стороны работников администрации муниципального округа и руководителя  </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11.5.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pacing w:val="-1"/>
                <w:sz w:val="11"/>
                <w:szCs w:val="11"/>
              </w:rPr>
            </w:pPr>
            <w:r w:rsidRPr="008615D3">
              <w:rPr>
                <w:spacing w:val="-1"/>
                <w:sz w:val="11"/>
                <w:szCs w:val="11"/>
              </w:rPr>
              <w:t>Оперативность и качество выполняемой ежедневной работы</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spacing w:val="-1"/>
                <w:sz w:val="11"/>
                <w:szCs w:val="11"/>
              </w:rPr>
            </w:pPr>
            <w:r w:rsidRPr="008615D3">
              <w:rPr>
                <w:b/>
                <w:spacing w:val="-1"/>
                <w:sz w:val="11"/>
                <w:szCs w:val="11"/>
              </w:rPr>
              <w:t>12. Сторож</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12.1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pacing w:val="-1"/>
                <w:sz w:val="11"/>
                <w:szCs w:val="11"/>
              </w:rPr>
            </w:pPr>
            <w:r w:rsidRPr="008615D3">
              <w:rPr>
                <w:spacing w:val="-1"/>
                <w:sz w:val="11"/>
                <w:szCs w:val="11"/>
              </w:rPr>
              <w:t>Отсутствие порчи (потери) имущества учреждения во время дежурства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12.2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pacing w:val="-1"/>
                <w:sz w:val="11"/>
                <w:szCs w:val="11"/>
              </w:rPr>
            </w:pPr>
            <w:r w:rsidRPr="008615D3">
              <w:rPr>
                <w:spacing w:val="-1"/>
                <w:sz w:val="11"/>
                <w:szCs w:val="11"/>
              </w:rPr>
              <w:t>Своевременное реагирование сторожа на возникающие чрезвычайные ситуации в здании и на территории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12.3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pacing w:val="-1"/>
                <w:sz w:val="11"/>
                <w:szCs w:val="11"/>
              </w:rPr>
            </w:pPr>
            <w:r w:rsidRPr="008615D3">
              <w:rPr>
                <w:spacing w:val="-1"/>
                <w:sz w:val="11"/>
                <w:szCs w:val="11"/>
              </w:rPr>
              <w:t>Высокое качество работы по поддержке порядка в помещениях здания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12.4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pacing w:val="-1"/>
                <w:sz w:val="11"/>
                <w:szCs w:val="11"/>
              </w:rPr>
            </w:pPr>
            <w:r w:rsidRPr="008615D3">
              <w:rPr>
                <w:spacing w:val="-1"/>
                <w:sz w:val="11"/>
                <w:szCs w:val="11"/>
              </w:rPr>
              <w:t>Отсутствие жалоб на деятельность работника со стороны работников учреждения и руководителя</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12.5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pacing w:val="-1"/>
                <w:sz w:val="11"/>
                <w:szCs w:val="11"/>
              </w:rPr>
            </w:pPr>
            <w:r w:rsidRPr="008615D3">
              <w:rPr>
                <w:spacing w:val="-1"/>
                <w:sz w:val="11"/>
                <w:szCs w:val="11"/>
              </w:rPr>
              <w:t>Соблюдение требования по охране труда и технике безопасности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b/>
                <w:bCs/>
                <w:sz w:val="11"/>
                <w:szCs w:val="11"/>
              </w:rPr>
            </w:pPr>
            <w:r w:rsidRPr="008615D3">
              <w:rPr>
                <w:b/>
                <w:bCs/>
                <w:sz w:val="11"/>
                <w:szCs w:val="11"/>
              </w:rPr>
              <w:t xml:space="preserve"> </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b/>
                <w:bCs/>
                <w:sz w:val="11"/>
                <w:szCs w:val="11"/>
              </w:rPr>
            </w:pPr>
            <w:r w:rsidRPr="008615D3">
              <w:rPr>
                <w:b/>
                <w:bCs/>
                <w:sz w:val="11"/>
                <w:szCs w:val="11"/>
              </w:rPr>
              <w:t xml:space="preserve">          13.  Системный администратор</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sz w:val="11"/>
                <w:szCs w:val="11"/>
              </w:rPr>
            </w:pPr>
            <w:r w:rsidRPr="008615D3">
              <w:rPr>
                <w:sz w:val="11"/>
                <w:szCs w:val="11"/>
              </w:rPr>
              <w:t>13.1.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проведение работ по обеспечению стабильного функционирования вычислительной техники, оперативное устранение аварий и сбоев в эксплуатации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13.2.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 xml:space="preserve">Своевременное и квалифицированное оказание помощи сотрудникам в изучении инновационных </w:t>
            </w:r>
            <w:r w:rsidRPr="008615D3">
              <w:rPr>
                <w:sz w:val="11"/>
                <w:szCs w:val="11"/>
              </w:rPr>
              <w:lastRenderedPageBreak/>
              <w:t xml:space="preserve">программ и вычислительной техники </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13.3.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и оперативное выполнение поручений, связанных с обеспечением рабочего процесса или уставной деятельности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13.4.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Отсутствие нарушений должностных обязанностей, правил внутреннего трудового распорядка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13.5.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обеспечение антивирусной защитой компьютеров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sz w:val="11"/>
                <w:szCs w:val="11"/>
              </w:rPr>
            </w:pPr>
            <w:r w:rsidRPr="008615D3">
              <w:rPr>
                <w:b/>
                <w:sz w:val="11"/>
                <w:szCs w:val="11"/>
              </w:rPr>
              <w:t>14. Специалист по закупкам</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14.1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Оперативная и полная подготовка документации для размещения в ЕИС об осуществлении закупок, проектов контрактов, документации о закупках</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14.2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составление плана-графика закупок, изменений к нему и контроль его реализации</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14.3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Оперативное заключение контрактов, договоров в соответствии с действующим законодательством РФ</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14.4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Исполнительная дисциплина: своевременное и достоверное предоставление отчетности, отсутствие замечаний по сдаче всех видов отчетов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14.5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Отсутствие замечаний и штрафов со стороны проверяющих органов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jc w:val="center"/>
              <w:rPr>
                <w:b/>
                <w:sz w:val="11"/>
                <w:szCs w:val="11"/>
              </w:rPr>
            </w:pPr>
            <w:r w:rsidRPr="008615D3">
              <w:rPr>
                <w:b/>
                <w:sz w:val="11"/>
                <w:szCs w:val="11"/>
              </w:rPr>
              <w:t>15. Специалист по кадрам</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15.1</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Своевременная, оперативная подготовка и ведение документации по учёту кадров.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15.2</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Качественное оформление проектов приказов по кадрам, отпускам, трудовых договоров, дополнительных соглашений, справок для работников.</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15.3</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и качественное ведение автоматизированного кадрового учета в программе 1С.</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15.4</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Четкое, своевременное выполнение поручений директора, главного бухгалтера.</w:t>
            </w:r>
          </w:p>
        </w:tc>
      </w:tr>
      <w:tr w:rsidR="008615D3"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15.5</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достоверное предоставление отчетности в СФР (ЕФС-1), статистику ( ф</w:t>
            </w:r>
            <w:proofErr w:type="gramStart"/>
            <w:r w:rsidRPr="008615D3">
              <w:rPr>
                <w:sz w:val="11"/>
                <w:szCs w:val="11"/>
              </w:rPr>
              <w:t>.П</w:t>
            </w:r>
            <w:proofErr w:type="gramEnd"/>
            <w:r w:rsidRPr="008615D3">
              <w:rPr>
                <w:sz w:val="11"/>
                <w:szCs w:val="11"/>
              </w:rPr>
              <w:t>-4 (НЗ).</w:t>
            </w:r>
          </w:p>
        </w:tc>
      </w:tr>
      <w:tr w:rsidR="009A7AE8" w:rsidRPr="008615D3" w:rsidTr="009A7AE8">
        <w:trPr>
          <w:trHeight w:val="20"/>
        </w:trPr>
        <w:tc>
          <w:tcPr>
            <w:tcW w:w="42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jc w:val="center"/>
              <w:rPr>
                <w:sz w:val="11"/>
                <w:szCs w:val="11"/>
              </w:rPr>
            </w:pPr>
            <w:r w:rsidRPr="008615D3">
              <w:rPr>
                <w:sz w:val="11"/>
                <w:szCs w:val="11"/>
              </w:rPr>
              <w:t>15.6</w:t>
            </w:r>
          </w:p>
        </w:tc>
        <w:tc>
          <w:tcPr>
            <w:tcW w:w="4575" w:type="pct"/>
            <w:tcBorders>
              <w:top w:val="single" w:sz="4" w:space="0" w:color="auto"/>
              <w:left w:val="single" w:sz="4" w:space="0" w:color="auto"/>
              <w:bottom w:val="single" w:sz="4" w:space="0" w:color="auto"/>
              <w:right w:val="single" w:sz="4" w:space="0" w:color="auto"/>
            </w:tcBorders>
          </w:tcPr>
          <w:p w:rsidR="009A7AE8" w:rsidRPr="008615D3" w:rsidRDefault="009A7AE8" w:rsidP="00B41DAE">
            <w:pPr>
              <w:shd w:val="clear" w:color="auto" w:fill="FFFFFF"/>
              <w:rPr>
                <w:sz w:val="11"/>
                <w:szCs w:val="11"/>
              </w:rPr>
            </w:pPr>
            <w:r w:rsidRPr="008615D3">
              <w:rPr>
                <w:sz w:val="11"/>
                <w:szCs w:val="11"/>
              </w:rPr>
              <w:t>Своевременное составление и предоставление отчетности по военнообязанным в Военкомат, ежемесячной отчетности в отдел занятости по работающим инвалидам.</w:t>
            </w:r>
          </w:p>
        </w:tc>
      </w:tr>
    </w:tbl>
    <w:p w:rsidR="009A7AE8" w:rsidRPr="008615D3" w:rsidRDefault="009A7AE8" w:rsidP="009A7AE8">
      <w:pPr>
        <w:rPr>
          <w:sz w:val="12"/>
          <w:szCs w:val="14"/>
        </w:rPr>
      </w:pP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Приложение №5 </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к примерному Положению об оплате труда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работников муниципального казенного</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учреждения «Центр координации</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оперативных служб Солецкого округа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и обслуживания муниципальных учреждений»</w:t>
      </w:r>
    </w:p>
    <w:p w:rsidR="009A7AE8" w:rsidRPr="008615D3" w:rsidRDefault="009A7AE8" w:rsidP="009A7AE8">
      <w:pPr>
        <w:suppressAutoHyphens/>
        <w:rPr>
          <w:b/>
          <w:bCs/>
          <w:sz w:val="12"/>
          <w:szCs w:val="14"/>
        </w:rPr>
      </w:pPr>
    </w:p>
    <w:p w:rsidR="009A7AE8" w:rsidRPr="008615D3" w:rsidRDefault="009A7AE8" w:rsidP="009A7AE8">
      <w:pPr>
        <w:suppressAutoHyphens/>
        <w:jc w:val="center"/>
        <w:rPr>
          <w:sz w:val="12"/>
          <w:szCs w:val="14"/>
        </w:rPr>
      </w:pPr>
      <w:r w:rsidRPr="008615D3">
        <w:rPr>
          <w:b/>
          <w:bCs/>
          <w:sz w:val="12"/>
          <w:szCs w:val="14"/>
        </w:rPr>
        <w:t>Перечень показателей эффективности и деятельности</w:t>
      </w:r>
    </w:p>
    <w:p w:rsidR="009A7AE8" w:rsidRPr="008615D3" w:rsidRDefault="009A7AE8" w:rsidP="009A7AE8">
      <w:pPr>
        <w:suppressAutoHyphens/>
        <w:jc w:val="center"/>
        <w:rPr>
          <w:sz w:val="12"/>
          <w:szCs w:val="14"/>
        </w:rPr>
      </w:pPr>
      <w:r w:rsidRPr="008615D3">
        <w:rPr>
          <w:b/>
          <w:bCs/>
          <w:sz w:val="12"/>
          <w:szCs w:val="14"/>
        </w:rPr>
        <w:t>работников учреждения и критериев оценки эффективности их деятельности</w:t>
      </w:r>
    </w:p>
    <w:p w:rsidR="009A7AE8" w:rsidRPr="008615D3" w:rsidRDefault="009A7AE8" w:rsidP="009A7AE8">
      <w:pPr>
        <w:suppressAutoHyphens/>
        <w:rPr>
          <w:sz w:val="12"/>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1511"/>
        <w:gridCol w:w="1511"/>
        <w:gridCol w:w="1344"/>
      </w:tblGrid>
      <w:tr w:rsidR="008615D3" w:rsidRPr="008615D3" w:rsidTr="00B41DAE">
        <w:tc>
          <w:tcPr>
            <w:tcW w:w="3696" w:type="dxa"/>
            <w:tcBorders>
              <w:top w:val="single" w:sz="4" w:space="0" w:color="auto"/>
              <w:left w:val="single" w:sz="4" w:space="0" w:color="auto"/>
              <w:bottom w:val="single" w:sz="4" w:space="0" w:color="auto"/>
              <w:right w:val="single" w:sz="4" w:space="0" w:color="auto"/>
            </w:tcBorders>
            <w:shd w:val="clear" w:color="auto" w:fill="auto"/>
            <w:hideMark/>
          </w:tcPr>
          <w:p w:rsidR="009A7AE8" w:rsidRPr="008615D3" w:rsidRDefault="009A7AE8" w:rsidP="00B41DAE">
            <w:pPr>
              <w:suppressAutoHyphens/>
              <w:jc w:val="center"/>
              <w:rPr>
                <w:sz w:val="12"/>
                <w:szCs w:val="14"/>
              </w:rPr>
            </w:pPr>
            <w:r w:rsidRPr="008615D3">
              <w:rPr>
                <w:sz w:val="12"/>
                <w:szCs w:val="14"/>
              </w:rPr>
              <w:t xml:space="preserve">№ </w:t>
            </w:r>
            <w:proofErr w:type="gramStart"/>
            <w:r w:rsidRPr="008615D3">
              <w:rPr>
                <w:b/>
                <w:bCs/>
                <w:sz w:val="12"/>
                <w:szCs w:val="14"/>
              </w:rPr>
              <w:t>п</w:t>
            </w:r>
            <w:proofErr w:type="gramEnd"/>
            <w:r w:rsidRPr="008615D3">
              <w:rPr>
                <w:b/>
                <w:bCs/>
                <w:sz w:val="12"/>
                <w:szCs w:val="14"/>
              </w:rPr>
              <w:t>/п</w:t>
            </w:r>
          </w:p>
        </w:tc>
        <w:tc>
          <w:tcPr>
            <w:tcW w:w="3696" w:type="dxa"/>
            <w:tcBorders>
              <w:top w:val="single" w:sz="4" w:space="0" w:color="auto"/>
              <w:left w:val="single" w:sz="4" w:space="0" w:color="auto"/>
              <w:bottom w:val="single" w:sz="4" w:space="0" w:color="auto"/>
              <w:right w:val="single" w:sz="4" w:space="0" w:color="auto"/>
            </w:tcBorders>
            <w:shd w:val="clear" w:color="auto" w:fill="auto"/>
            <w:hideMark/>
          </w:tcPr>
          <w:p w:rsidR="009A7AE8" w:rsidRPr="008615D3" w:rsidRDefault="009A7AE8" w:rsidP="00B41DAE">
            <w:pPr>
              <w:suppressAutoHyphens/>
              <w:jc w:val="center"/>
              <w:rPr>
                <w:sz w:val="12"/>
                <w:szCs w:val="14"/>
              </w:rPr>
            </w:pPr>
            <w:r w:rsidRPr="008615D3">
              <w:rPr>
                <w:b/>
                <w:bCs/>
                <w:sz w:val="12"/>
                <w:szCs w:val="14"/>
              </w:rPr>
              <w:t xml:space="preserve">Наименование </w:t>
            </w:r>
          </w:p>
          <w:p w:rsidR="009A7AE8" w:rsidRPr="008615D3" w:rsidRDefault="009A7AE8" w:rsidP="00B41DAE">
            <w:pPr>
              <w:suppressAutoHyphens/>
              <w:jc w:val="center"/>
              <w:rPr>
                <w:sz w:val="12"/>
                <w:szCs w:val="14"/>
              </w:rPr>
            </w:pPr>
            <w:r w:rsidRPr="008615D3">
              <w:rPr>
                <w:b/>
                <w:bCs/>
                <w:sz w:val="12"/>
                <w:szCs w:val="14"/>
              </w:rPr>
              <w:t xml:space="preserve">показателя эффективности деятельности </w:t>
            </w: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rsidR="009A7AE8" w:rsidRPr="008615D3" w:rsidRDefault="009A7AE8" w:rsidP="00B41DAE">
            <w:pPr>
              <w:suppressAutoHyphens/>
              <w:jc w:val="center"/>
              <w:rPr>
                <w:sz w:val="12"/>
                <w:szCs w:val="14"/>
              </w:rPr>
            </w:pPr>
            <w:r w:rsidRPr="008615D3">
              <w:rPr>
                <w:b/>
                <w:bCs/>
                <w:sz w:val="12"/>
                <w:szCs w:val="14"/>
              </w:rPr>
              <w:t>Критерии оценки эффективности деятельности</w:t>
            </w:r>
          </w:p>
        </w:tc>
        <w:tc>
          <w:tcPr>
            <w:tcW w:w="3697" w:type="dxa"/>
            <w:tcBorders>
              <w:top w:val="single" w:sz="4" w:space="0" w:color="auto"/>
              <w:left w:val="single" w:sz="4" w:space="0" w:color="auto"/>
              <w:bottom w:val="single" w:sz="4" w:space="0" w:color="auto"/>
              <w:right w:val="single" w:sz="4" w:space="0" w:color="auto"/>
            </w:tcBorders>
            <w:shd w:val="clear" w:color="auto" w:fill="auto"/>
            <w:hideMark/>
          </w:tcPr>
          <w:p w:rsidR="009A7AE8" w:rsidRPr="008615D3" w:rsidRDefault="009A7AE8" w:rsidP="00B41DAE">
            <w:pPr>
              <w:suppressAutoHyphens/>
              <w:jc w:val="center"/>
              <w:rPr>
                <w:sz w:val="12"/>
                <w:szCs w:val="14"/>
              </w:rPr>
            </w:pPr>
            <w:r w:rsidRPr="008615D3">
              <w:rPr>
                <w:b/>
                <w:bCs/>
                <w:sz w:val="12"/>
                <w:szCs w:val="14"/>
              </w:rPr>
              <w:t>Количество баллов</w:t>
            </w:r>
            <w:proofErr w:type="gramStart"/>
            <w:r w:rsidRPr="008615D3">
              <w:rPr>
                <w:b/>
                <w:bCs/>
                <w:sz w:val="12"/>
                <w:szCs w:val="14"/>
              </w:rPr>
              <w:t xml:space="preserve"> (%)</w:t>
            </w:r>
            <w:proofErr w:type="gramEnd"/>
          </w:p>
        </w:tc>
      </w:tr>
      <w:tr w:rsidR="008615D3" w:rsidRPr="008615D3" w:rsidTr="00B41DAE">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r>
      <w:tr w:rsidR="008615D3" w:rsidRPr="008615D3" w:rsidTr="00B41DAE">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r>
      <w:tr w:rsidR="008615D3" w:rsidRPr="008615D3" w:rsidTr="00B41DAE">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r>
      <w:tr w:rsidR="009A7AE8" w:rsidRPr="008615D3" w:rsidTr="00B41DAE">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6"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c>
          <w:tcPr>
            <w:tcW w:w="3697" w:type="dxa"/>
            <w:tcBorders>
              <w:top w:val="single" w:sz="4" w:space="0" w:color="auto"/>
              <w:left w:val="single" w:sz="4" w:space="0" w:color="auto"/>
              <w:bottom w:val="single" w:sz="4" w:space="0" w:color="auto"/>
              <w:right w:val="single" w:sz="4" w:space="0" w:color="auto"/>
            </w:tcBorders>
            <w:shd w:val="clear" w:color="auto" w:fill="auto"/>
          </w:tcPr>
          <w:p w:rsidR="009A7AE8" w:rsidRPr="008615D3" w:rsidRDefault="009A7AE8" w:rsidP="00B41DAE">
            <w:pPr>
              <w:suppressAutoHyphens/>
              <w:rPr>
                <w:sz w:val="12"/>
                <w:szCs w:val="14"/>
              </w:rPr>
            </w:pPr>
          </w:p>
        </w:tc>
      </w:tr>
    </w:tbl>
    <w:p w:rsidR="009A7AE8" w:rsidRPr="008615D3" w:rsidRDefault="009A7AE8" w:rsidP="009A7AE8">
      <w:pPr>
        <w:suppressAutoHyphens/>
        <w:rPr>
          <w:sz w:val="12"/>
          <w:szCs w:val="14"/>
        </w:rPr>
      </w:pPr>
    </w:p>
    <w:p w:rsidR="009A7AE8" w:rsidRPr="008615D3" w:rsidRDefault="009A7AE8" w:rsidP="009A7AE8">
      <w:pPr>
        <w:suppressAutoHyphens/>
        <w:jc w:val="center"/>
        <w:rPr>
          <w:sz w:val="12"/>
          <w:szCs w:val="14"/>
        </w:rPr>
      </w:pPr>
      <w:r w:rsidRPr="008615D3">
        <w:rPr>
          <w:sz w:val="12"/>
          <w:szCs w:val="14"/>
        </w:rPr>
        <w:t>_________________________________________</w:t>
      </w:r>
    </w:p>
    <w:p w:rsidR="009A7AE8" w:rsidRPr="008615D3" w:rsidRDefault="009A7AE8" w:rsidP="009A7AE8">
      <w:pPr>
        <w:suppressAutoHyphens/>
        <w:rPr>
          <w:b/>
          <w:sz w:val="12"/>
          <w:szCs w:val="14"/>
        </w:rPr>
      </w:pP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Приложение №6 </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к примерному Положению об оплате труда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работников муниципального казенного</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учреждения «Центр координации</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оперативных служб Солецкого округа</w:t>
      </w:r>
    </w:p>
    <w:p w:rsidR="009A7AE8" w:rsidRPr="008615D3" w:rsidRDefault="009A7AE8" w:rsidP="009A7AE8">
      <w:pPr>
        <w:jc w:val="right"/>
        <w:rPr>
          <w:rFonts w:eastAsiaTheme="minorEastAsia"/>
          <w:sz w:val="12"/>
          <w:szCs w:val="14"/>
        </w:rPr>
      </w:pPr>
      <w:r w:rsidRPr="008615D3">
        <w:rPr>
          <w:rFonts w:eastAsiaTheme="minorEastAsia"/>
          <w:sz w:val="12"/>
          <w:szCs w:val="14"/>
        </w:rPr>
        <w:t xml:space="preserve">                                                                                                    и обслуживания муниципальных учреждений»</w:t>
      </w:r>
    </w:p>
    <w:p w:rsidR="009A7AE8" w:rsidRPr="008615D3" w:rsidRDefault="009A7AE8" w:rsidP="009A7AE8">
      <w:pPr>
        <w:suppressAutoHyphens/>
        <w:jc w:val="center"/>
        <w:rPr>
          <w:b/>
          <w:sz w:val="12"/>
          <w:szCs w:val="14"/>
          <w:lang w:eastAsia="ar-SA"/>
        </w:rPr>
      </w:pPr>
    </w:p>
    <w:p w:rsidR="009A7AE8" w:rsidRPr="008615D3" w:rsidRDefault="009A7AE8" w:rsidP="009A7AE8">
      <w:pPr>
        <w:suppressAutoHyphens/>
        <w:jc w:val="center"/>
        <w:rPr>
          <w:b/>
          <w:sz w:val="12"/>
          <w:szCs w:val="14"/>
          <w:lang w:eastAsia="ar-SA"/>
        </w:rPr>
      </w:pPr>
      <w:r w:rsidRPr="008615D3">
        <w:rPr>
          <w:b/>
          <w:sz w:val="12"/>
          <w:szCs w:val="14"/>
          <w:lang w:eastAsia="ar-SA"/>
        </w:rPr>
        <w:t>Положение</w:t>
      </w:r>
    </w:p>
    <w:p w:rsidR="009A7AE8" w:rsidRPr="008615D3" w:rsidRDefault="009A7AE8" w:rsidP="009A7AE8">
      <w:pPr>
        <w:suppressAutoHyphens/>
        <w:jc w:val="center"/>
        <w:rPr>
          <w:b/>
          <w:sz w:val="12"/>
          <w:szCs w:val="14"/>
          <w:lang w:eastAsia="ar-SA"/>
        </w:rPr>
      </w:pPr>
      <w:r w:rsidRPr="008615D3">
        <w:rPr>
          <w:b/>
          <w:sz w:val="12"/>
          <w:szCs w:val="14"/>
          <w:lang w:eastAsia="ar-SA"/>
        </w:rPr>
        <w:t>об оказании материальной  помощи работникам муниципального казенного учреждения «Центр координации действий оперативных служб Солецкого округа и обслуживания муниципальных учреждений»</w:t>
      </w:r>
    </w:p>
    <w:p w:rsidR="009A7AE8" w:rsidRPr="008615D3" w:rsidRDefault="009A7AE8" w:rsidP="009A7AE8">
      <w:pPr>
        <w:suppressAutoHyphens/>
        <w:rPr>
          <w:b/>
          <w:sz w:val="12"/>
          <w:szCs w:val="14"/>
          <w:lang w:eastAsia="ar-SA"/>
        </w:rPr>
      </w:pPr>
    </w:p>
    <w:p w:rsidR="009A7AE8" w:rsidRPr="008615D3" w:rsidRDefault="009A7AE8" w:rsidP="009A7AE8">
      <w:pPr>
        <w:suppressAutoHyphens/>
        <w:ind w:firstLine="284"/>
        <w:jc w:val="both"/>
        <w:rPr>
          <w:b/>
          <w:sz w:val="12"/>
          <w:szCs w:val="14"/>
          <w:lang w:eastAsia="ar-SA"/>
        </w:rPr>
      </w:pPr>
      <w:r w:rsidRPr="008615D3">
        <w:rPr>
          <w:b/>
          <w:sz w:val="12"/>
          <w:szCs w:val="14"/>
          <w:lang w:val="en-US" w:eastAsia="ar-SA"/>
        </w:rPr>
        <w:t>I</w:t>
      </w:r>
      <w:r w:rsidRPr="008615D3">
        <w:rPr>
          <w:b/>
          <w:sz w:val="12"/>
          <w:szCs w:val="14"/>
          <w:lang w:eastAsia="ar-SA"/>
        </w:rPr>
        <w:t>.Общие положения</w:t>
      </w:r>
    </w:p>
    <w:p w:rsidR="009A7AE8" w:rsidRPr="008615D3" w:rsidRDefault="009A7AE8" w:rsidP="009A7AE8">
      <w:pPr>
        <w:tabs>
          <w:tab w:val="left" w:pos="258"/>
        </w:tabs>
        <w:suppressAutoHyphens/>
        <w:ind w:firstLine="284"/>
        <w:jc w:val="both"/>
        <w:rPr>
          <w:sz w:val="12"/>
          <w:szCs w:val="14"/>
          <w:lang w:eastAsia="ar-SA"/>
        </w:rPr>
      </w:pPr>
      <w:r w:rsidRPr="008615D3">
        <w:rPr>
          <w:sz w:val="12"/>
          <w:szCs w:val="14"/>
          <w:lang w:eastAsia="ar-SA"/>
        </w:rPr>
        <w:t xml:space="preserve">1.1. </w:t>
      </w:r>
      <w:proofErr w:type="gramStart"/>
      <w:r w:rsidRPr="008615D3">
        <w:rPr>
          <w:sz w:val="12"/>
          <w:szCs w:val="14"/>
          <w:lang w:eastAsia="ar-SA"/>
        </w:rPr>
        <w:t>Положение об оказании материальной помощи  работникам муниципального казенного учреждения «Центр координации действий оперативных служб Солецкого округа и обслуживания  муниципальных учреждений», (далее Учреждение),      разработано в соответствии с Трудовым кодексом Российской Федерации,  Примерным Положением об оплате труда  работников  (пункт 4.8) и определяет условия, порядок выплаты материальной помощи к отпуску в пределах утвержденного фонда оплаты труда на текущий год.</w:t>
      </w:r>
      <w:proofErr w:type="gramEnd"/>
    </w:p>
    <w:p w:rsidR="009A7AE8" w:rsidRPr="008615D3" w:rsidRDefault="009A7AE8" w:rsidP="009A7AE8">
      <w:pPr>
        <w:tabs>
          <w:tab w:val="left" w:pos="0"/>
        </w:tabs>
        <w:suppressAutoHyphens/>
        <w:ind w:firstLine="284"/>
        <w:jc w:val="both"/>
        <w:rPr>
          <w:sz w:val="12"/>
          <w:szCs w:val="14"/>
          <w:lang w:eastAsia="ar-SA"/>
        </w:rPr>
      </w:pPr>
      <w:r w:rsidRPr="008615D3">
        <w:rPr>
          <w:sz w:val="12"/>
          <w:szCs w:val="14"/>
          <w:lang w:eastAsia="ar-SA"/>
        </w:rPr>
        <w:t>1.2 Действие Положения распространяется на работников Учреждения,  работающих  как по основному месту работы, так и по совместительству.</w:t>
      </w:r>
    </w:p>
    <w:p w:rsidR="009A7AE8" w:rsidRPr="008615D3" w:rsidRDefault="009A7AE8" w:rsidP="009A7AE8">
      <w:pPr>
        <w:tabs>
          <w:tab w:val="left" w:pos="0"/>
        </w:tabs>
        <w:suppressAutoHyphens/>
        <w:ind w:firstLine="284"/>
        <w:jc w:val="both"/>
        <w:rPr>
          <w:sz w:val="12"/>
          <w:szCs w:val="14"/>
          <w:lang w:eastAsia="ar-SA"/>
        </w:rPr>
      </w:pPr>
      <w:r w:rsidRPr="008615D3">
        <w:rPr>
          <w:sz w:val="12"/>
          <w:szCs w:val="14"/>
          <w:lang w:eastAsia="ar-SA"/>
        </w:rPr>
        <w:t xml:space="preserve">1.3. Выплата материальной помощи производится с целью социальной поддержки работников Учреждения. </w:t>
      </w:r>
    </w:p>
    <w:p w:rsidR="009A7AE8" w:rsidRPr="008615D3" w:rsidRDefault="009A7AE8" w:rsidP="009A7AE8">
      <w:pPr>
        <w:tabs>
          <w:tab w:val="left" w:pos="0"/>
        </w:tabs>
        <w:suppressAutoHyphens/>
        <w:ind w:firstLine="284"/>
        <w:jc w:val="both"/>
        <w:rPr>
          <w:sz w:val="12"/>
          <w:szCs w:val="14"/>
          <w:lang w:eastAsia="ar-SA"/>
        </w:rPr>
      </w:pPr>
      <w:r w:rsidRPr="008615D3">
        <w:rPr>
          <w:sz w:val="12"/>
          <w:szCs w:val="14"/>
          <w:lang w:eastAsia="ar-SA"/>
        </w:rPr>
        <w:t xml:space="preserve">1.4.  Размеры и выплата материальной помощи не зависят от стажа работы  работника в учреждении. </w:t>
      </w:r>
    </w:p>
    <w:p w:rsidR="009A7AE8" w:rsidRPr="008615D3" w:rsidRDefault="009A7AE8" w:rsidP="009A7AE8">
      <w:pPr>
        <w:suppressAutoHyphens/>
        <w:ind w:firstLine="284"/>
        <w:jc w:val="both"/>
        <w:rPr>
          <w:sz w:val="12"/>
          <w:szCs w:val="14"/>
          <w:lang w:eastAsia="ar-SA"/>
        </w:rPr>
      </w:pPr>
      <w:r w:rsidRPr="008615D3">
        <w:rPr>
          <w:b/>
          <w:sz w:val="12"/>
          <w:szCs w:val="14"/>
          <w:lang w:val="en-US" w:eastAsia="ar-SA"/>
        </w:rPr>
        <w:t>II</w:t>
      </w:r>
      <w:r w:rsidRPr="008615D3">
        <w:rPr>
          <w:b/>
          <w:sz w:val="12"/>
          <w:szCs w:val="14"/>
          <w:lang w:eastAsia="ar-SA"/>
        </w:rPr>
        <w:t xml:space="preserve">. </w:t>
      </w:r>
      <w:proofErr w:type="gramStart"/>
      <w:r w:rsidRPr="008615D3">
        <w:rPr>
          <w:b/>
          <w:sz w:val="12"/>
          <w:szCs w:val="14"/>
          <w:lang w:eastAsia="ar-SA"/>
        </w:rPr>
        <w:t>Основания  оказания</w:t>
      </w:r>
      <w:proofErr w:type="gramEnd"/>
      <w:r w:rsidRPr="008615D3">
        <w:rPr>
          <w:b/>
          <w:sz w:val="12"/>
          <w:szCs w:val="14"/>
          <w:lang w:eastAsia="ar-SA"/>
        </w:rPr>
        <w:t xml:space="preserve">  материальной помощи</w:t>
      </w:r>
    </w:p>
    <w:p w:rsidR="009A7AE8" w:rsidRPr="008615D3" w:rsidRDefault="009A7AE8" w:rsidP="009A7AE8">
      <w:pPr>
        <w:suppressAutoHyphens/>
        <w:ind w:firstLine="284"/>
        <w:jc w:val="both"/>
        <w:rPr>
          <w:sz w:val="12"/>
          <w:szCs w:val="14"/>
          <w:lang w:eastAsia="ar-SA"/>
        </w:rPr>
      </w:pPr>
      <w:r w:rsidRPr="008615D3">
        <w:rPr>
          <w:sz w:val="12"/>
          <w:szCs w:val="14"/>
          <w:lang w:eastAsia="ar-SA"/>
        </w:rPr>
        <w:t>2.1.При предоставлении очередного оплачиваемого отпуска может оказываться материальная помощь в следующих размерах</w:t>
      </w:r>
    </w:p>
    <w:p w:rsidR="009A7AE8" w:rsidRPr="008615D3" w:rsidRDefault="009A7AE8" w:rsidP="009A7AE8">
      <w:pPr>
        <w:suppressAutoHyphens/>
        <w:rPr>
          <w:sz w:val="12"/>
          <w:szCs w:val="1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485"/>
      </w:tblGrid>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Должность работника</w:t>
            </w:r>
          </w:p>
        </w:tc>
        <w:tc>
          <w:tcPr>
            <w:tcW w:w="4591"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Процент от должностного оклада</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Ведущий бухгалтер</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60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Ведущий экономист</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Бухгалтер</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70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Методист</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70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Специалист по кадрам</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59</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Специалист по закупкам</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70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Системный администратор</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59</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Механик</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55</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Водитель автомобиля (бюджет округа)</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45</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Вахтер</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Сторож</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Рабочий по комплексному обслуживанию здания</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Уборщик служебных помещений</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Начальник ЕДДС</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lastRenderedPageBreak/>
              <w:t>Заместитель начальника ЕДДС</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50</w:t>
            </w:r>
          </w:p>
        </w:tc>
      </w:tr>
      <w:tr w:rsidR="008615D3"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Дежурный оперативный</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80</w:t>
            </w:r>
          </w:p>
        </w:tc>
      </w:tr>
      <w:tr w:rsidR="009A7AE8" w:rsidRPr="008615D3" w:rsidTr="00B41DAE">
        <w:tc>
          <w:tcPr>
            <w:tcW w:w="5353" w:type="dxa"/>
            <w:shd w:val="clear" w:color="auto" w:fill="auto"/>
          </w:tcPr>
          <w:p w:rsidR="009A7AE8" w:rsidRPr="008615D3" w:rsidRDefault="009A7AE8" w:rsidP="00B41DAE">
            <w:pPr>
              <w:suppressAutoHyphens/>
              <w:rPr>
                <w:sz w:val="12"/>
                <w:szCs w:val="14"/>
                <w:lang w:eastAsia="ar-SA"/>
              </w:rPr>
            </w:pPr>
            <w:r w:rsidRPr="008615D3">
              <w:rPr>
                <w:sz w:val="12"/>
                <w:szCs w:val="14"/>
                <w:lang w:eastAsia="ar-SA"/>
              </w:rPr>
              <w:t>Помощник оперативного дежурного</w:t>
            </w:r>
          </w:p>
        </w:tc>
        <w:tc>
          <w:tcPr>
            <w:tcW w:w="4591" w:type="dxa"/>
            <w:shd w:val="clear" w:color="auto" w:fill="auto"/>
          </w:tcPr>
          <w:p w:rsidR="009A7AE8" w:rsidRPr="008615D3" w:rsidRDefault="009A7AE8" w:rsidP="00B41DAE">
            <w:pPr>
              <w:suppressAutoHyphens/>
              <w:jc w:val="center"/>
              <w:rPr>
                <w:sz w:val="12"/>
                <w:szCs w:val="14"/>
                <w:lang w:eastAsia="ar-SA"/>
              </w:rPr>
            </w:pPr>
            <w:r w:rsidRPr="008615D3">
              <w:rPr>
                <w:sz w:val="12"/>
                <w:szCs w:val="14"/>
                <w:lang w:eastAsia="ar-SA"/>
              </w:rPr>
              <w:t>80</w:t>
            </w:r>
          </w:p>
        </w:tc>
      </w:tr>
    </w:tbl>
    <w:p w:rsidR="009A7AE8" w:rsidRPr="008615D3" w:rsidRDefault="009A7AE8" w:rsidP="009A7AE8">
      <w:pPr>
        <w:suppressAutoHyphens/>
        <w:ind w:firstLine="284"/>
        <w:jc w:val="both"/>
        <w:rPr>
          <w:sz w:val="12"/>
          <w:szCs w:val="14"/>
          <w:lang w:eastAsia="ar-SA"/>
        </w:rPr>
      </w:pPr>
    </w:p>
    <w:p w:rsidR="009A7AE8" w:rsidRPr="008615D3" w:rsidRDefault="009A7AE8" w:rsidP="009A7AE8">
      <w:pPr>
        <w:tabs>
          <w:tab w:val="left" w:pos="0"/>
          <w:tab w:val="left" w:pos="709"/>
        </w:tabs>
        <w:suppressAutoHyphens/>
        <w:autoSpaceDE w:val="0"/>
        <w:autoSpaceDN w:val="0"/>
        <w:adjustRightInd w:val="0"/>
        <w:ind w:firstLine="284"/>
        <w:jc w:val="both"/>
        <w:rPr>
          <w:b/>
          <w:i/>
          <w:sz w:val="12"/>
          <w:szCs w:val="14"/>
          <w:lang w:eastAsia="ar-SA"/>
        </w:rPr>
      </w:pPr>
      <w:r w:rsidRPr="008615D3">
        <w:rPr>
          <w:b/>
          <w:sz w:val="12"/>
          <w:szCs w:val="14"/>
          <w:lang w:val="en-US" w:eastAsia="ar-SA"/>
        </w:rPr>
        <w:t>III</w:t>
      </w:r>
      <w:r w:rsidRPr="008615D3">
        <w:rPr>
          <w:b/>
          <w:sz w:val="12"/>
          <w:szCs w:val="14"/>
          <w:lang w:eastAsia="ar-SA"/>
        </w:rPr>
        <w:t>. Порядок оказания материальной помощи</w:t>
      </w:r>
    </w:p>
    <w:p w:rsidR="009A7AE8" w:rsidRPr="008615D3" w:rsidRDefault="009A7AE8" w:rsidP="009A7AE8">
      <w:pPr>
        <w:suppressAutoHyphens/>
        <w:ind w:firstLine="284"/>
        <w:jc w:val="both"/>
        <w:rPr>
          <w:sz w:val="12"/>
          <w:szCs w:val="14"/>
          <w:lang w:eastAsia="ar-SA"/>
        </w:rPr>
      </w:pPr>
      <w:r w:rsidRPr="008615D3">
        <w:rPr>
          <w:sz w:val="12"/>
          <w:szCs w:val="14"/>
          <w:lang w:eastAsia="ar-SA"/>
        </w:rPr>
        <w:t xml:space="preserve">3.1.Основанием для рассмотрения вопроса о выделении работнику  материальной помощи является заявление работника на имя директора Учреждения. </w:t>
      </w:r>
    </w:p>
    <w:p w:rsidR="009A7AE8" w:rsidRPr="008615D3" w:rsidRDefault="009A7AE8" w:rsidP="009A7AE8">
      <w:pPr>
        <w:suppressAutoHyphens/>
        <w:ind w:firstLine="284"/>
        <w:jc w:val="both"/>
        <w:rPr>
          <w:sz w:val="12"/>
          <w:szCs w:val="14"/>
          <w:lang w:eastAsia="ar-SA"/>
        </w:rPr>
      </w:pPr>
      <w:r w:rsidRPr="008615D3">
        <w:rPr>
          <w:sz w:val="12"/>
          <w:szCs w:val="14"/>
          <w:lang w:eastAsia="ar-SA"/>
        </w:rPr>
        <w:t>3.2. Материальная помощь при увольнении работнику не оказывается.</w:t>
      </w:r>
    </w:p>
    <w:p w:rsidR="009A7AE8" w:rsidRPr="008615D3" w:rsidRDefault="009A7AE8" w:rsidP="009A7AE8">
      <w:pPr>
        <w:suppressAutoHyphens/>
        <w:ind w:firstLine="284"/>
        <w:jc w:val="both"/>
        <w:rPr>
          <w:sz w:val="12"/>
          <w:szCs w:val="14"/>
          <w:lang w:eastAsia="ar-SA"/>
        </w:rPr>
      </w:pPr>
      <w:r w:rsidRPr="008615D3">
        <w:rPr>
          <w:sz w:val="12"/>
          <w:szCs w:val="14"/>
          <w:lang w:eastAsia="ar-SA"/>
        </w:rPr>
        <w:t>3.3.Оказание материальной помощи работнику оформляется приказом директора Учреждения.</w:t>
      </w:r>
    </w:p>
    <w:p w:rsidR="009A7AE8" w:rsidRPr="008615D3" w:rsidRDefault="009A7AE8" w:rsidP="009A7AE8">
      <w:pPr>
        <w:rPr>
          <w:b/>
          <w:sz w:val="14"/>
          <w:szCs w:val="14"/>
        </w:rPr>
      </w:pPr>
    </w:p>
    <w:p w:rsidR="009A7AE8" w:rsidRPr="008615D3" w:rsidRDefault="009A7AE8" w:rsidP="00C158C4">
      <w:pPr>
        <w:jc w:val="center"/>
      </w:pPr>
    </w:p>
    <w:p w:rsidR="009A7AE8" w:rsidRPr="008615D3" w:rsidRDefault="009A7AE8" w:rsidP="009A7AE8">
      <w:pPr>
        <w:jc w:val="center"/>
        <w:rPr>
          <w:b/>
          <w:sz w:val="14"/>
          <w:szCs w:val="14"/>
        </w:rPr>
      </w:pPr>
      <w:r w:rsidRPr="008615D3">
        <w:rPr>
          <w:b/>
          <w:sz w:val="14"/>
          <w:szCs w:val="14"/>
        </w:rPr>
        <w:t>ПОСТАНОВЛЕНИЕ</w:t>
      </w:r>
    </w:p>
    <w:p w:rsidR="009A7AE8" w:rsidRPr="008615D3" w:rsidRDefault="009A7AE8" w:rsidP="009A7AE8">
      <w:pPr>
        <w:jc w:val="center"/>
        <w:rPr>
          <w:sz w:val="14"/>
          <w:szCs w:val="14"/>
        </w:rPr>
      </w:pPr>
      <w:r w:rsidRPr="008615D3">
        <w:rPr>
          <w:sz w:val="14"/>
          <w:szCs w:val="14"/>
        </w:rPr>
        <w:t xml:space="preserve">Администрации муниципального округа </w:t>
      </w:r>
    </w:p>
    <w:p w:rsidR="009A7AE8" w:rsidRPr="008615D3" w:rsidRDefault="009A7AE8" w:rsidP="009A7AE8">
      <w:pPr>
        <w:jc w:val="center"/>
        <w:rPr>
          <w:sz w:val="14"/>
          <w:szCs w:val="14"/>
        </w:rPr>
      </w:pPr>
    </w:p>
    <w:p w:rsidR="009A7AE8" w:rsidRPr="008615D3" w:rsidRDefault="00381261" w:rsidP="009A7AE8">
      <w:pPr>
        <w:jc w:val="center"/>
        <w:rPr>
          <w:sz w:val="14"/>
          <w:szCs w:val="14"/>
        </w:rPr>
      </w:pPr>
      <w:r w:rsidRPr="008615D3">
        <w:rPr>
          <w:sz w:val="14"/>
          <w:szCs w:val="14"/>
        </w:rPr>
        <w:t>от  24.01.2025 № 176</w:t>
      </w:r>
    </w:p>
    <w:p w:rsidR="009A7AE8" w:rsidRPr="008615D3" w:rsidRDefault="009A7AE8" w:rsidP="009A7AE8">
      <w:pPr>
        <w:jc w:val="center"/>
        <w:rPr>
          <w:sz w:val="14"/>
          <w:szCs w:val="14"/>
        </w:rPr>
      </w:pPr>
      <w:r w:rsidRPr="008615D3">
        <w:rPr>
          <w:sz w:val="14"/>
          <w:szCs w:val="14"/>
        </w:rPr>
        <w:t>г. Сольцы</w:t>
      </w:r>
    </w:p>
    <w:p w:rsidR="00381261" w:rsidRPr="008615D3" w:rsidRDefault="00381261" w:rsidP="009A7AE8">
      <w:pPr>
        <w:jc w:val="center"/>
        <w:rPr>
          <w:sz w:val="14"/>
          <w:szCs w:val="14"/>
        </w:rPr>
      </w:pPr>
    </w:p>
    <w:p w:rsidR="00381261" w:rsidRPr="008615D3" w:rsidRDefault="00381261" w:rsidP="00381261">
      <w:pPr>
        <w:jc w:val="center"/>
        <w:rPr>
          <w:b/>
          <w:sz w:val="14"/>
          <w:szCs w:val="14"/>
        </w:rPr>
      </w:pPr>
      <w:r w:rsidRPr="008615D3">
        <w:rPr>
          <w:b/>
          <w:sz w:val="14"/>
          <w:szCs w:val="14"/>
        </w:rPr>
        <w:t>О внесении изменений в муниципальную программу Солецкого</w:t>
      </w:r>
    </w:p>
    <w:p w:rsidR="00381261" w:rsidRPr="008615D3" w:rsidRDefault="00381261" w:rsidP="00381261">
      <w:pPr>
        <w:jc w:val="center"/>
        <w:rPr>
          <w:b/>
          <w:sz w:val="14"/>
          <w:szCs w:val="14"/>
        </w:rPr>
      </w:pPr>
      <w:r w:rsidRPr="008615D3">
        <w:rPr>
          <w:b/>
          <w:sz w:val="14"/>
          <w:szCs w:val="14"/>
        </w:rPr>
        <w:t xml:space="preserve">муниципального округа «Реализация молодежной политики </w:t>
      </w:r>
    </w:p>
    <w:p w:rsidR="00381261" w:rsidRPr="008615D3" w:rsidRDefault="00381261" w:rsidP="00381261">
      <w:pPr>
        <w:jc w:val="center"/>
        <w:rPr>
          <w:b/>
          <w:sz w:val="14"/>
          <w:szCs w:val="14"/>
        </w:rPr>
      </w:pPr>
      <w:r w:rsidRPr="008615D3">
        <w:rPr>
          <w:b/>
          <w:sz w:val="14"/>
          <w:szCs w:val="14"/>
        </w:rPr>
        <w:t>в Солецком муниципальном округе»</w:t>
      </w:r>
    </w:p>
    <w:p w:rsidR="00381261" w:rsidRPr="008615D3" w:rsidRDefault="00381261" w:rsidP="00381261">
      <w:pPr>
        <w:jc w:val="center"/>
        <w:rPr>
          <w:sz w:val="14"/>
          <w:szCs w:val="14"/>
        </w:rPr>
      </w:pPr>
    </w:p>
    <w:p w:rsidR="00381261" w:rsidRPr="008615D3" w:rsidRDefault="00381261" w:rsidP="00381261">
      <w:pPr>
        <w:ind w:firstLine="284"/>
        <w:jc w:val="both"/>
        <w:rPr>
          <w:b/>
          <w:sz w:val="14"/>
          <w:szCs w:val="14"/>
        </w:rPr>
      </w:pPr>
      <w:proofErr w:type="gramStart"/>
      <w:r w:rsidRPr="008615D3">
        <w:rPr>
          <w:sz w:val="14"/>
          <w:szCs w:val="14"/>
        </w:rPr>
        <w:t>В соответствии с решением Думы Солецкого муниципального округа от  25.12.2023 № 446 «</w:t>
      </w:r>
      <w:r w:rsidRPr="008615D3">
        <w:rPr>
          <w:bCs/>
          <w:sz w:val="14"/>
          <w:szCs w:val="14"/>
        </w:rPr>
        <w:t xml:space="preserve">О бюджете Солецкого муниципального округа на 2024 год и на плановый период 2025 и 2026 годов» (в редакции решений от 30.01.2024  № 463, от 27.03.2024 № 474, от 22.05.2024 № 485, от 26.06.2024 № 496, от 26.07.2024 № 504, от 25.09.2024 № 511, от 27.11.2024 № 531, от 23.12.2024 № 547), </w:t>
      </w:r>
      <w:r w:rsidRPr="008615D3">
        <w:rPr>
          <w:sz w:val="14"/>
          <w:szCs w:val="14"/>
        </w:rPr>
        <w:t>пунктом 4.3 Порядка принятия решений о</w:t>
      </w:r>
      <w:proofErr w:type="gramEnd"/>
      <w:r w:rsidRPr="008615D3">
        <w:rPr>
          <w:sz w:val="14"/>
          <w:szCs w:val="14"/>
        </w:rPr>
        <w:t xml:space="preserve">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от 20.11.2024 № 1935), Администрация Солецкого муниципального округа </w:t>
      </w:r>
      <w:r w:rsidRPr="008615D3">
        <w:rPr>
          <w:b/>
          <w:sz w:val="14"/>
          <w:szCs w:val="14"/>
        </w:rPr>
        <w:t>ПОСТАНОВЛЯЕТ:</w:t>
      </w:r>
    </w:p>
    <w:p w:rsidR="00381261" w:rsidRPr="008615D3" w:rsidRDefault="00381261" w:rsidP="00381261">
      <w:pPr>
        <w:ind w:firstLine="284"/>
        <w:jc w:val="both"/>
        <w:rPr>
          <w:sz w:val="14"/>
          <w:szCs w:val="14"/>
        </w:rPr>
      </w:pPr>
      <w:r w:rsidRPr="008615D3">
        <w:rPr>
          <w:sz w:val="14"/>
          <w:szCs w:val="14"/>
        </w:rPr>
        <w:t xml:space="preserve">1. </w:t>
      </w:r>
      <w:proofErr w:type="gramStart"/>
      <w:r w:rsidRPr="008615D3">
        <w:rPr>
          <w:sz w:val="14"/>
          <w:szCs w:val="14"/>
        </w:rPr>
        <w:t>Внести изменения в муниципальную программу Солецкого муниципального округа «Реализация молодежной политики в Солецком муниципальном округе» (далее – муниципальная программа), утвержденную постановлением Администрации муниципального округа от 31.03.2021 № 445 (в редакции постановлений от 04.10.2021 № 1436, от 24.12.2021 № 1932, от 28.01.2022 № 154, от 18.02.2022 № 319, от 22.04.2022 № 746, от 20.06.2022 № 1066, от 29.07.2022 № 1288, от 08.11.2022 № 1935, от 05.12.2022 № 2140, от 23.12.2022 № 2320, от</w:t>
      </w:r>
      <w:proofErr w:type="gramEnd"/>
      <w:r w:rsidRPr="008615D3">
        <w:rPr>
          <w:sz w:val="14"/>
          <w:szCs w:val="14"/>
        </w:rPr>
        <w:t xml:space="preserve"> </w:t>
      </w:r>
      <w:proofErr w:type="gramStart"/>
      <w:r w:rsidRPr="008615D3">
        <w:rPr>
          <w:sz w:val="14"/>
          <w:szCs w:val="14"/>
        </w:rPr>
        <w:t>03.03.2023 № 304, от 02.06.2023 № 929, от 11.09.2023 № 1701, от 20.10.2023 № 1997, от 07.12.2023 № 2276, от 25.12.2023 № 2407, от 22.01.2024 № 99, от 05.02.2024 № 201, от 27.02.2024 № 388, от 16.04.2024 № 660, от 24.06.2024 № 1061, от 22.07.2024 № 1201, от 15.08.2024 № 1339, от 24.10.2024 № 1698, от 23.12.2024 № 2344), заменив:</w:t>
      </w:r>
      <w:proofErr w:type="gramEnd"/>
    </w:p>
    <w:p w:rsidR="00381261" w:rsidRPr="008615D3" w:rsidRDefault="00381261" w:rsidP="00381261">
      <w:pPr>
        <w:ind w:firstLine="284"/>
        <w:jc w:val="both"/>
        <w:rPr>
          <w:sz w:val="14"/>
          <w:szCs w:val="14"/>
        </w:rPr>
      </w:pPr>
      <w:r w:rsidRPr="008615D3">
        <w:rPr>
          <w:sz w:val="14"/>
          <w:szCs w:val="14"/>
        </w:rPr>
        <w:t>1.1. В разделе 6 паспорта муниципальной программы:</w:t>
      </w:r>
    </w:p>
    <w:p w:rsidR="00381261" w:rsidRPr="008615D3" w:rsidRDefault="00381261" w:rsidP="00381261">
      <w:pPr>
        <w:ind w:firstLine="284"/>
        <w:jc w:val="both"/>
        <w:rPr>
          <w:sz w:val="14"/>
          <w:szCs w:val="14"/>
        </w:rPr>
      </w:pPr>
      <w:r w:rsidRPr="008615D3">
        <w:rPr>
          <w:sz w:val="14"/>
          <w:szCs w:val="14"/>
        </w:rPr>
        <w:t>1.1.1. В строке «2024»:</w:t>
      </w:r>
    </w:p>
    <w:p w:rsidR="00381261" w:rsidRPr="008615D3" w:rsidRDefault="00381261" w:rsidP="00381261">
      <w:pPr>
        <w:ind w:firstLine="284"/>
        <w:jc w:val="both"/>
        <w:rPr>
          <w:sz w:val="14"/>
          <w:szCs w:val="14"/>
        </w:rPr>
      </w:pPr>
      <w:r w:rsidRPr="008615D3">
        <w:rPr>
          <w:sz w:val="14"/>
          <w:szCs w:val="14"/>
        </w:rPr>
        <w:t>- в графе 4 цифру «6738,53279» на «6828,63279»;</w:t>
      </w:r>
    </w:p>
    <w:p w:rsidR="00381261" w:rsidRPr="008615D3" w:rsidRDefault="00381261" w:rsidP="00381261">
      <w:pPr>
        <w:ind w:firstLine="284"/>
        <w:jc w:val="both"/>
        <w:rPr>
          <w:sz w:val="14"/>
          <w:szCs w:val="14"/>
        </w:rPr>
      </w:pPr>
      <w:r w:rsidRPr="008615D3">
        <w:rPr>
          <w:sz w:val="14"/>
          <w:szCs w:val="14"/>
        </w:rPr>
        <w:t xml:space="preserve">- в графе 6 цифру «7617,13279» на «7707,23279»; </w:t>
      </w:r>
    </w:p>
    <w:p w:rsidR="00381261" w:rsidRPr="008615D3" w:rsidRDefault="00381261" w:rsidP="00381261">
      <w:pPr>
        <w:ind w:firstLine="284"/>
        <w:jc w:val="both"/>
        <w:rPr>
          <w:sz w:val="14"/>
          <w:szCs w:val="14"/>
        </w:rPr>
      </w:pPr>
      <w:r w:rsidRPr="008615D3">
        <w:rPr>
          <w:sz w:val="14"/>
          <w:szCs w:val="14"/>
        </w:rPr>
        <w:t>1.1.2. В строке «ВСЕГО»:</w:t>
      </w:r>
    </w:p>
    <w:p w:rsidR="00381261" w:rsidRPr="008615D3" w:rsidRDefault="00381261" w:rsidP="00381261">
      <w:pPr>
        <w:ind w:firstLine="284"/>
        <w:jc w:val="both"/>
        <w:rPr>
          <w:sz w:val="14"/>
          <w:szCs w:val="14"/>
        </w:rPr>
      </w:pPr>
      <w:r w:rsidRPr="008615D3">
        <w:rPr>
          <w:sz w:val="14"/>
          <w:szCs w:val="14"/>
        </w:rPr>
        <w:t>- в графе 4 строки цифру «33581,09439» на «33671,19439»;</w:t>
      </w:r>
    </w:p>
    <w:p w:rsidR="00381261" w:rsidRPr="008615D3" w:rsidRDefault="00381261" w:rsidP="00381261">
      <w:pPr>
        <w:ind w:firstLine="284"/>
        <w:jc w:val="both"/>
        <w:rPr>
          <w:sz w:val="14"/>
          <w:szCs w:val="14"/>
        </w:rPr>
      </w:pPr>
      <w:r w:rsidRPr="008615D3">
        <w:rPr>
          <w:sz w:val="14"/>
          <w:szCs w:val="14"/>
        </w:rPr>
        <w:t>- в графе 6 цифру  «51785,62329» на «51875,72329»;</w:t>
      </w:r>
    </w:p>
    <w:p w:rsidR="00381261" w:rsidRPr="008615D3" w:rsidRDefault="00381261" w:rsidP="00381261">
      <w:pPr>
        <w:ind w:firstLine="284"/>
        <w:jc w:val="both"/>
        <w:rPr>
          <w:sz w:val="14"/>
          <w:szCs w:val="14"/>
        </w:rPr>
      </w:pPr>
      <w:r w:rsidRPr="008615D3">
        <w:rPr>
          <w:sz w:val="14"/>
          <w:szCs w:val="14"/>
        </w:rPr>
        <w:t xml:space="preserve">1.2. В графе 10 мероприятий муниципальной программы: </w:t>
      </w:r>
    </w:p>
    <w:p w:rsidR="00381261" w:rsidRPr="008615D3" w:rsidRDefault="00381261" w:rsidP="00381261">
      <w:pPr>
        <w:ind w:firstLine="284"/>
        <w:jc w:val="both"/>
        <w:rPr>
          <w:sz w:val="14"/>
          <w:szCs w:val="14"/>
        </w:rPr>
      </w:pPr>
      <w:r w:rsidRPr="008615D3">
        <w:rPr>
          <w:sz w:val="14"/>
          <w:szCs w:val="14"/>
        </w:rPr>
        <w:t>1.2.1. В части бюджета муниципального округа строки 1.1.1: цифру      «6132,60876» на «6222,70876»;</w:t>
      </w:r>
    </w:p>
    <w:p w:rsidR="00381261" w:rsidRPr="008615D3" w:rsidRDefault="00381261" w:rsidP="00381261">
      <w:pPr>
        <w:ind w:firstLine="284"/>
        <w:jc w:val="both"/>
        <w:rPr>
          <w:sz w:val="14"/>
          <w:szCs w:val="14"/>
        </w:rPr>
      </w:pPr>
      <w:r w:rsidRPr="008615D3">
        <w:rPr>
          <w:sz w:val="14"/>
          <w:szCs w:val="14"/>
        </w:rPr>
        <w:t>1.2.2. В строке «Итого» цифру «7617,13279»  на «7707,23279».</w:t>
      </w:r>
    </w:p>
    <w:p w:rsidR="00381261" w:rsidRPr="008615D3" w:rsidRDefault="00381261" w:rsidP="00381261">
      <w:pPr>
        <w:ind w:firstLine="284"/>
        <w:jc w:val="both"/>
        <w:rPr>
          <w:sz w:val="14"/>
          <w:szCs w:val="14"/>
        </w:rPr>
      </w:pPr>
      <w:r w:rsidRPr="008615D3">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81261" w:rsidRPr="008615D3" w:rsidRDefault="00381261" w:rsidP="00381261">
      <w:pPr>
        <w:rPr>
          <w:b/>
          <w:sz w:val="14"/>
          <w:szCs w:val="14"/>
        </w:rPr>
      </w:pPr>
    </w:p>
    <w:p w:rsidR="00381261" w:rsidRPr="008615D3" w:rsidRDefault="00381261" w:rsidP="00381261">
      <w:pPr>
        <w:rPr>
          <w:b/>
          <w:sz w:val="14"/>
          <w:szCs w:val="14"/>
        </w:rPr>
      </w:pPr>
      <w:r w:rsidRPr="008615D3">
        <w:rPr>
          <w:b/>
          <w:sz w:val="14"/>
          <w:szCs w:val="14"/>
        </w:rPr>
        <w:t>Глава муниципального округа     М.В. Тимофеев</w:t>
      </w:r>
    </w:p>
    <w:p w:rsidR="00381261" w:rsidRPr="008615D3" w:rsidRDefault="00381261" w:rsidP="00381261">
      <w:pPr>
        <w:jc w:val="center"/>
        <w:rPr>
          <w:b/>
          <w:sz w:val="14"/>
          <w:szCs w:val="14"/>
        </w:rPr>
      </w:pPr>
    </w:p>
    <w:p w:rsidR="00AE023E" w:rsidRPr="008615D3" w:rsidRDefault="00AE023E" w:rsidP="00381261">
      <w:pPr>
        <w:jc w:val="center"/>
        <w:rPr>
          <w:b/>
          <w:sz w:val="14"/>
          <w:szCs w:val="14"/>
        </w:rPr>
      </w:pPr>
    </w:p>
    <w:p w:rsidR="00381261" w:rsidRPr="008615D3" w:rsidRDefault="00381261" w:rsidP="00381261">
      <w:pPr>
        <w:jc w:val="center"/>
        <w:rPr>
          <w:b/>
          <w:sz w:val="14"/>
          <w:szCs w:val="14"/>
        </w:rPr>
      </w:pPr>
      <w:r w:rsidRPr="008615D3">
        <w:rPr>
          <w:b/>
          <w:sz w:val="14"/>
          <w:szCs w:val="14"/>
        </w:rPr>
        <w:t>ПОСТАНОВЛЕНИЕ</w:t>
      </w:r>
    </w:p>
    <w:p w:rsidR="00381261" w:rsidRPr="008615D3" w:rsidRDefault="00381261" w:rsidP="00381261">
      <w:pPr>
        <w:jc w:val="center"/>
        <w:rPr>
          <w:sz w:val="14"/>
          <w:szCs w:val="14"/>
        </w:rPr>
      </w:pPr>
      <w:r w:rsidRPr="008615D3">
        <w:rPr>
          <w:sz w:val="14"/>
          <w:szCs w:val="14"/>
        </w:rPr>
        <w:t xml:space="preserve">Администрации муниципального округа </w:t>
      </w:r>
    </w:p>
    <w:p w:rsidR="00381261" w:rsidRPr="008615D3" w:rsidRDefault="00381261" w:rsidP="00381261">
      <w:pPr>
        <w:jc w:val="center"/>
        <w:rPr>
          <w:sz w:val="14"/>
          <w:szCs w:val="14"/>
        </w:rPr>
      </w:pPr>
    </w:p>
    <w:p w:rsidR="00381261" w:rsidRPr="008615D3" w:rsidRDefault="00381261" w:rsidP="00381261">
      <w:pPr>
        <w:jc w:val="center"/>
        <w:rPr>
          <w:sz w:val="14"/>
          <w:szCs w:val="14"/>
        </w:rPr>
      </w:pPr>
      <w:r w:rsidRPr="008615D3">
        <w:rPr>
          <w:sz w:val="14"/>
          <w:szCs w:val="14"/>
        </w:rPr>
        <w:t>от  24.01.2025 № 178</w:t>
      </w:r>
    </w:p>
    <w:p w:rsidR="00381261" w:rsidRPr="008615D3" w:rsidRDefault="00381261" w:rsidP="00381261">
      <w:pPr>
        <w:jc w:val="center"/>
        <w:rPr>
          <w:sz w:val="14"/>
          <w:szCs w:val="14"/>
        </w:rPr>
      </w:pPr>
      <w:r w:rsidRPr="008615D3">
        <w:rPr>
          <w:sz w:val="14"/>
          <w:szCs w:val="14"/>
        </w:rPr>
        <w:t>г. Сольцы</w:t>
      </w:r>
    </w:p>
    <w:p w:rsidR="00381261" w:rsidRPr="008615D3" w:rsidRDefault="00381261" w:rsidP="00381261">
      <w:pPr>
        <w:jc w:val="center"/>
        <w:rPr>
          <w:sz w:val="14"/>
          <w:szCs w:val="14"/>
        </w:rPr>
      </w:pPr>
    </w:p>
    <w:p w:rsidR="00381261" w:rsidRPr="008615D3" w:rsidRDefault="00381261" w:rsidP="00381261">
      <w:pPr>
        <w:jc w:val="center"/>
        <w:rPr>
          <w:b/>
          <w:bCs/>
          <w:sz w:val="14"/>
          <w:szCs w:val="14"/>
        </w:rPr>
      </w:pPr>
      <w:r w:rsidRPr="008615D3">
        <w:rPr>
          <w:b/>
          <w:sz w:val="14"/>
          <w:szCs w:val="14"/>
        </w:rPr>
        <w:t>О назначении публичных слушаний</w:t>
      </w:r>
    </w:p>
    <w:p w:rsidR="00381261" w:rsidRPr="008615D3" w:rsidRDefault="00381261" w:rsidP="00381261">
      <w:pPr>
        <w:jc w:val="center"/>
        <w:rPr>
          <w:sz w:val="14"/>
          <w:szCs w:val="14"/>
        </w:rPr>
      </w:pPr>
    </w:p>
    <w:p w:rsidR="00381261" w:rsidRPr="008615D3" w:rsidRDefault="00381261" w:rsidP="00381261">
      <w:pPr>
        <w:ind w:firstLine="284"/>
        <w:jc w:val="both"/>
        <w:rPr>
          <w:sz w:val="14"/>
          <w:szCs w:val="14"/>
        </w:rPr>
      </w:pPr>
      <w:r w:rsidRPr="008615D3">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заявления Мухиной Е. В. от 16.01.2025 Администрация Солецкого муниципального округа </w:t>
      </w:r>
      <w:r w:rsidRPr="008615D3">
        <w:rPr>
          <w:b/>
          <w:sz w:val="14"/>
          <w:szCs w:val="14"/>
        </w:rPr>
        <w:t>ПОСТАНОВЛЯЕТ</w:t>
      </w:r>
      <w:r w:rsidRPr="008615D3">
        <w:rPr>
          <w:sz w:val="14"/>
          <w:szCs w:val="14"/>
        </w:rPr>
        <w:t>:</w:t>
      </w:r>
    </w:p>
    <w:p w:rsidR="00381261" w:rsidRPr="008615D3" w:rsidRDefault="00381261" w:rsidP="00381261">
      <w:pPr>
        <w:ind w:firstLine="284"/>
        <w:jc w:val="both"/>
        <w:rPr>
          <w:sz w:val="14"/>
          <w:szCs w:val="14"/>
        </w:rPr>
      </w:pPr>
      <w:r w:rsidRPr="008615D3">
        <w:rPr>
          <w:sz w:val="14"/>
          <w:szCs w:val="14"/>
        </w:rPr>
        <w:t xml:space="preserve">1. Назначить публичные слушания на 03 марта 2025 года на 17-30 по адресу: </w:t>
      </w:r>
      <w:proofErr w:type="gramStart"/>
      <w:r w:rsidRPr="008615D3">
        <w:rPr>
          <w:sz w:val="14"/>
          <w:szCs w:val="14"/>
        </w:rPr>
        <w:t xml:space="preserve">Новгородская область, Солецкий муниципальный округ, г. Сольцы, пл. Победы, д.3, второй этаж (большой зал) по вопросу: </w:t>
      </w:r>
      <w:proofErr w:type="gramEnd"/>
    </w:p>
    <w:p w:rsidR="00381261" w:rsidRPr="008615D3" w:rsidRDefault="00381261" w:rsidP="00381261">
      <w:pPr>
        <w:ind w:firstLine="284"/>
        <w:jc w:val="both"/>
        <w:rPr>
          <w:sz w:val="14"/>
          <w:szCs w:val="14"/>
        </w:rPr>
      </w:pPr>
      <w:r w:rsidRPr="008615D3">
        <w:rPr>
          <w:sz w:val="14"/>
          <w:szCs w:val="14"/>
        </w:rPr>
        <w:t xml:space="preserve">предоставления разрешения на условно-разрешенный вид использования земельного участка – для ведения личного подсобного хозяйства в отношении земельного участка с кадастровым номером 53:16:0010716:45 общей площадью 210 </w:t>
      </w:r>
      <w:r w:rsidRPr="008615D3">
        <w:rPr>
          <w:sz w:val="14"/>
          <w:szCs w:val="14"/>
        </w:rPr>
        <w:lastRenderedPageBreak/>
        <w:t xml:space="preserve">кв. м., расположенного по адресу: </w:t>
      </w:r>
      <w:proofErr w:type="gramStart"/>
      <w:r w:rsidRPr="008615D3">
        <w:rPr>
          <w:sz w:val="14"/>
          <w:szCs w:val="14"/>
        </w:rPr>
        <w:t xml:space="preserve">Российская Федерация, Новгородская область, Солецкий муниципальный округ, г. Сольцы, ул. Псковская.  </w:t>
      </w:r>
      <w:proofErr w:type="gramEnd"/>
    </w:p>
    <w:p w:rsidR="00381261" w:rsidRPr="008615D3" w:rsidRDefault="00381261" w:rsidP="00381261">
      <w:pPr>
        <w:ind w:firstLine="284"/>
        <w:jc w:val="both"/>
        <w:rPr>
          <w:sz w:val="14"/>
          <w:szCs w:val="14"/>
        </w:rPr>
      </w:pPr>
      <w:r w:rsidRPr="008615D3">
        <w:rPr>
          <w:sz w:val="14"/>
          <w:szCs w:val="14"/>
        </w:rPr>
        <w:t xml:space="preserve">2. Назначить </w:t>
      </w:r>
      <w:proofErr w:type="gramStart"/>
      <w:r w:rsidRPr="008615D3">
        <w:rPr>
          <w:sz w:val="14"/>
          <w:szCs w:val="14"/>
        </w:rPr>
        <w:t>ответственным</w:t>
      </w:r>
      <w:proofErr w:type="gramEnd"/>
      <w:r w:rsidRPr="008615D3">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381261" w:rsidRPr="008615D3" w:rsidRDefault="00381261" w:rsidP="00381261">
      <w:pPr>
        <w:ind w:firstLine="284"/>
        <w:jc w:val="both"/>
        <w:rPr>
          <w:sz w:val="14"/>
          <w:szCs w:val="14"/>
        </w:rPr>
      </w:pPr>
      <w:r w:rsidRPr="008615D3">
        <w:rPr>
          <w:sz w:val="14"/>
          <w:szCs w:val="14"/>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земельного участка до 17.30, 03 марта 2025 года по адресу: </w:t>
      </w:r>
      <w:proofErr w:type="gramStart"/>
      <w:r w:rsidRPr="008615D3">
        <w:rPr>
          <w:sz w:val="14"/>
          <w:szCs w:val="14"/>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r w:rsidRPr="008615D3">
        <w:rPr>
          <w:sz w:val="14"/>
          <w:szCs w:val="14"/>
          <w:lang w:val="en-US"/>
        </w:rPr>
        <w:t>sol</w:t>
      </w:r>
      <w:r w:rsidRPr="008615D3">
        <w:rPr>
          <w:sz w:val="14"/>
          <w:szCs w:val="14"/>
        </w:rPr>
        <w:t>.</w:t>
      </w:r>
      <w:proofErr w:type="spellStart"/>
      <w:r w:rsidRPr="008615D3">
        <w:rPr>
          <w:sz w:val="14"/>
          <w:szCs w:val="14"/>
          <w:lang w:val="en-US"/>
        </w:rPr>
        <w:t>gradadm</w:t>
      </w:r>
      <w:proofErr w:type="spellEnd"/>
      <w:r w:rsidRPr="008615D3">
        <w:rPr>
          <w:sz w:val="14"/>
          <w:szCs w:val="14"/>
        </w:rPr>
        <w:t>@</w:t>
      </w:r>
      <w:proofErr w:type="spellStart"/>
      <w:r w:rsidRPr="008615D3">
        <w:rPr>
          <w:sz w:val="14"/>
          <w:szCs w:val="14"/>
          <w:lang w:val="en-US"/>
        </w:rPr>
        <w:t>yandex</w:t>
      </w:r>
      <w:proofErr w:type="spellEnd"/>
      <w:r w:rsidRPr="008615D3">
        <w:rPr>
          <w:sz w:val="14"/>
          <w:szCs w:val="14"/>
        </w:rPr>
        <w:t>.</w:t>
      </w:r>
      <w:r w:rsidRPr="008615D3">
        <w:rPr>
          <w:sz w:val="14"/>
          <w:szCs w:val="14"/>
          <w:lang w:val="en-US"/>
        </w:rPr>
        <w:t>ru</w:t>
      </w:r>
      <w:r w:rsidRPr="008615D3">
        <w:rPr>
          <w:sz w:val="14"/>
          <w:szCs w:val="14"/>
        </w:rPr>
        <w:t xml:space="preserve"> </w:t>
      </w:r>
      <w:proofErr w:type="gramEnd"/>
    </w:p>
    <w:p w:rsidR="00381261" w:rsidRPr="008615D3" w:rsidRDefault="00381261" w:rsidP="00381261">
      <w:pPr>
        <w:ind w:firstLine="284"/>
        <w:jc w:val="both"/>
        <w:rPr>
          <w:sz w:val="14"/>
          <w:szCs w:val="14"/>
        </w:rPr>
      </w:pPr>
      <w:r w:rsidRPr="008615D3">
        <w:rPr>
          <w:sz w:val="14"/>
          <w:szCs w:val="14"/>
        </w:rPr>
        <w:t>4. Установить, что прием заявлений на участие в публичных слушаниях осуществляет комиссия по землепользованию и застройке до 17.30  03  марта</w:t>
      </w:r>
      <w:r w:rsidRPr="008615D3">
        <w:rPr>
          <w:b/>
          <w:sz w:val="14"/>
          <w:szCs w:val="14"/>
        </w:rPr>
        <w:t xml:space="preserve"> </w:t>
      </w:r>
      <w:r w:rsidRPr="008615D3">
        <w:rPr>
          <w:sz w:val="14"/>
          <w:szCs w:val="14"/>
        </w:rPr>
        <w:t>2025 года по адресу: Новгородская область, г. Сольцы, пл. Победы, д.3, каб.22, с понедельника по пятницу с 8.30 до 17.30, перерыв с 13.00 до 14.00.</w:t>
      </w:r>
    </w:p>
    <w:p w:rsidR="00381261" w:rsidRPr="008615D3" w:rsidRDefault="00381261" w:rsidP="00381261">
      <w:pPr>
        <w:ind w:firstLine="284"/>
        <w:jc w:val="both"/>
        <w:rPr>
          <w:sz w:val="14"/>
          <w:szCs w:val="14"/>
        </w:rPr>
      </w:pPr>
      <w:r w:rsidRPr="008615D3">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381261" w:rsidRPr="008615D3" w:rsidRDefault="00381261" w:rsidP="00381261">
      <w:pPr>
        <w:jc w:val="center"/>
        <w:rPr>
          <w:sz w:val="14"/>
          <w:szCs w:val="14"/>
        </w:rPr>
      </w:pPr>
    </w:p>
    <w:p w:rsidR="00381261" w:rsidRPr="008615D3" w:rsidRDefault="00381261" w:rsidP="00381261">
      <w:pPr>
        <w:rPr>
          <w:b/>
          <w:sz w:val="14"/>
          <w:szCs w:val="14"/>
        </w:rPr>
      </w:pPr>
      <w:r w:rsidRPr="008615D3">
        <w:rPr>
          <w:b/>
          <w:sz w:val="14"/>
          <w:szCs w:val="14"/>
        </w:rPr>
        <w:t xml:space="preserve">Глава муниципального округа      М.В. Тимофеев </w:t>
      </w:r>
    </w:p>
    <w:p w:rsidR="00381261" w:rsidRPr="008615D3" w:rsidRDefault="00381261" w:rsidP="00381261">
      <w:pPr>
        <w:jc w:val="center"/>
        <w:rPr>
          <w:sz w:val="14"/>
          <w:szCs w:val="14"/>
        </w:rPr>
      </w:pPr>
    </w:p>
    <w:p w:rsidR="00381261" w:rsidRPr="008615D3" w:rsidRDefault="00381261" w:rsidP="00381261">
      <w:pPr>
        <w:jc w:val="center"/>
        <w:rPr>
          <w:sz w:val="14"/>
          <w:szCs w:val="14"/>
        </w:rPr>
      </w:pPr>
    </w:p>
    <w:p w:rsidR="00381261" w:rsidRPr="008615D3" w:rsidRDefault="00381261" w:rsidP="00381261">
      <w:pPr>
        <w:jc w:val="center"/>
        <w:rPr>
          <w:sz w:val="14"/>
          <w:szCs w:val="14"/>
        </w:rPr>
      </w:pPr>
    </w:p>
    <w:p w:rsidR="00381261" w:rsidRPr="008615D3" w:rsidRDefault="00381261" w:rsidP="00381261">
      <w:pPr>
        <w:jc w:val="center"/>
        <w:rPr>
          <w:b/>
          <w:sz w:val="14"/>
          <w:szCs w:val="14"/>
        </w:rPr>
      </w:pPr>
      <w:r w:rsidRPr="008615D3">
        <w:rPr>
          <w:b/>
          <w:sz w:val="14"/>
          <w:szCs w:val="14"/>
        </w:rPr>
        <w:t>ПОСТАНОВЛЕНИЕ</w:t>
      </w:r>
    </w:p>
    <w:p w:rsidR="00381261" w:rsidRPr="008615D3" w:rsidRDefault="00381261" w:rsidP="00381261">
      <w:pPr>
        <w:jc w:val="center"/>
        <w:rPr>
          <w:sz w:val="14"/>
          <w:szCs w:val="14"/>
        </w:rPr>
      </w:pPr>
      <w:r w:rsidRPr="008615D3">
        <w:rPr>
          <w:sz w:val="14"/>
          <w:szCs w:val="14"/>
        </w:rPr>
        <w:t xml:space="preserve">Администрации муниципального округа </w:t>
      </w:r>
    </w:p>
    <w:p w:rsidR="00381261" w:rsidRPr="008615D3" w:rsidRDefault="00381261" w:rsidP="00381261">
      <w:pPr>
        <w:jc w:val="center"/>
        <w:rPr>
          <w:sz w:val="14"/>
          <w:szCs w:val="14"/>
        </w:rPr>
      </w:pPr>
    </w:p>
    <w:p w:rsidR="00381261" w:rsidRPr="008615D3" w:rsidRDefault="00381261" w:rsidP="00381261">
      <w:pPr>
        <w:jc w:val="center"/>
        <w:rPr>
          <w:sz w:val="14"/>
          <w:szCs w:val="14"/>
        </w:rPr>
      </w:pPr>
      <w:r w:rsidRPr="008615D3">
        <w:rPr>
          <w:sz w:val="14"/>
          <w:szCs w:val="14"/>
        </w:rPr>
        <w:t>от  2</w:t>
      </w:r>
      <w:r w:rsidR="00B41DAE" w:rsidRPr="008615D3">
        <w:rPr>
          <w:sz w:val="14"/>
          <w:szCs w:val="14"/>
        </w:rPr>
        <w:t>7</w:t>
      </w:r>
      <w:r w:rsidRPr="008615D3">
        <w:rPr>
          <w:sz w:val="14"/>
          <w:szCs w:val="14"/>
        </w:rPr>
        <w:t>.01.2025 № 1</w:t>
      </w:r>
      <w:r w:rsidR="00B41DAE" w:rsidRPr="008615D3">
        <w:rPr>
          <w:sz w:val="14"/>
          <w:szCs w:val="14"/>
        </w:rPr>
        <w:t>84</w:t>
      </w:r>
    </w:p>
    <w:p w:rsidR="00381261" w:rsidRPr="008615D3" w:rsidRDefault="00381261" w:rsidP="00381261">
      <w:pPr>
        <w:jc w:val="center"/>
        <w:rPr>
          <w:sz w:val="14"/>
          <w:szCs w:val="14"/>
        </w:rPr>
      </w:pPr>
      <w:r w:rsidRPr="008615D3">
        <w:rPr>
          <w:sz w:val="14"/>
          <w:szCs w:val="14"/>
        </w:rPr>
        <w:t>г. Сольцы</w:t>
      </w:r>
    </w:p>
    <w:p w:rsidR="00B41DAE" w:rsidRPr="008615D3" w:rsidRDefault="00B41DAE" w:rsidP="00381261">
      <w:pPr>
        <w:jc w:val="center"/>
        <w:rPr>
          <w:sz w:val="14"/>
          <w:szCs w:val="14"/>
        </w:rPr>
      </w:pPr>
    </w:p>
    <w:p w:rsidR="00B41DAE" w:rsidRPr="008615D3" w:rsidRDefault="00B41DAE" w:rsidP="00B41DAE">
      <w:pPr>
        <w:pStyle w:val="Standard"/>
        <w:jc w:val="center"/>
        <w:rPr>
          <w:sz w:val="14"/>
          <w:szCs w:val="14"/>
        </w:rPr>
      </w:pPr>
      <w:r w:rsidRPr="008615D3">
        <w:rPr>
          <w:b/>
          <w:bCs/>
          <w:sz w:val="14"/>
          <w:szCs w:val="14"/>
        </w:rPr>
        <w:t>Об утверждении административного регламента</w:t>
      </w:r>
      <w:r w:rsidRPr="008615D3">
        <w:rPr>
          <w:sz w:val="14"/>
          <w:szCs w:val="14"/>
        </w:rPr>
        <w:t xml:space="preserve"> </w:t>
      </w:r>
    </w:p>
    <w:p w:rsidR="00B41DAE" w:rsidRPr="008615D3" w:rsidRDefault="00B41DAE" w:rsidP="00B41DAE">
      <w:pPr>
        <w:pStyle w:val="Standard"/>
        <w:jc w:val="center"/>
        <w:rPr>
          <w:b/>
          <w:sz w:val="14"/>
          <w:szCs w:val="14"/>
        </w:rPr>
      </w:pPr>
      <w:r w:rsidRPr="008615D3">
        <w:rPr>
          <w:b/>
          <w:sz w:val="14"/>
          <w:szCs w:val="14"/>
        </w:rPr>
        <w:t xml:space="preserve">предоставления муниципальной услуги </w:t>
      </w:r>
    </w:p>
    <w:p w:rsidR="00B41DAE" w:rsidRPr="008615D3" w:rsidRDefault="00B41DAE" w:rsidP="00B41DAE">
      <w:pPr>
        <w:pStyle w:val="Standard"/>
        <w:jc w:val="center"/>
        <w:rPr>
          <w:sz w:val="14"/>
          <w:szCs w:val="14"/>
        </w:rPr>
      </w:pPr>
      <w:r w:rsidRPr="008615D3">
        <w:rPr>
          <w:b/>
          <w:bCs/>
          <w:sz w:val="14"/>
          <w:szCs w:val="14"/>
        </w:rPr>
        <w:t>«Выдача</w:t>
      </w:r>
      <w:r w:rsidRPr="008615D3">
        <w:rPr>
          <w:sz w:val="14"/>
          <w:szCs w:val="14"/>
        </w:rPr>
        <w:t xml:space="preserve"> </w:t>
      </w:r>
      <w:r w:rsidRPr="008615D3">
        <w:rPr>
          <w:b/>
          <w:bCs/>
          <w:sz w:val="14"/>
          <w:szCs w:val="14"/>
        </w:rPr>
        <w:t>градостроительных планов земельных участков»</w:t>
      </w:r>
    </w:p>
    <w:p w:rsidR="00B41DAE" w:rsidRPr="008615D3" w:rsidRDefault="00B41DAE" w:rsidP="00B41DAE">
      <w:pPr>
        <w:pStyle w:val="Standard"/>
        <w:tabs>
          <w:tab w:val="left" w:pos="3060"/>
        </w:tabs>
        <w:jc w:val="both"/>
        <w:rPr>
          <w:sz w:val="14"/>
          <w:szCs w:val="14"/>
        </w:rPr>
      </w:pPr>
    </w:p>
    <w:p w:rsidR="00B41DAE" w:rsidRPr="008615D3" w:rsidRDefault="00B41DAE" w:rsidP="00B41DAE">
      <w:pPr>
        <w:pStyle w:val="Standard"/>
        <w:ind w:firstLine="284"/>
        <w:jc w:val="both"/>
        <w:rPr>
          <w:sz w:val="14"/>
          <w:szCs w:val="14"/>
          <w:shd w:val="clear" w:color="auto" w:fill="FFFFFF"/>
        </w:rPr>
      </w:pPr>
      <w:proofErr w:type="gramStart"/>
      <w:r w:rsidRPr="008615D3">
        <w:rPr>
          <w:sz w:val="14"/>
          <w:szCs w:val="14"/>
          <w:lang w:eastAsia="ar-SA"/>
        </w:rPr>
        <w:t xml:space="preserve">В соответствии со статьёй 57.3 Градостроительного кодекса Российской Федерации,  </w:t>
      </w:r>
      <w:r w:rsidRPr="008615D3">
        <w:rPr>
          <w:sz w:val="14"/>
          <w:szCs w:val="14"/>
        </w:rPr>
        <w:t>Федеральным </w:t>
      </w:r>
      <w:hyperlink r:id="rId22" w:history="1">
        <w:r w:rsidRPr="008615D3">
          <w:rPr>
            <w:sz w:val="14"/>
            <w:szCs w:val="14"/>
          </w:rPr>
          <w:t>законом</w:t>
        </w:r>
      </w:hyperlink>
      <w:r w:rsidRPr="008615D3">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округа от 25.01.2021 № </w:t>
      </w:r>
      <w:r w:rsidRPr="008615D3">
        <w:rPr>
          <w:sz w:val="14"/>
          <w:szCs w:val="14"/>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w:t>
      </w:r>
      <w:r w:rsidRPr="008615D3">
        <w:rPr>
          <w:sz w:val="14"/>
          <w:szCs w:val="14"/>
          <w:shd w:val="clear" w:color="auto" w:fill="FFFFFF"/>
        </w:rPr>
        <w:t>в целях повышения качества предоставления и доступности муниципальной услуги, создания</w:t>
      </w:r>
      <w:proofErr w:type="gramEnd"/>
      <w:r w:rsidRPr="008615D3">
        <w:rPr>
          <w:sz w:val="14"/>
          <w:szCs w:val="14"/>
          <w:shd w:val="clear" w:color="auto" w:fill="FFFFFF"/>
        </w:rPr>
        <w:t xml:space="preserve"> комфортных условий для ее получения</w:t>
      </w:r>
      <w:r w:rsidRPr="008615D3">
        <w:rPr>
          <w:sz w:val="14"/>
          <w:szCs w:val="14"/>
        </w:rPr>
        <w:t xml:space="preserve"> Администрация Солецкого муниципального округа </w:t>
      </w:r>
      <w:r w:rsidRPr="008615D3">
        <w:rPr>
          <w:b/>
          <w:sz w:val="14"/>
          <w:szCs w:val="14"/>
        </w:rPr>
        <w:t>ПОСТАНОВЛЯЕТ:</w:t>
      </w:r>
    </w:p>
    <w:p w:rsidR="00B41DAE" w:rsidRPr="008615D3" w:rsidRDefault="00B41DAE" w:rsidP="00B41DAE">
      <w:pPr>
        <w:pStyle w:val="Standard"/>
        <w:tabs>
          <w:tab w:val="left" w:pos="3060"/>
        </w:tabs>
        <w:ind w:firstLine="284"/>
        <w:jc w:val="both"/>
        <w:rPr>
          <w:sz w:val="14"/>
          <w:szCs w:val="14"/>
        </w:rPr>
      </w:pPr>
      <w:r w:rsidRPr="008615D3">
        <w:rPr>
          <w:bCs/>
          <w:sz w:val="14"/>
          <w:szCs w:val="14"/>
        </w:rPr>
        <w:t xml:space="preserve">1. Утвердить прилагаемый административный регламент                                                                           предоставления </w:t>
      </w:r>
      <w:r w:rsidRPr="008615D3">
        <w:rPr>
          <w:sz w:val="14"/>
          <w:szCs w:val="14"/>
        </w:rPr>
        <w:t xml:space="preserve">муниципальной услуги </w:t>
      </w:r>
      <w:r w:rsidRPr="008615D3">
        <w:rPr>
          <w:bCs/>
          <w:sz w:val="14"/>
          <w:szCs w:val="14"/>
        </w:rPr>
        <w:t>«Выдача градостроительных планов земельных участков»</w:t>
      </w:r>
      <w:r w:rsidRPr="008615D3">
        <w:rPr>
          <w:sz w:val="14"/>
          <w:szCs w:val="14"/>
        </w:rPr>
        <w:t>.</w:t>
      </w:r>
    </w:p>
    <w:p w:rsidR="00B41DAE" w:rsidRPr="008615D3" w:rsidRDefault="00B41DAE" w:rsidP="00B41DAE">
      <w:pPr>
        <w:pStyle w:val="Standard"/>
        <w:ind w:firstLine="284"/>
        <w:jc w:val="both"/>
        <w:rPr>
          <w:bCs/>
          <w:sz w:val="14"/>
          <w:szCs w:val="14"/>
        </w:rPr>
      </w:pPr>
      <w:r w:rsidRPr="008615D3">
        <w:rPr>
          <w:bCs/>
          <w:sz w:val="14"/>
          <w:szCs w:val="14"/>
        </w:rPr>
        <w:t>2. Признать утратившими силу постановления Администрации муниципального округа:</w:t>
      </w:r>
    </w:p>
    <w:p w:rsidR="00B41DAE" w:rsidRPr="008615D3" w:rsidRDefault="00B41DAE" w:rsidP="00B41DAE">
      <w:pPr>
        <w:pStyle w:val="Standard"/>
        <w:ind w:firstLine="284"/>
        <w:jc w:val="both"/>
        <w:rPr>
          <w:sz w:val="14"/>
          <w:szCs w:val="14"/>
        </w:rPr>
      </w:pPr>
      <w:r w:rsidRPr="008615D3">
        <w:rPr>
          <w:sz w:val="14"/>
          <w:szCs w:val="14"/>
        </w:rPr>
        <w:t xml:space="preserve"> от 09.06.2021 № 846 «Об утверждении административного регламента предоставления муниципальной услуги «В</w:t>
      </w:r>
      <w:r w:rsidRPr="008615D3">
        <w:rPr>
          <w:sz w:val="14"/>
          <w:szCs w:val="14"/>
          <w:lang w:eastAsia="en-US"/>
        </w:rPr>
        <w:t>ыдача градостроительных планов земельных участков»</w:t>
      </w:r>
      <w:r w:rsidRPr="008615D3">
        <w:rPr>
          <w:sz w:val="14"/>
          <w:szCs w:val="14"/>
        </w:rPr>
        <w:t>;</w:t>
      </w:r>
    </w:p>
    <w:p w:rsidR="00B41DAE" w:rsidRPr="008615D3" w:rsidRDefault="00B41DAE" w:rsidP="00B41DAE">
      <w:pPr>
        <w:pStyle w:val="Standard"/>
        <w:ind w:firstLine="284"/>
        <w:jc w:val="both"/>
        <w:rPr>
          <w:sz w:val="14"/>
          <w:szCs w:val="14"/>
        </w:rPr>
      </w:pPr>
      <w:r w:rsidRPr="008615D3">
        <w:rPr>
          <w:sz w:val="14"/>
          <w:szCs w:val="14"/>
        </w:rPr>
        <w:t>от 28.06.2022 №1117 «О внесении изменений в административный регламент предоставления муниципальной услуги «Выдача градостроительных планов земельных участков»;</w:t>
      </w:r>
    </w:p>
    <w:p w:rsidR="00B41DAE" w:rsidRPr="008615D3" w:rsidRDefault="00B41DAE" w:rsidP="00B41DAE">
      <w:pPr>
        <w:pStyle w:val="Standard"/>
        <w:ind w:firstLine="284"/>
        <w:jc w:val="both"/>
        <w:rPr>
          <w:sz w:val="14"/>
          <w:szCs w:val="14"/>
        </w:rPr>
      </w:pPr>
      <w:r w:rsidRPr="008615D3">
        <w:rPr>
          <w:sz w:val="14"/>
          <w:szCs w:val="14"/>
        </w:rPr>
        <w:t>от 23.12.2022 №2329</w:t>
      </w:r>
      <w:proofErr w:type="gramStart"/>
      <w:r w:rsidRPr="008615D3">
        <w:rPr>
          <w:sz w:val="14"/>
          <w:szCs w:val="14"/>
        </w:rPr>
        <w:t xml:space="preserve"> О</w:t>
      </w:r>
      <w:proofErr w:type="gramEnd"/>
      <w:r w:rsidRPr="008615D3">
        <w:rPr>
          <w:sz w:val="14"/>
          <w:szCs w:val="14"/>
        </w:rPr>
        <w:t xml:space="preserve"> внесении изменений в административный регламент предоставления муниципальной услуги «Выдача градостроительных планов земельных участков».</w:t>
      </w:r>
    </w:p>
    <w:p w:rsidR="00B41DAE" w:rsidRPr="008615D3" w:rsidRDefault="00B41DAE" w:rsidP="00B41DAE">
      <w:pPr>
        <w:pStyle w:val="Standard"/>
        <w:tabs>
          <w:tab w:val="left" w:pos="3060"/>
          <w:tab w:val="left" w:pos="4536"/>
        </w:tabs>
        <w:ind w:firstLine="284"/>
        <w:jc w:val="both"/>
        <w:rPr>
          <w:sz w:val="14"/>
          <w:szCs w:val="14"/>
        </w:rPr>
      </w:pPr>
      <w:r w:rsidRPr="008615D3">
        <w:rPr>
          <w:sz w:val="14"/>
          <w:szCs w:val="14"/>
        </w:rPr>
        <w:t xml:space="preserve">3. </w:t>
      </w:r>
      <w:r w:rsidRPr="008615D3">
        <w:rPr>
          <w:bCs/>
          <w:sz w:val="14"/>
          <w:szCs w:val="14"/>
        </w:rPr>
        <w:t>Настоящее постановление вступает в силу после официального опубликования.</w:t>
      </w:r>
    </w:p>
    <w:p w:rsidR="00B41DAE" w:rsidRPr="008615D3" w:rsidRDefault="00B41DAE" w:rsidP="00B41DAE">
      <w:pPr>
        <w:pStyle w:val="Standard"/>
        <w:tabs>
          <w:tab w:val="left" w:pos="3060"/>
          <w:tab w:val="left" w:pos="4536"/>
        </w:tabs>
        <w:ind w:firstLine="284"/>
        <w:jc w:val="both"/>
        <w:rPr>
          <w:sz w:val="14"/>
          <w:szCs w:val="14"/>
        </w:rPr>
      </w:pPr>
    </w:p>
    <w:p w:rsidR="00B41DAE" w:rsidRPr="008615D3" w:rsidRDefault="00B41DAE" w:rsidP="00B41DAE">
      <w:pPr>
        <w:pStyle w:val="Standard"/>
        <w:tabs>
          <w:tab w:val="left" w:pos="3060"/>
          <w:tab w:val="left" w:pos="4536"/>
        </w:tabs>
        <w:ind w:firstLine="284"/>
        <w:jc w:val="both"/>
        <w:rPr>
          <w:sz w:val="14"/>
          <w:szCs w:val="14"/>
        </w:rPr>
      </w:pPr>
      <w:r w:rsidRPr="008615D3">
        <w:rPr>
          <w:sz w:val="14"/>
          <w:szCs w:val="14"/>
        </w:rPr>
        <w:t>4.</w:t>
      </w:r>
      <w:r w:rsidRPr="008615D3">
        <w:rPr>
          <w:spacing w:val="-3"/>
          <w:sz w:val="14"/>
          <w:szCs w:val="14"/>
        </w:rPr>
        <w:t xml:space="preserve"> </w:t>
      </w:r>
      <w:r w:rsidRPr="008615D3">
        <w:rPr>
          <w:bCs/>
          <w:sz w:val="14"/>
          <w:szCs w:val="14"/>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41DAE" w:rsidRPr="008615D3" w:rsidRDefault="00B41DAE" w:rsidP="00B41DAE">
      <w:pPr>
        <w:pStyle w:val="Standard"/>
        <w:tabs>
          <w:tab w:val="left" w:pos="3060"/>
          <w:tab w:val="left" w:pos="4536"/>
        </w:tabs>
        <w:jc w:val="center"/>
        <w:rPr>
          <w:sz w:val="14"/>
          <w:szCs w:val="14"/>
        </w:rPr>
      </w:pPr>
    </w:p>
    <w:p w:rsidR="00B41DAE" w:rsidRPr="008615D3" w:rsidRDefault="00B41DAE" w:rsidP="00B41DAE">
      <w:pPr>
        <w:rPr>
          <w:b/>
          <w:sz w:val="14"/>
          <w:szCs w:val="14"/>
        </w:rPr>
      </w:pPr>
      <w:r w:rsidRPr="008615D3">
        <w:rPr>
          <w:b/>
          <w:sz w:val="14"/>
          <w:szCs w:val="14"/>
        </w:rPr>
        <w:t>Заместитель Главы администрации       П.Л. Нилов</w:t>
      </w:r>
    </w:p>
    <w:p w:rsidR="00B41DAE" w:rsidRPr="008615D3" w:rsidRDefault="00B41DAE" w:rsidP="00B41DAE">
      <w:pPr>
        <w:rPr>
          <w:b/>
          <w:sz w:val="14"/>
          <w:szCs w:val="14"/>
        </w:rPr>
      </w:pPr>
    </w:p>
    <w:tbl>
      <w:tblPr>
        <w:tblW w:w="5000" w:type="pct"/>
        <w:tblCellMar>
          <w:left w:w="10" w:type="dxa"/>
          <w:right w:w="10" w:type="dxa"/>
        </w:tblCellMar>
        <w:tblLook w:val="0000" w:firstRow="0" w:lastRow="0" w:firstColumn="0" w:lastColumn="0" w:noHBand="0" w:noVBand="0"/>
      </w:tblPr>
      <w:tblGrid>
        <w:gridCol w:w="2902"/>
        <w:gridCol w:w="2417"/>
      </w:tblGrid>
      <w:tr w:rsidR="008615D3" w:rsidRPr="008615D3" w:rsidTr="00B41DAE">
        <w:trPr>
          <w:trHeight w:val="20"/>
        </w:trPr>
        <w:tc>
          <w:tcPr>
            <w:tcW w:w="2728" w:type="pct"/>
            <w:tcMar>
              <w:top w:w="0" w:type="dxa"/>
              <w:left w:w="108" w:type="dxa"/>
              <w:bottom w:w="0" w:type="dxa"/>
              <w:right w:w="108" w:type="dxa"/>
            </w:tcMar>
          </w:tcPr>
          <w:p w:rsidR="00B41DAE" w:rsidRPr="008615D3" w:rsidRDefault="00B41DAE" w:rsidP="00B41DAE">
            <w:pPr>
              <w:widowControl w:val="0"/>
              <w:suppressAutoHyphens/>
              <w:autoSpaceDN w:val="0"/>
              <w:jc w:val="center"/>
              <w:textAlignment w:val="baseline"/>
              <w:outlineLvl w:val="1"/>
              <w:rPr>
                <w:bCs/>
                <w:kern w:val="3"/>
                <w:sz w:val="14"/>
                <w:szCs w:val="14"/>
              </w:rPr>
            </w:pPr>
          </w:p>
          <w:p w:rsidR="00B41DAE" w:rsidRPr="008615D3" w:rsidRDefault="00B41DAE" w:rsidP="00B41DAE">
            <w:pPr>
              <w:widowControl w:val="0"/>
              <w:suppressAutoHyphens/>
              <w:autoSpaceDN w:val="0"/>
              <w:jc w:val="center"/>
              <w:textAlignment w:val="baseline"/>
              <w:outlineLvl w:val="1"/>
              <w:rPr>
                <w:bCs/>
                <w:kern w:val="3"/>
                <w:sz w:val="14"/>
                <w:szCs w:val="14"/>
              </w:rPr>
            </w:pPr>
          </w:p>
        </w:tc>
        <w:tc>
          <w:tcPr>
            <w:tcW w:w="2272" w:type="pct"/>
            <w:tcMar>
              <w:top w:w="0" w:type="dxa"/>
              <w:left w:w="108" w:type="dxa"/>
              <w:bottom w:w="0" w:type="dxa"/>
              <w:right w:w="108" w:type="dxa"/>
            </w:tcMar>
          </w:tcPr>
          <w:p w:rsidR="00B41DAE" w:rsidRPr="008615D3" w:rsidRDefault="00B41DAE" w:rsidP="00B41DAE">
            <w:pPr>
              <w:widowControl w:val="0"/>
              <w:suppressAutoHyphens/>
              <w:autoSpaceDN w:val="0"/>
              <w:jc w:val="right"/>
              <w:textAlignment w:val="baseline"/>
              <w:rPr>
                <w:kern w:val="3"/>
                <w:sz w:val="14"/>
                <w:szCs w:val="14"/>
              </w:rPr>
            </w:pPr>
            <w:r w:rsidRPr="008615D3">
              <w:rPr>
                <w:kern w:val="3"/>
                <w:sz w:val="14"/>
                <w:szCs w:val="14"/>
              </w:rPr>
              <w:t>УТВЕРЖДЕН</w:t>
            </w:r>
          </w:p>
          <w:p w:rsidR="00B41DAE" w:rsidRPr="008615D3" w:rsidRDefault="00B41DAE" w:rsidP="00B41DAE">
            <w:pPr>
              <w:widowControl w:val="0"/>
              <w:suppressAutoHyphens/>
              <w:autoSpaceDN w:val="0"/>
              <w:jc w:val="right"/>
              <w:textAlignment w:val="baseline"/>
              <w:outlineLvl w:val="1"/>
              <w:rPr>
                <w:kern w:val="3"/>
                <w:sz w:val="14"/>
                <w:szCs w:val="14"/>
              </w:rPr>
            </w:pPr>
            <w:r w:rsidRPr="008615D3">
              <w:rPr>
                <w:kern w:val="3"/>
                <w:sz w:val="14"/>
                <w:szCs w:val="14"/>
              </w:rPr>
              <w:t>постановлением Администрации</w:t>
            </w:r>
          </w:p>
          <w:p w:rsidR="00B41DAE" w:rsidRPr="008615D3" w:rsidRDefault="00B41DAE" w:rsidP="00B41DAE">
            <w:pPr>
              <w:widowControl w:val="0"/>
              <w:suppressAutoHyphens/>
              <w:autoSpaceDN w:val="0"/>
              <w:jc w:val="right"/>
              <w:textAlignment w:val="baseline"/>
              <w:outlineLvl w:val="1"/>
              <w:rPr>
                <w:kern w:val="3"/>
                <w:sz w:val="14"/>
                <w:szCs w:val="14"/>
              </w:rPr>
            </w:pPr>
            <w:r w:rsidRPr="008615D3">
              <w:rPr>
                <w:kern w:val="3"/>
                <w:sz w:val="14"/>
                <w:szCs w:val="14"/>
              </w:rPr>
              <w:t>муниципального округа</w:t>
            </w:r>
          </w:p>
          <w:p w:rsidR="00B41DAE" w:rsidRPr="008615D3" w:rsidRDefault="00B41DAE" w:rsidP="00B41DAE">
            <w:pPr>
              <w:widowControl w:val="0"/>
              <w:suppressAutoHyphens/>
              <w:autoSpaceDN w:val="0"/>
              <w:jc w:val="right"/>
              <w:textAlignment w:val="baseline"/>
              <w:outlineLvl w:val="1"/>
              <w:rPr>
                <w:kern w:val="3"/>
                <w:sz w:val="14"/>
                <w:szCs w:val="14"/>
              </w:rPr>
            </w:pPr>
            <w:r w:rsidRPr="008615D3">
              <w:rPr>
                <w:kern w:val="3"/>
                <w:sz w:val="14"/>
                <w:szCs w:val="14"/>
              </w:rPr>
              <w:t>от 27.01.2025 № 184</w:t>
            </w:r>
          </w:p>
        </w:tc>
      </w:tr>
    </w:tbl>
    <w:p w:rsidR="00B41DAE" w:rsidRPr="008615D3" w:rsidRDefault="00B41DAE" w:rsidP="00B41DAE">
      <w:pPr>
        <w:suppressAutoHyphens/>
        <w:autoSpaceDN w:val="0"/>
        <w:textAlignment w:val="baseline"/>
        <w:rPr>
          <w:kern w:val="3"/>
          <w:sz w:val="14"/>
          <w:szCs w:val="14"/>
        </w:rPr>
      </w:pPr>
    </w:p>
    <w:p w:rsidR="00B41DAE" w:rsidRPr="008615D3" w:rsidRDefault="00B41DAE" w:rsidP="00B41DAE">
      <w:pPr>
        <w:suppressAutoHyphens/>
        <w:autoSpaceDN w:val="0"/>
        <w:jc w:val="center"/>
        <w:textAlignment w:val="baseline"/>
        <w:rPr>
          <w:kern w:val="3"/>
          <w:sz w:val="14"/>
          <w:szCs w:val="14"/>
        </w:rPr>
      </w:pPr>
      <w:r w:rsidRPr="008615D3">
        <w:rPr>
          <w:b/>
          <w:bCs/>
          <w:kern w:val="3"/>
          <w:sz w:val="14"/>
          <w:szCs w:val="14"/>
        </w:rPr>
        <w:t>АДМИНИСТРАТИВНЫЙ РЕГЛАМЕНТ</w:t>
      </w:r>
    </w:p>
    <w:p w:rsidR="00B41DAE" w:rsidRPr="008615D3" w:rsidRDefault="00B41DAE" w:rsidP="00B41DAE">
      <w:pPr>
        <w:suppressAutoHyphens/>
        <w:autoSpaceDN w:val="0"/>
        <w:jc w:val="center"/>
        <w:textAlignment w:val="baseline"/>
        <w:rPr>
          <w:kern w:val="3"/>
          <w:sz w:val="14"/>
          <w:szCs w:val="14"/>
        </w:rPr>
      </w:pPr>
      <w:r w:rsidRPr="008615D3">
        <w:rPr>
          <w:b/>
          <w:bCs/>
          <w:kern w:val="3"/>
          <w:sz w:val="14"/>
          <w:szCs w:val="14"/>
        </w:rPr>
        <w:t xml:space="preserve">предоставления муниципальной услуги  </w:t>
      </w:r>
    </w:p>
    <w:p w:rsidR="00B41DAE" w:rsidRPr="008615D3" w:rsidRDefault="00B41DAE" w:rsidP="00B41DAE">
      <w:pPr>
        <w:suppressAutoHyphens/>
        <w:autoSpaceDN w:val="0"/>
        <w:jc w:val="center"/>
        <w:textAlignment w:val="baseline"/>
        <w:rPr>
          <w:kern w:val="3"/>
          <w:sz w:val="14"/>
          <w:szCs w:val="14"/>
        </w:rPr>
      </w:pPr>
      <w:r w:rsidRPr="008615D3">
        <w:rPr>
          <w:b/>
          <w:bCs/>
          <w:kern w:val="3"/>
          <w:sz w:val="14"/>
          <w:szCs w:val="14"/>
        </w:rPr>
        <w:t>«Выдача градостроительных планов земельных участков»</w:t>
      </w:r>
    </w:p>
    <w:p w:rsidR="00B41DAE" w:rsidRPr="008615D3" w:rsidRDefault="00B41DAE" w:rsidP="00B41DAE">
      <w:pPr>
        <w:tabs>
          <w:tab w:val="left" w:pos="7320"/>
        </w:tabs>
        <w:suppressAutoHyphens/>
        <w:autoSpaceDN w:val="0"/>
        <w:textAlignment w:val="baseline"/>
        <w:rPr>
          <w:kern w:val="3"/>
          <w:sz w:val="14"/>
          <w:szCs w:val="14"/>
        </w:rPr>
      </w:pPr>
      <w:r w:rsidRPr="008615D3">
        <w:rPr>
          <w:b/>
          <w:bCs/>
          <w:kern w:val="3"/>
          <w:sz w:val="14"/>
          <w:szCs w:val="14"/>
        </w:rPr>
        <w:tab/>
      </w:r>
    </w:p>
    <w:p w:rsidR="00B41DAE" w:rsidRPr="008615D3" w:rsidRDefault="00B41DAE" w:rsidP="00B41DAE">
      <w:pPr>
        <w:suppressAutoHyphens/>
        <w:autoSpaceDN w:val="0"/>
        <w:ind w:firstLine="284"/>
        <w:jc w:val="both"/>
        <w:textAlignment w:val="baseline"/>
        <w:rPr>
          <w:kern w:val="3"/>
          <w:sz w:val="14"/>
          <w:szCs w:val="14"/>
        </w:rPr>
      </w:pPr>
      <w:r w:rsidRPr="008615D3">
        <w:rPr>
          <w:b/>
          <w:bCs/>
          <w:kern w:val="3"/>
          <w:sz w:val="14"/>
          <w:szCs w:val="14"/>
        </w:rPr>
        <w:t xml:space="preserve"> 1. ОБЩЕЕ ПОЛОЖЕНИЕ </w:t>
      </w:r>
    </w:p>
    <w:p w:rsidR="00B41DAE" w:rsidRPr="008615D3" w:rsidRDefault="00B41DAE" w:rsidP="00B41DAE">
      <w:pPr>
        <w:suppressAutoHyphens/>
        <w:autoSpaceDN w:val="0"/>
        <w:ind w:firstLine="284"/>
        <w:jc w:val="both"/>
        <w:textAlignment w:val="baseline"/>
        <w:rPr>
          <w:kern w:val="3"/>
          <w:sz w:val="14"/>
          <w:szCs w:val="14"/>
        </w:rPr>
      </w:pPr>
      <w:r w:rsidRPr="008615D3">
        <w:rPr>
          <w:b/>
          <w:kern w:val="3"/>
          <w:sz w:val="14"/>
          <w:szCs w:val="14"/>
        </w:rPr>
        <w:t>1.1. Предмет регулирования регламента</w:t>
      </w:r>
    </w:p>
    <w:p w:rsidR="00B41DAE" w:rsidRPr="008615D3" w:rsidRDefault="00B41DAE" w:rsidP="00B41DAE">
      <w:pPr>
        <w:widowControl w:val="0"/>
        <w:suppressAutoHyphens/>
        <w:autoSpaceDE w:val="0"/>
        <w:autoSpaceDN w:val="0"/>
        <w:adjustRightInd w:val="0"/>
        <w:ind w:firstLine="284"/>
        <w:jc w:val="both"/>
        <w:textAlignment w:val="baseline"/>
        <w:outlineLvl w:val="1"/>
        <w:rPr>
          <w:sz w:val="14"/>
          <w:szCs w:val="14"/>
        </w:rPr>
      </w:pPr>
      <w:r w:rsidRPr="008615D3">
        <w:rPr>
          <w:rFonts w:eastAsia="SimSun"/>
          <w:kern w:val="3"/>
          <w:sz w:val="14"/>
          <w:szCs w:val="14"/>
        </w:rPr>
        <w:t xml:space="preserve">Административный регламент предоставления муниципальной услуги «Выдача градостроительных планов земельных участков» (далее Административный регламент) </w:t>
      </w:r>
      <w:r w:rsidRPr="008615D3">
        <w:rPr>
          <w:sz w:val="14"/>
          <w:szCs w:val="14"/>
        </w:rPr>
        <w:t xml:space="preserve">разработан в целях повышения качества и доступности предоставления </w:t>
      </w:r>
      <w:r w:rsidRPr="008615D3">
        <w:rPr>
          <w:sz w:val="14"/>
          <w:szCs w:val="14"/>
        </w:rPr>
        <w:lastRenderedPageBreak/>
        <w:t xml:space="preserve">муниципальной услуги, определяет стандарт, сроки и последовательность действий (административных процедур) в соответствии со статьей 57.3 Градостроительного кодекса Российской Федерации при предоставлении муниципальной услуги. </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выдачей градостроительных планов земельных участков.</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B41DAE" w:rsidRPr="008615D3" w:rsidRDefault="00B41DAE" w:rsidP="00B41DAE">
      <w:pPr>
        <w:suppressAutoHyphens/>
        <w:autoSpaceDN w:val="0"/>
        <w:ind w:firstLine="284"/>
        <w:jc w:val="both"/>
        <w:textAlignment w:val="baseline"/>
        <w:outlineLvl w:val="2"/>
        <w:rPr>
          <w:b/>
          <w:kern w:val="3"/>
          <w:sz w:val="14"/>
          <w:szCs w:val="14"/>
        </w:rPr>
      </w:pPr>
      <w:r w:rsidRPr="008615D3">
        <w:rPr>
          <w:b/>
          <w:kern w:val="3"/>
          <w:sz w:val="14"/>
          <w:szCs w:val="14"/>
        </w:rPr>
        <w:t>1.2. Круг заявителей</w:t>
      </w:r>
    </w:p>
    <w:p w:rsidR="00B41DAE" w:rsidRPr="008615D3" w:rsidRDefault="00B41DAE" w:rsidP="00B41DAE">
      <w:pPr>
        <w:suppressAutoHyphens/>
        <w:autoSpaceDN w:val="0"/>
        <w:ind w:firstLine="284"/>
        <w:jc w:val="both"/>
        <w:textAlignment w:val="baseline"/>
        <w:outlineLvl w:val="2"/>
        <w:rPr>
          <w:kern w:val="3"/>
          <w:sz w:val="14"/>
          <w:szCs w:val="14"/>
        </w:rPr>
      </w:pPr>
      <w:r w:rsidRPr="008615D3">
        <w:rPr>
          <w:kern w:val="3"/>
          <w:sz w:val="14"/>
          <w:szCs w:val="14"/>
        </w:rPr>
        <w:t xml:space="preserve">1.2.1. Заявителями на получение муниципальной услуги являются правообладатели земельных участков, а также иные лица в случае, предусмотренном частью 1.1 статьи 57.3 Градостроительного кодекса Российской Федерации (далее – заявитель). </w:t>
      </w:r>
    </w:p>
    <w:p w:rsidR="00B41DAE" w:rsidRPr="008615D3" w:rsidRDefault="00B41DAE" w:rsidP="00B41DAE">
      <w:pPr>
        <w:suppressAutoHyphens/>
        <w:autoSpaceDN w:val="0"/>
        <w:ind w:firstLine="284"/>
        <w:jc w:val="both"/>
        <w:textAlignment w:val="baseline"/>
        <w:outlineLvl w:val="2"/>
        <w:rPr>
          <w:kern w:val="3"/>
          <w:sz w:val="14"/>
          <w:szCs w:val="14"/>
        </w:rPr>
      </w:pPr>
      <w:r w:rsidRPr="008615D3">
        <w:rPr>
          <w:kern w:val="3"/>
          <w:sz w:val="14"/>
          <w:szCs w:val="14"/>
        </w:rPr>
        <w:t>1.2.2. Интересы заявителей, указанных в подпункте 1.2.1 пункта 1.2. Административного регламента, могут представлять лица, обладающие соответствующими полномочиями (далее – представитель).</w:t>
      </w:r>
    </w:p>
    <w:p w:rsidR="00B41DAE" w:rsidRPr="008615D3" w:rsidRDefault="00B41DAE" w:rsidP="00B41DAE">
      <w:pPr>
        <w:suppressAutoHyphens/>
        <w:autoSpaceDN w:val="0"/>
        <w:ind w:firstLine="284"/>
        <w:jc w:val="both"/>
        <w:textAlignment w:val="baseline"/>
        <w:outlineLvl w:val="2"/>
        <w:rPr>
          <w:kern w:val="3"/>
          <w:sz w:val="14"/>
          <w:szCs w:val="14"/>
        </w:rPr>
      </w:pPr>
      <w:r w:rsidRPr="008615D3">
        <w:rPr>
          <w:kern w:val="3"/>
          <w:sz w:val="14"/>
          <w:szCs w:val="14"/>
        </w:rPr>
        <w:t>1.2.3. В случае</w:t>
      </w:r>
      <w:proofErr w:type="gramStart"/>
      <w:r w:rsidRPr="008615D3">
        <w:rPr>
          <w:kern w:val="3"/>
          <w:sz w:val="14"/>
          <w:szCs w:val="14"/>
        </w:rPr>
        <w:t>,</w:t>
      </w:r>
      <w:proofErr w:type="gramEnd"/>
      <w:r w:rsidRPr="008615D3">
        <w:rPr>
          <w:kern w:val="3"/>
          <w:sz w:val="14"/>
          <w:szCs w:val="14"/>
        </w:rPr>
        <w:t xml:space="preserve">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w:t>
      </w:r>
      <w:proofErr w:type="gramStart"/>
      <w:r w:rsidRPr="008615D3">
        <w:rPr>
          <w:kern w:val="3"/>
          <w:sz w:val="14"/>
          <w:szCs w:val="14"/>
        </w:rPr>
        <w:t>.</w:t>
      </w:r>
      <w:proofErr w:type="gramEnd"/>
      <w:r w:rsidRPr="008615D3">
        <w:rPr>
          <w:kern w:val="3"/>
          <w:sz w:val="14"/>
          <w:szCs w:val="14"/>
        </w:rPr>
        <w:t xml:space="preserve"> </w:t>
      </w:r>
      <w:proofErr w:type="gramStart"/>
      <w:r w:rsidRPr="008615D3">
        <w:rPr>
          <w:kern w:val="3"/>
          <w:sz w:val="14"/>
          <w:szCs w:val="14"/>
        </w:rPr>
        <w:t>в</w:t>
      </w:r>
      <w:proofErr w:type="gramEnd"/>
      <w:r w:rsidRPr="008615D3">
        <w:rPr>
          <w:kern w:val="3"/>
          <w:sz w:val="14"/>
          <w:szCs w:val="14"/>
        </w:rPr>
        <w:t>праве обратиться оператор комплексного развития территории или лицо, с которым заключен договор о комплексном развитии территории.</w:t>
      </w:r>
    </w:p>
    <w:p w:rsidR="00B41DAE" w:rsidRPr="008615D3" w:rsidRDefault="00B41DAE" w:rsidP="00B41DAE">
      <w:pPr>
        <w:tabs>
          <w:tab w:val="left" w:pos="3060"/>
        </w:tabs>
        <w:suppressAutoHyphens/>
        <w:ind w:firstLine="284"/>
        <w:jc w:val="both"/>
        <w:rPr>
          <w:b/>
          <w:sz w:val="14"/>
          <w:szCs w:val="14"/>
          <w:lang w:eastAsia="ar-SA"/>
        </w:rPr>
      </w:pPr>
      <w:r w:rsidRPr="008615D3">
        <w:rPr>
          <w:b/>
          <w:sz w:val="14"/>
          <w:szCs w:val="14"/>
          <w:lang w:eastAsia="ar-SA"/>
        </w:rPr>
        <w:t>1.3. Требования к порядку информирования о предоставлении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 xml:space="preserve">1.3.1. </w:t>
      </w:r>
      <w:proofErr w:type="gramStart"/>
      <w:r w:rsidRPr="008615D3">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муниципального округа,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B41DAE" w:rsidRPr="008615D3" w:rsidRDefault="00B41DAE" w:rsidP="00B41DAE">
      <w:pPr>
        <w:autoSpaceDE w:val="0"/>
        <w:autoSpaceDN w:val="0"/>
        <w:adjustRightInd w:val="0"/>
        <w:ind w:firstLine="284"/>
        <w:jc w:val="both"/>
        <w:rPr>
          <w:sz w:val="14"/>
          <w:szCs w:val="14"/>
        </w:rPr>
      </w:pPr>
      <w:r w:rsidRPr="008615D3">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B41DAE" w:rsidRPr="008615D3" w:rsidRDefault="00B41DAE" w:rsidP="00B41DAE">
      <w:pPr>
        <w:autoSpaceDE w:val="0"/>
        <w:autoSpaceDN w:val="0"/>
        <w:adjustRightInd w:val="0"/>
        <w:ind w:firstLine="284"/>
        <w:jc w:val="both"/>
        <w:rPr>
          <w:sz w:val="14"/>
          <w:szCs w:val="14"/>
        </w:rPr>
      </w:pPr>
      <w:r w:rsidRPr="008615D3">
        <w:rPr>
          <w:sz w:val="14"/>
          <w:szCs w:val="14"/>
        </w:rPr>
        <w:t xml:space="preserve">1.3.2. Информация о порядке предоставления муниципальной услуги предоставляется: </w:t>
      </w:r>
    </w:p>
    <w:p w:rsidR="00B41DAE" w:rsidRPr="008615D3" w:rsidRDefault="00B41DAE" w:rsidP="00B41DAE">
      <w:pPr>
        <w:autoSpaceDE w:val="0"/>
        <w:autoSpaceDN w:val="0"/>
        <w:adjustRightInd w:val="0"/>
        <w:ind w:firstLine="284"/>
        <w:jc w:val="both"/>
        <w:rPr>
          <w:sz w:val="14"/>
          <w:szCs w:val="14"/>
        </w:rPr>
      </w:pPr>
      <w:r w:rsidRPr="008615D3">
        <w:rPr>
          <w:sz w:val="14"/>
          <w:szCs w:val="14"/>
        </w:rPr>
        <w:t>непосредственно специалистом   управления градостроительной деятельности Администрации, МФЦ;</w:t>
      </w:r>
    </w:p>
    <w:p w:rsidR="00B41DAE" w:rsidRPr="008615D3" w:rsidRDefault="00B41DAE" w:rsidP="00B41DAE">
      <w:pPr>
        <w:autoSpaceDE w:val="0"/>
        <w:autoSpaceDN w:val="0"/>
        <w:adjustRightInd w:val="0"/>
        <w:ind w:firstLine="284"/>
        <w:jc w:val="both"/>
        <w:rPr>
          <w:sz w:val="14"/>
          <w:szCs w:val="14"/>
        </w:rPr>
      </w:pPr>
      <w:r w:rsidRPr="008615D3">
        <w:rPr>
          <w:sz w:val="14"/>
          <w:szCs w:val="14"/>
        </w:rPr>
        <w:t>с использованием средств почтовой, телефонной связи и электронной почты;</w:t>
      </w:r>
    </w:p>
    <w:p w:rsidR="00B41DAE" w:rsidRPr="008615D3" w:rsidRDefault="00B41DAE" w:rsidP="00B41DAE">
      <w:pPr>
        <w:autoSpaceDE w:val="0"/>
        <w:autoSpaceDN w:val="0"/>
        <w:adjustRightInd w:val="0"/>
        <w:ind w:firstLine="284"/>
        <w:jc w:val="both"/>
        <w:rPr>
          <w:sz w:val="14"/>
          <w:szCs w:val="14"/>
        </w:rPr>
      </w:pPr>
      <w:r w:rsidRPr="008615D3">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B41DAE" w:rsidRPr="008615D3" w:rsidRDefault="00B41DAE" w:rsidP="00B41DAE">
      <w:pPr>
        <w:autoSpaceDE w:val="0"/>
        <w:autoSpaceDN w:val="0"/>
        <w:adjustRightInd w:val="0"/>
        <w:ind w:firstLine="284"/>
        <w:jc w:val="both"/>
        <w:rPr>
          <w:sz w:val="14"/>
          <w:szCs w:val="14"/>
        </w:rPr>
      </w:pPr>
      <w:r w:rsidRPr="008615D3">
        <w:rPr>
          <w:sz w:val="14"/>
          <w:szCs w:val="14"/>
        </w:rPr>
        <w:t>посредством размещения на информационных стендах в местах предоставления муниципальной услуги.</w:t>
      </w:r>
    </w:p>
    <w:p w:rsidR="00B41DAE" w:rsidRPr="008615D3" w:rsidRDefault="00B41DAE" w:rsidP="00B41DAE">
      <w:pPr>
        <w:ind w:firstLine="284"/>
        <w:jc w:val="both"/>
        <w:rPr>
          <w:sz w:val="14"/>
          <w:szCs w:val="14"/>
        </w:rPr>
      </w:pPr>
      <w:r w:rsidRPr="008615D3">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B41DAE" w:rsidRPr="008615D3" w:rsidRDefault="00B41DAE" w:rsidP="00B41DAE">
      <w:pPr>
        <w:ind w:firstLine="284"/>
        <w:jc w:val="both"/>
        <w:rPr>
          <w:sz w:val="14"/>
          <w:szCs w:val="14"/>
        </w:rPr>
      </w:pPr>
      <w:r w:rsidRPr="008615D3">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3" w:history="1">
        <w:r w:rsidRPr="008615D3">
          <w:rPr>
            <w:sz w:val="14"/>
            <w:szCs w:val="14"/>
            <w:lang w:val="en-US"/>
          </w:rPr>
          <w:t>http</w:t>
        </w:r>
        <w:r w:rsidRPr="008615D3">
          <w:rPr>
            <w:sz w:val="14"/>
            <w:szCs w:val="14"/>
          </w:rPr>
          <w:t>://</w:t>
        </w:r>
        <w:r w:rsidRPr="008615D3">
          <w:rPr>
            <w:sz w:val="14"/>
            <w:szCs w:val="14"/>
            <w:lang w:val="en-US"/>
          </w:rPr>
          <w:t>www</w:t>
        </w:r>
        <w:r w:rsidRPr="008615D3">
          <w:rPr>
            <w:sz w:val="14"/>
            <w:szCs w:val="14"/>
          </w:rPr>
          <w:t>.</w:t>
        </w:r>
        <w:proofErr w:type="spellStart"/>
        <w:r w:rsidRPr="008615D3">
          <w:rPr>
            <w:sz w:val="14"/>
            <w:szCs w:val="14"/>
            <w:lang w:val="en-US"/>
          </w:rPr>
          <w:t>gosuslugi</w:t>
        </w:r>
        <w:proofErr w:type="spellEnd"/>
        <w:r w:rsidRPr="008615D3">
          <w:rPr>
            <w:sz w:val="14"/>
            <w:szCs w:val="14"/>
          </w:rPr>
          <w:t>.</w:t>
        </w:r>
        <w:r w:rsidRPr="008615D3">
          <w:rPr>
            <w:sz w:val="14"/>
            <w:szCs w:val="14"/>
            <w:lang w:val="en-US"/>
          </w:rPr>
          <w:t>ru</w:t>
        </w:r>
      </w:hyperlink>
      <w:r w:rsidRPr="008615D3">
        <w:rPr>
          <w:sz w:val="14"/>
          <w:szCs w:val="14"/>
        </w:rPr>
        <w:t>;</w:t>
      </w:r>
    </w:p>
    <w:p w:rsidR="00B41DAE" w:rsidRPr="008615D3" w:rsidRDefault="00B41DAE" w:rsidP="00B41DAE">
      <w:pPr>
        <w:ind w:firstLine="284"/>
        <w:jc w:val="both"/>
        <w:rPr>
          <w:sz w:val="14"/>
          <w:szCs w:val="14"/>
        </w:rPr>
      </w:pPr>
      <w:r w:rsidRPr="008615D3">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4" w:history="1">
        <w:r w:rsidRPr="008615D3">
          <w:rPr>
            <w:sz w:val="14"/>
            <w:szCs w:val="14"/>
            <w:lang w:val="en-US"/>
          </w:rPr>
          <w:t>http</w:t>
        </w:r>
        <w:r w:rsidRPr="008615D3">
          <w:rPr>
            <w:sz w:val="14"/>
            <w:szCs w:val="14"/>
          </w:rPr>
          <w:t>://</w:t>
        </w:r>
        <w:proofErr w:type="spellStart"/>
        <w:r w:rsidRPr="008615D3">
          <w:rPr>
            <w:sz w:val="14"/>
            <w:szCs w:val="14"/>
            <w:lang w:val="en-US"/>
          </w:rPr>
          <w:t>uslugi</w:t>
        </w:r>
        <w:proofErr w:type="spellEnd"/>
        <w:r w:rsidRPr="008615D3">
          <w:rPr>
            <w:sz w:val="14"/>
            <w:szCs w:val="14"/>
          </w:rPr>
          <w:t>.</w:t>
        </w:r>
        <w:proofErr w:type="spellStart"/>
        <w:r w:rsidRPr="008615D3">
          <w:rPr>
            <w:sz w:val="14"/>
            <w:szCs w:val="14"/>
            <w:lang w:val="en-US"/>
          </w:rPr>
          <w:t>novreg</w:t>
        </w:r>
        <w:proofErr w:type="spellEnd"/>
        <w:r w:rsidRPr="008615D3">
          <w:rPr>
            <w:sz w:val="14"/>
            <w:szCs w:val="14"/>
          </w:rPr>
          <w:t>.</w:t>
        </w:r>
        <w:r w:rsidRPr="008615D3">
          <w:rPr>
            <w:sz w:val="14"/>
            <w:szCs w:val="14"/>
            <w:lang w:val="en-US"/>
          </w:rPr>
          <w:t>ru</w:t>
        </w:r>
      </w:hyperlink>
      <w:r w:rsidRPr="008615D3">
        <w:rPr>
          <w:sz w:val="14"/>
          <w:szCs w:val="14"/>
        </w:rPr>
        <w:t xml:space="preserve">. </w:t>
      </w:r>
    </w:p>
    <w:p w:rsidR="00B41DAE" w:rsidRPr="008615D3" w:rsidRDefault="00B41DAE" w:rsidP="00B41DAE">
      <w:pPr>
        <w:autoSpaceDE w:val="0"/>
        <w:autoSpaceDN w:val="0"/>
        <w:adjustRightInd w:val="0"/>
        <w:ind w:firstLine="284"/>
        <w:jc w:val="both"/>
        <w:rPr>
          <w:sz w:val="14"/>
          <w:szCs w:val="14"/>
        </w:rPr>
      </w:pPr>
      <w:r w:rsidRPr="008615D3">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B41DAE" w:rsidRPr="008615D3" w:rsidRDefault="00B41DAE" w:rsidP="00B41DAE">
      <w:pPr>
        <w:autoSpaceDE w:val="0"/>
        <w:autoSpaceDN w:val="0"/>
        <w:adjustRightInd w:val="0"/>
        <w:ind w:firstLine="284"/>
        <w:jc w:val="both"/>
        <w:rPr>
          <w:sz w:val="14"/>
          <w:szCs w:val="14"/>
        </w:rPr>
      </w:pPr>
      <w:r w:rsidRPr="008615D3">
        <w:rPr>
          <w:sz w:val="14"/>
          <w:szCs w:val="14"/>
        </w:rPr>
        <w:t>исчерпывающий перечень документов, необходимых для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исчерпывающий перечень документов, которые заявитель вправе предоставить по собственной инициативе;</w:t>
      </w:r>
    </w:p>
    <w:p w:rsidR="00B41DAE" w:rsidRPr="008615D3" w:rsidRDefault="00B41DAE" w:rsidP="00B41DAE">
      <w:pPr>
        <w:autoSpaceDE w:val="0"/>
        <w:autoSpaceDN w:val="0"/>
        <w:adjustRightInd w:val="0"/>
        <w:ind w:firstLine="284"/>
        <w:jc w:val="both"/>
        <w:rPr>
          <w:sz w:val="14"/>
          <w:szCs w:val="14"/>
        </w:rPr>
      </w:pPr>
      <w:r w:rsidRPr="008615D3">
        <w:rPr>
          <w:sz w:val="14"/>
          <w:szCs w:val="14"/>
        </w:rPr>
        <w:t>требования к оформлению документов, необходимых для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круг заявителей;</w:t>
      </w:r>
    </w:p>
    <w:p w:rsidR="00B41DAE" w:rsidRPr="008615D3" w:rsidRDefault="00B41DAE" w:rsidP="00B41DAE">
      <w:pPr>
        <w:autoSpaceDE w:val="0"/>
        <w:autoSpaceDN w:val="0"/>
        <w:adjustRightInd w:val="0"/>
        <w:ind w:firstLine="284"/>
        <w:jc w:val="both"/>
        <w:rPr>
          <w:sz w:val="14"/>
          <w:szCs w:val="14"/>
        </w:rPr>
      </w:pPr>
      <w:r w:rsidRPr="008615D3">
        <w:rPr>
          <w:sz w:val="14"/>
          <w:szCs w:val="14"/>
        </w:rPr>
        <w:t>срок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размер платы, взимаемой за предоставление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lastRenderedPageBreak/>
        <w:t>исчерпывающий перечень оснований для отказа в предоставлении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формы заявлений (уведомлений, сообщений), используемые при предоставлении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B41DAE" w:rsidRPr="008615D3" w:rsidRDefault="00B41DAE" w:rsidP="00B41DAE">
      <w:pPr>
        <w:autoSpaceDE w:val="0"/>
        <w:autoSpaceDN w:val="0"/>
        <w:adjustRightInd w:val="0"/>
        <w:ind w:firstLine="284"/>
        <w:jc w:val="both"/>
        <w:rPr>
          <w:sz w:val="14"/>
          <w:szCs w:val="14"/>
        </w:rPr>
      </w:pPr>
      <w:r w:rsidRPr="008615D3">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B41DAE" w:rsidRPr="008615D3" w:rsidRDefault="00B41DAE" w:rsidP="00B41DAE">
      <w:pPr>
        <w:autoSpaceDE w:val="0"/>
        <w:autoSpaceDN w:val="0"/>
        <w:adjustRightInd w:val="0"/>
        <w:ind w:firstLine="284"/>
        <w:jc w:val="both"/>
        <w:rPr>
          <w:sz w:val="14"/>
          <w:szCs w:val="14"/>
        </w:rPr>
      </w:pPr>
      <w:r w:rsidRPr="008615D3">
        <w:rPr>
          <w:sz w:val="14"/>
          <w:szCs w:val="14"/>
        </w:rPr>
        <w:t>срок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исчерпывающий перечень оснований для отказа в предоставлении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формы заявлений (уведомлений, сообщений), используемые при предоставлении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B41DAE" w:rsidRPr="008615D3" w:rsidRDefault="00B41DAE" w:rsidP="00B41DAE">
      <w:pPr>
        <w:autoSpaceDE w:val="0"/>
        <w:autoSpaceDN w:val="0"/>
        <w:adjustRightInd w:val="0"/>
        <w:ind w:firstLine="284"/>
        <w:jc w:val="both"/>
        <w:rPr>
          <w:sz w:val="14"/>
          <w:szCs w:val="14"/>
        </w:rPr>
      </w:pPr>
      <w:r w:rsidRPr="008615D3">
        <w:rPr>
          <w:sz w:val="14"/>
          <w:szCs w:val="14"/>
        </w:rPr>
        <w:t>извлечения из нормативных правовых актов, регулирующих порядок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номера телефонов справочных служб, телефона-автоинформатора (при наличии), номер факса управления Администрации;</w:t>
      </w:r>
    </w:p>
    <w:p w:rsidR="00B41DAE" w:rsidRPr="008615D3" w:rsidRDefault="00B41DAE" w:rsidP="00B41DAE">
      <w:pPr>
        <w:autoSpaceDE w:val="0"/>
        <w:autoSpaceDN w:val="0"/>
        <w:adjustRightInd w:val="0"/>
        <w:ind w:firstLine="284"/>
        <w:jc w:val="both"/>
        <w:rPr>
          <w:sz w:val="14"/>
          <w:szCs w:val="14"/>
        </w:rPr>
      </w:pPr>
      <w:r w:rsidRPr="008615D3">
        <w:rPr>
          <w:sz w:val="14"/>
          <w:szCs w:val="14"/>
        </w:rPr>
        <w:t>графики приема заявителей специалистом, ответственным за предоставление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8615D3">
        <w:rPr>
          <w:sz w:val="14"/>
          <w:szCs w:val="14"/>
        </w:rPr>
        <w:t>4</w:t>
      </w:r>
      <w:proofErr w:type="gramEnd"/>
      <w:r w:rsidRPr="008615D3">
        <w:rPr>
          <w:sz w:val="14"/>
          <w:szCs w:val="14"/>
        </w:rPr>
        <w:t>, в которых размещаются информационные листки.</w:t>
      </w:r>
    </w:p>
    <w:p w:rsidR="00B41DAE" w:rsidRPr="008615D3" w:rsidRDefault="00B41DAE" w:rsidP="00B41DAE">
      <w:pPr>
        <w:autoSpaceDE w:val="0"/>
        <w:autoSpaceDN w:val="0"/>
        <w:adjustRightInd w:val="0"/>
        <w:ind w:firstLine="284"/>
        <w:jc w:val="both"/>
        <w:rPr>
          <w:sz w:val="14"/>
          <w:szCs w:val="14"/>
        </w:rPr>
      </w:pPr>
      <w:r w:rsidRPr="008615D3">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B41DAE" w:rsidRPr="008615D3" w:rsidRDefault="00B41DAE" w:rsidP="00B41DAE">
      <w:pPr>
        <w:autoSpaceDE w:val="0"/>
        <w:autoSpaceDN w:val="0"/>
        <w:adjustRightInd w:val="0"/>
        <w:ind w:firstLine="284"/>
        <w:jc w:val="both"/>
        <w:rPr>
          <w:sz w:val="14"/>
          <w:szCs w:val="14"/>
        </w:rPr>
      </w:pPr>
      <w:r w:rsidRPr="008615D3">
        <w:rPr>
          <w:sz w:val="14"/>
          <w:szCs w:val="14"/>
        </w:rPr>
        <w:t>1.3.7. Консультирование по вопросам предоставления муниципальной услуги осуществляется специалистом управления Администрации, МФЦ в устной и письменной форме.</w:t>
      </w:r>
    </w:p>
    <w:p w:rsidR="00B41DAE" w:rsidRPr="008615D3" w:rsidRDefault="00B41DAE" w:rsidP="00B41DAE">
      <w:pPr>
        <w:autoSpaceDE w:val="0"/>
        <w:autoSpaceDN w:val="0"/>
        <w:adjustRightInd w:val="0"/>
        <w:ind w:firstLine="284"/>
        <w:jc w:val="both"/>
        <w:rPr>
          <w:sz w:val="14"/>
          <w:szCs w:val="14"/>
        </w:rPr>
      </w:pPr>
      <w:r w:rsidRPr="008615D3">
        <w:rPr>
          <w:sz w:val="14"/>
          <w:szCs w:val="14"/>
        </w:rPr>
        <w:t>1.3.8.  Специалист управления Администрации, специалист МФЦ при ответах заявителям в случаях их обращений по телефону обязаны:</w:t>
      </w:r>
    </w:p>
    <w:p w:rsidR="00B41DAE" w:rsidRPr="008615D3" w:rsidRDefault="00B41DAE" w:rsidP="00B41DAE">
      <w:pPr>
        <w:autoSpaceDE w:val="0"/>
        <w:autoSpaceDN w:val="0"/>
        <w:adjustRightInd w:val="0"/>
        <w:ind w:firstLine="284"/>
        <w:jc w:val="both"/>
        <w:rPr>
          <w:sz w:val="14"/>
          <w:szCs w:val="14"/>
        </w:rPr>
      </w:pPr>
      <w:r w:rsidRPr="008615D3">
        <w:rPr>
          <w:sz w:val="14"/>
          <w:szCs w:val="14"/>
        </w:rPr>
        <w:t xml:space="preserve">представить информацию о наименовании управления Администрации, МФЦ, в </w:t>
      </w:r>
      <w:proofErr w:type="gramStart"/>
      <w:r w:rsidRPr="008615D3">
        <w:rPr>
          <w:sz w:val="14"/>
          <w:szCs w:val="14"/>
        </w:rPr>
        <w:t>который</w:t>
      </w:r>
      <w:proofErr w:type="gramEnd"/>
      <w:r w:rsidRPr="008615D3">
        <w:rPr>
          <w:sz w:val="14"/>
          <w:szCs w:val="14"/>
        </w:rPr>
        <w:t xml:space="preserve"> поступило соответствующее обращение;</w:t>
      </w:r>
    </w:p>
    <w:p w:rsidR="00B41DAE" w:rsidRPr="008615D3" w:rsidRDefault="00B41DAE" w:rsidP="00B41DAE">
      <w:pPr>
        <w:autoSpaceDE w:val="0"/>
        <w:autoSpaceDN w:val="0"/>
        <w:adjustRightInd w:val="0"/>
        <w:ind w:firstLine="284"/>
        <w:jc w:val="both"/>
        <w:rPr>
          <w:sz w:val="14"/>
          <w:szCs w:val="14"/>
        </w:rPr>
      </w:pPr>
      <w:r w:rsidRPr="008615D3">
        <w:rPr>
          <w:sz w:val="14"/>
          <w:szCs w:val="14"/>
        </w:rPr>
        <w:t>представиться, назвав фамилию, имя, отчество (при наличии), должность;</w:t>
      </w:r>
    </w:p>
    <w:p w:rsidR="00B41DAE" w:rsidRPr="008615D3" w:rsidRDefault="00B41DAE" w:rsidP="00B41DAE">
      <w:pPr>
        <w:autoSpaceDE w:val="0"/>
        <w:autoSpaceDN w:val="0"/>
        <w:adjustRightInd w:val="0"/>
        <w:ind w:firstLine="284"/>
        <w:jc w:val="both"/>
        <w:rPr>
          <w:sz w:val="14"/>
          <w:szCs w:val="14"/>
        </w:rPr>
      </w:pPr>
      <w:r w:rsidRPr="008615D3">
        <w:rPr>
          <w:sz w:val="14"/>
          <w:szCs w:val="14"/>
        </w:rPr>
        <w:t xml:space="preserve">предоставить информацию </w:t>
      </w:r>
      <w:proofErr w:type="gramStart"/>
      <w:r w:rsidRPr="008615D3">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8615D3">
        <w:rPr>
          <w:sz w:val="14"/>
          <w:szCs w:val="14"/>
        </w:rPr>
        <w:t>.</w:t>
      </w:r>
    </w:p>
    <w:p w:rsidR="00B41DAE" w:rsidRPr="008615D3" w:rsidRDefault="00B41DAE" w:rsidP="00B41DAE">
      <w:pPr>
        <w:autoSpaceDE w:val="0"/>
        <w:autoSpaceDN w:val="0"/>
        <w:adjustRightInd w:val="0"/>
        <w:ind w:firstLine="284"/>
        <w:jc w:val="both"/>
        <w:rPr>
          <w:sz w:val="14"/>
          <w:szCs w:val="14"/>
        </w:rPr>
      </w:pPr>
      <w:r w:rsidRPr="008615D3">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B41DAE" w:rsidRPr="008615D3" w:rsidRDefault="00B41DAE" w:rsidP="00B41DAE">
      <w:pPr>
        <w:autoSpaceDE w:val="0"/>
        <w:autoSpaceDN w:val="0"/>
        <w:adjustRightInd w:val="0"/>
        <w:ind w:firstLine="284"/>
        <w:jc w:val="both"/>
        <w:rPr>
          <w:sz w:val="14"/>
          <w:szCs w:val="14"/>
        </w:rPr>
      </w:pPr>
      <w:r w:rsidRPr="008615D3">
        <w:rPr>
          <w:sz w:val="14"/>
          <w:szCs w:val="14"/>
        </w:rPr>
        <w:t>Консультации предоставляются по следующим вопросам:</w:t>
      </w:r>
    </w:p>
    <w:p w:rsidR="00B41DAE" w:rsidRPr="008615D3" w:rsidRDefault="00B41DAE" w:rsidP="00B41DAE">
      <w:pPr>
        <w:autoSpaceDE w:val="0"/>
        <w:autoSpaceDN w:val="0"/>
        <w:adjustRightInd w:val="0"/>
        <w:ind w:firstLine="284"/>
        <w:jc w:val="both"/>
        <w:rPr>
          <w:sz w:val="14"/>
          <w:szCs w:val="14"/>
        </w:rPr>
      </w:pPr>
      <w:r w:rsidRPr="008615D3">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B41DAE" w:rsidRPr="008615D3" w:rsidRDefault="00B41DAE" w:rsidP="00B41DAE">
      <w:pPr>
        <w:autoSpaceDE w:val="0"/>
        <w:autoSpaceDN w:val="0"/>
        <w:adjustRightInd w:val="0"/>
        <w:ind w:firstLine="284"/>
        <w:jc w:val="both"/>
        <w:rPr>
          <w:sz w:val="14"/>
          <w:szCs w:val="14"/>
        </w:rPr>
      </w:pPr>
      <w:r w:rsidRPr="008615D3">
        <w:rPr>
          <w:sz w:val="14"/>
          <w:szCs w:val="14"/>
        </w:rPr>
        <w:t>время приема и выдачи документов;</w:t>
      </w:r>
    </w:p>
    <w:p w:rsidR="00B41DAE" w:rsidRPr="008615D3" w:rsidRDefault="00B41DAE" w:rsidP="00B41DAE">
      <w:pPr>
        <w:autoSpaceDE w:val="0"/>
        <w:autoSpaceDN w:val="0"/>
        <w:adjustRightInd w:val="0"/>
        <w:ind w:firstLine="284"/>
        <w:jc w:val="both"/>
        <w:rPr>
          <w:sz w:val="14"/>
          <w:szCs w:val="14"/>
        </w:rPr>
      </w:pPr>
      <w:r w:rsidRPr="008615D3">
        <w:rPr>
          <w:sz w:val="14"/>
          <w:szCs w:val="14"/>
        </w:rPr>
        <w:t>сроки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B41DAE" w:rsidRPr="008615D3" w:rsidRDefault="00B41DAE" w:rsidP="00B41DAE">
      <w:pPr>
        <w:autoSpaceDE w:val="0"/>
        <w:autoSpaceDN w:val="0"/>
        <w:adjustRightInd w:val="0"/>
        <w:ind w:firstLine="284"/>
        <w:jc w:val="both"/>
        <w:rPr>
          <w:sz w:val="14"/>
          <w:szCs w:val="14"/>
        </w:rPr>
      </w:pPr>
      <w:r w:rsidRPr="008615D3">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B41DAE" w:rsidRPr="008615D3" w:rsidRDefault="00B41DAE" w:rsidP="00B41DAE">
      <w:pPr>
        <w:autoSpaceDE w:val="0"/>
        <w:autoSpaceDN w:val="0"/>
        <w:adjustRightInd w:val="0"/>
        <w:ind w:firstLine="284"/>
        <w:jc w:val="both"/>
        <w:rPr>
          <w:b/>
          <w:sz w:val="14"/>
          <w:szCs w:val="14"/>
        </w:rPr>
      </w:pPr>
      <w:r w:rsidRPr="008615D3">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B41DAE" w:rsidRPr="008615D3" w:rsidRDefault="00B41DAE" w:rsidP="00B41DAE">
      <w:pPr>
        <w:keepNext/>
        <w:tabs>
          <w:tab w:val="left" w:pos="0"/>
        </w:tabs>
        <w:suppressAutoHyphens/>
        <w:autoSpaceDN w:val="0"/>
        <w:ind w:firstLine="284"/>
        <w:jc w:val="both"/>
        <w:textAlignment w:val="baseline"/>
        <w:outlineLvl w:val="3"/>
        <w:rPr>
          <w:b/>
          <w:kern w:val="3"/>
          <w:sz w:val="14"/>
          <w:szCs w:val="14"/>
        </w:rPr>
      </w:pPr>
      <w:r w:rsidRPr="008615D3">
        <w:rPr>
          <w:b/>
          <w:kern w:val="3"/>
          <w:sz w:val="14"/>
          <w:szCs w:val="14"/>
        </w:rPr>
        <w:t>2. СТАНДАРТ ПРЕДОСТАВЛЕНИЯ</w:t>
      </w:r>
      <w:r w:rsidR="00AE023E" w:rsidRPr="008615D3">
        <w:rPr>
          <w:b/>
          <w:kern w:val="3"/>
          <w:sz w:val="14"/>
          <w:szCs w:val="14"/>
        </w:rPr>
        <w:t xml:space="preserve"> </w:t>
      </w:r>
      <w:r w:rsidRPr="008615D3">
        <w:rPr>
          <w:b/>
          <w:kern w:val="3"/>
          <w:sz w:val="14"/>
          <w:szCs w:val="14"/>
        </w:rPr>
        <w:t xml:space="preserve"> МУНИЦИПАЛЬНОЙ УСЛУГИ </w:t>
      </w:r>
    </w:p>
    <w:p w:rsidR="00B41DAE" w:rsidRPr="008615D3" w:rsidRDefault="00B41DAE" w:rsidP="00B41DAE">
      <w:pPr>
        <w:tabs>
          <w:tab w:val="left" w:pos="0"/>
        </w:tabs>
        <w:suppressAutoHyphens/>
        <w:autoSpaceDN w:val="0"/>
        <w:ind w:firstLine="284"/>
        <w:jc w:val="both"/>
        <w:textAlignment w:val="baseline"/>
        <w:rPr>
          <w:kern w:val="3"/>
          <w:sz w:val="14"/>
          <w:szCs w:val="14"/>
        </w:rPr>
      </w:pPr>
      <w:r w:rsidRPr="008615D3">
        <w:rPr>
          <w:b/>
          <w:kern w:val="3"/>
          <w:sz w:val="14"/>
          <w:szCs w:val="14"/>
        </w:rPr>
        <w:t>2.1.</w:t>
      </w:r>
      <w:r w:rsidRPr="008615D3">
        <w:rPr>
          <w:b/>
          <w:kern w:val="3"/>
          <w:sz w:val="14"/>
          <w:szCs w:val="14"/>
        </w:rPr>
        <w:tab/>
        <w:t>Наименование муниципальной услуги</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«Выдача градостроительных планов земельных участков» (далее - услуга).</w:t>
      </w:r>
    </w:p>
    <w:p w:rsidR="00B41DAE" w:rsidRPr="008615D3" w:rsidRDefault="00B41DAE" w:rsidP="00B41DAE">
      <w:pPr>
        <w:tabs>
          <w:tab w:val="left" w:pos="0"/>
        </w:tabs>
        <w:suppressAutoHyphens/>
        <w:autoSpaceDN w:val="0"/>
        <w:ind w:firstLine="284"/>
        <w:jc w:val="both"/>
        <w:textAlignment w:val="baseline"/>
        <w:rPr>
          <w:kern w:val="3"/>
          <w:sz w:val="14"/>
          <w:szCs w:val="14"/>
        </w:rPr>
      </w:pPr>
      <w:r w:rsidRPr="008615D3">
        <w:rPr>
          <w:b/>
          <w:kern w:val="3"/>
          <w:sz w:val="14"/>
          <w:szCs w:val="14"/>
        </w:rPr>
        <w:t>2.2. Наименование органа Администрации муниципального округа, предоставляющего муниципальную услугу</w:t>
      </w:r>
    </w:p>
    <w:p w:rsidR="00B41DAE" w:rsidRPr="008615D3" w:rsidRDefault="00B41DAE" w:rsidP="00B41DAE">
      <w:pPr>
        <w:ind w:firstLine="284"/>
        <w:contextualSpacing/>
        <w:jc w:val="both"/>
        <w:rPr>
          <w:sz w:val="14"/>
          <w:szCs w:val="14"/>
        </w:rPr>
      </w:pPr>
      <w:r w:rsidRPr="008615D3">
        <w:rPr>
          <w:sz w:val="14"/>
          <w:szCs w:val="14"/>
        </w:rPr>
        <w:lastRenderedPageBreak/>
        <w:t>2.2.1. Муниципальная услуга предоставляется управлением градостроительной деятельности Администрации муниципального округа (далее – управление).</w:t>
      </w:r>
    </w:p>
    <w:p w:rsidR="00B41DAE" w:rsidRPr="008615D3" w:rsidRDefault="00B41DAE" w:rsidP="00B41DAE">
      <w:pPr>
        <w:ind w:firstLine="284"/>
        <w:contextualSpacing/>
        <w:jc w:val="both"/>
        <w:rPr>
          <w:sz w:val="14"/>
          <w:szCs w:val="14"/>
        </w:rPr>
      </w:pPr>
      <w:r w:rsidRPr="008615D3">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B41DAE" w:rsidRPr="008615D3" w:rsidRDefault="00B41DAE" w:rsidP="00B41DAE">
      <w:pPr>
        <w:ind w:firstLine="284"/>
        <w:jc w:val="both"/>
        <w:rPr>
          <w:sz w:val="14"/>
          <w:szCs w:val="14"/>
        </w:rPr>
      </w:pPr>
      <w:r w:rsidRPr="008615D3">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B41DAE" w:rsidRPr="008615D3" w:rsidRDefault="00B41DAE" w:rsidP="00B41DAE">
      <w:pPr>
        <w:suppressAutoHyphens/>
        <w:autoSpaceDN w:val="0"/>
        <w:ind w:firstLine="284"/>
        <w:jc w:val="both"/>
        <w:textAlignment w:val="baseline"/>
        <w:rPr>
          <w:b/>
          <w:kern w:val="3"/>
          <w:sz w:val="14"/>
          <w:szCs w:val="14"/>
        </w:rPr>
      </w:pPr>
      <w:r w:rsidRPr="008615D3">
        <w:rPr>
          <w:b/>
          <w:kern w:val="3"/>
          <w:sz w:val="14"/>
          <w:szCs w:val="14"/>
        </w:rPr>
        <w:t xml:space="preserve">2.3. Описание результата предоставления муниципальной услуги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2.3.1. Результатом предоставления муниципальной услуги является:</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 а) градостроительный план земельного участка;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 б) решение об отказе в выдаче градостроительного плана земельного участка в случае наличия оснований, указанных в подпункте 2.10.2 пункта 2.10. Административного регламента, по форме согласно Приложению № 3 Административного регламента.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2.3.2. Форма градостроительного плана земельного участка утверждена приказом Минстроя России от 25.04.2017 N 741/</w:t>
      </w:r>
      <w:proofErr w:type="gramStart"/>
      <w:r w:rsidRPr="008615D3">
        <w:rPr>
          <w:kern w:val="3"/>
          <w:sz w:val="14"/>
          <w:szCs w:val="14"/>
        </w:rPr>
        <w:t>пр</w:t>
      </w:r>
      <w:proofErr w:type="gramEnd"/>
      <w:r w:rsidRPr="008615D3">
        <w:rPr>
          <w:kern w:val="3"/>
          <w:sz w:val="14"/>
          <w:szCs w:val="14"/>
        </w:rPr>
        <w:t xml:space="preserve"> "Об утверждении формы градостроительного плана земельного участка и порядка ее заполнения".</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Решение об отказе в выдаче градостроительного плана земельного участка оформляется в форме электронного документа либо документа на бумажном носителе по форме согласно Приложению № 3 к Административному регламенту.</w:t>
      </w:r>
    </w:p>
    <w:p w:rsidR="00B41DAE" w:rsidRPr="008615D3" w:rsidRDefault="00B41DAE" w:rsidP="00B41DAE">
      <w:pPr>
        <w:suppressAutoHyphens/>
        <w:autoSpaceDN w:val="0"/>
        <w:ind w:firstLine="284"/>
        <w:jc w:val="both"/>
        <w:textAlignment w:val="baseline"/>
        <w:rPr>
          <w:b/>
          <w:kern w:val="3"/>
          <w:sz w:val="14"/>
          <w:szCs w:val="14"/>
        </w:rPr>
      </w:pPr>
      <w:r w:rsidRPr="008615D3">
        <w:rPr>
          <w:b/>
          <w:kern w:val="3"/>
          <w:sz w:val="14"/>
          <w:szCs w:val="14"/>
        </w:rPr>
        <w:t>2.4. Срок предоставления муниципальной услуги</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2.4.1. Срок предоставления услуги составляет:</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 не более четырнадцати рабочих дней со дня получения заявления о выдаче градостроительного плана земельного участка Администрацией.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Заявление о выдаче градостроительного плана земельного участка считается полученным со дня его регистрации в Администрации.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2.4.2. Результат предоставления услуги: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случае, если такой способ указан в заявлении о выдаче градостроительного плана земельного участка; </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B41DAE" w:rsidRPr="008615D3" w:rsidRDefault="00B41DAE" w:rsidP="00B41DAE">
      <w:pPr>
        <w:suppressAutoHyphens/>
        <w:autoSpaceDN w:val="0"/>
        <w:ind w:firstLine="284"/>
        <w:jc w:val="both"/>
        <w:textAlignment w:val="baseline"/>
        <w:rPr>
          <w:kern w:val="3"/>
          <w:sz w:val="14"/>
          <w:szCs w:val="14"/>
        </w:rPr>
      </w:pPr>
      <w:r w:rsidRPr="008615D3">
        <w:rPr>
          <w:kern w:val="3"/>
          <w:sz w:val="14"/>
          <w:szCs w:val="14"/>
        </w:rPr>
        <w:t xml:space="preserve"> 2.4.3. Результат предоставления услуги (его копия или сведения, содержащиеся в нем), предусмотренный абзацем «а» подпункта 2.3.1 пункта 2.3. Административного регламента,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w:t>
      </w:r>
    </w:p>
    <w:p w:rsidR="00B41DAE" w:rsidRPr="008615D3" w:rsidRDefault="00B41DAE" w:rsidP="00B41DAE">
      <w:pPr>
        <w:suppressAutoHyphens/>
        <w:autoSpaceDN w:val="0"/>
        <w:ind w:firstLine="284"/>
        <w:jc w:val="both"/>
        <w:textAlignment w:val="baseline"/>
        <w:rPr>
          <w:kern w:val="3"/>
          <w:sz w:val="14"/>
          <w:szCs w:val="14"/>
        </w:rPr>
      </w:pPr>
      <w:r w:rsidRPr="008615D3">
        <w:rPr>
          <w:b/>
          <w:kern w:val="3"/>
          <w:sz w:val="14"/>
          <w:szCs w:val="14"/>
        </w:rPr>
        <w:t>2.5. Нормативные правовые акты, регулирующие предоставление муниципальной услуги</w:t>
      </w:r>
      <w:r w:rsidRPr="008615D3">
        <w:rPr>
          <w:kern w:val="3"/>
          <w:sz w:val="14"/>
          <w:szCs w:val="14"/>
        </w:rPr>
        <w:t xml:space="preserve"> </w:t>
      </w:r>
    </w:p>
    <w:p w:rsidR="00B41DAE" w:rsidRPr="008615D3" w:rsidRDefault="00B41DAE" w:rsidP="00B41DAE">
      <w:pPr>
        <w:keepNext/>
        <w:ind w:firstLine="284"/>
        <w:jc w:val="both"/>
        <w:outlineLvl w:val="2"/>
        <w:rPr>
          <w:bCs/>
          <w:sz w:val="14"/>
          <w:szCs w:val="14"/>
        </w:rPr>
      </w:pPr>
      <w:r w:rsidRPr="008615D3">
        <w:rPr>
          <w:bCs/>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региональном реестре, на едином портале и региональном портале.</w:t>
      </w:r>
    </w:p>
    <w:p w:rsidR="00B41DAE" w:rsidRPr="008615D3" w:rsidRDefault="00B41DAE" w:rsidP="00B41DAE">
      <w:pPr>
        <w:keepNext/>
        <w:ind w:firstLine="284"/>
        <w:jc w:val="both"/>
        <w:outlineLvl w:val="2"/>
        <w:rPr>
          <w:b/>
          <w:bCs/>
          <w:sz w:val="14"/>
          <w:szCs w:val="14"/>
        </w:rPr>
      </w:pPr>
      <w:r w:rsidRPr="008615D3">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             2.6.1. Заявитель или его представитель представляет в Администрацию заявление о выдаче градостроительного плана земельного участка по форме согласно Приложению № 1 Административного регламента, а также прилагаемые к нему документы, указанные в подпункте 2.6.2 пункта 2.6. Административного регламента, одним из следующих способов: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а) в электронной форме посредством Единого портала, регионального портала;</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proofErr w:type="gramStart"/>
      <w:r w:rsidRPr="008615D3">
        <w:rPr>
          <w:kern w:val="3"/>
          <w:sz w:val="14"/>
          <w:szCs w:val="14"/>
        </w:rPr>
        <w:t>В случае представления заявления о выдаче градостроительного плана земельного участка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w:t>
      </w:r>
      <w:proofErr w:type="gramEnd"/>
      <w:r w:rsidRPr="008615D3">
        <w:rPr>
          <w:kern w:val="3"/>
          <w:sz w:val="14"/>
          <w:szCs w:val="14"/>
        </w:rPr>
        <w:t xml:space="preserve"> </w:t>
      </w:r>
      <w:proofErr w:type="gramStart"/>
      <w:r w:rsidRPr="008615D3">
        <w:rPr>
          <w:kern w:val="3"/>
          <w:sz w:val="14"/>
          <w:szCs w:val="14"/>
        </w:rPr>
        <w:t xml:space="preserve">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Заявление о выдаче градостроительного плана земельного участка направляется заявителем или его представителем вместе с прикрепленными электронными документами, указанными в подпункте 2.6.2 пункта 2.6. Административного регламента.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proofErr w:type="gramStart"/>
      <w:r w:rsidRPr="008615D3">
        <w:rPr>
          <w:kern w:val="3"/>
          <w:sz w:val="14"/>
          <w:szCs w:val="14"/>
        </w:rPr>
        <w:t xml:space="preserve">Заявление о выдаче градостроительного плана земельного участка подписывается заявителем или его представителем, уполномоченным на подписание </w:t>
      </w:r>
      <w:r w:rsidRPr="008615D3">
        <w:rPr>
          <w:kern w:val="3"/>
          <w:sz w:val="14"/>
          <w:szCs w:val="14"/>
        </w:rPr>
        <w:lastRenderedPageBreak/>
        <w:t>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w:t>
      </w:r>
      <w:proofErr w:type="gramEnd"/>
      <w:r w:rsidRPr="008615D3">
        <w:rPr>
          <w:kern w:val="3"/>
          <w:sz w:val="14"/>
          <w:szCs w:val="14"/>
        </w:rPr>
        <w:t xml:space="preserve"> </w:t>
      </w:r>
      <w:proofErr w:type="gramStart"/>
      <w:r w:rsidRPr="008615D3">
        <w:rPr>
          <w:kern w:val="3"/>
          <w:sz w:val="14"/>
          <w:szCs w:val="14"/>
        </w:rPr>
        <w:t>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«Об электронной подписи», а также при наличии у владельца сертификата ключа проверки ключа простой электронной подписи, выданного ему при личном приеме в</w:t>
      </w:r>
      <w:proofErr w:type="gramEnd"/>
      <w:r w:rsidRPr="008615D3">
        <w:rPr>
          <w:kern w:val="3"/>
          <w:sz w:val="14"/>
          <w:szCs w:val="14"/>
        </w:rPr>
        <w:t xml:space="preserve"> </w:t>
      </w:r>
      <w:proofErr w:type="gramStart"/>
      <w:r w:rsidRPr="008615D3">
        <w:rPr>
          <w:kern w:val="3"/>
          <w:sz w:val="14"/>
          <w:szCs w:val="14"/>
        </w:rPr>
        <w:t>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w:t>
      </w:r>
      <w:proofErr w:type="gramEnd"/>
      <w:r w:rsidRPr="008615D3">
        <w:rPr>
          <w:kern w:val="3"/>
          <w:sz w:val="14"/>
          <w:szCs w:val="14"/>
        </w:rPr>
        <w:t xml:space="preserve">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615D3">
        <w:rPr>
          <w:kern w:val="3"/>
          <w:sz w:val="14"/>
          <w:szCs w:val="14"/>
        </w:rPr>
        <w:t>Правил организации деятельности многофункциональных центров предоставления государственных</w:t>
      </w:r>
      <w:proofErr w:type="gramEnd"/>
      <w:r w:rsidRPr="008615D3">
        <w:rPr>
          <w:kern w:val="3"/>
          <w:sz w:val="14"/>
          <w:szCs w:val="14"/>
        </w:rPr>
        <w:t xml:space="preserve"> и муниципальных услуг».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proofErr w:type="gramStart"/>
      <w:r w:rsidRPr="008615D3">
        <w:rPr>
          <w:kern w:val="3"/>
          <w:sz w:val="14"/>
          <w:szCs w:val="14"/>
        </w:rPr>
        <w:t>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proofErr w:type="gramEnd"/>
      <w:r w:rsidRPr="008615D3">
        <w:rPr>
          <w:kern w:val="3"/>
          <w:sz w:val="14"/>
          <w:szCs w:val="14"/>
        </w:rPr>
        <w:t xml:space="preserve"> самоуправления или в случаях, установленных законодательством Российской Федерации, публично-правовыми компаниями";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г)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ГИСОГД);</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2.6.2. Исчерпывающий перечень документов, необходимых для предоставления услуги, подлежащих представлению заявителем самостоятельно: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а) заявление о выдаче градостроительного плана земельного участка. Для целей строительства объекта капитального строительства, не являющегося линейным объектом, на смежных земельных участках заявитель обращается с заявлениями о выдаче градостроительных планов земельных участков в отношении каждого из смежных земельных участков либо с заявлением о выдаче градостроительного плана земельного участка, единого в отношении всех смежных земельных участков. В случае представления заявления о выдаче градостроительного плана земельного участка в электронной форме посредством Единого портала, регионального портала в соответствии с абзацем «а» подпункта 2.6.1 пункта 2.6.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 ГИСОГД;</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 б) документ, удостоверяющий личность заявителя или представителя заявителя, в случае представления заявления о выдаче градостроительного плана земельного участка и прилагаемых к нему документов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ГИСОГД в соответствии с абзацем «а» подпункта 2.6.1 пункта 2.6. Административного регламента представление указанного документа не требуется; </w:t>
      </w:r>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ГИСОГД в соответствии с абзацем «а» подпункта 2.6.1 пункта 2.6. </w:t>
      </w:r>
      <w:proofErr w:type="gramStart"/>
      <w:r w:rsidRPr="008615D3">
        <w:rPr>
          <w:kern w:val="3"/>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B41DAE" w:rsidRPr="008615D3" w:rsidRDefault="00B41DAE" w:rsidP="00B41DAE">
      <w:pPr>
        <w:suppressLineNumbers/>
        <w:tabs>
          <w:tab w:val="center" w:pos="4677"/>
          <w:tab w:val="right" w:pos="9355"/>
        </w:tabs>
        <w:suppressAutoHyphens/>
        <w:autoSpaceDN w:val="0"/>
        <w:ind w:firstLine="284"/>
        <w:jc w:val="both"/>
        <w:textAlignment w:val="baseline"/>
        <w:rPr>
          <w:kern w:val="3"/>
          <w:sz w:val="14"/>
          <w:szCs w:val="14"/>
        </w:rPr>
      </w:pPr>
      <w:r w:rsidRPr="008615D3">
        <w:rPr>
          <w:kern w:val="3"/>
          <w:sz w:val="14"/>
          <w:szCs w:val="14"/>
        </w:rPr>
        <w:t xml:space="preserve"> 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r w:rsidRPr="008615D3">
        <w:rPr>
          <w:kern w:val="3"/>
          <w:sz w:val="14"/>
          <w:szCs w:val="14"/>
        </w:rPr>
        <w:tab/>
        <w:t xml:space="preserve">         </w:t>
      </w:r>
    </w:p>
    <w:p w:rsidR="00B41DAE" w:rsidRPr="008615D3" w:rsidRDefault="00B41DAE" w:rsidP="00B41DAE">
      <w:pPr>
        <w:suppressLineNumbers/>
        <w:tabs>
          <w:tab w:val="center" w:pos="4677"/>
          <w:tab w:val="right" w:pos="9355"/>
        </w:tabs>
        <w:suppressAutoHyphens/>
        <w:autoSpaceDN w:val="0"/>
        <w:ind w:firstLine="284"/>
        <w:jc w:val="both"/>
        <w:textAlignment w:val="baseline"/>
        <w:rPr>
          <w:b/>
          <w:bCs/>
          <w:sz w:val="14"/>
          <w:szCs w:val="14"/>
        </w:rPr>
      </w:pPr>
      <w:r w:rsidRPr="008615D3">
        <w:rPr>
          <w:b/>
          <w:bCs/>
          <w:sz w:val="14"/>
          <w:szCs w:val="14"/>
        </w:rPr>
        <w:lastRenderedPageBreak/>
        <w:t xml:space="preserve">2.7. </w:t>
      </w:r>
      <w:r w:rsidRPr="008615D3">
        <w:rPr>
          <w:b/>
          <w:kern w:val="3"/>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r w:rsidRPr="008615D3">
        <w:rPr>
          <w:b/>
          <w:bCs/>
          <w:sz w:val="14"/>
          <w:szCs w:val="14"/>
        </w:rPr>
        <w:t xml:space="preserve"> </w:t>
      </w:r>
    </w:p>
    <w:p w:rsidR="00B41DAE" w:rsidRPr="008615D3" w:rsidRDefault="00B41DAE" w:rsidP="00B41DA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2.7.1. </w:t>
      </w:r>
      <w:proofErr w:type="gramStart"/>
      <w:r w:rsidRPr="008615D3">
        <w:rPr>
          <w:bCs/>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w:t>
      </w:r>
      <w:proofErr w:type="gramEnd"/>
      <w:r w:rsidRPr="008615D3">
        <w:rPr>
          <w:bCs/>
          <w:sz w:val="14"/>
          <w:szCs w:val="14"/>
        </w:rPr>
        <w:t xml:space="preserve">, в </w:t>
      </w:r>
      <w:proofErr w:type="gramStart"/>
      <w:r w:rsidRPr="008615D3">
        <w:rPr>
          <w:bCs/>
          <w:sz w:val="14"/>
          <w:szCs w:val="14"/>
        </w:rPr>
        <w:t>распоряжении</w:t>
      </w:r>
      <w:proofErr w:type="gramEnd"/>
      <w:r w:rsidRPr="008615D3">
        <w:rPr>
          <w:bCs/>
          <w:sz w:val="14"/>
          <w:szCs w:val="14"/>
        </w:rPr>
        <w:t xml:space="preserve"> которых находятся указанные документы, и которые заявитель вправе представить по собственной инициативе:</w:t>
      </w:r>
    </w:p>
    <w:p w:rsidR="00B41DAE" w:rsidRPr="008615D3" w:rsidRDefault="00B41DAE" w:rsidP="00B41DA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 </w:t>
      </w:r>
    </w:p>
    <w:p w:rsidR="00B41DAE" w:rsidRPr="008615D3" w:rsidRDefault="00B41DAE" w:rsidP="00B41DA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w:t>
      </w:r>
    </w:p>
    <w:p w:rsidR="00B41DAE" w:rsidRPr="008615D3" w:rsidRDefault="00B41DAE" w:rsidP="00B41DAE">
      <w:pPr>
        <w:suppressLineNumbers/>
        <w:tabs>
          <w:tab w:val="center" w:pos="4677"/>
          <w:tab w:val="right" w:pos="9355"/>
        </w:tabs>
        <w:suppressAutoHyphens/>
        <w:autoSpaceDN w:val="0"/>
        <w:ind w:firstLine="284"/>
        <w:jc w:val="both"/>
        <w:textAlignment w:val="baseline"/>
        <w:rPr>
          <w:bCs/>
          <w:sz w:val="14"/>
          <w:szCs w:val="14"/>
        </w:rPr>
      </w:pPr>
      <w:proofErr w:type="gramStart"/>
      <w:r w:rsidRPr="008615D3">
        <w:rPr>
          <w:bCs/>
          <w:sz w:val="14"/>
          <w:szCs w:val="14"/>
        </w:rPr>
        <w:t>в)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муниципального округа,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частью 7 статьи</w:t>
      </w:r>
      <w:proofErr w:type="gramEnd"/>
      <w:r w:rsidRPr="008615D3">
        <w:rPr>
          <w:bCs/>
          <w:sz w:val="14"/>
          <w:szCs w:val="14"/>
        </w:rPr>
        <w:t xml:space="preserve"> 57.3 Градостроительного кодекса Российской Федерации; </w:t>
      </w:r>
    </w:p>
    <w:p w:rsidR="00B41DAE" w:rsidRPr="008615D3" w:rsidRDefault="00B41DAE" w:rsidP="00B41DA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статьи 57.3 Градостроительного кодекса Российской Федерации; </w:t>
      </w:r>
    </w:p>
    <w:p w:rsidR="00B41DAE" w:rsidRPr="008615D3" w:rsidRDefault="00B41DAE" w:rsidP="00B41DAE">
      <w:pPr>
        <w:suppressLineNumbers/>
        <w:tabs>
          <w:tab w:val="center" w:pos="4677"/>
          <w:tab w:val="right" w:pos="9355"/>
        </w:tabs>
        <w:suppressAutoHyphens/>
        <w:autoSpaceDN w:val="0"/>
        <w:ind w:firstLine="284"/>
        <w:jc w:val="both"/>
        <w:textAlignment w:val="baseline"/>
        <w:rPr>
          <w:bCs/>
          <w:sz w:val="14"/>
          <w:szCs w:val="14"/>
        </w:rPr>
      </w:pPr>
      <w:proofErr w:type="gramStart"/>
      <w:r w:rsidRPr="008615D3">
        <w:rPr>
          <w:bCs/>
          <w:sz w:val="14"/>
          <w:szCs w:val="14"/>
        </w:rPr>
        <w:t xml:space="preserve">д) договор о комплексном развитии территории в случае, предусмотренном частью 4 статьи 57.3 Градостроительного кодекса Российской Федерации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 </w:t>
      </w:r>
      <w:proofErr w:type="gramEnd"/>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е) информация об ограничениях использования земельного участка, в том </w:t>
      </w:r>
      <w:proofErr w:type="gramStart"/>
      <w:r w:rsidRPr="008615D3">
        <w:rPr>
          <w:bCs/>
          <w:sz w:val="14"/>
          <w:szCs w:val="14"/>
        </w:rPr>
        <w:t>числе</w:t>
      </w:r>
      <w:proofErr w:type="gramEnd"/>
      <w:r w:rsidRPr="008615D3">
        <w:rPr>
          <w:bCs/>
          <w:sz w:val="14"/>
          <w:szCs w:val="14"/>
        </w:rPr>
        <w:t xml:space="preserve"> если земельный участок полностью или частично расположен в границах зон с особыми условиями использования территорий;</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ж) информация о границах зон с особыми условиями использования территорий, в том </w:t>
      </w:r>
      <w:proofErr w:type="gramStart"/>
      <w:r w:rsidRPr="008615D3">
        <w:rPr>
          <w:bCs/>
          <w:sz w:val="14"/>
          <w:szCs w:val="14"/>
        </w:rPr>
        <w:t>числе</w:t>
      </w:r>
      <w:proofErr w:type="gramEnd"/>
      <w:r w:rsidRPr="008615D3">
        <w:rPr>
          <w:bCs/>
          <w:sz w:val="14"/>
          <w:szCs w:val="14"/>
        </w:rPr>
        <w:t xml:space="preserve"> если земельный участок полностью или частично расположен в границах таких зон;</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 з) документация по планировке территории в случаях, предусмотренных частью 4 статьи 57.3 Градостроительного кодекса Российской Федерации.</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
          <w:bCs/>
          <w:sz w:val="14"/>
          <w:szCs w:val="14"/>
        </w:rPr>
        <w:t>2.8. Указание на запрет требовать от заявителя</w:t>
      </w:r>
      <w:r w:rsidRPr="008615D3">
        <w:rPr>
          <w:bCs/>
          <w:sz w:val="14"/>
          <w:szCs w:val="14"/>
        </w:rPr>
        <w:t xml:space="preserve"> </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2.8.1. Запрещено требовать от заявителя:</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proofErr w:type="gramStart"/>
      <w:r w:rsidRPr="008615D3">
        <w:rPr>
          <w:bCs/>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w:t>
      </w:r>
      <w:proofErr w:type="gramEnd"/>
      <w:r w:rsidRPr="008615D3">
        <w:rPr>
          <w:bCs/>
          <w:sz w:val="14"/>
          <w:szCs w:val="14"/>
        </w:rPr>
        <w:t xml:space="preserve">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AE023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proofErr w:type="gramStart"/>
      <w:r w:rsidRPr="008615D3">
        <w:rPr>
          <w:bCs/>
          <w:sz w:val="14"/>
          <w:szCs w:val="1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w:t>
      </w:r>
      <w:proofErr w:type="gramEnd"/>
      <w:r w:rsidRPr="008615D3">
        <w:rPr>
          <w:bCs/>
          <w:sz w:val="14"/>
          <w:szCs w:val="14"/>
        </w:rPr>
        <w:t xml:space="preserve"> предоставления государственных и муниципальных услуг»; </w:t>
      </w:r>
    </w:p>
    <w:p w:rsidR="00B41DAE" w:rsidRPr="008615D3" w:rsidRDefault="00B41DAE" w:rsidP="00AE023E">
      <w:pPr>
        <w:suppressLineNumbers/>
        <w:tabs>
          <w:tab w:val="center" w:pos="4677"/>
          <w:tab w:val="right" w:pos="9355"/>
        </w:tabs>
        <w:suppressAutoHyphens/>
        <w:autoSpaceDN w:val="0"/>
        <w:ind w:firstLine="284"/>
        <w:jc w:val="both"/>
        <w:textAlignment w:val="baseline"/>
        <w:rPr>
          <w:bCs/>
          <w:sz w:val="14"/>
          <w:szCs w:val="14"/>
        </w:rPr>
      </w:pPr>
      <w:r w:rsidRPr="008615D3">
        <w:rPr>
          <w:bCs/>
          <w:sz w:val="14"/>
          <w:szCs w:val="1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B41DAE" w:rsidRPr="008615D3" w:rsidRDefault="00B41DAE" w:rsidP="00B41DAE">
      <w:pPr>
        <w:keepNext/>
        <w:ind w:firstLine="284"/>
        <w:jc w:val="both"/>
        <w:outlineLvl w:val="2"/>
        <w:rPr>
          <w:bCs/>
          <w:sz w:val="14"/>
          <w:szCs w:val="14"/>
        </w:rPr>
      </w:pPr>
      <w:r w:rsidRPr="008615D3">
        <w:rPr>
          <w:bCs/>
          <w:sz w:val="14"/>
          <w:szCs w:val="1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41DAE" w:rsidRPr="008615D3" w:rsidRDefault="00B41DAE" w:rsidP="00B41DAE">
      <w:pPr>
        <w:keepNext/>
        <w:ind w:firstLine="284"/>
        <w:jc w:val="both"/>
        <w:outlineLvl w:val="2"/>
        <w:rPr>
          <w:bCs/>
          <w:sz w:val="14"/>
          <w:szCs w:val="14"/>
        </w:rPr>
      </w:pPr>
      <w:r w:rsidRPr="008615D3">
        <w:rPr>
          <w:bCs/>
          <w:sz w:val="14"/>
          <w:szCs w:val="14"/>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B41DAE" w:rsidRPr="008615D3" w:rsidRDefault="00B41DAE" w:rsidP="00B41DAE">
      <w:pPr>
        <w:keepNext/>
        <w:ind w:firstLine="284"/>
        <w:jc w:val="both"/>
        <w:outlineLvl w:val="2"/>
        <w:rPr>
          <w:bCs/>
          <w:sz w:val="14"/>
          <w:szCs w:val="14"/>
        </w:rPr>
      </w:pPr>
      <w:r w:rsidRPr="008615D3">
        <w:rPr>
          <w:bCs/>
          <w:sz w:val="14"/>
          <w:szCs w:val="1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B41DAE" w:rsidRPr="008615D3" w:rsidRDefault="00B41DAE" w:rsidP="00B41DAE">
      <w:pPr>
        <w:keepNext/>
        <w:ind w:firstLine="284"/>
        <w:jc w:val="both"/>
        <w:outlineLvl w:val="2"/>
        <w:rPr>
          <w:bCs/>
          <w:sz w:val="14"/>
          <w:szCs w:val="14"/>
        </w:rPr>
      </w:pPr>
      <w:proofErr w:type="gramStart"/>
      <w:r w:rsidRPr="008615D3">
        <w:rPr>
          <w:bCs/>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специалиста управления,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8615D3">
        <w:rPr>
          <w:bCs/>
          <w:sz w:val="14"/>
          <w:szCs w:val="14"/>
        </w:rPr>
        <w:t xml:space="preserve">, </w:t>
      </w:r>
      <w:proofErr w:type="gramStart"/>
      <w:r w:rsidRPr="008615D3">
        <w:rPr>
          <w:bCs/>
          <w:sz w:val="14"/>
          <w:szCs w:val="14"/>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roofErr w:type="gramEnd"/>
    </w:p>
    <w:p w:rsidR="00B41DAE" w:rsidRPr="008615D3" w:rsidRDefault="00B41DAE" w:rsidP="00B41DAE">
      <w:pPr>
        <w:keepNext/>
        <w:ind w:firstLine="284"/>
        <w:jc w:val="both"/>
        <w:outlineLvl w:val="2"/>
        <w:rPr>
          <w:bCs/>
          <w:sz w:val="14"/>
          <w:szCs w:val="14"/>
        </w:rPr>
      </w:pPr>
      <w:proofErr w:type="gramStart"/>
      <w:r w:rsidRPr="008615D3">
        <w:rPr>
          <w:bCs/>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8615D3">
        <w:rPr>
          <w:bCs/>
          <w:sz w:val="14"/>
          <w:szCs w:val="14"/>
        </w:rPr>
        <w:t xml:space="preserve"> федеральными законами.</w:t>
      </w:r>
    </w:p>
    <w:p w:rsidR="00B41DAE" w:rsidRPr="008615D3" w:rsidRDefault="00B41DAE" w:rsidP="00B41DAE">
      <w:pPr>
        <w:keepNext/>
        <w:ind w:firstLine="284"/>
        <w:jc w:val="both"/>
        <w:outlineLvl w:val="2"/>
        <w:rPr>
          <w:bCs/>
          <w:sz w:val="14"/>
          <w:szCs w:val="14"/>
        </w:rPr>
      </w:pPr>
      <w:r w:rsidRPr="008615D3">
        <w:rPr>
          <w:b/>
          <w:bCs/>
          <w:sz w:val="14"/>
          <w:szCs w:val="14"/>
        </w:rPr>
        <w:t>2.9. Исчерпывающий перечень оснований для отказа в приеме документов, необходимых для предоставления муниципальной услуги</w:t>
      </w:r>
      <w:r w:rsidRPr="008615D3">
        <w:rPr>
          <w:bCs/>
          <w:sz w:val="14"/>
          <w:szCs w:val="14"/>
        </w:rPr>
        <w:t xml:space="preserve"> </w:t>
      </w:r>
    </w:p>
    <w:p w:rsidR="00B41DAE" w:rsidRPr="008615D3" w:rsidRDefault="00B41DAE" w:rsidP="00B41DAE">
      <w:pPr>
        <w:keepNext/>
        <w:ind w:firstLine="284"/>
        <w:jc w:val="both"/>
        <w:outlineLvl w:val="2"/>
        <w:rPr>
          <w:bCs/>
          <w:sz w:val="14"/>
          <w:szCs w:val="14"/>
        </w:rPr>
      </w:pPr>
      <w:r w:rsidRPr="008615D3">
        <w:rPr>
          <w:bCs/>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8615D3">
        <w:rPr>
          <w:bCs/>
          <w:sz w:val="14"/>
          <w:szCs w:val="14"/>
        </w:rPr>
        <w:t>представленных</w:t>
      </w:r>
      <w:proofErr w:type="gramEnd"/>
      <w:r w:rsidRPr="008615D3">
        <w:rPr>
          <w:bCs/>
          <w:sz w:val="14"/>
          <w:szCs w:val="14"/>
        </w:rPr>
        <w:t xml:space="preserve"> в электронной форме:</w:t>
      </w:r>
    </w:p>
    <w:p w:rsidR="00B41DAE" w:rsidRPr="008615D3" w:rsidRDefault="00B41DAE" w:rsidP="00B41DAE">
      <w:pPr>
        <w:keepNext/>
        <w:ind w:firstLine="284"/>
        <w:jc w:val="both"/>
        <w:outlineLvl w:val="2"/>
        <w:rPr>
          <w:bCs/>
          <w:sz w:val="14"/>
          <w:szCs w:val="14"/>
        </w:rPr>
      </w:pPr>
      <w:r w:rsidRPr="008615D3">
        <w:rPr>
          <w:bCs/>
          <w:sz w:val="14"/>
          <w:szCs w:val="14"/>
        </w:rPr>
        <w:t xml:space="preserve"> а) заявление о выдаче градостроительного плана земельного участка представлено в орган местного самоуправления, в полномочия которых не входит предоставление услуги; </w:t>
      </w:r>
    </w:p>
    <w:p w:rsidR="00B41DAE" w:rsidRPr="008615D3" w:rsidRDefault="00B41DAE" w:rsidP="00B41DAE">
      <w:pPr>
        <w:keepNext/>
        <w:ind w:firstLine="284"/>
        <w:jc w:val="both"/>
        <w:outlineLvl w:val="2"/>
        <w:rPr>
          <w:bCs/>
          <w:sz w:val="14"/>
          <w:szCs w:val="14"/>
        </w:rPr>
      </w:pPr>
      <w:r w:rsidRPr="008615D3">
        <w:rPr>
          <w:bCs/>
          <w:sz w:val="14"/>
          <w:szCs w:val="14"/>
        </w:rPr>
        <w:t>б) неполное заполнение полей в форме заявления о выдаче градостроительного плана земельного участка, в том числе в интерактивной форме заявления на Едином портале, региональном портале, ГИСОГД;</w:t>
      </w:r>
    </w:p>
    <w:p w:rsidR="00B41DAE" w:rsidRPr="008615D3" w:rsidRDefault="00B41DAE" w:rsidP="00B41DAE">
      <w:pPr>
        <w:keepNext/>
        <w:ind w:firstLine="284"/>
        <w:jc w:val="both"/>
        <w:outlineLvl w:val="2"/>
        <w:rPr>
          <w:bCs/>
          <w:sz w:val="14"/>
          <w:szCs w:val="14"/>
        </w:rPr>
      </w:pPr>
      <w:r w:rsidRPr="008615D3">
        <w:rPr>
          <w:bCs/>
          <w:sz w:val="14"/>
          <w:szCs w:val="14"/>
        </w:rPr>
        <w:t xml:space="preserve"> в) непредставление документов, предусмотренных абзацами «б» - «г» подпункта 2.6.2 пункта 2.6. Административного регламента; </w:t>
      </w:r>
    </w:p>
    <w:p w:rsidR="00B41DAE" w:rsidRPr="008615D3" w:rsidRDefault="00B41DAE" w:rsidP="00B41DAE">
      <w:pPr>
        <w:keepNext/>
        <w:ind w:firstLine="284"/>
        <w:jc w:val="both"/>
        <w:outlineLvl w:val="2"/>
        <w:rPr>
          <w:bCs/>
          <w:sz w:val="14"/>
          <w:szCs w:val="14"/>
        </w:rPr>
      </w:pPr>
      <w:r w:rsidRPr="008615D3">
        <w:rPr>
          <w:bCs/>
          <w:sz w:val="14"/>
          <w:szCs w:val="14"/>
        </w:rPr>
        <w:t xml:space="preserve">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B41DAE" w:rsidRPr="008615D3" w:rsidRDefault="00B41DAE" w:rsidP="00B41DAE">
      <w:pPr>
        <w:keepNext/>
        <w:ind w:firstLine="284"/>
        <w:jc w:val="both"/>
        <w:outlineLvl w:val="2"/>
        <w:rPr>
          <w:bCs/>
          <w:sz w:val="14"/>
          <w:szCs w:val="14"/>
        </w:rPr>
      </w:pPr>
      <w:r w:rsidRPr="008615D3">
        <w:rPr>
          <w:bCs/>
          <w:sz w:val="14"/>
          <w:szCs w:val="14"/>
        </w:rPr>
        <w:t xml:space="preserve">д) представленные документы содержат подчистки и исправления текста; </w:t>
      </w:r>
    </w:p>
    <w:p w:rsidR="00B41DAE" w:rsidRPr="008615D3" w:rsidRDefault="00B41DAE" w:rsidP="00B41DAE">
      <w:pPr>
        <w:keepNext/>
        <w:ind w:firstLine="284"/>
        <w:jc w:val="both"/>
        <w:outlineLvl w:val="2"/>
        <w:rPr>
          <w:bCs/>
          <w:sz w:val="14"/>
          <w:szCs w:val="14"/>
        </w:rPr>
      </w:pPr>
      <w:r w:rsidRPr="008615D3">
        <w:rPr>
          <w:bCs/>
          <w:sz w:val="14"/>
          <w:szCs w:val="14"/>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B41DAE" w:rsidRPr="008615D3" w:rsidRDefault="00B41DAE" w:rsidP="00B41DAE">
      <w:pPr>
        <w:keepNext/>
        <w:ind w:firstLine="284"/>
        <w:jc w:val="both"/>
        <w:outlineLvl w:val="2"/>
        <w:rPr>
          <w:bCs/>
          <w:sz w:val="14"/>
          <w:szCs w:val="14"/>
        </w:rPr>
      </w:pPr>
      <w:r w:rsidRPr="008615D3">
        <w:rPr>
          <w:bCs/>
          <w:sz w:val="14"/>
          <w:szCs w:val="14"/>
        </w:rPr>
        <w:t xml:space="preserve">ж) заявление о выдаче градостроительного плана земельного участка и документы, указанные в абзацах «б» - «г» подпункта 2.6.2 пункта 2.6. Административного регламента, </w:t>
      </w:r>
      <w:proofErr w:type="gramStart"/>
      <w:r w:rsidRPr="008615D3">
        <w:rPr>
          <w:bCs/>
          <w:sz w:val="14"/>
          <w:szCs w:val="14"/>
        </w:rPr>
        <w:t>представлены</w:t>
      </w:r>
      <w:proofErr w:type="gramEnd"/>
      <w:r w:rsidRPr="008615D3">
        <w:rPr>
          <w:bCs/>
          <w:sz w:val="14"/>
          <w:szCs w:val="14"/>
        </w:rPr>
        <w:t xml:space="preserve"> в электронной форме с нарушением требований, установленных подпунктами 2.18.2 – 2.18.4 пункта 2.18. Административного регламента; </w:t>
      </w:r>
    </w:p>
    <w:p w:rsidR="00B41DAE" w:rsidRPr="008615D3" w:rsidRDefault="00B41DAE" w:rsidP="00B41DAE">
      <w:pPr>
        <w:keepNext/>
        <w:ind w:firstLine="284"/>
        <w:jc w:val="both"/>
        <w:outlineLvl w:val="2"/>
        <w:rPr>
          <w:bCs/>
          <w:sz w:val="14"/>
          <w:szCs w:val="14"/>
        </w:rPr>
      </w:pPr>
      <w:r w:rsidRPr="008615D3">
        <w:rPr>
          <w:bCs/>
          <w:sz w:val="14"/>
          <w:szCs w:val="14"/>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B41DAE" w:rsidRPr="008615D3" w:rsidRDefault="00B41DAE" w:rsidP="00B41DAE">
      <w:pPr>
        <w:keepNext/>
        <w:ind w:firstLine="284"/>
        <w:jc w:val="both"/>
        <w:outlineLvl w:val="2"/>
        <w:rPr>
          <w:bCs/>
          <w:sz w:val="14"/>
          <w:szCs w:val="14"/>
        </w:rPr>
      </w:pPr>
      <w:r w:rsidRPr="008615D3">
        <w:rPr>
          <w:bCs/>
          <w:sz w:val="14"/>
          <w:szCs w:val="14"/>
        </w:rPr>
        <w:t xml:space="preserve"> 2.9.2. Решение об отказе в приеме документов, указанных в подпункте 2.6.2 пункта 2.6. Административного регламента, оформляется по форме согласно Приложению № 2 Административного регламента. </w:t>
      </w:r>
    </w:p>
    <w:p w:rsidR="00B41DAE" w:rsidRPr="008615D3" w:rsidRDefault="00B41DAE" w:rsidP="00B41DAE">
      <w:pPr>
        <w:keepNext/>
        <w:ind w:firstLine="284"/>
        <w:jc w:val="both"/>
        <w:outlineLvl w:val="2"/>
        <w:rPr>
          <w:bCs/>
          <w:sz w:val="14"/>
          <w:szCs w:val="14"/>
        </w:rPr>
      </w:pPr>
      <w:r w:rsidRPr="008615D3">
        <w:rPr>
          <w:bCs/>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о выдаче градостроительного плана земельного участка,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Администрацию. </w:t>
      </w:r>
    </w:p>
    <w:p w:rsidR="00B41DAE" w:rsidRPr="008615D3" w:rsidRDefault="00B41DAE" w:rsidP="00B41DAE">
      <w:pPr>
        <w:keepNext/>
        <w:ind w:firstLine="284"/>
        <w:jc w:val="both"/>
        <w:outlineLvl w:val="2"/>
        <w:rPr>
          <w:bCs/>
          <w:sz w:val="14"/>
          <w:szCs w:val="14"/>
        </w:rPr>
      </w:pPr>
      <w:r w:rsidRPr="008615D3">
        <w:rPr>
          <w:bCs/>
          <w:sz w:val="14"/>
          <w:szCs w:val="14"/>
        </w:rPr>
        <w:t>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w:t>
      </w:r>
    </w:p>
    <w:p w:rsidR="00B41DAE" w:rsidRPr="008615D3" w:rsidRDefault="00B41DAE" w:rsidP="00B41DAE">
      <w:pPr>
        <w:keepNext/>
        <w:ind w:firstLine="284"/>
        <w:jc w:val="both"/>
        <w:outlineLvl w:val="2"/>
        <w:rPr>
          <w:bCs/>
          <w:sz w:val="14"/>
          <w:szCs w:val="14"/>
        </w:rPr>
      </w:pPr>
      <w:r w:rsidRPr="008615D3">
        <w:rPr>
          <w:b/>
          <w:bCs/>
          <w:sz w:val="14"/>
          <w:szCs w:val="14"/>
        </w:rPr>
        <w:t xml:space="preserve"> 2.10. Исчерпывающий перечень оснований для приостановления или отказа в предоставлении муниципальной услуги</w:t>
      </w:r>
      <w:r w:rsidRPr="008615D3">
        <w:rPr>
          <w:bCs/>
          <w:sz w:val="14"/>
          <w:szCs w:val="14"/>
        </w:rPr>
        <w:t xml:space="preserve"> </w:t>
      </w:r>
    </w:p>
    <w:p w:rsidR="00B41DAE" w:rsidRPr="008615D3" w:rsidRDefault="00B41DAE" w:rsidP="00B41DAE">
      <w:pPr>
        <w:keepNext/>
        <w:ind w:firstLine="284"/>
        <w:jc w:val="both"/>
        <w:outlineLvl w:val="2"/>
        <w:rPr>
          <w:bCs/>
          <w:sz w:val="14"/>
          <w:szCs w:val="14"/>
        </w:rPr>
      </w:pPr>
      <w:r w:rsidRPr="008615D3">
        <w:rPr>
          <w:bCs/>
          <w:sz w:val="14"/>
          <w:szCs w:val="14"/>
        </w:rPr>
        <w:t xml:space="preserve">2.10.1. Оснований для приостановления предоставления услуги в предоставлении услуги не предусмотрено законодательством Российской Федерации. </w:t>
      </w:r>
    </w:p>
    <w:p w:rsidR="00B41DAE" w:rsidRPr="008615D3" w:rsidRDefault="00B41DAE" w:rsidP="00B41DAE">
      <w:pPr>
        <w:keepNext/>
        <w:ind w:firstLine="284"/>
        <w:jc w:val="both"/>
        <w:outlineLvl w:val="2"/>
        <w:rPr>
          <w:bCs/>
          <w:sz w:val="14"/>
          <w:szCs w:val="14"/>
        </w:rPr>
      </w:pPr>
      <w:r w:rsidRPr="008615D3">
        <w:rPr>
          <w:bCs/>
          <w:sz w:val="14"/>
          <w:szCs w:val="14"/>
        </w:rPr>
        <w:t xml:space="preserve">2.10.2. Исчерпывающий перечень оснований для отказа в выдаче градостроительного плана земельного участка: </w:t>
      </w:r>
    </w:p>
    <w:p w:rsidR="00B41DAE" w:rsidRPr="008615D3" w:rsidRDefault="00B41DAE" w:rsidP="00B41DAE">
      <w:pPr>
        <w:keepNext/>
        <w:ind w:firstLine="284"/>
        <w:jc w:val="both"/>
        <w:outlineLvl w:val="2"/>
        <w:rPr>
          <w:bCs/>
          <w:sz w:val="14"/>
          <w:szCs w:val="14"/>
        </w:rPr>
      </w:pPr>
      <w:r w:rsidRPr="008615D3">
        <w:rPr>
          <w:bCs/>
          <w:sz w:val="14"/>
          <w:szCs w:val="14"/>
        </w:rPr>
        <w:lastRenderedPageBreak/>
        <w:t xml:space="preserve">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1.1 статьи 57.3 Градостроительного кодекса Российской Федерации; </w:t>
      </w:r>
    </w:p>
    <w:p w:rsidR="00B41DAE" w:rsidRPr="008615D3" w:rsidRDefault="00B41DAE" w:rsidP="00B41DAE">
      <w:pPr>
        <w:keepNext/>
        <w:ind w:firstLine="284"/>
        <w:jc w:val="both"/>
        <w:outlineLvl w:val="2"/>
        <w:rPr>
          <w:bCs/>
          <w:sz w:val="14"/>
          <w:szCs w:val="14"/>
        </w:rPr>
      </w:pPr>
      <w:r w:rsidRPr="008615D3">
        <w:rPr>
          <w:bCs/>
          <w:sz w:val="14"/>
          <w:szCs w:val="14"/>
        </w:rPr>
        <w:t xml:space="preserve">б) 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 </w:t>
      </w:r>
    </w:p>
    <w:p w:rsidR="00B41DAE" w:rsidRPr="008615D3" w:rsidRDefault="00B41DAE" w:rsidP="00B41DAE">
      <w:pPr>
        <w:keepNext/>
        <w:ind w:firstLine="284"/>
        <w:jc w:val="both"/>
        <w:outlineLvl w:val="2"/>
        <w:rPr>
          <w:bCs/>
          <w:sz w:val="14"/>
          <w:szCs w:val="14"/>
        </w:rPr>
      </w:pPr>
      <w:r w:rsidRPr="008615D3">
        <w:rPr>
          <w:b/>
          <w:bCs/>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8615D3">
        <w:rPr>
          <w:bCs/>
          <w:sz w:val="14"/>
          <w:szCs w:val="14"/>
        </w:rPr>
        <w:t xml:space="preserve"> </w:t>
      </w:r>
    </w:p>
    <w:p w:rsidR="00B41DAE" w:rsidRPr="008615D3" w:rsidRDefault="00B41DAE" w:rsidP="00B41DAE">
      <w:pPr>
        <w:keepNext/>
        <w:ind w:firstLine="284"/>
        <w:jc w:val="both"/>
        <w:outlineLvl w:val="2"/>
        <w:rPr>
          <w:bCs/>
          <w:sz w:val="14"/>
          <w:szCs w:val="14"/>
        </w:rPr>
      </w:pPr>
      <w:r w:rsidRPr="008615D3">
        <w:rPr>
          <w:bCs/>
          <w:sz w:val="14"/>
          <w:szCs w:val="14"/>
        </w:rPr>
        <w:t>2.11.1. Услуги, необходимые и обязательные для предоставления муниципальной услуги, отсутствуют.</w:t>
      </w:r>
    </w:p>
    <w:p w:rsidR="00B41DAE" w:rsidRPr="008615D3" w:rsidRDefault="00B41DAE" w:rsidP="00B41DAE">
      <w:pPr>
        <w:keepNext/>
        <w:ind w:firstLine="284"/>
        <w:jc w:val="both"/>
        <w:outlineLvl w:val="2"/>
        <w:rPr>
          <w:b/>
          <w:bCs/>
          <w:sz w:val="14"/>
          <w:szCs w:val="14"/>
        </w:rPr>
      </w:pPr>
      <w:r w:rsidRPr="008615D3">
        <w:rPr>
          <w:b/>
          <w:bCs/>
          <w:sz w:val="14"/>
          <w:szCs w:val="14"/>
        </w:rPr>
        <w:t xml:space="preserve"> 2.12. Порядок, размер и основания взимания государственной пошлины или иной платы, взимаемой за предоставление муниципальной услуги </w:t>
      </w:r>
    </w:p>
    <w:p w:rsidR="00B41DAE" w:rsidRPr="008615D3" w:rsidRDefault="00B41DAE" w:rsidP="00B41DAE">
      <w:pPr>
        <w:keepNext/>
        <w:ind w:firstLine="284"/>
        <w:jc w:val="both"/>
        <w:outlineLvl w:val="2"/>
        <w:rPr>
          <w:bCs/>
          <w:sz w:val="14"/>
          <w:szCs w:val="14"/>
        </w:rPr>
      </w:pPr>
      <w:r w:rsidRPr="008615D3">
        <w:rPr>
          <w:bCs/>
          <w:sz w:val="14"/>
          <w:szCs w:val="14"/>
        </w:rPr>
        <w:t xml:space="preserve"> 2.12.1. Предоставление услуги осуществляется без взимания платы.</w:t>
      </w:r>
    </w:p>
    <w:p w:rsidR="00B41DAE" w:rsidRPr="008615D3" w:rsidRDefault="00B41DAE" w:rsidP="00B41DAE">
      <w:pPr>
        <w:keepNext/>
        <w:ind w:firstLine="284"/>
        <w:jc w:val="both"/>
        <w:outlineLvl w:val="2"/>
        <w:rPr>
          <w:bCs/>
          <w:sz w:val="14"/>
          <w:szCs w:val="14"/>
        </w:rPr>
      </w:pPr>
      <w:r w:rsidRPr="008615D3">
        <w:rPr>
          <w:b/>
          <w:bCs/>
          <w:sz w:val="14"/>
          <w:szCs w:val="14"/>
        </w:rPr>
        <w:t xml:space="preserve">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8615D3">
        <w:rPr>
          <w:bCs/>
          <w:sz w:val="14"/>
          <w:szCs w:val="14"/>
        </w:rPr>
        <w:t xml:space="preserve"> </w:t>
      </w:r>
    </w:p>
    <w:p w:rsidR="00B41DAE" w:rsidRPr="008615D3" w:rsidRDefault="00B41DAE" w:rsidP="00B41DAE">
      <w:pPr>
        <w:keepNext/>
        <w:ind w:firstLine="284"/>
        <w:jc w:val="both"/>
        <w:outlineLvl w:val="2"/>
        <w:rPr>
          <w:bCs/>
          <w:sz w:val="14"/>
          <w:szCs w:val="14"/>
        </w:rPr>
      </w:pPr>
      <w:r w:rsidRPr="008615D3">
        <w:rPr>
          <w:bCs/>
          <w:sz w:val="14"/>
          <w:szCs w:val="14"/>
        </w:rPr>
        <w:t xml:space="preserve">2.13.1.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 </w:t>
      </w:r>
    </w:p>
    <w:p w:rsidR="00B41DAE" w:rsidRPr="008615D3" w:rsidRDefault="00B41DAE" w:rsidP="00B41DAE">
      <w:pPr>
        <w:keepNext/>
        <w:ind w:firstLine="284"/>
        <w:jc w:val="both"/>
        <w:outlineLvl w:val="2"/>
        <w:rPr>
          <w:b/>
          <w:bCs/>
          <w:sz w:val="14"/>
          <w:szCs w:val="14"/>
        </w:rPr>
      </w:pPr>
      <w:r w:rsidRPr="008615D3">
        <w:rPr>
          <w:b/>
          <w:bCs/>
          <w:sz w:val="14"/>
          <w:szCs w:val="14"/>
        </w:rPr>
        <w:t xml:space="preserve">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 </w:t>
      </w:r>
    </w:p>
    <w:p w:rsidR="00B41DAE" w:rsidRPr="008615D3" w:rsidRDefault="00B41DAE" w:rsidP="00B41DAE">
      <w:pPr>
        <w:keepNext/>
        <w:ind w:firstLine="284"/>
        <w:jc w:val="both"/>
        <w:outlineLvl w:val="2"/>
        <w:rPr>
          <w:bCs/>
          <w:sz w:val="14"/>
          <w:szCs w:val="14"/>
        </w:rPr>
      </w:pPr>
      <w:r w:rsidRPr="008615D3">
        <w:rPr>
          <w:bCs/>
          <w:sz w:val="14"/>
          <w:szCs w:val="14"/>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B41DAE" w:rsidRPr="008615D3" w:rsidRDefault="00B41DAE" w:rsidP="00B41DAE">
      <w:pPr>
        <w:keepNext/>
        <w:ind w:firstLine="284"/>
        <w:jc w:val="both"/>
        <w:outlineLvl w:val="2"/>
        <w:rPr>
          <w:bCs/>
          <w:sz w:val="14"/>
          <w:szCs w:val="14"/>
        </w:rPr>
      </w:pPr>
      <w:r w:rsidRPr="008615D3">
        <w:rPr>
          <w:bCs/>
          <w:sz w:val="14"/>
          <w:szCs w:val="14"/>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пункте 2.2 Административного регламента</w:t>
      </w:r>
    </w:p>
    <w:p w:rsidR="00B41DAE" w:rsidRPr="008615D3" w:rsidRDefault="00B41DAE" w:rsidP="00B41DAE">
      <w:pPr>
        <w:keepNext/>
        <w:ind w:firstLine="284"/>
        <w:jc w:val="both"/>
        <w:outlineLvl w:val="2"/>
        <w:rPr>
          <w:bCs/>
          <w:sz w:val="14"/>
          <w:szCs w:val="14"/>
        </w:rPr>
      </w:pPr>
      <w:r w:rsidRPr="008615D3">
        <w:rPr>
          <w:b/>
          <w:bCs/>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r w:rsidRPr="008615D3">
        <w:rPr>
          <w:bCs/>
          <w:sz w:val="14"/>
          <w:szCs w:val="14"/>
        </w:rPr>
        <w:t xml:space="preserve"> </w:t>
      </w:r>
    </w:p>
    <w:p w:rsidR="00B41DAE" w:rsidRPr="008615D3" w:rsidRDefault="00B41DAE" w:rsidP="00B41DAE">
      <w:pPr>
        <w:keepNext/>
        <w:ind w:firstLine="284"/>
        <w:jc w:val="both"/>
        <w:outlineLvl w:val="2"/>
        <w:rPr>
          <w:bCs/>
          <w:sz w:val="14"/>
          <w:szCs w:val="14"/>
        </w:rPr>
      </w:pPr>
      <w:r w:rsidRPr="008615D3">
        <w:rPr>
          <w:bCs/>
          <w:sz w:val="14"/>
          <w:szCs w:val="14"/>
        </w:rPr>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Администрации осуществляется не позднее одного рабочего дня, следующего за днем его поступления. </w:t>
      </w:r>
    </w:p>
    <w:p w:rsidR="00B41DAE" w:rsidRPr="008615D3" w:rsidRDefault="00B41DAE" w:rsidP="00B41DAE">
      <w:pPr>
        <w:keepNext/>
        <w:ind w:firstLine="284"/>
        <w:jc w:val="both"/>
        <w:outlineLvl w:val="2"/>
        <w:rPr>
          <w:bCs/>
          <w:sz w:val="14"/>
          <w:szCs w:val="14"/>
        </w:rPr>
      </w:pPr>
      <w:r w:rsidRPr="008615D3">
        <w:rPr>
          <w:bCs/>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B41DAE" w:rsidRPr="008615D3" w:rsidRDefault="00B41DAE" w:rsidP="00B41DAE">
      <w:pPr>
        <w:keepNext/>
        <w:ind w:firstLine="284"/>
        <w:jc w:val="both"/>
        <w:outlineLvl w:val="2"/>
        <w:rPr>
          <w:bCs/>
          <w:sz w:val="14"/>
          <w:szCs w:val="14"/>
        </w:rPr>
      </w:pPr>
      <w:r w:rsidRPr="008615D3">
        <w:rPr>
          <w:bCs/>
          <w:sz w:val="14"/>
          <w:szCs w:val="14"/>
        </w:rPr>
        <w:t>2.15.3. В случае представления заявления в электронной форме посредствам Единого портала, регионального портала вне рабочего дня Администрации либо в выходной, нерабочий праздничный день днем получения заявления о выдаче разрешения на строительство, разрешение на внесение изменений в разрешение на строительство, уведомления считается первый рабочий день, следующий за днем представления заявителем указанного заявления.</w:t>
      </w:r>
    </w:p>
    <w:p w:rsidR="00B41DAE" w:rsidRPr="008615D3" w:rsidRDefault="00B41DAE" w:rsidP="00B41DAE">
      <w:pPr>
        <w:keepNext/>
        <w:ind w:firstLine="284"/>
        <w:jc w:val="both"/>
        <w:outlineLvl w:val="2"/>
        <w:rPr>
          <w:b/>
          <w:bCs/>
          <w:sz w:val="14"/>
          <w:szCs w:val="14"/>
        </w:rPr>
      </w:pPr>
      <w:r w:rsidRPr="008615D3">
        <w:rPr>
          <w:b/>
          <w:bCs/>
          <w:sz w:val="14"/>
          <w:szCs w:val="14"/>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2.16.1. Местоположение административных зданий, в которых осуществляется прием заявлений о выдаче градостроительных планов земельных участков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2.16.2. В случае</w:t>
      </w:r>
      <w:proofErr w:type="gramStart"/>
      <w:r w:rsidRPr="008615D3">
        <w:rPr>
          <w:sz w:val="14"/>
          <w:szCs w:val="14"/>
        </w:rPr>
        <w:t>,</w:t>
      </w:r>
      <w:proofErr w:type="gramEnd"/>
      <w:r w:rsidRPr="008615D3">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lastRenderedPageBreak/>
        <w:t>2.16.4. Центральный вход в здание Администрации должен быть оборудован информационной табличкой (вывеской), содержащей информацию:</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наименование;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местонахождение и юридический адрес;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режим работы;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график приема;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номера телефонов для справок.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Помещения, в которых предоставляется услуга, оснащаются: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противопожарной системой и средствами пожаротушения;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системой оповещения о возникновении чрезвычайной ситуации;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средствами оказания первой медицинской помощи;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туалетными комнатами для посетителей.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2.16.7. Места для заполнения заявлений о выдаче градостроительных планов земельных участков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 Места приема заявителей оборудуются информационными табличками (вывесками) с указанием: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номера кабинета и наименования отдела;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фамилии, имени и отчества (последнее – при наличии), должности ответственного лица за прием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графика приема заявителей.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2.16.9. При предоставлении услуги инвалидам обеспечиваются: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беспрепятственного доступа к объекту (зданию, помещению), в котором предоставляется услуга;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сопровождение инвалидов, имеющих стойкие расстройства функции зрения и самостоятельного передвижения;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допуск </w:t>
      </w:r>
      <w:proofErr w:type="spellStart"/>
      <w:r w:rsidRPr="008615D3">
        <w:rPr>
          <w:sz w:val="14"/>
          <w:szCs w:val="14"/>
        </w:rPr>
        <w:t>сурдопереводчика</w:t>
      </w:r>
      <w:proofErr w:type="spellEnd"/>
      <w:r w:rsidRPr="008615D3">
        <w:rPr>
          <w:sz w:val="14"/>
          <w:szCs w:val="14"/>
        </w:rPr>
        <w:t xml:space="preserve"> и </w:t>
      </w:r>
      <w:proofErr w:type="spellStart"/>
      <w:r w:rsidRPr="008615D3">
        <w:rPr>
          <w:sz w:val="14"/>
          <w:szCs w:val="14"/>
        </w:rPr>
        <w:t>тифлосурдопереводчика</w:t>
      </w:r>
      <w:proofErr w:type="spellEnd"/>
      <w:r w:rsidRPr="008615D3">
        <w:rPr>
          <w:sz w:val="14"/>
          <w:szCs w:val="14"/>
        </w:rPr>
        <w:t xml:space="preserve">;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B41DAE" w:rsidRPr="008615D3" w:rsidRDefault="00B41DAE" w:rsidP="00B41DAE">
      <w:pPr>
        <w:autoSpaceDE w:val="0"/>
        <w:autoSpaceDN w:val="0"/>
        <w:adjustRightInd w:val="0"/>
        <w:ind w:firstLine="284"/>
        <w:jc w:val="both"/>
        <w:outlineLvl w:val="0"/>
        <w:rPr>
          <w:b/>
          <w:sz w:val="14"/>
          <w:szCs w:val="14"/>
        </w:rPr>
      </w:pPr>
      <w:r w:rsidRPr="008615D3">
        <w:rPr>
          <w:b/>
          <w:sz w:val="14"/>
          <w:szCs w:val="14"/>
        </w:rPr>
        <w:t xml:space="preserve">2.17. </w:t>
      </w:r>
      <w:proofErr w:type="gramStart"/>
      <w:r w:rsidRPr="008615D3">
        <w:rPr>
          <w:b/>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8615D3">
        <w:rPr>
          <w:b/>
          <w:sz w:val="14"/>
          <w:szCs w:val="14"/>
        </w:rPr>
        <w:t xml:space="preserve"> использованием информационно-коммуникационных технологий</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2.17.1. Основными показателями доступности предоставления услуги являются: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2.17.2. Основными показателями качества предоставления услуги являются: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 </w:t>
      </w:r>
      <w:r w:rsidRPr="008615D3">
        <w:rPr>
          <w:sz w:val="14"/>
          <w:szCs w:val="14"/>
        </w:rPr>
        <w:tab/>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lastRenderedPageBreak/>
        <w:t xml:space="preserve">отсутствие нарушений установленных сроков в процессе предоставления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8615D3">
        <w:rPr>
          <w:sz w:val="14"/>
          <w:szCs w:val="14"/>
        </w:rPr>
        <w:t>итогам</w:t>
      </w:r>
      <w:proofErr w:type="gramEnd"/>
      <w:r w:rsidRPr="008615D3">
        <w:rPr>
          <w:sz w:val="14"/>
          <w:szCs w:val="14"/>
        </w:rPr>
        <w:t xml:space="preserve"> рассмотрения которых вынесены решения об удовлетворении (частичном удовлетворении) требований заявителей.</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2.17.3. Сведения о ходе рассмотрения заявления о выдаче градостроительного плана земельного участка, представленного посредством Единого портала, регионального портала, ГИСОГД доводятся до заявителя путем уведомления об изменении статуса уведомления в личном кабинете заявителя на Едином портале, региональном портале, ГИСОГД.</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 Сведения о ходе рассмотрения заявления о выдаче градостроительного плана земельного участка, представленного способом, указанным в абзаце «б» подпункта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Письменный запрос может быть подан: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б) в электронной форме посредством электронной почты. </w:t>
      </w:r>
    </w:p>
    <w:p w:rsidR="00B41DAE" w:rsidRPr="008615D3" w:rsidRDefault="00B41DAE" w:rsidP="00B41DAE">
      <w:pPr>
        <w:suppressLineNumbers/>
        <w:suppressAutoHyphens/>
        <w:autoSpaceDN w:val="0"/>
        <w:ind w:firstLine="284"/>
        <w:jc w:val="both"/>
        <w:textAlignment w:val="baseline"/>
        <w:rPr>
          <w:kern w:val="3"/>
          <w:sz w:val="14"/>
          <w:szCs w:val="14"/>
        </w:rPr>
      </w:pPr>
      <w:proofErr w:type="gramStart"/>
      <w:r w:rsidRPr="008615D3">
        <w:rPr>
          <w:kern w:val="3"/>
          <w:sz w:val="14"/>
          <w:szCs w:val="14"/>
        </w:rPr>
        <w:t>На основании запроса сведения о ходе рассмотрения заявления о выдаче градостроительного плана земельного участка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B41DAE" w:rsidRPr="008615D3" w:rsidRDefault="00B41DAE" w:rsidP="00B41DAE">
      <w:pPr>
        <w:suppressLineNumbers/>
        <w:suppressAutoHyphens/>
        <w:autoSpaceDN w:val="0"/>
        <w:ind w:firstLine="284"/>
        <w:jc w:val="both"/>
        <w:textAlignment w:val="baseline"/>
        <w:rPr>
          <w:kern w:val="3"/>
          <w:sz w:val="14"/>
          <w:szCs w:val="14"/>
        </w:rPr>
      </w:pPr>
      <w:r w:rsidRPr="008615D3">
        <w:rPr>
          <w:b/>
          <w:kern w:val="3"/>
          <w:sz w:val="14"/>
          <w:szCs w:val="14"/>
        </w:rPr>
        <w:t>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Pr="008615D3">
        <w:rPr>
          <w:kern w:val="3"/>
          <w:sz w:val="14"/>
          <w:szCs w:val="14"/>
        </w:rPr>
        <w:t xml:space="preserve">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2.18.1.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615D3">
        <w:rPr>
          <w:kern w:val="3"/>
          <w:sz w:val="14"/>
          <w:szCs w:val="14"/>
        </w:rPr>
        <w:t>Правил организации деятельности многофункциональных центров предоставления государственных</w:t>
      </w:r>
      <w:proofErr w:type="gramEnd"/>
      <w:r w:rsidRPr="008615D3">
        <w:rPr>
          <w:kern w:val="3"/>
          <w:sz w:val="14"/>
          <w:szCs w:val="14"/>
        </w:rPr>
        <w:t xml:space="preserve"> и муниципальных услуг».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2.18.2. Документы, прилагаемые заявителем к заявлению о выдаче градостроительного плана земельного участка, представляемые в электронной форме, направляются в следующих форматах: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а) </w:t>
      </w:r>
      <w:proofErr w:type="spellStart"/>
      <w:r w:rsidRPr="008615D3">
        <w:rPr>
          <w:kern w:val="3"/>
          <w:sz w:val="14"/>
          <w:szCs w:val="14"/>
        </w:rPr>
        <w:t>xml</w:t>
      </w:r>
      <w:proofErr w:type="spellEnd"/>
      <w:r w:rsidRPr="008615D3">
        <w:rPr>
          <w:kern w:val="3"/>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615D3">
        <w:rPr>
          <w:kern w:val="3"/>
          <w:sz w:val="14"/>
          <w:szCs w:val="14"/>
        </w:rPr>
        <w:t>xml</w:t>
      </w:r>
      <w:proofErr w:type="spellEnd"/>
      <w:r w:rsidRPr="008615D3">
        <w:rPr>
          <w:kern w:val="3"/>
          <w:sz w:val="14"/>
          <w:szCs w:val="14"/>
        </w:rPr>
        <w:t xml:space="preserve">;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б) </w:t>
      </w:r>
      <w:proofErr w:type="spellStart"/>
      <w:r w:rsidRPr="008615D3">
        <w:rPr>
          <w:kern w:val="3"/>
          <w:sz w:val="14"/>
          <w:szCs w:val="14"/>
        </w:rPr>
        <w:t>doc</w:t>
      </w:r>
      <w:proofErr w:type="spellEnd"/>
      <w:r w:rsidRPr="008615D3">
        <w:rPr>
          <w:kern w:val="3"/>
          <w:sz w:val="14"/>
          <w:szCs w:val="14"/>
        </w:rPr>
        <w:t xml:space="preserve">, </w:t>
      </w:r>
      <w:proofErr w:type="spellStart"/>
      <w:r w:rsidRPr="008615D3">
        <w:rPr>
          <w:kern w:val="3"/>
          <w:sz w:val="14"/>
          <w:szCs w:val="14"/>
        </w:rPr>
        <w:t>docx</w:t>
      </w:r>
      <w:proofErr w:type="spellEnd"/>
      <w:r w:rsidRPr="008615D3">
        <w:rPr>
          <w:kern w:val="3"/>
          <w:sz w:val="14"/>
          <w:szCs w:val="14"/>
        </w:rPr>
        <w:t xml:space="preserve">, </w:t>
      </w:r>
      <w:proofErr w:type="spellStart"/>
      <w:r w:rsidRPr="008615D3">
        <w:rPr>
          <w:kern w:val="3"/>
          <w:sz w:val="14"/>
          <w:szCs w:val="14"/>
        </w:rPr>
        <w:t>odt</w:t>
      </w:r>
      <w:proofErr w:type="spellEnd"/>
      <w:r w:rsidRPr="008615D3">
        <w:rPr>
          <w:kern w:val="3"/>
          <w:sz w:val="14"/>
          <w:szCs w:val="14"/>
        </w:rPr>
        <w:t xml:space="preserve"> - для документов с текстовым содержанием, не включающим формулы;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в) </w:t>
      </w:r>
      <w:proofErr w:type="spellStart"/>
      <w:r w:rsidRPr="008615D3">
        <w:rPr>
          <w:kern w:val="3"/>
          <w:sz w:val="14"/>
          <w:szCs w:val="14"/>
        </w:rPr>
        <w:t>pdf</w:t>
      </w:r>
      <w:proofErr w:type="spellEnd"/>
      <w:r w:rsidRPr="008615D3">
        <w:rPr>
          <w:kern w:val="3"/>
          <w:sz w:val="14"/>
          <w:szCs w:val="14"/>
        </w:rPr>
        <w:t xml:space="preserve">, </w:t>
      </w:r>
      <w:proofErr w:type="spellStart"/>
      <w:r w:rsidRPr="008615D3">
        <w:rPr>
          <w:kern w:val="3"/>
          <w:sz w:val="14"/>
          <w:szCs w:val="14"/>
        </w:rPr>
        <w:t>jpg</w:t>
      </w:r>
      <w:proofErr w:type="spellEnd"/>
      <w:r w:rsidRPr="008615D3">
        <w:rPr>
          <w:kern w:val="3"/>
          <w:sz w:val="14"/>
          <w:szCs w:val="14"/>
        </w:rPr>
        <w:t xml:space="preserve">, </w:t>
      </w:r>
      <w:proofErr w:type="spellStart"/>
      <w:r w:rsidRPr="008615D3">
        <w:rPr>
          <w:kern w:val="3"/>
          <w:sz w:val="14"/>
          <w:szCs w:val="14"/>
        </w:rPr>
        <w:t>jpeg</w:t>
      </w:r>
      <w:proofErr w:type="spellEnd"/>
      <w:r w:rsidRPr="008615D3">
        <w:rPr>
          <w:kern w:val="3"/>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2.18.3. </w:t>
      </w:r>
      <w:proofErr w:type="gramStart"/>
      <w:r w:rsidRPr="008615D3">
        <w:rPr>
          <w:kern w:val="3"/>
          <w:sz w:val="14"/>
          <w:szCs w:val="14"/>
        </w:rPr>
        <w:t xml:space="preserve">В случае если оригиналы документов, прилагаемых к заявлению о выдаче градостроительного плана земельного участка,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615D3">
        <w:rPr>
          <w:kern w:val="3"/>
          <w:sz w:val="14"/>
          <w:szCs w:val="14"/>
        </w:rPr>
        <w:t>dpi</w:t>
      </w:r>
      <w:proofErr w:type="spellEnd"/>
      <w:r w:rsidRPr="008615D3">
        <w:rPr>
          <w:kern w:val="3"/>
          <w:sz w:val="14"/>
          <w:szCs w:val="14"/>
        </w:rPr>
        <w:t xml:space="preserve"> (масштаб 1:1) и всех аутентичных признаков подлинности (графической</w:t>
      </w:r>
      <w:proofErr w:type="gramEnd"/>
      <w:r w:rsidRPr="008615D3">
        <w:rPr>
          <w:kern w:val="3"/>
          <w:sz w:val="14"/>
          <w:szCs w:val="14"/>
        </w:rPr>
        <w:t xml:space="preserve"> подписи лица, печати, углового штампа бланка), с использованием следующих режимов: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«черно-белый» (при отсутствии в документе графических изображений и (или) цветного текста);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«оттенки серого» (при наличии в документе графических изображений, отличных от цветного графического изображения);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2.18.4. Документы, прилагаемые заявителем к заявлению, представляемые в электронной форме, должны обеспечивать: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возможность идентифицировать документ и количество листов в документе;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B41DAE" w:rsidRPr="008615D3" w:rsidRDefault="00B41DAE" w:rsidP="00B41DAE">
      <w:pPr>
        <w:suppressLineNumbers/>
        <w:suppressAutoHyphens/>
        <w:autoSpaceDN w:val="0"/>
        <w:ind w:firstLine="284"/>
        <w:jc w:val="both"/>
        <w:textAlignment w:val="baseline"/>
        <w:rPr>
          <w:kern w:val="3"/>
          <w:sz w:val="14"/>
          <w:szCs w:val="14"/>
        </w:rPr>
      </w:pPr>
      <w:r w:rsidRPr="008615D3">
        <w:rPr>
          <w:kern w:val="3"/>
          <w:sz w:val="14"/>
          <w:szCs w:val="14"/>
        </w:rPr>
        <w:t xml:space="preserve">Документы, подлежащие представлению в форматах </w:t>
      </w:r>
      <w:proofErr w:type="spellStart"/>
      <w:r w:rsidRPr="008615D3">
        <w:rPr>
          <w:kern w:val="3"/>
          <w:sz w:val="14"/>
          <w:szCs w:val="14"/>
        </w:rPr>
        <w:t>xls</w:t>
      </w:r>
      <w:proofErr w:type="spellEnd"/>
      <w:r w:rsidRPr="008615D3">
        <w:rPr>
          <w:kern w:val="3"/>
          <w:sz w:val="14"/>
          <w:szCs w:val="14"/>
        </w:rPr>
        <w:t xml:space="preserve">, </w:t>
      </w:r>
      <w:proofErr w:type="spellStart"/>
      <w:r w:rsidRPr="008615D3">
        <w:rPr>
          <w:kern w:val="3"/>
          <w:sz w:val="14"/>
          <w:szCs w:val="14"/>
        </w:rPr>
        <w:t>xlsx</w:t>
      </w:r>
      <w:proofErr w:type="spellEnd"/>
      <w:r w:rsidRPr="008615D3">
        <w:rPr>
          <w:kern w:val="3"/>
          <w:sz w:val="14"/>
          <w:szCs w:val="14"/>
        </w:rPr>
        <w:t xml:space="preserve"> или </w:t>
      </w:r>
      <w:proofErr w:type="spellStart"/>
      <w:r w:rsidRPr="008615D3">
        <w:rPr>
          <w:kern w:val="3"/>
          <w:sz w:val="14"/>
          <w:szCs w:val="14"/>
        </w:rPr>
        <w:t>ods</w:t>
      </w:r>
      <w:proofErr w:type="spellEnd"/>
      <w:r w:rsidRPr="008615D3">
        <w:rPr>
          <w:kern w:val="3"/>
          <w:sz w:val="14"/>
          <w:szCs w:val="14"/>
        </w:rPr>
        <w:t>, формируются в виде отдельного документа, представляемого в электронной форме.</w:t>
      </w:r>
    </w:p>
    <w:p w:rsidR="00B41DAE" w:rsidRPr="008615D3" w:rsidRDefault="00B41DAE" w:rsidP="00B41DAE">
      <w:pPr>
        <w:suppressLineNumbers/>
        <w:suppressAutoHyphens/>
        <w:autoSpaceDN w:val="0"/>
        <w:ind w:firstLine="284"/>
        <w:jc w:val="both"/>
        <w:textAlignment w:val="baseline"/>
        <w:rPr>
          <w:kern w:val="3"/>
          <w:sz w:val="14"/>
          <w:szCs w:val="14"/>
        </w:rPr>
      </w:pPr>
    </w:p>
    <w:p w:rsidR="00B41DAE" w:rsidRPr="008615D3" w:rsidRDefault="00B41DAE" w:rsidP="00B41DAE">
      <w:pPr>
        <w:autoSpaceDE w:val="0"/>
        <w:autoSpaceDN w:val="0"/>
        <w:adjustRightInd w:val="0"/>
        <w:ind w:firstLine="284"/>
        <w:jc w:val="both"/>
        <w:outlineLvl w:val="0"/>
        <w:rPr>
          <w:b/>
          <w:sz w:val="14"/>
          <w:szCs w:val="14"/>
        </w:rPr>
      </w:pPr>
      <w:r w:rsidRPr="008615D3">
        <w:rPr>
          <w:b/>
          <w:sz w:val="14"/>
          <w:szCs w:val="14"/>
        </w:rPr>
        <w:lastRenderedPageBreak/>
        <w:t>3. СОСТАВ, ПОСЛЕДОВАТЕЛЬНОСТЬ И СРОКИ ВЫПОЛНЕНИЯ АДМИНИСТРАТИВНЫХ ПРОЦЕДУР (ДЕЙСВИЙ), ТРЕБОВАНИЯ К ПОРЯДКУ ИХ ВЫПОЛНЕНИЯ, В ТОМ ЧИСЛЕ ОСОБЕННОСТИ ВЫПОЛНЕНИЯ АДМИНИСТРАТИВНЫХ ПРОЦЕДУР (ДЕЙСТВИЙ) В ЭЛЕКТРОННОЙ ФОРМЕ</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b/>
          <w:kern w:val="3"/>
          <w:sz w:val="14"/>
          <w:szCs w:val="14"/>
        </w:rPr>
        <w:t>3.1. Предоставление услуги включает в себя следующие административные процедуры:</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2"/>
        <w:rPr>
          <w:rFonts w:eastAsia="SimSun"/>
          <w:kern w:val="3"/>
          <w:sz w:val="14"/>
          <w:szCs w:val="14"/>
        </w:rPr>
      </w:pPr>
      <w:r w:rsidRPr="008615D3">
        <w:rPr>
          <w:rFonts w:eastAsia="SimSun"/>
          <w:kern w:val="3"/>
          <w:sz w:val="14"/>
          <w:szCs w:val="14"/>
        </w:rPr>
        <w:t>приём и регистрация заявления для получения муниципальной услуги;</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2"/>
        <w:rPr>
          <w:rFonts w:eastAsia="SimSun"/>
          <w:kern w:val="3"/>
          <w:sz w:val="14"/>
          <w:szCs w:val="14"/>
        </w:rPr>
      </w:pPr>
      <w:r w:rsidRPr="008615D3">
        <w:rPr>
          <w:rFonts w:eastAsia="SimSun"/>
          <w:kern w:val="3"/>
          <w:sz w:val="14"/>
          <w:szCs w:val="14"/>
        </w:rPr>
        <w:t>формирование и направление межведомственных запросов;</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2"/>
        <w:rPr>
          <w:rFonts w:eastAsia="SimSun"/>
          <w:kern w:val="3"/>
          <w:sz w:val="14"/>
          <w:szCs w:val="14"/>
        </w:rPr>
      </w:pPr>
      <w:r w:rsidRPr="008615D3">
        <w:rPr>
          <w:rFonts w:eastAsia="SimSun"/>
          <w:kern w:val="3"/>
          <w:sz w:val="14"/>
          <w:szCs w:val="14"/>
        </w:rPr>
        <w:t>подготовка градостроительного плана земельного участка, либо принятие решения об отказе в его выдаче;</w:t>
      </w:r>
    </w:p>
    <w:p w:rsidR="00B41DAE" w:rsidRPr="008615D3" w:rsidRDefault="00B41DAE" w:rsidP="00B41DAE">
      <w:pPr>
        <w:autoSpaceDE w:val="0"/>
        <w:autoSpaceDN w:val="0"/>
        <w:adjustRightInd w:val="0"/>
        <w:ind w:firstLine="284"/>
        <w:jc w:val="both"/>
        <w:outlineLvl w:val="0"/>
        <w:rPr>
          <w:rFonts w:eastAsia="SimSun"/>
          <w:kern w:val="3"/>
          <w:sz w:val="14"/>
          <w:szCs w:val="14"/>
        </w:rPr>
      </w:pPr>
      <w:r w:rsidRPr="008615D3">
        <w:rPr>
          <w:rFonts w:eastAsia="SimSun"/>
          <w:kern w:val="3"/>
          <w:sz w:val="14"/>
          <w:szCs w:val="14"/>
        </w:rPr>
        <w:t>выдача заявителю результата предоставления муниципальной услуги</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1"/>
        <w:rPr>
          <w:rFonts w:eastAsia="SimSun"/>
          <w:b/>
          <w:kern w:val="3"/>
          <w:sz w:val="14"/>
          <w:szCs w:val="14"/>
          <w:lang w:eastAsia="ar-SA"/>
        </w:rPr>
      </w:pPr>
      <w:r w:rsidRPr="008615D3">
        <w:rPr>
          <w:rFonts w:eastAsia="SimSun"/>
          <w:b/>
          <w:kern w:val="3"/>
          <w:sz w:val="14"/>
          <w:szCs w:val="14"/>
        </w:rPr>
        <w:t>3.2. Приём и регистрация заявления для получения муниципальной услуги</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на бумажном носителе непосредственно в Администрацию, МФЦ;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на бумажном носителе в Администрацию посредством почтового отправления;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форме электронного документа с использованием Единого портала, регионального портала;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с использованием ГИСОГД (при наличии технической возможности).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подпунктах 2.6.2 пункта 2.6., подпункта 2.7.1 пункта 2.7. </w:t>
      </w:r>
      <w:proofErr w:type="gramStart"/>
      <w:r w:rsidRPr="008615D3">
        <w:rPr>
          <w:sz w:val="14"/>
          <w:szCs w:val="14"/>
        </w:rPr>
        <w:t>Административного регламента (в случае если заявитель представляет документы, указанные в подпункте 2.7.1 пункта 2.7.</w:t>
      </w:r>
      <w:proofErr w:type="gramEnd"/>
      <w:r w:rsidRPr="008615D3">
        <w:rPr>
          <w:sz w:val="14"/>
          <w:szCs w:val="14"/>
        </w:rPr>
        <w:t xml:space="preserve"> </w:t>
      </w:r>
      <w:proofErr w:type="gramStart"/>
      <w:r w:rsidRPr="008615D3">
        <w:rPr>
          <w:sz w:val="14"/>
          <w:szCs w:val="14"/>
        </w:rPr>
        <w:t xml:space="preserve">Административного регламента, по собственной инициативе) на бумажном носителе. </w:t>
      </w:r>
      <w:proofErr w:type="gramEnd"/>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личной форме подачи документов заявление о предоставлении муниципальной услуги может быть оформлено заявителем в ходе приема в Администрацию, МФЦ либо оформлено заранее.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По просьбе обратившегося лица заявление может быть оформлено специалистом управления, специалистом МФЦ, ответственными за прием документов, с использованием программных средств.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этом случае заявитель собственноручно вписывает в заявление свою фамилию, имя и отчество (при наличии), ставит дату и подпись. Специалист управления, осуществляет следующие действия в ходе приема заявителя: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устанавливает предмет обращения</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устанавливает личность заявителя, в том числе проверяет наличие документа, удостоверяющего личность;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проверяет полномочия заявителя;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B41DAE" w:rsidRPr="008615D3" w:rsidRDefault="00B41DAE" w:rsidP="00B41DAE">
      <w:pPr>
        <w:autoSpaceDE w:val="0"/>
        <w:autoSpaceDN w:val="0"/>
        <w:adjustRightInd w:val="0"/>
        <w:ind w:firstLine="284"/>
        <w:jc w:val="both"/>
        <w:outlineLvl w:val="0"/>
        <w:rPr>
          <w:sz w:val="14"/>
          <w:szCs w:val="14"/>
        </w:rPr>
      </w:pPr>
      <w:proofErr w:type="gramStart"/>
      <w:r w:rsidRPr="008615D3">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выдает заявителю расписку с описью представленных документов и указанием даты их принятия, подтверждающую принятие документов. </w:t>
      </w:r>
    </w:p>
    <w:p w:rsidR="00B41DAE" w:rsidRPr="008615D3" w:rsidRDefault="00B41DAE" w:rsidP="00B41DAE">
      <w:pPr>
        <w:autoSpaceDE w:val="0"/>
        <w:autoSpaceDN w:val="0"/>
        <w:adjustRightInd w:val="0"/>
        <w:ind w:firstLine="284"/>
        <w:jc w:val="both"/>
        <w:outlineLvl w:val="0"/>
        <w:rPr>
          <w:b/>
          <w:sz w:val="14"/>
          <w:szCs w:val="14"/>
        </w:rPr>
      </w:pPr>
      <w:r w:rsidRPr="008615D3">
        <w:rPr>
          <w:b/>
          <w:sz w:val="14"/>
          <w:szCs w:val="14"/>
        </w:rPr>
        <w:t xml:space="preserve">Специалист МФЦ, ответственный за прием документов, осуществляет следующие действия в ходе приема заявителя: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устанавливает предмет обращения;</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устанавливает личность заявителя, в том числе проверяет наличие документа, удостоверяющего личность;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проверяет полномочия заявителя;</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lastRenderedPageBreak/>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Длительность осуществления всех необходимых действий не может превышать 15 минут.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формировании заявления обеспечивается: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копирования и сохранения заявления и иных документов, указанных в подпункте 2.6.2 пункта 2.6., подпункта 2.7.1 пункта 2.7. Административного регламента, </w:t>
      </w:r>
      <w:proofErr w:type="gramStart"/>
      <w:r w:rsidRPr="008615D3">
        <w:rPr>
          <w:sz w:val="14"/>
          <w:szCs w:val="14"/>
        </w:rPr>
        <w:t>необходимых</w:t>
      </w:r>
      <w:proofErr w:type="gramEnd"/>
      <w:r w:rsidRPr="008615D3">
        <w:rPr>
          <w:sz w:val="14"/>
          <w:szCs w:val="14"/>
        </w:rPr>
        <w:t xml:space="preserve"> для предоставления муниципальной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печати на бумажном носителе копии электронной формы заявления;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B41DAE" w:rsidRPr="008615D3" w:rsidRDefault="00B41DAE" w:rsidP="00B41DAE">
      <w:pPr>
        <w:autoSpaceDE w:val="0"/>
        <w:autoSpaceDN w:val="0"/>
        <w:adjustRightInd w:val="0"/>
        <w:ind w:firstLine="284"/>
        <w:jc w:val="both"/>
        <w:outlineLvl w:val="0"/>
        <w:rPr>
          <w:sz w:val="14"/>
          <w:szCs w:val="14"/>
        </w:rPr>
      </w:pPr>
      <w:proofErr w:type="gramStart"/>
      <w:r w:rsidRPr="008615D3">
        <w:rPr>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вернуться на любой из этапов заполнения электронной формы заявления без </w:t>
      </w:r>
      <w:proofErr w:type="gramStart"/>
      <w:r w:rsidRPr="008615D3">
        <w:rPr>
          <w:sz w:val="14"/>
          <w:szCs w:val="14"/>
        </w:rPr>
        <w:t>потери</w:t>
      </w:r>
      <w:proofErr w:type="gramEnd"/>
      <w:r w:rsidRPr="008615D3">
        <w:rPr>
          <w:sz w:val="14"/>
          <w:szCs w:val="14"/>
        </w:rPr>
        <w:t xml:space="preserve"> ранее введенной информации;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Сформированное и подписанное </w:t>
      </w:r>
      <w:proofErr w:type="gramStart"/>
      <w:r w:rsidRPr="008615D3">
        <w:rPr>
          <w:sz w:val="14"/>
          <w:szCs w:val="14"/>
        </w:rPr>
        <w:t>заявление</w:t>
      </w:r>
      <w:proofErr w:type="gramEnd"/>
      <w:r w:rsidRPr="008615D3">
        <w:rPr>
          <w:sz w:val="14"/>
          <w:szCs w:val="14"/>
        </w:rPr>
        <w:t xml:space="preserve"> и иные документы, указанные в подпункте 2.6.2 пункта 2.6., подпункте 2.7. пункта 2.7. </w:t>
      </w:r>
      <w:proofErr w:type="gramStart"/>
      <w:r w:rsidRPr="008615D3">
        <w:rPr>
          <w:sz w:val="14"/>
          <w:szCs w:val="14"/>
        </w:rPr>
        <w:t xml:space="preserve">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w:t>
      </w:r>
      <w:proofErr w:type="gramEnd"/>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электронном виде посредством электронной почты.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Предварительная запись может осуществляться следующими способами по выбору заявителя: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личном обращении заявителя в Администрацию;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по телефону Администрации;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осуществлении записи заявитель сообщает следующие данные: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фамилию, имя, отчество (последнее - при наличии);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номер контактного телефона;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адрес электронной почты (по желанию);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желаемые дату и время представления заявления и необходимых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lastRenderedPageBreak/>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8615D3">
        <w:rPr>
          <w:sz w:val="14"/>
          <w:szCs w:val="14"/>
        </w:rPr>
        <w:t>Smart-route</w:t>
      </w:r>
      <w:proofErr w:type="spellEnd"/>
      <w:r w:rsidRPr="008615D3">
        <w:rPr>
          <w:sz w:val="14"/>
          <w:szCs w:val="14"/>
        </w:rPr>
        <w:t xml:space="preserve"> (</w:t>
      </w:r>
      <w:proofErr w:type="spellStart"/>
      <w:r w:rsidRPr="008615D3">
        <w:rPr>
          <w:sz w:val="14"/>
          <w:szCs w:val="14"/>
        </w:rPr>
        <w:t>Digit</w:t>
      </w:r>
      <w:proofErr w:type="spellEnd"/>
      <w:r w:rsidRPr="008615D3">
        <w:rPr>
          <w:sz w:val="14"/>
          <w:szCs w:val="14"/>
        </w:rPr>
        <w:t xml:space="preserve"> МЭВ).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8615D3">
        <w:rPr>
          <w:sz w:val="14"/>
          <w:szCs w:val="14"/>
        </w:rPr>
        <w:t>Smart-route</w:t>
      </w:r>
      <w:proofErr w:type="spellEnd"/>
      <w:r w:rsidRPr="008615D3">
        <w:rPr>
          <w:sz w:val="14"/>
          <w:szCs w:val="14"/>
        </w:rPr>
        <w:t xml:space="preserve"> (</w:t>
      </w:r>
      <w:proofErr w:type="spellStart"/>
      <w:r w:rsidRPr="008615D3">
        <w:rPr>
          <w:sz w:val="14"/>
          <w:szCs w:val="14"/>
        </w:rPr>
        <w:t>Digit</w:t>
      </w:r>
      <w:proofErr w:type="spellEnd"/>
      <w:r w:rsidRPr="008615D3">
        <w:rPr>
          <w:sz w:val="14"/>
          <w:szCs w:val="14"/>
        </w:rPr>
        <w:t xml:space="preserve"> МЭВ) или информационной системе «Платформа государственных сервисов» (ПГС).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специалист управления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Информация об отказе в приеме документов направляется заявителю через личный кабинет Единого или регионального портала.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Если заявитель обратился заочно, специалист управления: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регистрирует заявление </w:t>
      </w:r>
      <w:proofErr w:type="gramStart"/>
      <w:r w:rsidRPr="008615D3">
        <w:rPr>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8615D3">
        <w:rPr>
          <w:sz w:val="14"/>
          <w:szCs w:val="14"/>
        </w:rPr>
        <w:t xml:space="preserve">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проверяет правильность оформления заявления и правильность оформления иных документов, поступивших от заявителя;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проверяет представленные документы на предмет комплектности;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отказывает в приеме документов при наличии оснований и уведомляет о принятом решении заявителя.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По итогам исполнения административной процедуры по приему документов в Администрации, специалист управления, формирует документы (дело).</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специалисту управления, ответственному за принятие решений о предоставлении муниципальной услуги или уведомление заявителя об отказе в предоставлении муниципальной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Результат административной процедуры фиксируется в системе электронного документооборота Администрации.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ответственное за принятие решений о предоставлении муниципальной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3.2.6 Время выполнения административной процедуры не должно превышать 15 (пятнадцати) минут.</w:t>
      </w:r>
    </w:p>
    <w:p w:rsidR="00B41DAE" w:rsidRPr="008615D3" w:rsidRDefault="00B41DAE" w:rsidP="00B41DAE">
      <w:pPr>
        <w:widowControl w:val="0"/>
        <w:suppressAutoHyphens/>
        <w:autoSpaceDN w:val="0"/>
        <w:ind w:firstLine="284"/>
        <w:contextualSpacing/>
        <w:jc w:val="both"/>
        <w:textAlignment w:val="baseline"/>
        <w:rPr>
          <w:rFonts w:eastAsia="SimSun"/>
          <w:b/>
          <w:kern w:val="3"/>
          <w:sz w:val="14"/>
          <w:szCs w:val="14"/>
        </w:rPr>
      </w:pPr>
      <w:r w:rsidRPr="008615D3">
        <w:rPr>
          <w:rFonts w:eastAsia="SimSun"/>
          <w:b/>
          <w:kern w:val="3"/>
          <w:sz w:val="14"/>
          <w:szCs w:val="14"/>
        </w:rPr>
        <w:t xml:space="preserve">3.3. Формирование и направление межведомственных запросов </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2"/>
        <w:rPr>
          <w:rFonts w:eastAsia="SimSun"/>
          <w:kern w:val="3"/>
          <w:sz w:val="14"/>
          <w:szCs w:val="14"/>
        </w:rPr>
      </w:pPr>
      <w:r w:rsidRPr="008615D3">
        <w:rPr>
          <w:rFonts w:eastAsia="SimSun"/>
          <w:kern w:val="3"/>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B41DAE" w:rsidRPr="008615D3" w:rsidRDefault="00B41DAE" w:rsidP="00B41DAE">
      <w:pPr>
        <w:widowControl w:val="0"/>
        <w:suppressAutoHyphens/>
        <w:autoSpaceDE w:val="0"/>
        <w:autoSpaceDN w:val="0"/>
        <w:adjustRightInd w:val="0"/>
        <w:ind w:firstLine="284"/>
        <w:jc w:val="both"/>
        <w:textAlignment w:val="baseline"/>
        <w:outlineLvl w:val="0"/>
        <w:rPr>
          <w:sz w:val="14"/>
          <w:szCs w:val="14"/>
        </w:rPr>
      </w:pPr>
      <w:r w:rsidRPr="008615D3">
        <w:rPr>
          <w:rFonts w:eastAsia="SimSun"/>
          <w:kern w:val="3"/>
          <w:sz w:val="14"/>
          <w:szCs w:val="14"/>
        </w:rPr>
        <w:t xml:space="preserve">3.3.2. </w:t>
      </w:r>
      <w:r w:rsidRPr="008615D3">
        <w:rPr>
          <w:sz w:val="14"/>
          <w:szCs w:val="14"/>
        </w:rPr>
        <w:t xml:space="preserve">Специалист управления,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 </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2"/>
        <w:rPr>
          <w:rFonts w:eastAsia="SimSun"/>
          <w:kern w:val="3"/>
          <w:sz w:val="14"/>
          <w:szCs w:val="14"/>
        </w:rPr>
      </w:pPr>
      <w:r w:rsidRPr="008615D3">
        <w:rPr>
          <w:rFonts w:eastAsia="SimSun"/>
          <w:kern w:val="3"/>
          <w:sz w:val="14"/>
          <w:szCs w:val="14"/>
        </w:rPr>
        <w:lastRenderedPageBreak/>
        <w:t xml:space="preserve">В течение 3 (трёх) дней в </w:t>
      </w:r>
      <w:r w:rsidRPr="008615D3">
        <w:rPr>
          <w:rFonts w:eastAsia="SimSun"/>
          <w:kern w:val="3"/>
          <w:sz w:val="14"/>
          <w:szCs w:val="14"/>
          <w:lang w:eastAsia="ar-SA"/>
        </w:rPr>
        <w:t>Администрацию</w:t>
      </w:r>
      <w:r w:rsidRPr="008615D3">
        <w:rPr>
          <w:rFonts w:eastAsia="SimSun"/>
          <w:kern w:val="3"/>
          <w:sz w:val="14"/>
          <w:szCs w:val="14"/>
        </w:rPr>
        <w:t xml:space="preserve"> направляются ответы на полученные запросы </w:t>
      </w:r>
      <w:r w:rsidRPr="008615D3">
        <w:rPr>
          <w:rFonts w:eastAsia="SimSun"/>
          <w:kern w:val="3"/>
          <w:sz w:val="14"/>
          <w:szCs w:val="14"/>
          <w:lang w:eastAsia="ar-SA"/>
        </w:rPr>
        <w:t>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w:t>
      </w:r>
      <w:r w:rsidRPr="008615D3">
        <w:rPr>
          <w:rFonts w:eastAsia="SimSun"/>
          <w:kern w:val="3"/>
          <w:sz w:val="14"/>
          <w:szCs w:val="14"/>
        </w:rPr>
        <w:t>.</w:t>
      </w:r>
    </w:p>
    <w:p w:rsidR="00B41DAE" w:rsidRPr="008615D3" w:rsidRDefault="00B41DAE" w:rsidP="00B41DAE">
      <w:pPr>
        <w:widowControl w:val="0"/>
        <w:suppressAutoHyphens/>
        <w:autoSpaceDE w:val="0"/>
        <w:autoSpaceDN w:val="0"/>
        <w:adjustRightInd w:val="0"/>
        <w:ind w:firstLine="284"/>
        <w:contextualSpacing/>
        <w:jc w:val="both"/>
        <w:textAlignment w:val="baseline"/>
        <w:outlineLvl w:val="2"/>
        <w:rPr>
          <w:rFonts w:eastAsia="SimSun"/>
          <w:kern w:val="3"/>
          <w:sz w:val="14"/>
          <w:szCs w:val="14"/>
        </w:rPr>
      </w:pPr>
      <w:r w:rsidRPr="008615D3">
        <w:rPr>
          <w:rFonts w:eastAsia="SimSun"/>
          <w:kern w:val="3"/>
          <w:sz w:val="14"/>
          <w:szCs w:val="14"/>
        </w:rPr>
        <w:t xml:space="preserve">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подлежат представлению в орган местного самоуправления в срок, установленный ч.7 ст. 48 </w:t>
      </w:r>
      <w:proofErr w:type="spellStart"/>
      <w:r w:rsidRPr="008615D3">
        <w:rPr>
          <w:rFonts w:eastAsia="SimSun"/>
          <w:kern w:val="3"/>
          <w:sz w:val="14"/>
          <w:szCs w:val="14"/>
        </w:rPr>
        <w:t>ГрК</w:t>
      </w:r>
      <w:proofErr w:type="spellEnd"/>
      <w:r w:rsidRPr="008615D3">
        <w:rPr>
          <w:rFonts w:eastAsia="SimSun"/>
          <w:kern w:val="3"/>
          <w:sz w:val="14"/>
          <w:szCs w:val="14"/>
        </w:rPr>
        <w:t xml:space="preserve"> РФ (в течение 7дней </w:t>
      </w:r>
      <w:proofErr w:type="gramStart"/>
      <w:r w:rsidRPr="008615D3">
        <w:rPr>
          <w:rFonts w:eastAsia="SimSun"/>
          <w:kern w:val="3"/>
          <w:sz w:val="14"/>
          <w:szCs w:val="14"/>
        </w:rPr>
        <w:t>с даты получения</w:t>
      </w:r>
      <w:proofErr w:type="gramEnd"/>
      <w:r w:rsidRPr="008615D3">
        <w:rPr>
          <w:rFonts w:eastAsia="SimSun"/>
          <w:kern w:val="3"/>
          <w:sz w:val="14"/>
          <w:szCs w:val="14"/>
        </w:rPr>
        <w:t xml:space="preserve"> запроса Администрации);</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3.3.3 Максимальный срок исполнения административной процедуры составляет 1 рабочий день со дня поступления в Администрацию заявления о предоставлении муниципальной услуги.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3.3.4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 Способом фиксации результата административной процедуры является регистрация полученных ответов на межведомственные запросы. </w:t>
      </w:r>
    </w:p>
    <w:p w:rsidR="00B41DAE" w:rsidRPr="008615D3" w:rsidRDefault="00B41DAE" w:rsidP="00B41DAE">
      <w:pPr>
        <w:widowControl w:val="0"/>
        <w:suppressAutoHyphens/>
        <w:autoSpaceDN w:val="0"/>
        <w:ind w:firstLine="284"/>
        <w:contextualSpacing/>
        <w:jc w:val="both"/>
        <w:textAlignment w:val="baseline"/>
        <w:rPr>
          <w:rFonts w:eastAsia="SimSun"/>
          <w:b/>
          <w:kern w:val="3"/>
          <w:sz w:val="14"/>
          <w:szCs w:val="14"/>
        </w:rPr>
      </w:pPr>
      <w:r w:rsidRPr="008615D3">
        <w:rPr>
          <w:rFonts w:eastAsia="SimSun"/>
          <w:b/>
          <w:kern w:val="3"/>
          <w:sz w:val="14"/>
          <w:szCs w:val="14"/>
        </w:rPr>
        <w:t>3.4. Подготовка градостроительного плана земельного участка либо принятие решения об отказе в его выдаче</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3.4.1. Основанием для начала административной процедуры по подготовке градостроительного плана земельного участка, либо принятию решения об отказе в его выдаче, является формирование полного пакета документов для предоставления муниципальной услуги.</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3.4.2. В случае отсутствия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градостроительный план земельного участка.</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3.4.3. В случае наличия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решение об отказе в выдаче градостроительного плана земельного участка по форме согласно Приложению №3 Административного регламента.</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3.4.4 Градостроительный план земельного участка или решение об отказе в выдаче градостроительного плана земельного участка подписывается заместителем Главы администрации муниципального округа и регистрируется в системе электронного документооборота Администрации.</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3.4.5 Критерием принятия решения о выдаче или об отказе в выдаче градостроительного плана земельного участка является наличие или отсутствие оснований для отказа в предоставлении муниципальной услуги, указанных в подпункте 2.10.2 пункта</w:t>
      </w:r>
      <w:proofErr w:type="gramStart"/>
      <w:r w:rsidRPr="008615D3">
        <w:rPr>
          <w:rFonts w:eastAsia="SimSun"/>
          <w:kern w:val="3"/>
          <w:sz w:val="14"/>
          <w:szCs w:val="14"/>
        </w:rPr>
        <w:t>2</w:t>
      </w:r>
      <w:proofErr w:type="gramEnd"/>
      <w:r w:rsidRPr="008615D3">
        <w:rPr>
          <w:rFonts w:eastAsia="SimSun"/>
          <w:kern w:val="3"/>
          <w:sz w:val="14"/>
          <w:szCs w:val="14"/>
        </w:rPr>
        <w:t xml:space="preserve">.10. Административного регламента. </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3.4.6 Результат административной процедуры – подписанный заместителем Главы администрации градостроительный план земельного участка или об отказе в выдаче градостроительного плана земельного участка.</w:t>
      </w:r>
    </w:p>
    <w:p w:rsidR="00B41DAE" w:rsidRPr="008615D3" w:rsidRDefault="00B41DAE" w:rsidP="00B41DAE">
      <w:pPr>
        <w:widowControl w:val="0"/>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3.4.7 Максимальный срок исполнения административной процедуры не может превышать трех рабочих дней со дня получения Администрацией документов, необходимых для предоставления муниципальной услуги.</w:t>
      </w:r>
    </w:p>
    <w:p w:rsidR="00B41DAE" w:rsidRPr="008615D3" w:rsidRDefault="00B41DAE" w:rsidP="00B41DAE">
      <w:pPr>
        <w:widowControl w:val="0"/>
        <w:suppressAutoHyphens/>
        <w:autoSpaceDN w:val="0"/>
        <w:ind w:firstLine="284"/>
        <w:contextualSpacing/>
        <w:jc w:val="both"/>
        <w:textAlignment w:val="baseline"/>
        <w:rPr>
          <w:rFonts w:eastAsia="SimSun"/>
          <w:b/>
          <w:kern w:val="3"/>
          <w:sz w:val="14"/>
          <w:szCs w:val="14"/>
        </w:rPr>
      </w:pPr>
      <w:r w:rsidRPr="008615D3">
        <w:rPr>
          <w:rFonts w:eastAsia="SimSun"/>
          <w:b/>
          <w:kern w:val="3"/>
          <w:sz w:val="14"/>
          <w:szCs w:val="14"/>
        </w:rPr>
        <w:t>3.5. Выдача заявителю результата предоставления муниципальной услуги</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3.5.1 Основанием для начала административной процедуры является подписанный градостроительный план земельного участка, либо решения об отказе в выдаче градостроительного плана земельного участка.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3.5.2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3.5.3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3.5.4 Результатом выполнения административной процедуры является направление (вручение) заявителю градостроительного плана земельного участка или об отказе в выдаче градостроительного плана земельного участка способом, указанном в заявлении.</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В случае принятия решения об отказе в выдаче градостроительного плана земельного участка по заявлению, поступившему в Администрацию в электронной форме с использованием Единого портала, регионального портала, заявке присваивается статус «отказано».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Градостроительный план земельного участка (решение об отказе в его выдаче) направляется в личный кабинет заявителя на Едином или региональном портале в форме электронного документа, подписанного электронной подписью или сканируется и направляется заявителю через Единый или региональный портал.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3.5.5. Максимальное время, затраченное на административную процедуру, не должно превышать 1 (одного) рабочего дня. </w:t>
      </w:r>
    </w:p>
    <w:p w:rsidR="00B41DAE" w:rsidRPr="008615D3" w:rsidRDefault="00B41DAE" w:rsidP="00B41DAE">
      <w:pPr>
        <w:widowControl w:val="0"/>
        <w:tabs>
          <w:tab w:val="left" w:pos="720"/>
          <w:tab w:val="left" w:pos="1800"/>
        </w:tabs>
        <w:suppressAutoHyphens/>
        <w:autoSpaceDN w:val="0"/>
        <w:ind w:firstLine="284"/>
        <w:contextualSpacing/>
        <w:jc w:val="both"/>
        <w:textAlignment w:val="baseline"/>
        <w:rPr>
          <w:rFonts w:eastAsia="SimSun"/>
          <w:kern w:val="3"/>
          <w:sz w:val="14"/>
          <w:szCs w:val="14"/>
        </w:rPr>
      </w:pPr>
      <w:r w:rsidRPr="008615D3">
        <w:rPr>
          <w:rFonts w:eastAsia="SimSun"/>
          <w:kern w:val="3"/>
          <w:sz w:val="14"/>
          <w:szCs w:val="14"/>
        </w:rPr>
        <w:t xml:space="preserve">Заявитель вправе оценить качество и доступность предоставления </w:t>
      </w:r>
      <w:r w:rsidRPr="008615D3">
        <w:rPr>
          <w:rFonts w:eastAsia="SimSun"/>
          <w:kern w:val="3"/>
          <w:sz w:val="14"/>
          <w:szCs w:val="14"/>
        </w:rPr>
        <w:lastRenderedPageBreak/>
        <w:t>муниципальной</w:t>
      </w:r>
      <w:r w:rsidR="00AE023E" w:rsidRPr="008615D3">
        <w:rPr>
          <w:rFonts w:eastAsia="SimSun"/>
          <w:kern w:val="3"/>
          <w:sz w:val="14"/>
          <w:szCs w:val="14"/>
        </w:rPr>
        <w:t xml:space="preserve"> </w:t>
      </w:r>
      <w:r w:rsidRPr="008615D3">
        <w:rPr>
          <w:rFonts w:eastAsia="SimSun"/>
          <w:kern w:val="3"/>
          <w:sz w:val="14"/>
          <w:szCs w:val="14"/>
        </w:rPr>
        <w:t>услуги на Едином портале или региональном портале Новгородской области.</w:t>
      </w:r>
    </w:p>
    <w:p w:rsidR="00B41DAE" w:rsidRPr="008615D3" w:rsidRDefault="00B41DAE" w:rsidP="00B41DAE">
      <w:pPr>
        <w:autoSpaceDE w:val="0"/>
        <w:autoSpaceDN w:val="0"/>
        <w:adjustRightInd w:val="0"/>
        <w:ind w:firstLine="284"/>
        <w:jc w:val="both"/>
        <w:outlineLvl w:val="0"/>
        <w:rPr>
          <w:sz w:val="14"/>
          <w:szCs w:val="14"/>
        </w:rPr>
      </w:pPr>
      <w:r w:rsidRPr="008615D3">
        <w:rPr>
          <w:b/>
          <w:sz w:val="14"/>
          <w:szCs w:val="14"/>
        </w:rPr>
        <w:t>3.6. Порядок выполнения административных процедур МФЦ</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3.6.1 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Администрацией и МФЦ.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МФЦ не осуществляет: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8615D3">
        <w:rPr>
          <w:sz w:val="14"/>
          <w:szCs w:val="14"/>
        </w:rPr>
        <w:tab/>
        <w:t xml:space="preserve">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Предварительная запись на прием в МФЦ для подачи заявления осуществляется посредством </w:t>
      </w:r>
      <w:proofErr w:type="spellStart"/>
      <w:r w:rsidRPr="008615D3">
        <w:rPr>
          <w:sz w:val="14"/>
          <w:szCs w:val="14"/>
        </w:rPr>
        <w:t>самозаписи</w:t>
      </w:r>
      <w:proofErr w:type="spellEnd"/>
      <w:r w:rsidRPr="008615D3">
        <w:rPr>
          <w:sz w:val="14"/>
          <w:szCs w:val="14"/>
        </w:rPr>
        <w:t xml:space="preserve"> на официальном сайте ГОАУ «МФЦ» (https://mfc53.nov.ru/), по телефону </w:t>
      </w:r>
      <w:proofErr w:type="spellStart"/>
      <w:r w:rsidRPr="008615D3">
        <w:rPr>
          <w:sz w:val="14"/>
          <w:szCs w:val="14"/>
        </w:rPr>
        <w:t>call</w:t>
      </w:r>
      <w:proofErr w:type="spellEnd"/>
      <w:r w:rsidRPr="008615D3">
        <w:rPr>
          <w:sz w:val="14"/>
          <w:szCs w:val="14"/>
        </w:rPr>
        <w:t>-центра: 8-8162-608806, а также при личном обращении в структурное подразделение ГОАУ «МФЦ».</w:t>
      </w:r>
    </w:p>
    <w:p w:rsidR="00B41DAE" w:rsidRPr="008615D3" w:rsidRDefault="00B41DAE" w:rsidP="00B41DAE">
      <w:pPr>
        <w:autoSpaceDE w:val="0"/>
        <w:autoSpaceDN w:val="0"/>
        <w:adjustRightInd w:val="0"/>
        <w:ind w:firstLine="284"/>
        <w:jc w:val="both"/>
        <w:outlineLvl w:val="0"/>
        <w:rPr>
          <w:sz w:val="14"/>
          <w:szCs w:val="14"/>
        </w:rPr>
      </w:pPr>
      <w:r w:rsidRPr="008615D3">
        <w:rPr>
          <w:b/>
          <w:sz w:val="14"/>
          <w:szCs w:val="14"/>
        </w:rPr>
        <w:t>3.7. Порядок исправления допущенных опечаток и ошибок в выданных в результате предоставления муниципальной услуги документах</w:t>
      </w:r>
      <w:r w:rsidRPr="008615D3">
        <w:rPr>
          <w:sz w:val="14"/>
          <w:szCs w:val="14"/>
        </w:rPr>
        <w:t xml:space="preserve"> </w:t>
      </w:r>
    </w:p>
    <w:p w:rsidR="00B41DAE" w:rsidRPr="008615D3" w:rsidRDefault="00B41DAE" w:rsidP="00B41DAE">
      <w:pPr>
        <w:autoSpaceDE w:val="0"/>
        <w:autoSpaceDN w:val="0"/>
        <w:adjustRightInd w:val="0"/>
        <w:ind w:firstLine="284"/>
        <w:jc w:val="both"/>
        <w:outlineLvl w:val="0"/>
        <w:rPr>
          <w:i/>
          <w:sz w:val="14"/>
          <w:szCs w:val="14"/>
        </w:rPr>
      </w:pPr>
      <w:r w:rsidRPr="008615D3">
        <w:rPr>
          <w:i/>
          <w:sz w:val="14"/>
          <w:szCs w:val="14"/>
        </w:rPr>
        <w:t xml:space="preserve">3.7.1. Порядок исправления допущенных опечаток и ошибок в градостроительном плане земельного участка.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Заявитель вправе обратиться в Администрацию с заявлением об исправлении допущенных опечаток и ошибок в градостроительном плане земельного участка (далее - заявление об исправлении допущенных опечаток и ошибок) по форме согласно приложению № 4 к Административному регламенту в порядке, установленном подпунктами 2.6.1, пункта 2.6., пункта 2.15, подпунктами 2.18.2 – 2.18.4, пункта 2.18., Административного регламента.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случае подтверждения наличия допущенных опечаток, ошибок в градостроительном плане земельного участка Администрация вносит исправления в ранее выданный градостроительный план земельного участка.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Дата и номер выданного градостроительного плана земельного участка не изменяются, а в соответствующей графе формы градостроительного плана земельного участка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Градостроительный план земельного участка с внесенными исправлениями допущенных опечаток и ошибок либо решение об отказе во внесении исправлений в градостроительный план земельного участка по форме согласно Приложению № 5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8615D3">
        <w:rPr>
          <w:sz w:val="14"/>
          <w:szCs w:val="14"/>
        </w:rPr>
        <w:t>с даты поступления</w:t>
      </w:r>
      <w:proofErr w:type="gramEnd"/>
      <w:r w:rsidRPr="008615D3">
        <w:rPr>
          <w:sz w:val="14"/>
          <w:szCs w:val="14"/>
        </w:rPr>
        <w:t xml:space="preserve"> заявления об исправлении допущенных опечаток и ошибок.</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 3.7.2. Исчерпывающий перечень оснований для отказа в исправлении допущенных опечаток и ошибок в градостроительном плане земельного участка: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а) несоответствие заявителя кругу лиц, указанных в пункте 1.2 Административного регламента;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б) отсутствие факта допущения опечаток и ошибок в градостроительном плане земельного участка. </w:t>
      </w:r>
    </w:p>
    <w:p w:rsidR="00B41DAE" w:rsidRPr="008615D3" w:rsidRDefault="00B41DAE" w:rsidP="00B41DAE">
      <w:pPr>
        <w:autoSpaceDE w:val="0"/>
        <w:autoSpaceDN w:val="0"/>
        <w:adjustRightInd w:val="0"/>
        <w:ind w:firstLine="284"/>
        <w:jc w:val="both"/>
        <w:outlineLvl w:val="0"/>
        <w:rPr>
          <w:sz w:val="14"/>
          <w:szCs w:val="14"/>
        </w:rPr>
      </w:pPr>
      <w:r w:rsidRPr="008615D3">
        <w:rPr>
          <w:i/>
          <w:sz w:val="14"/>
          <w:szCs w:val="14"/>
        </w:rPr>
        <w:t>3.7.3. Порядок выдачи дубликата градостроительного плана земельного участка</w:t>
      </w:r>
      <w:r w:rsidRPr="008615D3">
        <w:rPr>
          <w:sz w:val="14"/>
          <w:szCs w:val="14"/>
        </w:rPr>
        <w:t xml:space="preserve"> </w:t>
      </w:r>
      <w:r w:rsidRPr="008615D3">
        <w:rPr>
          <w:sz w:val="14"/>
          <w:szCs w:val="14"/>
        </w:rPr>
        <w:tab/>
        <w:t xml:space="preserve">Заявитель вправе обратиться в Администрацию с заявлением о выдаче дубликата градостроительного плана земельного участка (далее - заявление о выдаче дубликата) по форме согласно Приложению № 6 к Административному регламенту в порядке, установленном подпунктами 2.6.1, пункта 2.6., пунктом 2.15, подпунктами 2.18.2 – 2.18.4, пункта 2.18., Административного регламента.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В случае отсутствия оснований для отказа в выдаче дубликата градостроительного плана земельного участка, установленных подпунктом 3.7.4 пункта 3.7. Административного регламента, Администрация выдает дубликат градостроительного плана земельного участка с присвоением того же регистрационного номера, который был указан в ранее выданном градостроительном плане земельного участка.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В случае</w:t>
      </w:r>
      <w:proofErr w:type="gramStart"/>
      <w:r w:rsidRPr="008615D3">
        <w:rPr>
          <w:sz w:val="14"/>
          <w:szCs w:val="14"/>
        </w:rPr>
        <w:t>,</w:t>
      </w:r>
      <w:proofErr w:type="gramEnd"/>
      <w:r w:rsidRPr="008615D3">
        <w:rPr>
          <w:sz w:val="14"/>
          <w:szCs w:val="14"/>
        </w:rPr>
        <w:t xml:space="preserve"> если ранее заявителю был выдан градостроительный план земельного участка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градостроительного плана земельного участка заявителю повторно представляется указанный документ.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Дубликат градостроительного плана земельного участка либо решение об отказе в выдаче дубликата градостроительного плана земельного участка по форме согласно Приложению № 7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8615D3">
        <w:rPr>
          <w:sz w:val="14"/>
          <w:szCs w:val="14"/>
        </w:rPr>
        <w:t>с даты поступления</w:t>
      </w:r>
      <w:proofErr w:type="gramEnd"/>
      <w:r w:rsidRPr="008615D3">
        <w:rPr>
          <w:sz w:val="14"/>
          <w:szCs w:val="14"/>
        </w:rPr>
        <w:t xml:space="preserve"> заявления о выдаче дубликата.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3.7.4. Исчерпывающий перечень оснований для отказа в выдаче дубликата градостроительного плана земельного участка: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несоответствие заявителя кругу лиц, указанных в пункте 1.2 Административного регламента. </w:t>
      </w:r>
    </w:p>
    <w:p w:rsidR="00B41DAE" w:rsidRPr="008615D3" w:rsidRDefault="00B41DAE" w:rsidP="00B41DAE">
      <w:pPr>
        <w:autoSpaceDE w:val="0"/>
        <w:autoSpaceDN w:val="0"/>
        <w:adjustRightInd w:val="0"/>
        <w:ind w:firstLine="284"/>
        <w:jc w:val="both"/>
        <w:outlineLvl w:val="0"/>
        <w:rPr>
          <w:i/>
          <w:sz w:val="14"/>
          <w:szCs w:val="14"/>
        </w:rPr>
      </w:pPr>
      <w:r w:rsidRPr="008615D3">
        <w:rPr>
          <w:i/>
          <w:sz w:val="14"/>
          <w:szCs w:val="14"/>
        </w:rPr>
        <w:t xml:space="preserve">3.7.5. Порядок оставления заявления о выдаче градостроительного плана земельного участка без рассмотрения. </w:t>
      </w:r>
    </w:p>
    <w:p w:rsidR="00B41DAE" w:rsidRPr="008615D3" w:rsidRDefault="00B41DAE" w:rsidP="00B41DAE">
      <w:pPr>
        <w:autoSpaceDE w:val="0"/>
        <w:autoSpaceDN w:val="0"/>
        <w:adjustRightInd w:val="0"/>
        <w:ind w:firstLine="284"/>
        <w:jc w:val="both"/>
        <w:outlineLvl w:val="0"/>
        <w:rPr>
          <w:sz w:val="14"/>
          <w:szCs w:val="14"/>
        </w:rPr>
      </w:pPr>
      <w:proofErr w:type="gramStart"/>
      <w:r w:rsidRPr="008615D3">
        <w:rPr>
          <w:sz w:val="14"/>
          <w:szCs w:val="14"/>
        </w:rPr>
        <w:lastRenderedPageBreak/>
        <w:t xml:space="preserve">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заявления о выдаче градостроительного плана земельного участка без рассмотрения по форме согласно приложению № 8 к Административному регламенту в порядке, установленном подпунктами 2.6.1. пункта 2.6., пункта 2.15, подпунктами 2.18.2 – 2.18.4, пункта 2.18., Административного регламента. </w:t>
      </w:r>
      <w:proofErr w:type="gramEnd"/>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На основании поступившего заявления об оставлении заявления о выдаче градостроительного плана земельного участка без рассмотрения Администрация принимает решение об оставлении заявления о выдаче градостроительного плана земельного участка без рассмотрения.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Решение об оставлении заявления о выдаче градостроительного плана земельного участка без рассмотрения направляется заявителю по форме согласно Приложению № 9 к Административному регламенту в порядке, установленном подпунктом 2.4.2 пункта 2.4. Административного регламента, способом, указанным заявителем в заявлении об оставлении заявления о выдаче градостроительного плана земельного участка без рассмотрения, не позднее рабочего дня, следующего за днем поступления заявления об оставлении заявления о выдаче градостроительного плана земельного участка без рассмотрения. </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Оставление заявления о выдаче градостроительного плана земельного участка без рассмотрения не препятствует повторному обращению заявителя в Администрацию за получением услуги.</w:t>
      </w:r>
    </w:p>
    <w:p w:rsidR="00B41DAE" w:rsidRPr="008615D3" w:rsidRDefault="00B41DAE" w:rsidP="00B41DAE">
      <w:pPr>
        <w:autoSpaceDE w:val="0"/>
        <w:autoSpaceDN w:val="0"/>
        <w:adjustRightInd w:val="0"/>
        <w:ind w:firstLine="284"/>
        <w:jc w:val="both"/>
        <w:outlineLvl w:val="0"/>
        <w:rPr>
          <w:b/>
          <w:sz w:val="14"/>
          <w:szCs w:val="14"/>
        </w:rPr>
      </w:pPr>
      <w:r w:rsidRPr="008615D3">
        <w:rPr>
          <w:b/>
          <w:sz w:val="14"/>
          <w:szCs w:val="14"/>
        </w:rPr>
        <w:t xml:space="preserve"> 4. ФОРМЫ </w:t>
      </w:r>
      <w:proofErr w:type="gramStart"/>
      <w:r w:rsidRPr="008615D3">
        <w:rPr>
          <w:b/>
          <w:sz w:val="14"/>
          <w:szCs w:val="14"/>
        </w:rPr>
        <w:t>КОНТРОЛЯ ЗА</w:t>
      </w:r>
      <w:proofErr w:type="gramEnd"/>
      <w:r w:rsidRPr="008615D3">
        <w:rPr>
          <w:b/>
          <w:sz w:val="14"/>
          <w:szCs w:val="14"/>
        </w:rPr>
        <w:t xml:space="preserve"> ИСПОЛНЕНИЕМ АДМИНИСТРАТИВНОГО РЕГЛАМЕНТА </w:t>
      </w:r>
    </w:p>
    <w:p w:rsidR="00B41DAE" w:rsidRPr="008615D3" w:rsidRDefault="00B41DAE" w:rsidP="00B41DAE">
      <w:pPr>
        <w:ind w:firstLine="284"/>
        <w:jc w:val="both"/>
        <w:rPr>
          <w:b/>
          <w:sz w:val="14"/>
          <w:szCs w:val="14"/>
          <w:lang w:eastAsia="zh-CN"/>
        </w:rPr>
      </w:pPr>
      <w:r w:rsidRPr="008615D3">
        <w:rPr>
          <w:b/>
          <w:sz w:val="14"/>
          <w:szCs w:val="14"/>
        </w:rPr>
        <w:t xml:space="preserve">4.1. Порядок осуществления текущего </w:t>
      </w:r>
      <w:proofErr w:type="gramStart"/>
      <w:r w:rsidRPr="008615D3">
        <w:rPr>
          <w:b/>
          <w:sz w:val="14"/>
          <w:szCs w:val="14"/>
        </w:rPr>
        <w:t>контроля за</w:t>
      </w:r>
      <w:proofErr w:type="gramEnd"/>
      <w:r w:rsidRPr="008615D3">
        <w:rPr>
          <w:b/>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41DAE" w:rsidRPr="008615D3" w:rsidRDefault="00B41DAE" w:rsidP="00B41DAE">
      <w:pPr>
        <w:ind w:firstLine="284"/>
        <w:jc w:val="both"/>
        <w:rPr>
          <w:sz w:val="14"/>
          <w:szCs w:val="14"/>
        </w:rPr>
      </w:pPr>
      <w:r w:rsidRPr="008615D3">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B41DAE" w:rsidRPr="008615D3" w:rsidRDefault="00B41DAE" w:rsidP="00B41DAE">
      <w:pPr>
        <w:ind w:firstLine="284"/>
        <w:jc w:val="both"/>
        <w:rPr>
          <w:sz w:val="14"/>
          <w:szCs w:val="14"/>
        </w:rPr>
      </w:pPr>
      <w:r w:rsidRPr="008615D3">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B41DAE" w:rsidRPr="008615D3" w:rsidRDefault="00B41DAE" w:rsidP="00B41DAE">
      <w:pPr>
        <w:ind w:firstLine="284"/>
        <w:jc w:val="both"/>
        <w:rPr>
          <w:sz w:val="14"/>
          <w:szCs w:val="14"/>
        </w:rPr>
      </w:pPr>
      <w:r w:rsidRPr="008615D3">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B41DAE" w:rsidRPr="008615D3" w:rsidRDefault="00B41DAE" w:rsidP="00B41DAE">
      <w:pPr>
        <w:tabs>
          <w:tab w:val="left" w:pos="993"/>
        </w:tabs>
        <w:ind w:firstLine="284"/>
        <w:jc w:val="both"/>
        <w:rPr>
          <w:sz w:val="14"/>
          <w:szCs w:val="14"/>
        </w:rPr>
      </w:pPr>
      <w:r w:rsidRPr="008615D3">
        <w:rPr>
          <w:sz w:val="14"/>
          <w:szCs w:val="14"/>
        </w:rPr>
        <w:t xml:space="preserve">4.1.2. Текущий </w:t>
      </w:r>
      <w:proofErr w:type="gramStart"/>
      <w:r w:rsidRPr="008615D3">
        <w:rPr>
          <w:sz w:val="14"/>
          <w:szCs w:val="14"/>
        </w:rPr>
        <w:t>контроль за</w:t>
      </w:r>
      <w:proofErr w:type="gramEnd"/>
      <w:r w:rsidRPr="008615D3">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41DAE" w:rsidRPr="008615D3" w:rsidRDefault="00B41DAE" w:rsidP="00B41DAE">
      <w:pPr>
        <w:ind w:firstLine="284"/>
        <w:jc w:val="both"/>
        <w:rPr>
          <w:b/>
          <w:sz w:val="14"/>
          <w:szCs w:val="14"/>
        </w:rPr>
      </w:pPr>
      <w:r w:rsidRPr="008615D3">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615D3">
        <w:rPr>
          <w:b/>
          <w:sz w:val="14"/>
          <w:szCs w:val="14"/>
        </w:rPr>
        <w:t>контроля за</w:t>
      </w:r>
      <w:proofErr w:type="gramEnd"/>
      <w:r w:rsidRPr="008615D3">
        <w:rPr>
          <w:b/>
          <w:sz w:val="14"/>
          <w:szCs w:val="14"/>
        </w:rPr>
        <w:t xml:space="preserve"> полнотой и качеством предоставления муниципальной услуги</w:t>
      </w:r>
    </w:p>
    <w:p w:rsidR="00B41DAE" w:rsidRPr="008615D3" w:rsidRDefault="00B41DAE" w:rsidP="00B41DAE">
      <w:pPr>
        <w:ind w:firstLine="284"/>
        <w:jc w:val="both"/>
        <w:rPr>
          <w:sz w:val="14"/>
          <w:szCs w:val="14"/>
        </w:rPr>
      </w:pPr>
      <w:r w:rsidRPr="008615D3">
        <w:rPr>
          <w:sz w:val="14"/>
          <w:szCs w:val="14"/>
        </w:rPr>
        <w:t xml:space="preserve">4.2.1. </w:t>
      </w:r>
      <w:proofErr w:type="gramStart"/>
      <w:r w:rsidRPr="008615D3">
        <w:rPr>
          <w:sz w:val="14"/>
          <w:szCs w:val="14"/>
        </w:rPr>
        <w:t>Контроль за</w:t>
      </w:r>
      <w:proofErr w:type="gramEnd"/>
      <w:r w:rsidRPr="008615D3">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41DAE" w:rsidRPr="008615D3" w:rsidRDefault="00B41DAE" w:rsidP="00B41DAE">
      <w:pPr>
        <w:ind w:firstLine="284"/>
        <w:jc w:val="both"/>
        <w:rPr>
          <w:sz w:val="14"/>
          <w:szCs w:val="14"/>
        </w:rPr>
      </w:pPr>
      <w:r w:rsidRPr="008615D3">
        <w:rPr>
          <w:sz w:val="14"/>
          <w:szCs w:val="14"/>
        </w:rPr>
        <w:t>4.2.2. Проверки могут быть плановыми и внеплановыми.</w:t>
      </w:r>
    </w:p>
    <w:p w:rsidR="00B41DAE" w:rsidRPr="008615D3" w:rsidRDefault="00B41DAE" w:rsidP="00B41DAE">
      <w:pPr>
        <w:ind w:firstLine="284"/>
        <w:jc w:val="both"/>
        <w:rPr>
          <w:sz w:val="14"/>
          <w:szCs w:val="14"/>
        </w:rPr>
      </w:pPr>
      <w:r w:rsidRPr="008615D3">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B41DAE" w:rsidRPr="008615D3" w:rsidRDefault="00B41DAE" w:rsidP="00B41DAE">
      <w:pPr>
        <w:ind w:firstLine="284"/>
        <w:jc w:val="both"/>
        <w:rPr>
          <w:sz w:val="14"/>
          <w:szCs w:val="14"/>
        </w:rPr>
      </w:pPr>
      <w:r w:rsidRPr="008615D3">
        <w:rPr>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B41DAE" w:rsidRPr="008615D3" w:rsidRDefault="00B41DAE" w:rsidP="00B41DAE">
      <w:pPr>
        <w:ind w:firstLine="284"/>
        <w:jc w:val="both"/>
        <w:rPr>
          <w:sz w:val="14"/>
          <w:szCs w:val="14"/>
        </w:rPr>
      </w:pPr>
      <w:r w:rsidRPr="008615D3">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B41DAE" w:rsidRPr="008615D3" w:rsidRDefault="00B41DAE" w:rsidP="00B41DAE">
      <w:pPr>
        <w:autoSpaceDE w:val="0"/>
        <w:autoSpaceDN w:val="0"/>
        <w:adjustRightInd w:val="0"/>
        <w:ind w:firstLine="284"/>
        <w:jc w:val="both"/>
        <w:rPr>
          <w:b/>
          <w:sz w:val="14"/>
          <w:szCs w:val="14"/>
        </w:rPr>
      </w:pPr>
      <w:r w:rsidRPr="008615D3">
        <w:rPr>
          <w:b/>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B41DAE" w:rsidRPr="008615D3" w:rsidRDefault="00B41DAE" w:rsidP="00B41DAE">
      <w:pPr>
        <w:ind w:firstLine="284"/>
        <w:jc w:val="both"/>
        <w:rPr>
          <w:sz w:val="14"/>
          <w:szCs w:val="14"/>
        </w:rPr>
      </w:pPr>
      <w:r w:rsidRPr="008615D3">
        <w:rPr>
          <w:sz w:val="14"/>
          <w:szCs w:val="14"/>
        </w:rPr>
        <w:t xml:space="preserve">4.3.1. Должностное лицо несет персональную ответственность </w:t>
      </w:r>
      <w:proofErr w:type="gramStart"/>
      <w:r w:rsidRPr="008615D3">
        <w:rPr>
          <w:sz w:val="14"/>
          <w:szCs w:val="14"/>
        </w:rPr>
        <w:t>за</w:t>
      </w:r>
      <w:proofErr w:type="gramEnd"/>
      <w:r w:rsidRPr="008615D3">
        <w:rPr>
          <w:sz w:val="14"/>
          <w:szCs w:val="14"/>
        </w:rPr>
        <w:t>:</w:t>
      </w:r>
    </w:p>
    <w:p w:rsidR="00B41DAE" w:rsidRPr="008615D3" w:rsidRDefault="00B41DAE" w:rsidP="00B41DAE">
      <w:pPr>
        <w:tabs>
          <w:tab w:val="left" w:pos="993"/>
        </w:tabs>
        <w:ind w:firstLine="284"/>
        <w:jc w:val="both"/>
        <w:rPr>
          <w:sz w:val="14"/>
          <w:szCs w:val="14"/>
        </w:rPr>
      </w:pPr>
      <w:r w:rsidRPr="008615D3">
        <w:rPr>
          <w:sz w:val="14"/>
          <w:szCs w:val="14"/>
        </w:rPr>
        <w:t xml:space="preserve">-  соблюдение установленного порядка приема документов; </w:t>
      </w:r>
    </w:p>
    <w:p w:rsidR="00B41DAE" w:rsidRPr="008615D3" w:rsidRDefault="00B41DAE" w:rsidP="00B41DAE">
      <w:pPr>
        <w:tabs>
          <w:tab w:val="left" w:pos="993"/>
        </w:tabs>
        <w:ind w:firstLine="284"/>
        <w:jc w:val="both"/>
        <w:rPr>
          <w:sz w:val="14"/>
          <w:szCs w:val="14"/>
        </w:rPr>
      </w:pPr>
      <w:r w:rsidRPr="008615D3">
        <w:rPr>
          <w:sz w:val="14"/>
          <w:szCs w:val="14"/>
        </w:rPr>
        <w:t xml:space="preserve">-  принятие надлежащих мер по полной и всесторонней проверке представленных документов; </w:t>
      </w:r>
    </w:p>
    <w:p w:rsidR="00B41DAE" w:rsidRPr="008615D3" w:rsidRDefault="00B41DAE" w:rsidP="00B41DAE">
      <w:pPr>
        <w:tabs>
          <w:tab w:val="left" w:pos="993"/>
        </w:tabs>
        <w:ind w:firstLine="284"/>
        <w:jc w:val="both"/>
        <w:rPr>
          <w:sz w:val="14"/>
          <w:szCs w:val="14"/>
        </w:rPr>
      </w:pPr>
      <w:r w:rsidRPr="008615D3">
        <w:rPr>
          <w:sz w:val="14"/>
          <w:szCs w:val="14"/>
        </w:rPr>
        <w:t>-  соблюдение сроков рассмотрения документов, соблюдение порядка выдачи документов;</w:t>
      </w:r>
    </w:p>
    <w:p w:rsidR="00B41DAE" w:rsidRPr="008615D3" w:rsidRDefault="00B41DAE" w:rsidP="00B41DAE">
      <w:pPr>
        <w:tabs>
          <w:tab w:val="left" w:pos="993"/>
        </w:tabs>
        <w:ind w:firstLine="284"/>
        <w:jc w:val="both"/>
        <w:rPr>
          <w:sz w:val="14"/>
          <w:szCs w:val="14"/>
        </w:rPr>
      </w:pPr>
      <w:r w:rsidRPr="008615D3">
        <w:rPr>
          <w:sz w:val="14"/>
          <w:szCs w:val="14"/>
        </w:rPr>
        <w:t xml:space="preserve">-  учет выданных документов; </w:t>
      </w:r>
    </w:p>
    <w:p w:rsidR="00B41DAE" w:rsidRPr="008615D3" w:rsidRDefault="00B41DAE" w:rsidP="00B41DAE">
      <w:pPr>
        <w:tabs>
          <w:tab w:val="left" w:pos="993"/>
        </w:tabs>
        <w:ind w:firstLine="284"/>
        <w:jc w:val="both"/>
        <w:rPr>
          <w:sz w:val="14"/>
          <w:szCs w:val="14"/>
        </w:rPr>
      </w:pPr>
      <w:r w:rsidRPr="008615D3">
        <w:rPr>
          <w:sz w:val="14"/>
          <w:szCs w:val="14"/>
        </w:rPr>
        <w:t xml:space="preserve">- своевременное формирование, ведение и надлежащее хранение документов. </w:t>
      </w:r>
    </w:p>
    <w:p w:rsidR="00B41DAE" w:rsidRPr="008615D3" w:rsidRDefault="00B41DAE" w:rsidP="00B41DAE">
      <w:pPr>
        <w:ind w:firstLine="284"/>
        <w:jc w:val="both"/>
        <w:rPr>
          <w:sz w:val="14"/>
          <w:szCs w:val="14"/>
        </w:rPr>
      </w:pPr>
      <w:r w:rsidRPr="008615D3">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41DAE" w:rsidRPr="008615D3" w:rsidRDefault="00B41DAE" w:rsidP="00B41DAE">
      <w:pPr>
        <w:ind w:firstLine="284"/>
        <w:jc w:val="both"/>
        <w:rPr>
          <w:sz w:val="14"/>
          <w:szCs w:val="14"/>
        </w:rPr>
      </w:pPr>
      <w:r w:rsidRPr="008615D3">
        <w:rPr>
          <w:sz w:val="14"/>
          <w:szCs w:val="14"/>
        </w:rPr>
        <w:lastRenderedPageBreak/>
        <w:t>4.3.2. Специалисты МФЦ несут ответственность, установленную законодательством Российской Федерации:</w:t>
      </w:r>
    </w:p>
    <w:p w:rsidR="00B41DAE" w:rsidRPr="008615D3" w:rsidRDefault="00B41DAE" w:rsidP="00B41DAE">
      <w:pPr>
        <w:ind w:firstLine="284"/>
        <w:jc w:val="both"/>
        <w:rPr>
          <w:sz w:val="14"/>
          <w:szCs w:val="14"/>
        </w:rPr>
      </w:pPr>
      <w:r w:rsidRPr="008615D3">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41DAE" w:rsidRPr="008615D3" w:rsidRDefault="00B41DAE" w:rsidP="00B41DAE">
      <w:pPr>
        <w:ind w:firstLine="284"/>
        <w:jc w:val="both"/>
        <w:rPr>
          <w:sz w:val="14"/>
          <w:szCs w:val="14"/>
        </w:rPr>
      </w:pPr>
      <w:r w:rsidRPr="008615D3">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41DAE" w:rsidRPr="008615D3" w:rsidRDefault="00B41DAE" w:rsidP="00B41DAE">
      <w:pPr>
        <w:ind w:firstLine="284"/>
        <w:jc w:val="both"/>
        <w:rPr>
          <w:sz w:val="14"/>
          <w:szCs w:val="14"/>
        </w:rPr>
      </w:pPr>
      <w:r w:rsidRPr="008615D3">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41DAE" w:rsidRPr="008615D3" w:rsidRDefault="00B41DAE" w:rsidP="00B41DAE">
      <w:pPr>
        <w:ind w:firstLine="284"/>
        <w:jc w:val="both"/>
        <w:rPr>
          <w:sz w:val="14"/>
          <w:szCs w:val="14"/>
        </w:rPr>
      </w:pPr>
      <w:r w:rsidRPr="008615D3">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41DAE" w:rsidRPr="008615D3" w:rsidRDefault="00B41DAE" w:rsidP="00B41DAE">
      <w:pPr>
        <w:ind w:firstLine="284"/>
        <w:jc w:val="both"/>
        <w:rPr>
          <w:sz w:val="14"/>
          <w:szCs w:val="14"/>
        </w:rPr>
      </w:pPr>
      <w:r w:rsidRPr="008615D3">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41DAE" w:rsidRPr="008615D3" w:rsidRDefault="00B41DAE" w:rsidP="00B41DAE">
      <w:pPr>
        <w:ind w:firstLine="284"/>
        <w:jc w:val="both"/>
        <w:rPr>
          <w:b/>
          <w:sz w:val="14"/>
          <w:szCs w:val="14"/>
        </w:rPr>
      </w:pPr>
      <w:r w:rsidRPr="008615D3">
        <w:rPr>
          <w:b/>
          <w:sz w:val="14"/>
          <w:szCs w:val="14"/>
        </w:rPr>
        <w:t xml:space="preserve">4.4. Положения, характеризующие требования к порядку и формам </w:t>
      </w:r>
      <w:proofErr w:type="gramStart"/>
      <w:r w:rsidRPr="008615D3">
        <w:rPr>
          <w:b/>
          <w:sz w:val="14"/>
          <w:szCs w:val="14"/>
        </w:rPr>
        <w:t>контроля за</w:t>
      </w:r>
      <w:proofErr w:type="gramEnd"/>
      <w:r w:rsidRPr="008615D3">
        <w:rPr>
          <w:b/>
          <w:sz w:val="14"/>
          <w:szCs w:val="14"/>
        </w:rPr>
        <w:t xml:space="preserve"> предоставлением муниципальной услуги, в том числе со стороны граждан, их объединений и организаций</w:t>
      </w:r>
    </w:p>
    <w:p w:rsidR="00B41DAE" w:rsidRPr="008615D3" w:rsidRDefault="00B41DAE" w:rsidP="00B41DAE">
      <w:pPr>
        <w:ind w:firstLine="284"/>
        <w:jc w:val="both"/>
        <w:rPr>
          <w:sz w:val="14"/>
          <w:szCs w:val="14"/>
        </w:rPr>
      </w:pPr>
      <w:r w:rsidRPr="008615D3">
        <w:rPr>
          <w:sz w:val="14"/>
          <w:szCs w:val="14"/>
          <w:shd w:val="clear" w:color="auto" w:fill="FFFFFF"/>
        </w:rPr>
        <w:t xml:space="preserve">Граждане, их объединения и организации в случае </w:t>
      </w:r>
      <w:proofErr w:type="gramStart"/>
      <w:r w:rsidRPr="008615D3">
        <w:rPr>
          <w:sz w:val="14"/>
          <w:szCs w:val="14"/>
          <w:shd w:val="clear" w:color="auto" w:fill="FFFFFF"/>
        </w:rPr>
        <w:t>выявления фактов нарушения порядка предоставления муниципальной услуги</w:t>
      </w:r>
      <w:proofErr w:type="gramEnd"/>
      <w:r w:rsidRPr="008615D3">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w:t>
      </w:r>
      <w:r w:rsidRPr="008615D3">
        <w:rPr>
          <w:sz w:val="14"/>
          <w:szCs w:val="14"/>
        </w:rPr>
        <w:t>округа</w:t>
      </w:r>
      <w:r w:rsidRPr="008615D3">
        <w:rPr>
          <w:sz w:val="14"/>
          <w:szCs w:val="14"/>
          <w:shd w:val="clear" w:color="auto" w:fill="FFFFFF"/>
        </w:rPr>
        <w:t>.</w:t>
      </w:r>
    </w:p>
    <w:p w:rsidR="00B41DAE" w:rsidRPr="008615D3" w:rsidRDefault="00B41DAE" w:rsidP="00B41DAE">
      <w:pPr>
        <w:autoSpaceDE w:val="0"/>
        <w:autoSpaceDN w:val="0"/>
        <w:adjustRightInd w:val="0"/>
        <w:ind w:firstLine="284"/>
        <w:jc w:val="both"/>
        <w:outlineLvl w:val="0"/>
        <w:rPr>
          <w:sz w:val="14"/>
          <w:szCs w:val="14"/>
        </w:rPr>
      </w:pPr>
      <w:r w:rsidRPr="008615D3">
        <w:rPr>
          <w:sz w:val="14"/>
          <w:szCs w:val="14"/>
        </w:rPr>
        <w:t xml:space="preserve">Любое заинтересованное лицо может осуществлять </w:t>
      </w:r>
      <w:proofErr w:type="gramStart"/>
      <w:r w:rsidRPr="008615D3">
        <w:rPr>
          <w:sz w:val="14"/>
          <w:szCs w:val="14"/>
        </w:rPr>
        <w:t>контроль за</w:t>
      </w:r>
      <w:proofErr w:type="gramEnd"/>
      <w:r w:rsidRPr="008615D3">
        <w:rPr>
          <w:sz w:val="14"/>
          <w:szCs w:val="14"/>
        </w:rPr>
        <w:t xml:space="preserve"> полнотой и качеством предоставления </w:t>
      </w:r>
      <w:r w:rsidRPr="008615D3">
        <w:rPr>
          <w:sz w:val="14"/>
          <w:szCs w:val="14"/>
          <w:shd w:val="clear" w:color="auto" w:fill="FFFFFF"/>
        </w:rPr>
        <w:t>муниципальной</w:t>
      </w:r>
      <w:r w:rsidRPr="008615D3">
        <w:rPr>
          <w:sz w:val="14"/>
          <w:szCs w:val="14"/>
        </w:rPr>
        <w:t xml:space="preserve"> услуги, обратившись в Администрацию.</w:t>
      </w:r>
    </w:p>
    <w:p w:rsidR="00B41DAE" w:rsidRPr="008615D3" w:rsidRDefault="00B41DAE" w:rsidP="00B41DAE">
      <w:pPr>
        <w:widowControl w:val="0"/>
        <w:autoSpaceDE w:val="0"/>
        <w:autoSpaceDN w:val="0"/>
        <w:adjustRightInd w:val="0"/>
        <w:ind w:firstLine="284"/>
        <w:jc w:val="both"/>
        <w:outlineLvl w:val="1"/>
        <w:rPr>
          <w:b/>
          <w:sz w:val="14"/>
          <w:szCs w:val="14"/>
        </w:rPr>
      </w:pPr>
      <w:r w:rsidRPr="008615D3">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B41DAE" w:rsidRPr="008615D3" w:rsidRDefault="00B41DAE" w:rsidP="00B41DAE">
      <w:pPr>
        <w:ind w:firstLine="284"/>
        <w:jc w:val="both"/>
        <w:rPr>
          <w:b/>
          <w:sz w:val="14"/>
          <w:szCs w:val="14"/>
          <w:lang w:eastAsia="zh-CN"/>
        </w:rPr>
      </w:pPr>
      <w:r w:rsidRPr="008615D3">
        <w:rPr>
          <w:b/>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8615D3">
        <w:rPr>
          <w:sz w:val="14"/>
          <w:szCs w:val="14"/>
        </w:rPr>
        <w:t xml:space="preserve"> </w:t>
      </w:r>
      <w:r w:rsidRPr="008615D3">
        <w:rPr>
          <w:b/>
          <w:sz w:val="14"/>
          <w:szCs w:val="14"/>
        </w:rPr>
        <w:t>при предоставлении муниципальной услуги (далее жалоба)</w:t>
      </w:r>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 xml:space="preserve">5.1.1. </w:t>
      </w:r>
      <w:proofErr w:type="gramStart"/>
      <w:r w:rsidRPr="008615D3">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B41DAE" w:rsidRPr="008615D3" w:rsidRDefault="00B41DAE" w:rsidP="00B41DAE">
      <w:pPr>
        <w:widowControl w:val="0"/>
        <w:autoSpaceDE w:val="0"/>
        <w:autoSpaceDN w:val="0"/>
        <w:adjustRightInd w:val="0"/>
        <w:ind w:firstLine="284"/>
        <w:jc w:val="both"/>
        <w:rPr>
          <w:sz w:val="14"/>
          <w:szCs w:val="14"/>
        </w:rPr>
      </w:pPr>
      <w:proofErr w:type="gramStart"/>
      <w:r w:rsidRPr="008615D3">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B41DAE" w:rsidRPr="008615D3" w:rsidRDefault="00B41DAE" w:rsidP="00B41DAE">
      <w:pPr>
        <w:tabs>
          <w:tab w:val="left" w:pos="1260"/>
        </w:tabs>
        <w:autoSpaceDE w:val="0"/>
        <w:autoSpaceDN w:val="0"/>
        <w:adjustRightInd w:val="0"/>
        <w:ind w:firstLine="284"/>
        <w:jc w:val="both"/>
        <w:outlineLvl w:val="1"/>
        <w:rPr>
          <w:b/>
          <w:sz w:val="14"/>
          <w:szCs w:val="14"/>
        </w:rPr>
      </w:pPr>
      <w:r w:rsidRPr="008615D3">
        <w:rPr>
          <w:b/>
          <w:sz w:val="14"/>
          <w:szCs w:val="14"/>
        </w:rPr>
        <w:t>5.2. Предмет жалобы</w:t>
      </w:r>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 xml:space="preserve">5.2.1. </w:t>
      </w:r>
      <w:proofErr w:type="gramStart"/>
      <w:r w:rsidRPr="008615D3">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8615D3">
        <w:rPr>
          <w:sz w:val="14"/>
          <w:szCs w:val="14"/>
        </w:rPr>
        <w:t xml:space="preserve"> Заявитель может обратиться с жалобой, в том числе в следующих случаях:</w:t>
      </w:r>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нарушение срока регистрации заявления о предоставлении муниципальной услуги, комплексного запроса;</w:t>
      </w:r>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 xml:space="preserve">нарушение срока предоставления муниципальной услуги.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41DAE" w:rsidRPr="008615D3" w:rsidRDefault="00B41DAE" w:rsidP="00B41DAE">
      <w:pPr>
        <w:widowControl w:val="0"/>
        <w:autoSpaceDE w:val="0"/>
        <w:autoSpaceDN w:val="0"/>
        <w:adjustRightInd w:val="0"/>
        <w:ind w:firstLine="284"/>
        <w:jc w:val="both"/>
        <w:rPr>
          <w:sz w:val="14"/>
          <w:szCs w:val="14"/>
        </w:rPr>
      </w:pPr>
      <w:proofErr w:type="gramStart"/>
      <w:r w:rsidRPr="008615D3">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8615D3">
        <w:rPr>
          <w:sz w:val="14"/>
          <w:szCs w:val="14"/>
        </w:rPr>
        <w:t xml:space="preserve"> </w:t>
      </w:r>
      <w:proofErr w:type="gramStart"/>
      <w:r w:rsidRPr="008615D3">
        <w:rPr>
          <w:sz w:val="14"/>
          <w:szCs w:val="14"/>
        </w:rPr>
        <w:t xml:space="preserve">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w:t>
      </w:r>
      <w:r w:rsidRPr="008615D3">
        <w:rPr>
          <w:sz w:val="14"/>
          <w:szCs w:val="14"/>
        </w:rPr>
        <w:lastRenderedPageBreak/>
        <w:t>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41DAE" w:rsidRPr="008615D3" w:rsidRDefault="00B41DAE" w:rsidP="00B41DAE">
      <w:pPr>
        <w:widowControl w:val="0"/>
        <w:autoSpaceDE w:val="0"/>
        <w:autoSpaceDN w:val="0"/>
        <w:adjustRightInd w:val="0"/>
        <w:ind w:firstLine="284"/>
        <w:jc w:val="both"/>
        <w:rPr>
          <w:sz w:val="14"/>
          <w:szCs w:val="14"/>
        </w:rPr>
      </w:pPr>
      <w:proofErr w:type="gramStart"/>
      <w:r w:rsidRPr="008615D3">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нарушение срока или порядка выдачи документов по результатам предоставления муниципальной услуги;</w:t>
      </w:r>
    </w:p>
    <w:p w:rsidR="00B41DAE" w:rsidRPr="008615D3" w:rsidRDefault="00B41DAE" w:rsidP="00B41DAE">
      <w:pPr>
        <w:widowControl w:val="0"/>
        <w:autoSpaceDE w:val="0"/>
        <w:autoSpaceDN w:val="0"/>
        <w:adjustRightInd w:val="0"/>
        <w:ind w:firstLine="284"/>
        <w:jc w:val="both"/>
        <w:rPr>
          <w:sz w:val="14"/>
          <w:szCs w:val="14"/>
        </w:rPr>
      </w:pPr>
      <w:proofErr w:type="gramStart"/>
      <w:r w:rsidRPr="008615D3">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8615D3">
        <w:rPr>
          <w:sz w:val="14"/>
          <w:szCs w:val="14"/>
        </w:rPr>
        <w:t xml:space="preserve"> </w:t>
      </w:r>
      <w:proofErr w:type="gramStart"/>
      <w:r w:rsidRPr="008615D3">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B41DAE" w:rsidRPr="008615D3" w:rsidRDefault="00B41DAE" w:rsidP="00B41DAE">
      <w:pPr>
        <w:widowControl w:val="0"/>
        <w:autoSpaceDE w:val="0"/>
        <w:autoSpaceDN w:val="0"/>
        <w:adjustRightInd w:val="0"/>
        <w:ind w:firstLine="284"/>
        <w:jc w:val="both"/>
        <w:rPr>
          <w:sz w:val="14"/>
          <w:szCs w:val="14"/>
        </w:rPr>
      </w:pPr>
      <w:r w:rsidRPr="008615D3">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25" w:history="1">
        <w:r w:rsidRPr="008615D3">
          <w:rPr>
            <w:sz w:val="14"/>
            <w:szCs w:val="14"/>
          </w:rPr>
          <w:t>пунктом 3 пункта</w:t>
        </w:r>
      </w:hyperlink>
      <w:r w:rsidRPr="008615D3">
        <w:rPr>
          <w:sz w:val="14"/>
          <w:szCs w:val="14"/>
        </w:rPr>
        <w:t xml:space="preserve">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B41DAE" w:rsidRPr="008615D3" w:rsidRDefault="00B41DAE" w:rsidP="00B41DAE">
      <w:pPr>
        <w:autoSpaceDE w:val="0"/>
        <w:autoSpaceDN w:val="0"/>
        <w:adjustRightInd w:val="0"/>
        <w:ind w:firstLine="284"/>
        <w:jc w:val="both"/>
        <w:rPr>
          <w:b/>
          <w:sz w:val="14"/>
          <w:szCs w:val="14"/>
        </w:rPr>
      </w:pPr>
      <w:r w:rsidRPr="008615D3">
        <w:rPr>
          <w:b/>
          <w:iCs/>
          <w:sz w:val="14"/>
          <w:szCs w:val="14"/>
        </w:rPr>
        <w:t xml:space="preserve">5.3. </w:t>
      </w:r>
      <w:r w:rsidRPr="008615D3">
        <w:rPr>
          <w:b/>
          <w:sz w:val="14"/>
          <w:szCs w:val="14"/>
        </w:rPr>
        <w:t>Органы и уполномоченные на рассмотрение жалобы должностные лица, которым может быть направлена жалоба</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 xml:space="preserve">5.3.2. Жалобы на решения, принятые </w:t>
      </w:r>
      <w:r w:rsidRPr="008615D3">
        <w:rPr>
          <w:sz w:val="14"/>
          <w:szCs w:val="14"/>
          <w:shd w:val="clear" w:color="auto" w:fill="FFFFFF"/>
        </w:rPr>
        <w:t>начальником управления</w:t>
      </w:r>
      <w:r w:rsidRPr="008615D3">
        <w:rPr>
          <w:sz w:val="14"/>
          <w:szCs w:val="14"/>
        </w:rPr>
        <w:t xml:space="preserve"> при предоставлении муниципальной услуги, подаются </w:t>
      </w:r>
      <w:r w:rsidRPr="008615D3">
        <w:rPr>
          <w:sz w:val="14"/>
          <w:szCs w:val="14"/>
          <w:shd w:val="clear" w:color="auto" w:fill="FFFFFF"/>
        </w:rPr>
        <w:t xml:space="preserve">заместителю </w:t>
      </w:r>
      <w:r w:rsidRPr="008615D3">
        <w:rPr>
          <w:sz w:val="14"/>
          <w:szCs w:val="14"/>
        </w:rPr>
        <w:t xml:space="preserve">Главы администрации муниципального </w:t>
      </w:r>
      <w:r w:rsidRPr="008615D3">
        <w:rPr>
          <w:sz w:val="14"/>
          <w:szCs w:val="14"/>
          <w:shd w:val="clear" w:color="auto" w:fill="FFFFFF"/>
        </w:rPr>
        <w:t>округа, координирующему деятельность управления</w:t>
      </w:r>
      <w:r w:rsidRPr="008615D3">
        <w:rPr>
          <w:sz w:val="14"/>
          <w:szCs w:val="14"/>
        </w:rPr>
        <w:t>.</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 xml:space="preserve">5.3.3. Жалобы на решения, принятые </w:t>
      </w:r>
      <w:r w:rsidRPr="008615D3">
        <w:rPr>
          <w:sz w:val="14"/>
          <w:szCs w:val="14"/>
          <w:shd w:val="clear" w:color="auto" w:fill="FFFFFF"/>
        </w:rPr>
        <w:t xml:space="preserve">заместителем </w:t>
      </w:r>
      <w:r w:rsidRPr="008615D3">
        <w:rPr>
          <w:sz w:val="14"/>
          <w:szCs w:val="14"/>
        </w:rPr>
        <w:t xml:space="preserve">Главы администрации муниципального </w:t>
      </w:r>
      <w:r w:rsidRPr="008615D3">
        <w:rPr>
          <w:sz w:val="14"/>
          <w:szCs w:val="14"/>
          <w:shd w:val="clear" w:color="auto" w:fill="FFFFFF"/>
        </w:rPr>
        <w:t>округа, координирующим деятельность управления,</w:t>
      </w:r>
      <w:r w:rsidRPr="008615D3">
        <w:rPr>
          <w:sz w:val="14"/>
          <w:szCs w:val="14"/>
        </w:rPr>
        <w:t xml:space="preserve"> подаются Главе муниципального округа.</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 xml:space="preserve">5.3.4. В случае установления в ходе или по результатам </w:t>
      </w:r>
      <w:proofErr w:type="gramStart"/>
      <w:r w:rsidRPr="008615D3">
        <w:rPr>
          <w:sz w:val="14"/>
          <w:szCs w:val="14"/>
        </w:rPr>
        <w:t>рассмотрения жалобы признаков состава административного правонарушения</w:t>
      </w:r>
      <w:proofErr w:type="gramEnd"/>
      <w:r w:rsidRPr="008615D3">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41DAE" w:rsidRPr="008615D3" w:rsidRDefault="00B41DAE" w:rsidP="00B41DAE">
      <w:pPr>
        <w:tabs>
          <w:tab w:val="left" w:pos="1276"/>
        </w:tabs>
        <w:autoSpaceDE w:val="0"/>
        <w:autoSpaceDN w:val="0"/>
        <w:adjustRightInd w:val="0"/>
        <w:ind w:firstLine="284"/>
        <w:jc w:val="both"/>
        <w:rPr>
          <w:b/>
          <w:sz w:val="14"/>
          <w:szCs w:val="14"/>
        </w:rPr>
      </w:pPr>
      <w:r w:rsidRPr="008615D3">
        <w:rPr>
          <w:b/>
          <w:sz w:val="14"/>
          <w:szCs w:val="14"/>
        </w:rPr>
        <w:t>5.4. Порядок подачи и рассмотрения жалобы</w:t>
      </w:r>
    </w:p>
    <w:p w:rsidR="00B41DAE" w:rsidRPr="008615D3" w:rsidRDefault="00B41DAE" w:rsidP="00B41DAE">
      <w:pPr>
        <w:autoSpaceDE w:val="0"/>
        <w:autoSpaceDN w:val="0"/>
        <w:adjustRightInd w:val="0"/>
        <w:ind w:firstLine="284"/>
        <w:jc w:val="both"/>
        <w:outlineLvl w:val="1"/>
        <w:rPr>
          <w:sz w:val="14"/>
          <w:szCs w:val="14"/>
        </w:rPr>
      </w:pPr>
      <w:r w:rsidRPr="008615D3">
        <w:rPr>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 xml:space="preserve">Жалоба подается в письменной форме на бумажном носителе, в электронной форме. </w:t>
      </w:r>
    </w:p>
    <w:p w:rsidR="00B41DAE" w:rsidRPr="008615D3" w:rsidRDefault="00B41DAE" w:rsidP="00B41DAE">
      <w:pPr>
        <w:autoSpaceDE w:val="0"/>
        <w:autoSpaceDN w:val="0"/>
        <w:adjustRightInd w:val="0"/>
        <w:ind w:firstLine="284"/>
        <w:jc w:val="both"/>
        <w:outlineLvl w:val="1"/>
        <w:rPr>
          <w:iCs/>
          <w:sz w:val="14"/>
          <w:szCs w:val="14"/>
        </w:rPr>
      </w:pPr>
      <w:proofErr w:type="gramStart"/>
      <w:r w:rsidRPr="008615D3">
        <w:rPr>
          <w:iCs/>
          <w:sz w:val="14"/>
          <w:szCs w:val="14"/>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8615D3">
        <w:rPr>
          <w:sz w:val="14"/>
          <w:szCs w:val="14"/>
        </w:rPr>
        <w:t>округа</w:t>
      </w:r>
      <w:r w:rsidRPr="008615D3">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5.4.2. В электронном виде жалоба может быть подана заявителем посредством:</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lastRenderedPageBreak/>
        <w:t>2) федеральной государственной информационной системы «Единый портал государственных и муниципальных услуг (функций)» (https:// gosuslugi.ru);</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3) федеральной государственной информационной системы «Досудебное обжалование» (</w:t>
      </w:r>
      <w:hyperlink r:id="rId26" w:history="1">
        <w:r w:rsidRPr="008615D3">
          <w:rPr>
            <w:iCs/>
            <w:sz w:val="14"/>
            <w:szCs w:val="14"/>
            <w:lang w:val="en-US"/>
          </w:rPr>
          <w:t>https</w:t>
        </w:r>
        <w:r w:rsidRPr="008615D3">
          <w:rPr>
            <w:iCs/>
            <w:sz w:val="14"/>
            <w:szCs w:val="14"/>
          </w:rPr>
          <w:t>://</w:t>
        </w:r>
        <w:r w:rsidRPr="008615D3">
          <w:rPr>
            <w:iCs/>
            <w:sz w:val="14"/>
            <w:szCs w:val="14"/>
            <w:lang w:val="en-US"/>
          </w:rPr>
          <w:t>do</w:t>
        </w:r>
        <w:r w:rsidRPr="008615D3">
          <w:rPr>
            <w:iCs/>
            <w:sz w:val="14"/>
            <w:szCs w:val="14"/>
          </w:rPr>
          <w:t>.</w:t>
        </w:r>
        <w:proofErr w:type="spellStart"/>
        <w:r w:rsidRPr="008615D3">
          <w:rPr>
            <w:iCs/>
            <w:sz w:val="14"/>
            <w:szCs w:val="14"/>
            <w:lang w:val="en-US"/>
          </w:rPr>
          <w:t>gosuslugi</w:t>
        </w:r>
        <w:proofErr w:type="spellEnd"/>
        <w:r w:rsidRPr="008615D3">
          <w:rPr>
            <w:iCs/>
            <w:sz w:val="14"/>
            <w:szCs w:val="14"/>
          </w:rPr>
          <w:t>.</w:t>
        </w:r>
        <w:r w:rsidRPr="008615D3">
          <w:rPr>
            <w:iCs/>
            <w:sz w:val="14"/>
            <w:szCs w:val="14"/>
            <w:lang w:val="en-US"/>
          </w:rPr>
          <w:t>ru</w:t>
        </w:r>
      </w:hyperlink>
      <w:r w:rsidRPr="008615D3">
        <w:rPr>
          <w:iCs/>
          <w:sz w:val="14"/>
          <w:szCs w:val="14"/>
        </w:rPr>
        <w:t>).</w:t>
      </w:r>
    </w:p>
    <w:p w:rsidR="00B41DAE" w:rsidRPr="008615D3" w:rsidRDefault="00B41DAE" w:rsidP="00B41DAE">
      <w:pPr>
        <w:tabs>
          <w:tab w:val="left" w:pos="1276"/>
        </w:tabs>
        <w:autoSpaceDE w:val="0"/>
        <w:autoSpaceDN w:val="0"/>
        <w:adjustRightInd w:val="0"/>
        <w:ind w:firstLine="284"/>
        <w:jc w:val="both"/>
        <w:rPr>
          <w:sz w:val="14"/>
          <w:szCs w:val="14"/>
        </w:rPr>
      </w:pPr>
      <w:r w:rsidRPr="008615D3">
        <w:rPr>
          <w:sz w:val="14"/>
          <w:szCs w:val="14"/>
        </w:rPr>
        <w:t>5.4.3. Жалоба должна содержать:</w:t>
      </w:r>
    </w:p>
    <w:p w:rsidR="00B41DAE" w:rsidRPr="008615D3" w:rsidRDefault="00B41DAE" w:rsidP="00B41DAE">
      <w:pPr>
        <w:tabs>
          <w:tab w:val="left" w:pos="1276"/>
        </w:tabs>
        <w:autoSpaceDE w:val="0"/>
        <w:autoSpaceDN w:val="0"/>
        <w:adjustRightInd w:val="0"/>
        <w:ind w:firstLine="284"/>
        <w:jc w:val="both"/>
        <w:rPr>
          <w:sz w:val="14"/>
          <w:szCs w:val="14"/>
        </w:rPr>
      </w:pPr>
      <w:r w:rsidRPr="008615D3">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B41DAE" w:rsidRPr="008615D3" w:rsidRDefault="00B41DAE" w:rsidP="00B41DAE">
      <w:pPr>
        <w:tabs>
          <w:tab w:val="left" w:pos="1276"/>
        </w:tabs>
        <w:autoSpaceDE w:val="0"/>
        <w:autoSpaceDN w:val="0"/>
        <w:adjustRightInd w:val="0"/>
        <w:ind w:firstLine="284"/>
        <w:jc w:val="both"/>
        <w:rPr>
          <w:sz w:val="14"/>
          <w:szCs w:val="14"/>
        </w:rPr>
      </w:pPr>
      <w:proofErr w:type="gramStart"/>
      <w:r w:rsidRPr="008615D3">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B41DAE" w:rsidRPr="008615D3" w:rsidRDefault="00B41DAE" w:rsidP="00B41DAE">
      <w:pPr>
        <w:tabs>
          <w:tab w:val="left" w:pos="1276"/>
        </w:tabs>
        <w:autoSpaceDE w:val="0"/>
        <w:autoSpaceDN w:val="0"/>
        <w:adjustRightInd w:val="0"/>
        <w:ind w:firstLine="284"/>
        <w:jc w:val="both"/>
        <w:rPr>
          <w:sz w:val="14"/>
          <w:szCs w:val="14"/>
        </w:rPr>
      </w:pPr>
      <w:r w:rsidRPr="008615D3">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B41DAE" w:rsidRPr="008615D3" w:rsidRDefault="00B41DAE" w:rsidP="00B41DAE">
      <w:pPr>
        <w:autoSpaceDE w:val="0"/>
        <w:autoSpaceDN w:val="0"/>
        <w:adjustRightInd w:val="0"/>
        <w:ind w:firstLine="284"/>
        <w:jc w:val="both"/>
        <w:outlineLvl w:val="1"/>
        <w:rPr>
          <w:iCs/>
          <w:sz w:val="14"/>
          <w:szCs w:val="14"/>
        </w:rPr>
      </w:pPr>
      <w:r w:rsidRPr="008615D3">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B41DAE" w:rsidRPr="008615D3" w:rsidRDefault="00B41DAE" w:rsidP="00B41DAE">
      <w:pPr>
        <w:tabs>
          <w:tab w:val="left" w:pos="1276"/>
        </w:tabs>
        <w:autoSpaceDE w:val="0"/>
        <w:autoSpaceDN w:val="0"/>
        <w:adjustRightInd w:val="0"/>
        <w:ind w:firstLine="284"/>
        <w:jc w:val="both"/>
        <w:rPr>
          <w:b/>
          <w:sz w:val="14"/>
          <w:szCs w:val="14"/>
        </w:rPr>
      </w:pPr>
      <w:r w:rsidRPr="008615D3">
        <w:rPr>
          <w:b/>
          <w:sz w:val="14"/>
          <w:szCs w:val="14"/>
        </w:rPr>
        <w:t>5.5. Сроки рассмотрения жалобы</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 xml:space="preserve">5.5.1. </w:t>
      </w:r>
      <w:proofErr w:type="gramStart"/>
      <w:r w:rsidRPr="008615D3">
        <w:rPr>
          <w:iCs/>
          <w:sz w:val="14"/>
          <w:szCs w:val="14"/>
        </w:rPr>
        <w:t xml:space="preserve">Жалоба, поступившая в Администрацию муниципального </w:t>
      </w:r>
      <w:r w:rsidRPr="008615D3">
        <w:rPr>
          <w:sz w:val="14"/>
          <w:szCs w:val="14"/>
        </w:rPr>
        <w:t>округа</w:t>
      </w:r>
      <w:r w:rsidRPr="008615D3">
        <w:rPr>
          <w:iCs/>
          <w:sz w:val="14"/>
          <w:szCs w:val="14"/>
        </w:rPr>
        <w:t xml:space="preserve">, </w:t>
      </w:r>
      <w:r w:rsidRPr="008615D3">
        <w:rPr>
          <w:sz w:val="14"/>
          <w:szCs w:val="14"/>
        </w:rPr>
        <w:t>управление</w:t>
      </w:r>
      <w:r w:rsidRPr="008615D3">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8615D3">
        <w:rPr>
          <w:sz w:val="14"/>
          <w:szCs w:val="14"/>
        </w:rPr>
        <w:t xml:space="preserve">управления, руководителя и (или) специалиста МФЦ, </w:t>
      </w:r>
      <w:r w:rsidRPr="008615D3">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8615D3">
        <w:rPr>
          <w:iCs/>
          <w:sz w:val="14"/>
          <w:szCs w:val="14"/>
        </w:rPr>
        <w:t xml:space="preserve"> дней со дня ее регистрации. При этом</w:t>
      </w:r>
      <w:proofErr w:type="gramStart"/>
      <w:r w:rsidRPr="008615D3">
        <w:rPr>
          <w:iCs/>
          <w:sz w:val="14"/>
          <w:szCs w:val="14"/>
        </w:rPr>
        <w:t>,</w:t>
      </w:r>
      <w:proofErr w:type="gramEnd"/>
      <w:r w:rsidRPr="008615D3">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B41DAE" w:rsidRPr="008615D3" w:rsidRDefault="00B41DAE" w:rsidP="00B41DAE">
      <w:pPr>
        <w:tabs>
          <w:tab w:val="left" w:pos="1276"/>
        </w:tabs>
        <w:autoSpaceDE w:val="0"/>
        <w:autoSpaceDN w:val="0"/>
        <w:adjustRightInd w:val="0"/>
        <w:ind w:firstLine="284"/>
        <w:jc w:val="both"/>
        <w:rPr>
          <w:b/>
          <w:sz w:val="14"/>
          <w:szCs w:val="14"/>
        </w:rPr>
      </w:pPr>
      <w:r w:rsidRPr="008615D3">
        <w:rPr>
          <w:b/>
          <w:sz w:val="14"/>
          <w:szCs w:val="14"/>
        </w:rPr>
        <w:t>5.6. Результат рассмотрения жалобы</w:t>
      </w:r>
    </w:p>
    <w:p w:rsidR="00B41DAE" w:rsidRPr="008615D3" w:rsidRDefault="00B41DAE" w:rsidP="00B41DAE">
      <w:pPr>
        <w:autoSpaceDE w:val="0"/>
        <w:autoSpaceDN w:val="0"/>
        <w:adjustRightInd w:val="0"/>
        <w:ind w:firstLine="284"/>
        <w:jc w:val="both"/>
        <w:outlineLvl w:val="1"/>
        <w:rPr>
          <w:iCs/>
          <w:strike/>
          <w:sz w:val="14"/>
          <w:szCs w:val="14"/>
        </w:rPr>
      </w:pPr>
      <w:r w:rsidRPr="008615D3">
        <w:rPr>
          <w:iCs/>
          <w:sz w:val="14"/>
          <w:szCs w:val="14"/>
        </w:rPr>
        <w:t>5.6.1. По результатам рассмотрения жалобы принимается одно из следующих решений:</w:t>
      </w:r>
    </w:p>
    <w:p w:rsidR="00B41DAE" w:rsidRPr="008615D3" w:rsidRDefault="00B41DAE" w:rsidP="00B41DAE">
      <w:pPr>
        <w:autoSpaceDE w:val="0"/>
        <w:autoSpaceDN w:val="0"/>
        <w:adjustRightInd w:val="0"/>
        <w:ind w:firstLine="284"/>
        <w:jc w:val="both"/>
        <w:outlineLvl w:val="1"/>
        <w:rPr>
          <w:iCs/>
          <w:sz w:val="14"/>
          <w:szCs w:val="14"/>
        </w:rPr>
      </w:pPr>
      <w:proofErr w:type="gramStart"/>
      <w:r w:rsidRPr="008615D3">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8615D3">
        <w:rPr>
          <w:sz w:val="14"/>
          <w:szCs w:val="14"/>
        </w:rPr>
        <w:t>муниципальными правовыми актами</w:t>
      </w:r>
      <w:r w:rsidRPr="008615D3">
        <w:rPr>
          <w:iCs/>
          <w:sz w:val="14"/>
          <w:szCs w:val="14"/>
        </w:rPr>
        <w:t>;</w:t>
      </w:r>
      <w:proofErr w:type="gramEnd"/>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в удовлетворении жалобы отказывается.</w:t>
      </w:r>
    </w:p>
    <w:p w:rsidR="00B41DAE" w:rsidRPr="008615D3" w:rsidRDefault="00B41DAE" w:rsidP="00B41DAE">
      <w:pPr>
        <w:tabs>
          <w:tab w:val="left" w:pos="1276"/>
        </w:tabs>
        <w:autoSpaceDE w:val="0"/>
        <w:autoSpaceDN w:val="0"/>
        <w:adjustRightInd w:val="0"/>
        <w:ind w:firstLine="284"/>
        <w:jc w:val="both"/>
        <w:rPr>
          <w:b/>
          <w:sz w:val="14"/>
          <w:szCs w:val="14"/>
        </w:rPr>
      </w:pPr>
      <w:r w:rsidRPr="008615D3">
        <w:rPr>
          <w:b/>
          <w:sz w:val="14"/>
          <w:szCs w:val="14"/>
        </w:rPr>
        <w:t>5.7. Порядок информирования заявителя о результатах рассмотрения жалобы</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41DAE" w:rsidRPr="008615D3" w:rsidRDefault="00B41DAE" w:rsidP="00B41DAE">
      <w:pPr>
        <w:autoSpaceDE w:val="0"/>
        <w:autoSpaceDN w:val="0"/>
        <w:adjustRightInd w:val="0"/>
        <w:ind w:firstLine="284"/>
        <w:jc w:val="both"/>
        <w:rPr>
          <w:sz w:val="14"/>
          <w:szCs w:val="14"/>
        </w:rPr>
      </w:pPr>
      <w:r w:rsidRPr="008615D3">
        <w:rPr>
          <w:sz w:val="14"/>
          <w:szCs w:val="14"/>
        </w:rPr>
        <w:t xml:space="preserve">5.7.2. </w:t>
      </w:r>
      <w:proofErr w:type="gramStart"/>
      <w:r w:rsidRPr="008615D3">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8615D3">
        <w:rPr>
          <w:sz w:val="14"/>
          <w:szCs w:val="14"/>
        </w:rPr>
        <w:t xml:space="preserve"> муниципальной услуги, а также приносятся извинения за доставленные </w:t>
      </w:r>
      <w:proofErr w:type="gramStart"/>
      <w:r w:rsidRPr="008615D3">
        <w:rPr>
          <w:sz w:val="14"/>
          <w:szCs w:val="14"/>
        </w:rPr>
        <w:t>неудобства</w:t>
      </w:r>
      <w:proofErr w:type="gramEnd"/>
      <w:r w:rsidRPr="008615D3">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41DAE" w:rsidRPr="008615D3" w:rsidRDefault="00B41DAE" w:rsidP="00B41DAE">
      <w:pPr>
        <w:autoSpaceDE w:val="0"/>
        <w:autoSpaceDN w:val="0"/>
        <w:adjustRightInd w:val="0"/>
        <w:ind w:firstLine="284"/>
        <w:jc w:val="both"/>
        <w:rPr>
          <w:sz w:val="14"/>
          <w:szCs w:val="14"/>
        </w:rPr>
      </w:pPr>
      <w:r w:rsidRPr="008615D3">
        <w:rPr>
          <w:sz w:val="14"/>
          <w:szCs w:val="14"/>
        </w:rPr>
        <w:t xml:space="preserve">5.7.3. В случае признания </w:t>
      </w:r>
      <w:proofErr w:type="gramStart"/>
      <w:r w:rsidRPr="008615D3">
        <w:rPr>
          <w:sz w:val="14"/>
          <w:szCs w:val="14"/>
        </w:rPr>
        <w:t>жалобы</w:t>
      </w:r>
      <w:proofErr w:type="gramEnd"/>
      <w:r w:rsidRPr="008615D3">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41DAE" w:rsidRPr="008615D3" w:rsidRDefault="00B41DAE" w:rsidP="00B41DAE">
      <w:pPr>
        <w:autoSpaceDE w:val="0"/>
        <w:autoSpaceDN w:val="0"/>
        <w:adjustRightInd w:val="0"/>
        <w:ind w:firstLine="284"/>
        <w:jc w:val="both"/>
        <w:rPr>
          <w:b/>
          <w:sz w:val="14"/>
          <w:szCs w:val="14"/>
        </w:rPr>
      </w:pPr>
      <w:r w:rsidRPr="008615D3">
        <w:rPr>
          <w:b/>
          <w:sz w:val="14"/>
          <w:szCs w:val="14"/>
        </w:rPr>
        <w:t>5.8. Порядок обжалования решения по жалобе</w:t>
      </w:r>
    </w:p>
    <w:p w:rsidR="00B41DAE" w:rsidRPr="008615D3" w:rsidRDefault="00B41DAE" w:rsidP="00B41DAE">
      <w:pPr>
        <w:autoSpaceDE w:val="0"/>
        <w:autoSpaceDN w:val="0"/>
        <w:adjustRightInd w:val="0"/>
        <w:ind w:firstLine="284"/>
        <w:jc w:val="both"/>
        <w:outlineLvl w:val="1"/>
        <w:rPr>
          <w:sz w:val="14"/>
          <w:szCs w:val="14"/>
        </w:rPr>
      </w:pPr>
      <w:r w:rsidRPr="008615D3">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8615D3">
        <w:rPr>
          <w:sz w:val="14"/>
          <w:szCs w:val="14"/>
        </w:rPr>
        <w:t>управления</w:t>
      </w:r>
      <w:r w:rsidRPr="008615D3">
        <w:rPr>
          <w:iCs/>
          <w:sz w:val="14"/>
          <w:szCs w:val="14"/>
        </w:rPr>
        <w:t xml:space="preserve"> – </w:t>
      </w:r>
      <w:r w:rsidRPr="008615D3">
        <w:rPr>
          <w:sz w:val="14"/>
          <w:szCs w:val="14"/>
        </w:rPr>
        <w:t>Главе муниципального округа</w:t>
      </w:r>
      <w:r w:rsidRPr="008615D3">
        <w:rPr>
          <w:bCs/>
          <w:sz w:val="14"/>
          <w:szCs w:val="14"/>
        </w:rPr>
        <w:t xml:space="preserve">.   </w:t>
      </w:r>
    </w:p>
    <w:p w:rsidR="00B41DAE" w:rsidRPr="008615D3" w:rsidRDefault="00B41DAE" w:rsidP="00B41DAE">
      <w:pPr>
        <w:autoSpaceDE w:val="0"/>
        <w:autoSpaceDN w:val="0"/>
        <w:adjustRightInd w:val="0"/>
        <w:ind w:firstLine="284"/>
        <w:jc w:val="both"/>
        <w:rPr>
          <w:b/>
          <w:sz w:val="14"/>
          <w:szCs w:val="14"/>
        </w:rPr>
      </w:pPr>
      <w:r w:rsidRPr="008615D3">
        <w:rPr>
          <w:b/>
          <w:sz w:val="14"/>
          <w:szCs w:val="14"/>
        </w:rPr>
        <w:t>5.9. Право заявителя на получение информации и документов, необходимых для обоснования и рассмотрения жалобы</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 xml:space="preserve">5.9.1. На стадии досудебного обжалования действий (бездействия) должностного лица (муниципального служащего) </w:t>
      </w:r>
      <w:r w:rsidRPr="008615D3">
        <w:rPr>
          <w:sz w:val="14"/>
          <w:szCs w:val="14"/>
        </w:rPr>
        <w:t>управления</w:t>
      </w:r>
      <w:r w:rsidRPr="008615D3">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41DAE" w:rsidRPr="008615D3" w:rsidRDefault="00B41DAE" w:rsidP="00B41DAE">
      <w:pPr>
        <w:autoSpaceDE w:val="0"/>
        <w:autoSpaceDN w:val="0"/>
        <w:adjustRightInd w:val="0"/>
        <w:ind w:firstLine="284"/>
        <w:jc w:val="both"/>
        <w:outlineLvl w:val="1"/>
        <w:rPr>
          <w:b/>
          <w:iCs/>
          <w:sz w:val="14"/>
          <w:szCs w:val="14"/>
        </w:rPr>
      </w:pPr>
      <w:r w:rsidRPr="008615D3">
        <w:rPr>
          <w:b/>
          <w:iCs/>
          <w:sz w:val="14"/>
          <w:szCs w:val="14"/>
        </w:rPr>
        <w:t>5.10. Способы информирования заявителей о порядке подачи и рассмотрения жалобы</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5.10.1. Уполномоченный орган, МФЦ обеспечивают:</w:t>
      </w:r>
    </w:p>
    <w:p w:rsidR="00B41DAE" w:rsidRPr="008615D3" w:rsidRDefault="00B41DAE" w:rsidP="00B41DAE">
      <w:pPr>
        <w:autoSpaceDE w:val="0"/>
        <w:autoSpaceDN w:val="0"/>
        <w:adjustRightInd w:val="0"/>
        <w:ind w:firstLine="284"/>
        <w:jc w:val="both"/>
        <w:outlineLvl w:val="1"/>
        <w:rPr>
          <w:iCs/>
          <w:sz w:val="14"/>
          <w:szCs w:val="14"/>
        </w:rPr>
      </w:pPr>
      <w:proofErr w:type="gramStart"/>
      <w:r w:rsidRPr="008615D3">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w:t>
      </w:r>
      <w:r w:rsidRPr="008615D3">
        <w:rPr>
          <w:iCs/>
          <w:sz w:val="14"/>
          <w:szCs w:val="14"/>
        </w:rPr>
        <w:lastRenderedPageBreak/>
        <w:t xml:space="preserve">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8615D3">
        <w:rPr>
          <w:sz w:val="14"/>
          <w:szCs w:val="14"/>
        </w:rPr>
        <w:t>округа</w:t>
      </w:r>
      <w:r w:rsidRPr="008615D3">
        <w:rPr>
          <w:iCs/>
          <w:sz w:val="14"/>
          <w:szCs w:val="14"/>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8615D3">
        <w:rPr>
          <w:iCs/>
          <w:sz w:val="14"/>
          <w:szCs w:val="14"/>
        </w:rPr>
        <w:t xml:space="preserve"> информационной системе «Единый портал государственных и муниципальных услуг (функций)»;</w:t>
      </w:r>
    </w:p>
    <w:p w:rsidR="00B41DAE" w:rsidRPr="008615D3" w:rsidRDefault="00B41DAE" w:rsidP="00B41DAE">
      <w:pPr>
        <w:autoSpaceDE w:val="0"/>
        <w:autoSpaceDN w:val="0"/>
        <w:adjustRightInd w:val="0"/>
        <w:ind w:firstLine="284"/>
        <w:jc w:val="both"/>
        <w:outlineLvl w:val="1"/>
        <w:rPr>
          <w:iCs/>
          <w:sz w:val="14"/>
          <w:szCs w:val="14"/>
        </w:rPr>
      </w:pPr>
      <w:r w:rsidRPr="008615D3">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B41DAE" w:rsidRPr="008615D3" w:rsidRDefault="00B41DAE" w:rsidP="00B41DAE">
      <w:pPr>
        <w:autoSpaceDE w:val="0"/>
        <w:autoSpaceDN w:val="0"/>
        <w:adjustRightInd w:val="0"/>
        <w:ind w:firstLine="284"/>
        <w:jc w:val="both"/>
        <w:rPr>
          <w:sz w:val="14"/>
          <w:szCs w:val="14"/>
        </w:rPr>
      </w:pPr>
      <w:r w:rsidRPr="008615D3">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B41DAE" w:rsidRPr="008615D3" w:rsidRDefault="00B41DAE" w:rsidP="00B41DAE">
      <w:pPr>
        <w:autoSpaceDE w:val="0"/>
        <w:autoSpaceDN w:val="0"/>
        <w:adjustRightInd w:val="0"/>
        <w:outlineLvl w:val="0"/>
        <w:rPr>
          <w:sz w:val="14"/>
          <w:szCs w:val="14"/>
        </w:rPr>
      </w:pPr>
    </w:p>
    <w:p w:rsidR="00B41DAE" w:rsidRPr="008615D3" w:rsidRDefault="00B41DAE" w:rsidP="00B41DAE">
      <w:pPr>
        <w:shd w:val="clear" w:color="auto" w:fill="FFFFFF"/>
        <w:jc w:val="right"/>
        <w:rPr>
          <w:sz w:val="14"/>
          <w:szCs w:val="14"/>
        </w:rPr>
      </w:pPr>
      <w:r w:rsidRPr="008615D3">
        <w:rPr>
          <w:sz w:val="14"/>
          <w:szCs w:val="14"/>
        </w:rPr>
        <w:t>Приложение № 1</w:t>
      </w:r>
    </w:p>
    <w:p w:rsidR="00B41DAE" w:rsidRPr="008615D3" w:rsidRDefault="00B41DAE" w:rsidP="00B41DAE">
      <w:pPr>
        <w:shd w:val="clear" w:color="auto" w:fill="FFFFFF"/>
        <w:jc w:val="right"/>
        <w:rPr>
          <w:sz w:val="12"/>
          <w:szCs w:val="14"/>
        </w:rPr>
      </w:pPr>
      <w:r w:rsidRPr="008615D3">
        <w:rPr>
          <w:sz w:val="14"/>
          <w:szCs w:val="14"/>
        </w:rPr>
        <w:t xml:space="preserve">к </w:t>
      </w:r>
      <w:r w:rsidRPr="008615D3">
        <w:rPr>
          <w:sz w:val="12"/>
          <w:szCs w:val="14"/>
        </w:rPr>
        <w:t>Административному регламенту</w:t>
      </w:r>
    </w:p>
    <w:p w:rsidR="00B41DAE" w:rsidRPr="008615D3" w:rsidRDefault="00B41DAE" w:rsidP="00B41DAE">
      <w:pPr>
        <w:shd w:val="clear" w:color="auto" w:fill="FFFFFF"/>
        <w:jc w:val="right"/>
        <w:rPr>
          <w:sz w:val="12"/>
          <w:szCs w:val="14"/>
        </w:rPr>
      </w:pPr>
      <w:r w:rsidRPr="008615D3">
        <w:rPr>
          <w:sz w:val="12"/>
          <w:szCs w:val="14"/>
        </w:rPr>
        <w:t xml:space="preserve">по предоставлению </w:t>
      </w:r>
      <w:proofErr w:type="gramStart"/>
      <w:r w:rsidRPr="008615D3">
        <w:rPr>
          <w:sz w:val="12"/>
          <w:szCs w:val="14"/>
        </w:rPr>
        <w:t>муниципальной</w:t>
      </w:r>
      <w:proofErr w:type="gramEnd"/>
      <w:r w:rsidRPr="008615D3">
        <w:rPr>
          <w:sz w:val="12"/>
          <w:szCs w:val="14"/>
        </w:rPr>
        <w:t xml:space="preserve"> </w:t>
      </w:r>
    </w:p>
    <w:p w:rsidR="00B41DAE" w:rsidRPr="008615D3" w:rsidRDefault="00B41DAE" w:rsidP="00B41DAE">
      <w:pPr>
        <w:shd w:val="clear" w:color="auto" w:fill="FFFFFF"/>
        <w:jc w:val="right"/>
        <w:rPr>
          <w:sz w:val="12"/>
          <w:szCs w:val="14"/>
        </w:rPr>
      </w:pPr>
      <w:r w:rsidRPr="008615D3">
        <w:rPr>
          <w:sz w:val="12"/>
          <w:szCs w:val="14"/>
        </w:rPr>
        <w:t xml:space="preserve">услуги «Выдача </w:t>
      </w:r>
      <w:proofErr w:type="gramStart"/>
      <w:r w:rsidRPr="008615D3">
        <w:rPr>
          <w:sz w:val="12"/>
          <w:szCs w:val="14"/>
        </w:rPr>
        <w:t>градостроительных</w:t>
      </w:r>
      <w:proofErr w:type="gramEnd"/>
      <w:r w:rsidRPr="008615D3">
        <w:rPr>
          <w:sz w:val="12"/>
          <w:szCs w:val="14"/>
        </w:rPr>
        <w:t xml:space="preserve"> </w:t>
      </w:r>
    </w:p>
    <w:p w:rsidR="00B41DAE" w:rsidRPr="008615D3" w:rsidRDefault="00B41DAE" w:rsidP="00B41DAE">
      <w:pPr>
        <w:shd w:val="clear" w:color="auto" w:fill="FFFFFF"/>
        <w:jc w:val="right"/>
        <w:rPr>
          <w:sz w:val="12"/>
          <w:szCs w:val="14"/>
        </w:rPr>
      </w:pPr>
      <w:r w:rsidRPr="008615D3">
        <w:rPr>
          <w:sz w:val="12"/>
          <w:szCs w:val="14"/>
        </w:rPr>
        <w:t>планов земельных участков»</w:t>
      </w:r>
    </w:p>
    <w:p w:rsidR="00B41DAE" w:rsidRPr="008615D3" w:rsidRDefault="00B41DAE" w:rsidP="00B41DAE">
      <w:pPr>
        <w:shd w:val="clear" w:color="auto" w:fill="FFFFFF"/>
        <w:jc w:val="right"/>
        <w:rPr>
          <w:sz w:val="12"/>
          <w:szCs w:val="14"/>
        </w:rPr>
      </w:pP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В Администрацию                </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______________________________________________ </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w:t>
      </w:r>
      <w:proofErr w:type="gramStart"/>
      <w:r w:rsidRPr="008615D3">
        <w:rPr>
          <w:rFonts w:ascii="Times New Roman CYR" w:eastAsia="SimSun" w:hAnsi="Times New Roman CYR" w:cs="F"/>
          <w:kern w:val="3"/>
          <w:sz w:val="12"/>
          <w:szCs w:val="14"/>
        </w:rPr>
        <w:t>(наименование муниципального образования</w:t>
      </w:r>
      <w:proofErr w:type="gramEnd"/>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от_______________________________________________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spacing w:val="-14"/>
          <w:kern w:val="3"/>
          <w:sz w:val="12"/>
          <w:szCs w:val="14"/>
        </w:rPr>
      </w:pPr>
      <w:proofErr w:type="gramStart"/>
      <w:r w:rsidRPr="008615D3">
        <w:rPr>
          <w:rFonts w:ascii="Times New Roman CYR" w:eastAsia="SimSun" w:hAnsi="Times New Roman CYR" w:cs="F"/>
          <w:spacing w:val="-14"/>
          <w:kern w:val="3"/>
          <w:sz w:val="12"/>
          <w:szCs w:val="14"/>
        </w:rPr>
        <w:t>(полное наименование организации-застройщика, номер и дата выдачи</w:t>
      </w:r>
      <w:proofErr w:type="gramEnd"/>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spacing w:val="-14"/>
          <w:kern w:val="3"/>
          <w:sz w:val="12"/>
          <w:szCs w:val="14"/>
        </w:rPr>
        <w:t>свидетельства о его государственной регистрации, ИНН, почтовы</w:t>
      </w:r>
      <w:r w:rsidRPr="008615D3">
        <w:rPr>
          <w:rFonts w:ascii="Times New Roman CYR" w:eastAsia="SimSun" w:hAnsi="Times New Roman CYR" w:cs="F"/>
          <w:kern w:val="3"/>
          <w:sz w:val="12"/>
          <w:szCs w:val="14"/>
        </w:rPr>
        <w:t>е</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spacing w:val="-14"/>
          <w:kern w:val="3"/>
          <w:sz w:val="12"/>
          <w:szCs w:val="14"/>
        </w:rPr>
      </w:pPr>
      <w:r w:rsidRPr="008615D3">
        <w:rPr>
          <w:rFonts w:ascii="Times New Roman CYR" w:eastAsia="SimSun" w:hAnsi="Times New Roman CYR" w:cs="F"/>
          <w:spacing w:val="-14"/>
          <w:kern w:val="3"/>
          <w:sz w:val="12"/>
          <w:szCs w:val="14"/>
        </w:rPr>
        <w:t xml:space="preserve">реквизиты, код ОКПО, тел./факс; </w:t>
      </w:r>
      <w:r w:rsidRPr="008615D3">
        <w:rPr>
          <w:rFonts w:ascii="Times New Roman CYR" w:eastAsia="SimSun" w:hAnsi="Times New Roman CYR" w:cs="F"/>
          <w:spacing w:val="-14"/>
          <w:kern w:val="3"/>
          <w:sz w:val="12"/>
          <w:szCs w:val="14"/>
          <w:lang w:val="en-US"/>
        </w:rPr>
        <w:t>e</w:t>
      </w:r>
      <w:r w:rsidRPr="008615D3">
        <w:rPr>
          <w:rFonts w:ascii="Times New Roman CYR" w:eastAsia="SimSun" w:hAnsi="Times New Roman CYR" w:cs="F"/>
          <w:spacing w:val="-14"/>
          <w:kern w:val="3"/>
          <w:sz w:val="12"/>
          <w:szCs w:val="14"/>
        </w:rPr>
        <w:t>-</w:t>
      </w:r>
      <w:r w:rsidRPr="008615D3">
        <w:rPr>
          <w:rFonts w:ascii="Times New Roman CYR" w:eastAsia="SimSun" w:hAnsi="Times New Roman CYR" w:cs="F"/>
          <w:spacing w:val="-14"/>
          <w:kern w:val="3"/>
          <w:sz w:val="12"/>
          <w:szCs w:val="14"/>
          <w:lang w:val="en-US"/>
        </w:rPr>
        <w:t>mail</w:t>
      </w:r>
      <w:r w:rsidRPr="008615D3">
        <w:rPr>
          <w:rFonts w:ascii="Times New Roman CYR" w:eastAsia="SimSun" w:hAnsi="Times New Roman CYR" w:cs="F"/>
          <w:spacing w:val="-14"/>
          <w:kern w:val="3"/>
          <w:sz w:val="12"/>
          <w:szCs w:val="14"/>
        </w:rPr>
        <w:t>; ФИО гражданина-застройщика,</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B41DAE" w:rsidRPr="008615D3" w:rsidRDefault="00B41DAE" w:rsidP="00B41DAE">
      <w:pPr>
        <w:widowControl w:val="0"/>
        <w:suppressAutoHyphens/>
        <w:autoSpaceDN w:val="0"/>
        <w:jc w:val="right"/>
        <w:textAlignment w:val="baseline"/>
        <w:rPr>
          <w:kern w:val="3"/>
          <w:sz w:val="12"/>
          <w:szCs w:val="14"/>
        </w:rPr>
      </w:pPr>
      <w:r w:rsidRPr="008615D3">
        <w:rPr>
          <w:rFonts w:ascii="Times New Roman CYR" w:hAnsi="Times New Roman CYR" w:cs="Calibri"/>
          <w:kern w:val="3"/>
          <w:sz w:val="12"/>
          <w:szCs w:val="14"/>
        </w:rPr>
        <w:t xml:space="preserve">его паспортные данные, место проживания, тел./факс; </w:t>
      </w:r>
      <w:r w:rsidRPr="008615D3">
        <w:rPr>
          <w:rFonts w:ascii="Times New Roman CYR" w:hAnsi="Times New Roman CYR" w:cs="Calibri"/>
          <w:spacing w:val="-14"/>
          <w:kern w:val="3"/>
          <w:sz w:val="12"/>
          <w:szCs w:val="14"/>
          <w:lang w:val="en-US"/>
        </w:rPr>
        <w:t>e</w:t>
      </w:r>
      <w:r w:rsidRPr="008615D3">
        <w:rPr>
          <w:rFonts w:ascii="Times New Roman CYR" w:hAnsi="Times New Roman CYR" w:cs="Calibri"/>
          <w:spacing w:val="-14"/>
          <w:kern w:val="3"/>
          <w:sz w:val="12"/>
          <w:szCs w:val="14"/>
        </w:rPr>
        <w:t>-</w:t>
      </w:r>
      <w:r w:rsidRPr="008615D3">
        <w:rPr>
          <w:rFonts w:ascii="Times New Roman CYR" w:hAnsi="Times New Roman CYR" w:cs="Calibri"/>
          <w:spacing w:val="-14"/>
          <w:kern w:val="3"/>
          <w:sz w:val="12"/>
          <w:szCs w:val="14"/>
          <w:lang w:val="en-US"/>
        </w:rPr>
        <w:t>mail</w:t>
      </w:r>
    </w:p>
    <w:p w:rsidR="00B41DAE" w:rsidRPr="008615D3" w:rsidRDefault="00B41DAE" w:rsidP="00B41DAE">
      <w:pPr>
        <w:shd w:val="clear" w:color="auto" w:fill="FFFFFF"/>
        <w:jc w:val="right"/>
        <w:rPr>
          <w:sz w:val="12"/>
          <w:szCs w:val="14"/>
        </w:rPr>
      </w:pPr>
    </w:p>
    <w:p w:rsidR="00B41DAE" w:rsidRPr="008615D3" w:rsidRDefault="00B41DAE" w:rsidP="00B41DAE">
      <w:pPr>
        <w:suppressLineNumbers/>
        <w:suppressAutoHyphens/>
        <w:autoSpaceDN w:val="0"/>
        <w:textAlignment w:val="baseline"/>
        <w:rPr>
          <w:kern w:val="3"/>
          <w:sz w:val="12"/>
          <w:szCs w:val="14"/>
        </w:rPr>
      </w:pP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ЗАЯВЛЕНИЕ</w:t>
      </w:r>
    </w:p>
    <w:p w:rsidR="00B41DAE" w:rsidRPr="008615D3" w:rsidRDefault="00B41DAE" w:rsidP="00B41DAE">
      <w:pPr>
        <w:widowControl w:val="0"/>
        <w:autoSpaceDE w:val="0"/>
        <w:autoSpaceDN w:val="0"/>
        <w:jc w:val="center"/>
        <w:rPr>
          <w:b/>
          <w:sz w:val="12"/>
          <w:szCs w:val="14"/>
        </w:rPr>
      </w:pPr>
      <w:r w:rsidRPr="008615D3">
        <w:rPr>
          <w:b/>
          <w:sz w:val="12"/>
          <w:szCs w:val="14"/>
        </w:rPr>
        <w:t>о</w:t>
      </w:r>
      <w:r w:rsidRPr="008615D3">
        <w:rPr>
          <w:b/>
          <w:spacing w:val="-7"/>
          <w:sz w:val="12"/>
          <w:szCs w:val="14"/>
        </w:rPr>
        <w:t xml:space="preserve"> </w:t>
      </w:r>
      <w:r w:rsidRPr="008615D3">
        <w:rPr>
          <w:b/>
          <w:sz w:val="12"/>
          <w:szCs w:val="14"/>
        </w:rPr>
        <w:t>выдаче</w:t>
      </w:r>
      <w:r w:rsidRPr="008615D3">
        <w:rPr>
          <w:b/>
          <w:spacing w:val="-7"/>
          <w:sz w:val="12"/>
          <w:szCs w:val="14"/>
        </w:rPr>
        <w:t xml:space="preserve"> </w:t>
      </w:r>
      <w:r w:rsidRPr="008615D3">
        <w:rPr>
          <w:b/>
          <w:sz w:val="12"/>
          <w:szCs w:val="14"/>
        </w:rPr>
        <w:t>градостроительного</w:t>
      </w:r>
      <w:r w:rsidRPr="008615D3">
        <w:rPr>
          <w:b/>
          <w:spacing w:val="-6"/>
          <w:sz w:val="12"/>
          <w:szCs w:val="14"/>
        </w:rPr>
        <w:t xml:space="preserve"> </w:t>
      </w:r>
      <w:r w:rsidRPr="008615D3">
        <w:rPr>
          <w:b/>
          <w:sz w:val="12"/>
          <w:szCs w:val="14"/>
        </w:rPr>
        <w:t>плана</w:t>
      </w:r>
      <w:r w:rsidRPr="008615D3">
        <w:rPr>
          <w:b/>
          <w:spacing w:val="-6"/>
          <w:sz w:val="12"/>
          <w:szCs w:val="14"/>
        </w:rPr>
        <w:t xml:space="preserve"> </w:t>
      </w:r>
      <w:r w:rsidRPr="008615D3">
        <w:rPr>
          <w:b/>
          <w:sz w:val="12"/>
          <w:szCs w:val="14"/>
        </w:rPr>
        <w:t>земельного</w:t>
      </w:r>
      <w:r w:rsidRPr="008615D3">
        <w:rPr>
          <w:b/>
          <w:spacing w:val="-3"/>
          <w:sz w:val="12"/>
          <w:szCs w:val="14"/>
        </w:rPr>
        <w:t xml:space="preserve"> </w:t>
      </w:r>
      <w:r w:rsidRPr="008615D3">
        <w:rPr>
          <w:b/>
          <w:sz w:val="12"/>
          <w:szCs w:val="14"/>
        </w:rPr>
        <w:t>участка</w:t>
      </w:r>
    </w:p>
    <w:p w:rsidR="00B41DAE" w:rsidRPr="008615D3" w:rsidRDefault="00B41DAE" w:rsidP="00B41DAE">
      <w:pPr>
        <w:widowControl w:val="0"/>
        <w:autoSpaceDE w:val="0"/>
        <w:autoSpaceDN w:val="0"/>
        <w:rPr>
          <w:b/>
          <w:sz w:val="12"/>
          <w:szCs w:val="14"/>
        </w:rPr>
      </w:pPr>
    </w:p>
    <w:p w:rsidR="00B41DAE" w:rsidRPr="008615D3" w:rsidRDefault="00B41DAE" w:rsidP="00B41DAE">
      <w:pPr>
        <w:widowControl w:val="0"/>
        <w:tabs>
          <w:tab w:val="left" w:pos="394"/>
          <w:tab w:val="left" w:pos="2042"/>
          <w:tab w:val="left" w:pos="2813"/>
        </w:tabs>
        <w:autoSpaceDE w:val="0"/>
        <w:autoSpaceDN w:val="0"/>
        <w:jc w:val="right"/>
        <w:rPr>
          <w:sz w:val="12"/>
          <w:szCs w:val="14"/>
        </w:rPr>
      </w:pPr>
      <w:r w:rsidRPr="008615D3">
        <w:rPr>
          <w:sz w:val="12"/>
          <w:szCs w:val="14"/>
        </w:rPr>
        <w:t>"</w:t>
      </w:r>
      <w:r w:rsidRPr="008615D3">
        <w:rPr>
          <w:sz w:val="12"/>
          <w:szCs w:val="14"/>
        </w:rPr>
        <w:tab/>
        <w:t>"</w:t>
      </w:r>
      <w:r w:rsidRPr="008615D3">
        <w:rPr>
          <w:sz w:val="12"/>
          <w:szCs w:val="14"/>
        </w:rPr>
        <w:tab/>
        <w:t>20</w:t>
      </w:r>
      <w:r w:rsidRPr="008615D3">
        <w:rPr>
          <w:sz w:val="12"/>
          <w:szCs w:val="14"/>
        </w:rPr>
        <w:tab/>
        <w:t>г.</w:t>
      </w:r>
    </w:p>
    <w:p w:rsidR="00B41DAE" w:rsidRPr="008615D3" w:rsidRDefault="00B41DAE" w:rsidP="00B41DAE">
      <w:pPr>
        <w:widowControl w:val="0"/>
        <w:autoSpaceDE w:val="0"/>
        <w:autoSpaceDN w:val="0"/>
        <w:rPr>
          <w:sz w:val="12"/>
          <w:szCs w:val="14"/>
        </w:rPr>
      </w:pPr>
    </w:p>
    <w:p w:rsidR="00B41DAE" w:rsidRPr="008615D3" w:rsidRDefault="00B41DAE" w:rsidP="00B41DAE">
      <w:pPr>
        <w:widowControl w:val="0"/>
        <w:autoSpaceDE w:val="0"/>
        <w:autoSpaceDN w:val="0"/>
        <w:rPr>
          <w:spacing w:val="-1"/>
          <w:sz w:val="12"/>
          <w:szCs w:val="14"/>
        </w:rPr>
      </w:pPr>
      <w:r w:rsidRPr="008615D3">
        <w:rPr>
          <w:spacing w:val="-1"/>
          <w:sz w:val="12"/>
          <w:szCs w:val="14"/>
        </w:rPr>
        <w:t>___________________________________________________________________________________________________________________</w:t>
      </w:r>
    </w:p>
    <w:p w:rsidR="00B41DAE" w:rsidRPr="008615D3" w:rsidRDefault="00B41DAE" w:rsidP="00B41DAE">
      <w:pPr>
        <w:widowControl w:val="0"/>
        <w:autoSpaceDE w:val="0"/>
        <w:autoSpaceDN w:val="0"/>
        <w:rPr>
          <w:sz w:val="12"/>
          <w:szCs w:val="14"/>
        </w:rPr>
      </w:pPr>
      <w:r w:rsidRPr="008615D3">
        <w:rPr>
          <w:spacing w:val="-1"/>
          <w:sz w:val="12"/>
          <w:szCs w:val="14"/>
        </w:rPr>
        <w:t>(наименование</w:t>
      </w:r>
      <w:r w:rsidRPr="008615D3">
        <w:rPr>
          <w:spacing w:val="-9"/>
          <w:sz w:val="12"/>
          <w:szCs w:val="14"/>
        </w:rPr>
        <w:t xml:space="preserve"> </w:t>
      </w:r>
      <w:r w:rsidRPr="008615D3">
        <w:rPr>
          <w:spacing w:val="-1"/>
          <w:sz w:val="12"/>
          <w:szCs w:val="14"/>
        </w:rPr>
        <w:t>уполномоченного</w:t>
      </w:r>
      <w:r w:rsidRPr="008615D3">
        <w:rPr>
          <w:spacing w:val="-8"/>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p>
    <w:p w:rsidR="00B41DAE" w:rsidRPr="008615D3" w:rsidRDefault="00B41DAE" w:rsidP="00B41DAE">
      <w:pPr>
        <w:widowControl w:val="0"/>
        <w:tabs>
          <w:tab w:val="left" w:pos="1250"/>
        </w:tabs>
        <w:suppressAutoHyphens/>
        <w:autoSpaceDE w:val="0"/>
        <w:autoSpaceDN w:val="0"/>
        <w:textAlignment w:val="baseline"/>
        <w:rPr>
          <w:sz w:val="12"/>
          <w:szCs w:val="14"/>
        </w:rPr>
      </w:pPr>
      <w:r w:rsidRPr="008615D3">
        <w:rPr>
          <w:sz w:val="12"/>
          <w:szCs w:val="14"/>
        </w:rPr>
        <w:t>1.  Сведения</w:t>
      </w:r>
      <w:r w:rsidRPr="008615D3">
        <w:rPr>
          <w:spacing w:val="-4"/>
          <w:sz w:val="12"/>
          <w:szCs w:val="14"/>
        </w:rPr>
        <w:t xml:space="preserve"> </w:t>
      </w:r>
      <w:r w:rsidRPr="008615D3">
        <w:rPr>
          <w:sz w:val="12"/>
          <w:szCs w:val="14"/>
        </w:rPr>
        <w:t>о</w:t>
      </w:r>
      <w:r w:rsidRPr="008615D3">
        <w:rPr>
          <w:spacing w:val="-4"/>
          <w:sz w:val="12"/>
          <w:szCs w:val="14"/>
        </w:rPr>
        <w:t xml:space="preserve"> </w:t>
      </w:r>
      <w:r w:rsidRPr="008615D3">
        <w:rPr>
          <w:sz w:val="12"/>
          <w:szCs w:val="14"/>
        </w:rPr>
        <w:t>заявителе</w:t>
      </w:r>
    </w:p>
    <w:p w:rsidR="00B41DAE" w:rsidRPr="008615D3" w:rsidRDefault="00B41DAE" w:rsidP="00B41DAE">
      <w:pPr>
        <w:widowControl w:val="0"/>
        <w:autoSpaceDE w:val="0"/>
        <w:autoSpaceDN w:val="0"/>
        <w:rPr>
          <w:sz w:val="12"/>
          <w:szCs w:val="14"/>
        </w:rPr>
      </w:pPr>
    </w:p>
    <w:tbl>
      <w:tblPr>
        <w:tblW w:w="499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4"/>
        <w:gridCol w:w="3529"/>
        <w:gridCol w:w="1270"/>
      </w:tblGrid>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 xml:space="preserve">Сведения о физическом лице, в случае если заявителем является физическое </w:t>
            </w:r>
            <w:r w:rsidRPr="008615D3">
              <w:rPr>
                <w:spacing w:val="-58"/>
                <w:sz w:val="12"/>
                <w:szCs w:val="14"/>
              </w:rPr>
              <w:t xml:space="preserve"> </w:t>
            </w:r>
            <w:r w:rsidRPr="008615D3">
              <w:rPr>
                <w:sz w:val="12"/>
                <w:szCs w:val="14"/>
              </w:rPr>
              <w:t>лицо:</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1.1.1</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Фамилия,</w:t>
            </w:r>
            <w:r w:rsidRPr="008615D3">
              <w:rPr>
                <w:spacing w:val="-3"/>
                <w:sz w:val="12"/>
                <w:szCs w:val="14"/>
              </w:rPr>
              <w:t xml:space="preserve"> </w:t>
            </w:r>
            <w:r w:rsidRPr="008615D3">
              <w:rPr>
                <w:sz w:val="12"/>
                <w:szCs w:val="14"/>
              </w:rPr>
              <w:t>имя,</w:t>
            </w:r>
            <w:r w:rsidRPr="008615D3">
              <w:rPr>
                <w:spacing w:val="-2"/>
                <w:sz w:val="12"/>
                <w:szCs w:val="14"/>
              </w:rPr>
              <w:t xml:space="preserve"> </w:t>
            </w:r>
            <w:r w:rsidRPr="008615D3">
              <w:rPr>
                <w:sz w:val="12"/>
                <w:szCs w:val="14"/>
              </w:rPr>
              <w:t>отчество</w:t>
            </w:r>
            <w:r w:rsidRPr="008615D3">
              <w:rPr>
                <w:spacing w:val="-3"/>
                <w:sz w:val="12"/>
                <w:szCs w:val="14"/>
              </w:rPr>
              <w:t xml:space="preserve"> </w:t>
            </w:r>
            <w:r w:rsidRPr="008615D3">
              <w:rPr>
                <w:sz w:val="12"/>
                <w:szCs w:val="14"/>
              </w:rPr>
              <w:t>(при наличии)</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1.1.2</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Реквизиты документа, удостоверяющего</w:t>
            </w:r>
            <w:r w:rsidRPr="008615D3">
              <w:rPr>
                <w:spacing w:val="1"/>
                <w:sz w:val="12"/>
                <w:szCs w:val="14"/>
              </w:rPr>
              <w:t xml:space="preserve"> </w:t>
            </w:r>
            <w:r w:rsidRPr="008615D3">
              <w:rPr>
                <w:sz w:val="12"/>
                <w:szCs w:val="14"/>
              </w:rPr>
              <w:t>личность (не указываются в случае,</w:t>
            </w:r>
            <w:r w:rsidRPr="008615D3">
              <w:rPr>
                <w:spacing w:val="-57"/>
                <w:sz w:val="12"/>
                <w:szCs w:val="14"/>
              </w:rPr>
              <w:t xml:space="preserve"> </w:t>
            </w:r>
            <w:r w:rsidRPr="008615D3">
              <w:rPr>
                <w:sz w:val="12"/>
                <w:szCs w:val="14"/>
              </w:rPr>
              <w:t>если заявитель</w:t>
            </w:r>
            <w:r w:rsidRPr="008615D3">
              <w:rPr>
                <w:spacing w:val="-1"/>
                <w:sz w:val="12"/>
                <w:szCs w:val="14"/>
              </w:rPr>
              <w:t xml:space="preserve"> </w:t>
            </w:r>
            <w:r w:rsidRPr="008615D3">
              <w:rPr>
                <w:sz w:val="12"/>
                <w:szCs w:val="14"/>
              </w:rPr>
              <w:t>является индивидуальным предпринимателем)</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1.1.3</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Основной государственный регистрационный номер индивидуального</w:t>
            </w:r>
            <w:r w:rsidRPr="008615D3">
              <w:rPr>
                <w:spacing w:val="-57"/>
                <w:sz w:val="12"/>
                <w:szCs w:val="14"/>
              </w:rPr>
              <w:t xml:space="preserve"> </w:t>
            </w:r>
            <w:r w:rsidRPr="008615D3">
              <w:rPr>
                <w:sz w:val="12"/>
                <w:szCs w:val="14"/>
              </w:rPr>
              <w:t>предпринимателя,</w:t>
            </w:r>
            <w:r w:rsidRPr="008615D3">
              <w:rPr>
                <w:spacing w:val="-4"/>
                <w:sz w:val="12"/>
                <w:szCs w:val="14"/>
              </w:rPr>
              <w:t xml:space="preserve"> </w:t>
            </w:r>
            <w:r w:rsidRPr="008615D3">
              <w:rPr>
                <w:sz w:val="12"/>
                <w:szCs w:val="14"/>
              </w:rPr>
              <w:t>в</w:t>
            </w:r>
            <w:r w:rsidRPr="008615D3">
              <w:rPr>
                <w:spacing w:val="-3"/>
                <w:sz w:val="12"/>
                <w:szCs w:val="14"/>
              </w:rPr>
              <w:t xml:space="preserve"> </w:t>
            </w:r>
            <w:r w:rsidRPr="008615D3">
              <w:rPr>
                <w:sz w:val="12"/>
                <w:szCs w:val="14"/>
              </w:rPr>
              <w:t>случае</w:t>
            </w:r>
            <w:r w:rsidRPr="008615D3">
              <w:rPr>
                <w:spacing w:val="-4"/>
                <w:sz w:val="12"/>
                <w:szCs w:val="14"/>
              </w:rPr>
              <w:t xml:space="preserve"> </w:t>
            </w:r>
            <w:r w:rsidRPr="008615D3">
              <w:rPr>
                <w:sz w:val="12"/>
                <w:szCs w:val="14"/>
              </w:rPr>
              <w:t>если заявитель</w:t>
            </w:r>
            <w:r w:rsidRPr="008615D3">
              <w:rPr>
                <w:spacing w:val="-2"/>
                <w:sz w:val="12"/>
                <w:szCs w:val="14"/>
              </w:rPr>
              <w:t xml:space="preserve"> </w:t>
            </w:r>
            <w:r w:rsidRPr="008615D3">
              <w:rPr>
                <w:sz w:val="12"/>
                <w:szCs w:val="14"/>
              </w:rPr>
              <w:t>является</w:t>
            </w:r>
            <w:r w:rsidRPr="008615D3">
              <w:rPr>
                <w:spacing w:val="-2"/>
                <w:sz w:val="12"/>
                <w:szCs w:val="14"/>
              </w:rPr>
              <w:t xml:space="preserve"> </w:t>
            </w:r>
            <w:r w:rsidRPr="008615D3">
              <w:rPr>
                <w:sz w:val="12"/>
                <w:szCs w:val="14"/>
              </w:rPr>
              <w:t>индивидуальным предпринимателем</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Сведения о юридическом лице, в случае если заявителем является</w:t>
            </w:r>
            <w:r w:rsidRPr="008615D3">
              <w:rPr>
                <w:spacing w:val="-57"/>
                <w:sz w:val="12"/>
                <w:szCs w:val="14"/>
              </w:rPr>
              <w:t xml:space="preserve"> </w:t>
            </w:r>
            <w:proofErr w:type="gramStart"/>
            <w:r w:rsidRPr="008615D3">
              <w:rPr>
                <w:sz w:val="12"/>
                <w:szCs w:val="14"/>
              </w:rPr>
              <w:t>юридическое</w:t>
            </w:r>
            <w:proofErr w:type="gramEnd"/>
          </w:p>
          <w:p w:rsidR="00B41DAE" w:rsidRPr="008615D3" w:rsidRDefault="00B41DAE" w:rsidP="00B41DAE">
            <w:pPr>
              <w:widowControl w:val="0"/>
              <w:autoSpaceDE w:val="0"/>
              <w:autoSpaceDN w:val="0"/>
              <w:rPr>
                <w:sz w:val="12"/>
                <w:szCs w:val="14"/>
              </w:rPr>
            </w:pPr>
            <w:r w:rsidRPr="008615D3">
              <w:rPr>
                <w:sz w:val="12"/>
                <w:szCs w:val="14"/>
              </w:rPr>
              <w:t>лицо:</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1.2.1</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Полное</w:t>
            </w:r>
            <w:r w:rsidRPr="008615D3">
              <w:rPr>
                <w:spacing w:val="-5"/>
                <w:sz w:val="12"/>
                <w:szCs w:val="14"/>
              </w:rPr>
              <w:t xml:space="preserve"> </w:t>
            </w:r>
            <w:r w:rsidRPr="008615D3">
              <w:rPr>
                <w:sz w:val="12"/>
                <w:szCs w:val="14"/>
              </w:rPr>
              <w:t>наименование</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1.2.2</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Основной</w:t>
            </w:r>
            <w:r w:rsidRPr="008615D3">
              <w:rPr>
                <w:spacing w:val="-6"/>
                <w:sz w:val="12"/>
                <w:szCs w:val="14"/>
              </w:rPr>
              <w:t xml:space="preserve"> </w:t>
            </w:r>
            <w:r w:rsidRPr="008615D3">
              <w:rPr>
                <w:sz w:val="12"/>
                <w:szCs w:val="14"/>
              </w:rPr>
              <w:t>государственный</w:t>
            </w:r>
            <w:r w:rsidRPr="008615D3">
              <w:rPr>
                <w:spacing w:val="-5"/>
                <w:sz w:val="12"/>
                <w:szCs w:val="14"/>
              </w:rPr>
              <w:t xml:space="preserve"> </w:t>
            </w:r>
            <w:r w:rsidRPr="008615D3">
              <w:rPr>
                <w:sz w:val="12"/>
                <w:szCs w:val="14"/>
              </w:rPr>
              <w:t>регистрационный</w:t>
            </w:r>
            <w:r w:rsidRPr="008615D3">
              <w:rPr>
                <w:spacing w:val="-7"/>
                <w:sz w:val="12"/>
                <w:szCs w:val="14"/>
              </w:rPr>
              <w:t xml:space="preserve"> </w:t>
            </w:r>
            <w:r w:rsidRPr="008615D3">
              <w:rPr>
                <w:sz w:val="12"/>
                <w:szCs w:val="14"/>
              </w:rPr>
              <w:t>номер</w:t>
            </w:r>
          </w:p>
        </w:tc>
        <w:tc>
          <w:tcPr>
            <w:tcW w:w="1244"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29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1.2.3</w:t>
            </w:r>
          </w:p>
        </w:tc>
        <w:tc>
          <w:tcPr>
            <w:tcW w:w="345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Идентификационный</w:t>
            </w:r>
            <w:r w:rsidRPr="008615D3">
              <w:rPr>
                <w:spacing w:val="-4"/>
                <w:sz w:val="12"/>
                <w:szCs w:val="14"/>
              </w:rPr>
              <w:t xml:space="preserve"> </w:t>
            </w:r>
            <w:r w:rsidRPr="008615D3">
              <w:rPr>
                <w:sz w:val="12"/>
                <w:szCs w:val="14"/>
              </w:rPr>
              <w:t>номер</w:t>
            </w:r>
            <w:r w:rsidRPr="008615D3">
              <w:rPr>
                <w:spacing w:val="-4"/>
                <w:sz w:val="12"/>
                <w:szCs w:val="14"/>
              </w:rPr>
              <w:t xml:space="preserve"> </w:t>
            </w:r>
            <w:r w:rsidRPr="008615D3">
              <w:rPr>
                <w:sz w:val="12"/>
                <w:szCs w:val="14"/>
              </w:rPr>
              <w:t>налогоплательщика</w:t>
            </w:r>
            <w:r w:rsidRPr="008615D3">
              <w:rPr>
                <w:spacing w:val="-1"/>
                <w:sz w:val="12"/>
                <w:szCs w:val="14"/>
              </w:rPr>
              <w:t xml:space="preserve"> </w:t>
            </w:r>
            <w:r w:rsidRPr="008615D3">
              <w:rPr>
                <w:sz w:val="12"/>
                <w:szCs w:val="14"/>
              </w:rPr>
              <w:t>–</w:t>
            </w:r>
            <w:r w:rsidRPr="008615D3">
              <w:rPr>
                <w:spacing w:val="-4"/>
                <w:sz w:val="12"/>
                <w:szCs w:val="14"/>
              </w:rPr>
              <w:t xml:space="preserve"> </w:t>
            </w:r>
            <w:r w:rsidRPr="008615D3">
              <w:rPr>
                <w:sz w:val="12"/>
                <w:szCs w:val="14"/>
              </w:rPr>
              <w:t>юридического</w:t>
            </w:r>
            <w:r w:rsidRPr="008615D3">
              <w:rPr>
                <w:spacing w:val="-4"/>
                <w:sz w:val="12"/>
                <w:szCs w:val="14"/>
              </w:rPr>
              <w:t xml:space="preserve"> </w:t>
            </w:r>
            <w:r w:rsidRPr="008615D3">
              <w:rPr>
                <w:sz w:val="12"/>
                <w:szCs w:val="14"/>
              </w:rPr>
              <w:t>лица</w:t>
            </w:r>
          </w:p>
        </w:tc>
        <w:tc>
          <w:tcPr>
            <w:tcW w:w="1244" w:type="pct"/>
            <w:shd w:val="clear" w:color="auto" w:fill="auto"/>
          </w:tcPr>
          <w:p w:rsidR="00B41DAE" w:rsidRPr="008615D3" w:rsidRDefault="00B41DAE" w:rsidP="00B41DAE">
            <w:pPr>
              <w:widowControl w:val="0"/>
              <w:autoSpaceDE w:val="0"/>
              <w:autoSpaceDN w:val="0"/>
              <w:rPr>
                <w:sz w:val="12"/>
                <w:szCs w:val="14"/>
              </w:rPr>
            </w:pPr>
          </w:p>
        </w:tc>
      </w:tr>
    </w:tbl>
    <w:p w:rsidR="00B41DAE" w:rsidRPr="008615D3" w:rsidRDefault="00B41DAE" w:rsidP="00B41DAE">
      <w:pPr>
        <w:widowControl w:val="0"/>
        <w:tabs>
          <w:tab w:val="left" w:pos="1250"/>
        </w:tabs>
        <w:suppressAutoHyphens/>
        <w:autoSpaceDE w:val="0"/>
        <w:autoSpaceDN w:val="0"/>
        <w:textAlignment w:val="baseline"/>
        <w:rPr>
          <w:sz w:val="12"/>
          <w:szCs w:val="14"/>
        </w:rPr>
      </w:pPr>
      <w:r w:rsidRPr="008615D3">
        <w:rPr>
          <w:sz w:val="12"/>
          <w:szCs w:val="14"/>
        </w:rPr>
        <w:t>2. Сведения</w:t>
      </w:r>
      <w:r w:rsidRPr="008615D3">
        <w:rPr>
          <w:spacing w:val="-4"/>
          <w:sz w:val="12"/>
          <w:szCs w:val="14"/>
        </w:rPr>
        <w:t xml:space="preserve"> </w:t>
      </w:r>
      <w:r w:rsidRPr="008615D3">
        <w:rPr>
          <w:sz w:val="12"/>
          <w:szCs w:val="14"/>
        </w:rPr>
        <w:t>о</w:t>
      </w:r>
      <w:r w:rsidRPr="008615D3">
        <w:rPr>
          <w:spacing w:val="-6"/>
          <w:sz w:val="12"/>
          <w:szCs w:val="14"/>
        </w:rPr>
        <w:t xml:space="preserve"> </w:t>
      </w:r>
      <w:r w:rsidRPr="008615D3">
        <w:rPr>
          <w:sz w:val="12"/>
          <w:szCs w:val="14"/>
        </w:rPr>
        <w:t>земельном</w:t>
      </w:r>
      <w:r w:rsidRPr="008615D3">
        <w:rPr>
          <w:spacing w:val="-3"/>
          <w:sz w:val="12"/>
          <w:szCs w:val="14"/>
        </w:rPr>
        <w:t xml:space="preserve"> </w:t>
      </w:r>
      <w:r w:rsidRPr="008615D3">
        <w:rPr>
          <w:sz w:val="12"/>
          <w:szCs w:val="14"/>
        </w:rPr>
        <w:t>участке</w:t>
      </w:r>
    </w:p>
    <w:p w:rsidR="00B41DAE" w:rsidRPr="008615D3" w:rsidRDefault="00B41DAE" w:rsidP="00B41DAE">
      <w:pPr>
        <w:widowControl w:val="0"/>
        <w:autoSpaceDE w:val="0"/>
        <w:autoSpaceDN w:val="0"/>
        <w:rPr>
          <w:sz w:val="12"/>
          <w:szCs w:val="14"/>
        </w:rPr>
      </w:pPr>
    </w:p>
    <w:tbl>
      <w:tblPr>
        <w:tblW w:w="4851"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5"/>
        <w:gridCol w:w="3528"/>
        <w:gridCol w:w="1128"/>
      </w:tblGrid>
      <w:tr w:rsidR="008615D3" w:rsidRPr="008615D3" w:rsidTr="00AE023E">
        <w:trPr>
          <w:trHeight w:val="20"/>
        </w:trPr>
        <w:tc>
          <w:tcPr>
            <w:tcW w:w="307" w:type="pct"/>
            <w:shd w:val="clear" w:color="auto" w:fill="auto"/>
          </w:tcPr>
          <w:p w:rsidR="00B41DAE" w:rsidRPr="008615D3" w:rsidRDefault="00B41DAE" w:rsidP="00B41DAE">
            <w:pPr>
              <w:widowControl w:val="0"/>
              <w:autoSpaceDE w:val="0"/>
              <w:autoSpaceDN w:val="0"/>
              <w:jc w:val="right"/>
              <w:rPr>
                <w:sz w:val="12"/>
                <w:szCs w:val="14"/>
              </w:rPr>
            </w:pPr>
            <w:r w:rsidRPr="008615D3">
              <w:rPr>
                <w:sz w:val="12"/>
                <w:szCs w:val="14"/>
              </w:rPr>
              <w:t>2.1</w:t>
            </w:r>
          </w:p>
        </w:tc>
        <w:tc>
          <w:tcPr>
            <w:tcW w:w="3556"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Кадастровый</w:t>
            </w:r>
            <w:r w:rsidRPr="008615D3">
              <w:rPr>
                <w:spacing w:val="-4"/>
                <w:sz w:val="12"/>
                <w:szCs w:val="14"/>
              </w:rPr>
              <w:t xml:space="preserve"> </w:t>
            </w:r>
            <w:r w:rsidRPr="008615D3">
              <w:rPr>
                <w:sz w:val="12"/>
                <w:szCs w:val="14"/>
              </w:rPr>
              <w:t>номер</w:t>
            </w:r>
            <w:r w:rsidRPr="008615D3">
              <w:rPr>
                <w:spacing w:val="-2"/>
                <w:sz w:val="12"/>
                <w:szCs w:val="14"/>
              </w:rPr>
              <w:t xml:space="preserve"> </w:t>
            </w:r>
            <w:r w:rsidRPr="008615D3">
              <w:rPr>
                <w:sz w:val="12"/>
                <w:szCs w:val="14"/>
              </w:rPr>
              <w:t>земельного участка</w:t>
            </w:r>
          </w:p>
        </w:tc>
        <w:tc>
          <w:tcPr>
            <w:tcW w:w="1137"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07" w:type="pct"/>
            <w:shd w:val="clear" w:color="auto" w:fill="auto"/>
          </w:tcPr>
          <w:p w:rsidR="00B41DAE" w:rsidRPr="008615D3" w:rsidRDefault="00B41DAE" w:rsidP="00B41DAE">
            <w:pPr>
              <w:widowControl w:val="0"/>
              <w:autoSpaceDE w:val="0"/>
              <w:autoSpaceDN w:val="0"/>
              <w:jc w:val="right"/>
              <w:rPr>
                <w:sz w:val="12"/>
                <w:szCs w:val="14"/>
              </w:rPr>
            </w:pPr>
            <w:r w:rsidRPr="008615D3">
              <w:rPr>
                <w:sz w:val="12"/>
                <w:szCs w:val="14"/>
              </w:rPr>
              <w:t>2.2</w:t>
            </w:r>
          </w:p>
        </w:tc>
        <w:tc>
          <w:tcPr>
            <w:tcW w:w="3556"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Реквизиты утвержденного проекта межевания территории и (или) схемы</w:t>
            </w:r>
            <w:r w:rsidRPr="008615D3">
              <w:rPr>
                <w:spacing w:val="-57"/>
                <w:sz w:val="12"/>
                <w:szCs w:val="14"/>
              </w:rPr>
              <w:t xml:space="preserve"> </w:t>
            </w:r>
            <w:r w:rsidRPr="008615D3">
              <w:rPr>
                <w:sz w:val="12"/>
                <w:szCs w:val="14"/>
              </w:rPr>
              <w:t>расположения образуемого земельного участка на кадастровом плане</w:t>
            </w:r>
            <w:r w:rsidRPr="008615D3">
              <w:rPr>
                <w:spacing w:val="1"/>
                <w:sz w:val="12"/>
                <w:szCs w:val="14"/>
              </w:rPr>
              <w:t xml:space="preserve"> </w:t>
            </w:r>
            <w:r w:rsidRPr="008615D3">
              <w:rPr>
                <w:sz w:val="12"/>
                <w:szCs w:val="14"/>
              </w:rPr>
              <w:t>территории,</w:t>
            </w:r>
            <w:r w:rsidRPr="008615D3">
              <w:rPr>
                <w:spacing w:val="-2"/>
                <w:sz w:val="12"/>
                <w:szCs w:val="14"/>
              </w:rPr>
              <w:t xml:space="preserve"> </w:t>
            </w:r>
            <w:r w:rsidRPr="008615D3">
              <w:rPr>
                <w:sz w:val="12"/>
                <w:szCs w:val="14"/>
              </w:rPr>
              <w:t>и</w:t>
            </w:r>
            <w:r w:rsidRPr="008615D3">
              <w:rPr>
                <w:spacing w:val="-3"/>
                <w:sz w:val="12"/>
                <w:szCs w:val="14"/>
              </w:rPr>
              <w:t xml:space="preserve"> </w:t>
            </w:r>
            <w:r w:rsidRPr="008615D3">
              <w:rPr>
                <w:sz w:val="12"/>
                <w:szCs w:val="14"/>
              </w:rPr>
              <w:t>проектная площадь образуемого</w:t>
            </w:r>
            <w:r w:rsidRPr="008615D3">
              <w:rPr>
                <w:spacing w:val="1"/>
                <w:sz w:val="12"/>
                <w:szCs w:val="14"/>
              </w:rPr>
              <w:t xml:space="preserve"> </w:t>
            </w:r>
            <w:r w:rsidRPr="008615D3">
              <w:rPr>
                <w:sz w:val="12"/>
                <w:szCs w:val="14"/>
              </w:rPr>
              <w:t>земельного</w:t>
            </w:r>
            <w:r w:rsidRPr="008615D3">
              <w:rPr>
                <w:spacing w:val="1"/>
                <w:sz w:val="12"/>
                <w:szCs w:val="14"/>
              </w:rPr>
              <w:t xml:space="preserve"> </w:t>
            </w:r>
            <w:r w:rsidRPr="008615D3">
              <w:rPr>
                <w:sz w:val="12"/>
                <w:szCs w:val="14"/>
              </w:rPr>
              <w:t>участка</w:t>
            </w:r>
          </w:p>
          <w:p w:rsidR="00B41DAE" w:rsidRPr="008615D3" w:rsidRDefault="00B41DAE" w:rsidP="00B41DAE">
            <w:pPr>
              <w:widowControl w:val="0"/>
              <w:autoSpaceDE w:val="0"/>
              <w:autoSpaceDN w:val="0"/>
              <w:rPr>
                <w:i/>
                <w:sz w:val="12"/>
                <w:szCs w:val="14"/>
              </w:rPr>
            </w:pPr>
            <w:r w:rsidRPr="008615D3">
              <w:rPr>
                <w:i/>
                <w:sz w:val="12"/>
                <w:szCs w:val="14"/>
              </w:rPr>
              <w:t>(указываются</w:t>
            </w:r>
            <w:r w:rsidRPr="008615D3">
              <w:rPr>
                <w:i/>
                <w:spacing w:val="-2"/>
                <w:sz w:val="12"/>
                <w:szCs w:val="14"/>
              </w:rPr>
              <w:t xml:space="preserve"> </w:t>
            </w:r>
            <w:r w:rsidRPr="008615D3">
              <w:rPr>
                <w:i/>
                <w:sz w:val="12"/>
                <w:szCs w:val="14"/>
              </w:rPr>
              <w:t>в</w:t>
            </w:r>
            <w:r w:rsidRPr="008615D3">
              <w:rPr>
                <w:i/>
                <w:spacing w:val="-4"/>
                <w:sz w:val="12"/>
                <w:szCs w:val="14"/>
              </w:rPr>
              <w:t xml:space="preserve"> </w:t>
            </w:r>
            <w:r w:rsidRPr="008615D3">
              <w:rPr>
                <w:i/>
                <w:sz w:val="12"/>
                <w:szCs w:val="14"/>
              </w:rPr>
              <w:t>случае,</w:t>
            </w:r>
            <w:r w:rsidRPr="008615D3">
              <w:rPr>
                <w:i/>
                <w:spacing w:val="2"/>
                <w:sz w:val="12"/>
                <w:szCs w:val="14"/>
              </w:rPr>
              <w:t xml:space="preserve"> </w:t>
            </w:r>
            <w:r w:rsidRPr="008615D3">
              <w:rPr>
                <w:i/>
                <w:sz w:val="12"/>
                <w:szCs w:val="14"/>
              </w:rPr>
              <w:t>предусмотренном</w:t>
            </w:r>
            <w:r w:rsidRPr="008615D3">
              <w:rPr>
                <w:i/>
                <w:spacing w:val="-4"/>
                <w:sz w:val="12"/>
                <w:szCs w:val="14"/>
              </w:rPr>
              <w:t xml:space="preserve"> </w:t>
            </w:r>
            <w:r w:rsidRPr="008615D3">
              <w:rPr>
                <w:i/>
                <w:sz w:val="12"/>
                <w:szCs w:val="14"/>
              </w:rPr>
              <w:t>частью</w:t>
            </w:r>
            <w:r w:rsidRPr="008615D3">
              <w:rPr>
                <w:i/>
                <w:spacing w:val="-4"/>
                <w:sz w:val="12"/>
                <w:szCs w:val="14"/>
              </w:rPr>
              <w:t xml:space="preserve"> </w:t>
            </w:r>
            <w:r w:rsidRPr="008615D3">
              <w:rPr>
                <w:i/>
                <w:sz w:val="12"/>
                <w:szCs w:val="14"/>
              </w:rPr>
              <w:t>1</w:t>
            </w:r>
            <w:r w:rsidRPr="008615D3">
              <w:rPr>
                <w:i/>
                <w:spacing w:val="-2"/>
                <w:sz w:val="12"/>
                <w:szCs w:val="14"/>
              </w:rPr>
              <w:t xml:space="preserve"> </w:t>
            </w:r>
            <w:r w:rsidRPr="008615D3">
              <w:rPr>
                <w:i/>
                <w:sz w:val="12"/>
                <w:szCs w:val="14"/>
              </w:rPr>
              <w:t>статьи</w:t>
            </w:r>
            <w:r w:rsidRPr="008615D3">
              <w:rPr>
                <w:i/>
                <w:spacing w:val="-3"/>
                <w:sz w:val="12"/>
                <w:szCs w:val="14"/>
              </w:rPr>
              <w:t xml:space="preserve"> </w:t>
            </w:r>
            <w:r w:rsidRPr="008615D3">
              <w:rPr>
                <w:i/>
                <w:sz w:val="12"/>
                <w:szCs w:val="14"/>
              </w:rPr>
              <w:t>57</w:t>
            </w:r>
            <w:r w:rsidRPr="008615D3">
              <w:rPr>
                <w:i/>
                <w:spacing w:val="-57"/>
                <w:sz w:val="12"/>
                <w:szCs w:val="14"/>
              </w:rPr>
              <w:t xml:space="preserve"> </w:t>
            </w:r>
            <w:r w:rsidRPr="008615D3">
              <w:rPr>
                <w:i/>
                <w:sz w:val="12"/>
                <w:szCs w:val="14"/>
              </w:rPr>
              <w:t>Градостроительного</w:t>
            </w:r>
            <w:r w:rsidRPr="008615D3">
              <w:rPr>
                <w:i/>
                <w:spacing w:val="-1"/>
                <w:sz w:val="12"/>
                <w:szCs w:val="14"/>
              </w:rPr>
              <w:t xml:space="preserve"> </w:t>
            </w:r>
            <w:r w:rsidRPr="008615D3">
              <w:rPr>
                <w:i/>
                <w:sz w:val="12"/>
                <w:szCs w:val="14"/>
              </w:rPr>
              <w:t>кодекса Российской</w:t>
            </w:r>
            <w:r w:rsidRPr="008615D3">
              <w:rPr>
                <w:i/>
                <w:spacing w:val="-1"/>
                <w:sz w:val="12"/>
                <w:szCs w:val="14"/>
              </w:rPr>
              <w:t xml:space="preserve"> </w:t>
            </w:r>
            <w:r w:rsidRPr="008615D3">
              <w:rPr>
                <w:i/>
                <w:sz w:val="12"/>
                <w:szCs w:val="14"/>
              </w:rPr>
              <w:t>Федерации)</w:t>
            </w:r>
          </w:p>
        </w:tc>
        <w:tc>
          <w:tcPr>
            <w:tcW w:w="1137"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07" w:type="pct"/>
            <w:shd w:val="clear" w:color="auto" w:fill="auto"/>
          </w:tcPr>
          <w:p w:rsidR="00B41DAE" w:rsidRPr="008615D3" w:rsidRDefault="00B41DAE" w:rsidP="00B41DAE">
            <w:pPr>
              <w:widowControl w:val="0"/>
              <w:autoSpaceDE w:val="0"/>
              <w:autoSpaceDN w:val="0"/>
              <w:jc w:val="right"/>
              <w:rPr>
                <w:sz w:val="12"/>
                <w:szCs w:val="14"/>
              </w:rPr>
            </w:pPr>
            <w:r w:rsidRPr="008615D3">
              <w:rPr>
                <w:sz w:val="12"/>
                <w:szCs w:val="14"/>
              </w:rPr>
              <w:t>2.3</w:t>
            </w:r>
          </w:p>
        </w:tc>
        <w:tc>
          <w:tcPr>
            <w:tcW w:w="3556"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Цель</w:t>
            </w:r>
            <w:r w:rsidRPr="008615D3">
              <w:rPr>
                <w:spacing w:val="-5"/>
                <w:sz w:val="12"/>
                <w:szCs w:val="14"/>
              </w:rPr>
              <w:t xml:space="preserve"> </w:t>
            </w:r>
            <w:r w:rsidRPr="008615D3">
              <w:rPr>
                <w:sz w:val="12"/>
                <w:szCs w:val="14"/>
              </w:rPr>
              <w:t>использования</w:t>
            </w:r>
            <w:r w:rsidRPr="008615D3">
              <w:rPr>
                <w:spacing w:val="-4"/>
                <w:sz w:val="12"/>
                <w:szCs w:val="14"/>
              </w:rPr>
              <w:t xml:space="preserve"> </w:t>
            </w:r>
            <w:r w:rsidRPr="008615D3">
              <w:rPr>
                <w:sz w:val="12"/>
                <w:szCs w:val="14"/>
              </w:rPr>
              <w:t>земельного участка</w:t>
            </w:r>
          </w:p>
        </w:tc>
        <w:tc>
          <w:tcPr>
            <w:tcW w:w="1137"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07" w:type="pct"/>
            <w:shd w:val="clear" w:color="auto" w:fill="auto"/>
          </w:tcPr>
          <w:p w:rsidR="00B41DAE" w:rsidRPr="008615D3" w:rsidRDefault="00B41DAE" w:rsidP="00B41DAE">
            <w:pPr>
              <w:widowControl w:val="0"/>
              <w:autoSpaceDE w:val="0"/>
              <w:autoSpaceDN w:val="0"/>
              <w:jc w:val="right"/>
              <w:rPr>
                <w:sz w:val="12"/>
                <w:szCs w:val="14"/>
              </w:rPr>
            </w:pPr>
            <w:r w:rsidRPr="008615D3">
              <w:rPr>
                <w:sz w:val="12"/>
                <w:szCs w:val="14"/>
              </w:rPr>
              <w:t>2.4</w:t>
            </w:r>
          </w:p>
        </w:tc>
        <w:tc>
          <w:tcPr>
            <w:tcW w:w="3556"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Адрес</w:t>
            </w:r>
            <w:r w:rsidRPr="008615D3">
              <w:rPr>
                <w:spacing w:val="-5"/>
                <w:sz w:val="12"/>
                <w:szCs w:val="14"/>
              </w:rPr>
              <w:t xml:space="preserve"> </w:t>
            </w:r>
            <w:r w:rsidRPr="008615D3">
              <w:rPr>
                <w:sz w:val="12"/>
                <w:szCs w:val="14"/>
              </w:rPr>
              <w:t>или</w:t>
            </w:r>
            <w:r w:rsidRPr="008615D3">
              <w:rPr>
                <w:spacing w:val="-2"/>
                <w:sz w:val="12"/>
                <w:szCs w:val="14"/>
              </w:rPr>
              <w:t xml:space="preserve"> </w:t>
            </w:r>
            <w:r w:rsidRPr="008615D3">
              <w:rPr>
                <w:sz w:val="12"/>
                <w:szCs w:val="14"/>
              </w:rPr>
              <w:t>описание</w:t>
            </w:r>
            <w:r w:rsidRPr="008615D3">
              <w:rPr>
                <w:spacing w:val="-3"/>
                <w:sz w:val="12"/>
                <w:szCs w:val="14"/>
              </w:rPr>
              <w:t xml:space="preserve"> </w:t>
            </w:r>
            <w:r w:rsidRPr="008615D3">
              <w:rPr>
                <w:sz w:val="12"/>
                <w:szCs w:val="14"/>
              </w:rPr>
              <w:t>местоположения</w:t>
            </w:r>
            <w:r w:rsidRPr="008615D3">
              <w:rPr>
                <w:spacing w:val="-3"/>
                <w:sz w:val="12"/>
                <w:szCs w:val="14"/>
              </w:rPr>
              <w:t xml:space="preserve"> </w:t>
            </w:r>
            <w:r w:rsidRPr="008615D3">
              <w:rPr>
                <w:sz w:val="12"/>
                <w:szCs w:val="14"/>
              </w:rPr>
              <w:t>земельного участка</w:t>
            </w:r>
          </w:p>
          <w:p w:rsidR="00B41DAE" w:rsidRPr="008615D3" w:rsidRDefault="00B41DAE" w:rsidP="00B41DAE">
            <w:pPr>
              <w:widowControl w:val="0"/>
              <w:autoSpaceDE w:val="0"/>
              <w:autoSpaceDN w:val="0"/>
              <w:rPr>
                <w:i/>
                <w:sz w:val="12"/>
                <w:szCs w:val="14"/>
              </w:rPr>
            </w:pPr>
            <w:r w:rsidRPr="008615D3">
              <w:rPr>
                <w:i/>
                <w:sz w:val="12"/>
                <w:szCs w:val="14"/>
              </w:rPr>
              <w:t>(указываются</w:t>
            </w:r>
            <w:r w:rsidRPr="008615D3">
              <w:rPr>
                <w:i/>
                <w:spacing w:val="-2"/>
                <w:sz w:val="12"/>
                <w:szCs w:val="14"/>
              </w:rPr>
              <w:t xml:space="preserve"> </w:t>
            </w:r>
            <w:r w:rsidRPr="008615D3">
              <w:rPr>
                <w:i/>
                <w:sz w:val="12"/>
                <w:szCs w:val="14"/>
              </w:rPr>
              <w:t>в</w:t>
            </w:r>
            <w:r w:rsidRPr="008615D3">
              <w:rPr>
                <w:i/>
                <w:spacing w:val="-4"/>
                <w:sz w:val="12"/>
                <w:szCs w:val="14"/>
              </w:rPr>
              <w:t xml:space="preserve"> </w:t>
            </w:r>
            <w:r w:rsidRPr="008615D3">
              <w:rPr>
                <w:i/>
                <w:sz w:val="12"/>
                <w:szCs w:val="14"/>
              </w:rPr>
              <w:t>случае,</w:t>
            </w:r>
            <w:r w:rsidRPr="008615D3">
              <w:rPr>
                <w:i/>
                <w:spacing w:val="2"/>
                <w:sz w:val="12"/>
                <w:szCs w:val="14"/>
              </w:rPr>
              <w:t xml:space="preserve"> </w:t>
            </w:r>
            <w:r w:rsidRPr="008615D3">
              <w:rPr>
                <w:i/>
                <w:sz w:val="12"/>
                <w:szCs w:val="14"/>
              </w:rPr>
              <w:t>предусмотренном</w:t>
            </w:r>
            <w:r w:rsidRPr="008615D3">
              <w:rPr>
                <w:i/>
                <w:spacing w:val="-6"/>
                <w:sz w:val="12"/>
                <w:szCs w:val="14"/>
              </w:rPr>
              <w:t xml:space="preserve"> </w:t>
            </w:r>
            <w:r w:rsidRPr="008615D3">
              <w:rPr>
                <w:i/>
                <w:sz w:val="12"/>
                <w:szCs w:val="14"/>
              </w:rPr>
              <w:t>частью</w:t>
            </w:r>
            <w:r w:rsidRPr="008615D3">
              <w:rPr>
                <w:i/>
                <w:spacing w:val="-6"/>
                <w:sz w:val="12"/>
                <w:szCs w:val="14"/>
              </w:rPr>
              <w:t xml:space="preserve"> </w:t>
            </w:r>
            <w:r w:rsidRPr="008615D3">
              <w:rPr>
                <w:i/>
                <w:sz w:val="12"/>
                <w:szCs w:val="14"/>
              </w:rPr>
              <w:t>1</w:t>
            </w:r>
            <w:r w:rsidRPr="008615D3">
              <w:rPr>
                <w:i/>
                <w:spacing w:val="-3"/>
                <w:sz w:val="12"/>
                <w:szCs w:val="14"/>
              </w:rPr>
              <w:t xml:space="preserve"> </w:t>
            </w:r>
            <w:r w:rsidRPr="008615D3">
              <w:rPr>
                <w:i/>
                <w:sz w:val="12"/>
                <w:szCs w:val="14"/>
              </w:rPr>
              <w:t>статьи</w:t>
            </w:r>
            <w:r w:rsidRPr="008615D3">
              <w:rPr>
                <w:i/>
                <w:spacing w:val="-3"/>
                <w:sz w:val="12"/>
                <w:szCs w:val="14"/>
              </w:rPr>
              <w:t xml:space="preserve"> </w:t>
            </w:r>
            <w:r w:rsidRPr="008615D3">
              <w:rPr>
                <w:i/>
                <w:sz w:val="12"/>
                <w:szCs w:val="14"/>
              </w:rPr>
              <w:t xml:space="preserve">57 </w:t>
            </w:r>
            <w:r w:rsidRPr="008615D3">
              <w:rPr>
                <w:i/>
                <w:spacing w:val="-57"/>
                <w:sz w:val="12"/>
                <w:szCs w:val="14"/>
              </w:rPr>
              <w:t xml:space="preserve"> </w:t>
            </w:r>
            <w:r w:rsidRPr="008615D3">
              <w:rPr>
                <w:i/>
                <w:sz w:val="12"/>
                <w:szCs w:val="14"/>
              </w:rPr>
              <w:t>Градостроительного</w:t>
            </w:r>
            <w:r w:rsidRPr="008615D3">
              <w:rPr>
                <w:i/>
                <w:spacing w:val="-1"/>
                <w:sz w:val="12"/>
                <w:szCs w:val="14"/>
              </w:rPr>
              <w:t xml:space="preserve"> </w:t>
            </w:r>
            <w:r w:rsidRPr="008615D3">
              <w:rPr>
                <w:i/>
                <w:sz w:val="12"/>
                <w:szCs w:val="14"/>
              </w:rPr>
              <w:t>кодекса Российской</w:t>
            </w:r>
            <w:r w:rsidRPr="008615D3">
              <w:rPr>
                <w:i/>
                <w:spacing w:val="-1"/>
                <w:sz w:val="12"/>
                <w:szCs w:val="14"/>
              </w:rPr>
              <w:t xml:space="preserve"> </w:t>
            </w:r>
            <w:r w:rsidRPr="008615D3">
              <w:rPr>
                <w:i/>
                <w:sz w:val="12"/>
                <w:szCs w:val="14"/>
              </w:rPr>
              <w:t>Федерации)</w:t>
            </w:r>
          </w:p>
        </w:tc>
        <w:tc>
          <w:tcPr>
            <w:tcW w:w="1137" w:type="pct"/>
            <w:shd w:val="clear" w:color="auto" w:fill="auto"/>
          </w:tcPr>
          <w:p w:rsidR="00B41DAE" w:rsidRPr="008615D3" w:rsidRDefault="00B41DAE" w:rsidP="00B41DAE">
            <w:pPr>
              <w:widowControl w:val="0"/>
              <w:autoSpaceDE w:val="0"/>
              <w:autoSpaceDN w:val="0"/>
              <w:rPr>
                <w:sz w:val="12"/>
                <w:szCs w:val="14"/>
              </w:rPr>
            </w:pPr>
          </w:p>
        </w:tc>
      </w:tr>
    </w:tbl>
    <w:p w:rsidR="00B41DAE" w:rsidRPr="008615D3" w:rsidRDefault="00B41DAE" w:rsidP="00B41DAE">
      <w:pPr>
        <w:widowControl w:val="0"/>
        <w:autoSpaceDE w:val="0"/>
        <w:autoSpaceDN w:val="0"/>
        <w:rPr>
          <w:sz w:val="12"/>
          <w:szCs w:val="14"/>
        </w:rPr>
      </w:pPr>
      <w:r w:rsidRPr="008615D3">
        <w:rPr>
          <w:sz w:val="12"/>
          <w:szCs w:val="14"/>
        </w:rPr>
        <w:t>Прошу</w:t>
      </w:r>
      <w:r w:rsidRPr="008615D3">
        <w:rPr>
          <w:spacing w:val="-11"/>
          <w:sz w:val="12"/>
          <w:szCs w:val="14"/>
        </w:rPr>
        <w:t xml:space="preserve"> </w:t>
      </w:r>
      <w:r w:rsidRPr="008615D3">
        <w:rPr>
          <w:sz w:val="12"/>
          <w:szCs w:val="14"/>
        </w:rPr>
        <w:t>выдать</w:t>
      </w:r>
      <w:r w:rsidRPr="008615D3">
        <w:rPr>
          <w:spacing w:val="-6"/>
          <w:sz w:val="12"/>
          <w:szCs w:val="14"/>
        </w:rPr>
        <w:t xml:space="preserve"> </w:t>
      </w:r>
      <w:r w:rsidRPr="008615D3">
        <w:rPr>
          <w:sz w:val="12"/>
          <w:szCs w:val="14"/>
        </w:rPr>
        <w:t>градостроительный</w:t>
      </w:r>
      <w:r w:rsidRPr="008615D3">
        <w:rPr>
          <w:spacing w:val="-4"/>
          <w:sz w:val="12"/>
          <w:szCs w:val="14"/>
        </w:rPr>
        <w:t xml:space="preserve"> </w:t>
      </w:r>
      <w:r w:rsidRPr="008615D3">
        <w:rPr>
          <w:sz w:val="12"/>
          <w:szCs w:val="14"/>
        </w:rPr>
        <w:t>план</w:t>
      </w:r>
      <w:r w:rsidRPr="008615D3">
        <w:rPr>
          <w:spacing w:val="-7"/>
          <w:sz w:val="12"/>
          <w:szCs w:val="14"/>
        </w:rPr>
        <w:t xml:space="preserve"> </w:t>
      </w:r>
      <w:r w:rsidRPr="008615D3">
        <w:rPr>
          <w:sz w:val="12"/>
          <w:szCs w:val="14"/>
        </w:rPr>
        <w:t>земельного</w:t>
      </w:r>
      <w:r w:rsidRPr="008615D3">
        <w:rPr>
          <w:spacing w:val="-5"/>
          <w:sz w:val="12"/>
          <w:szCs w:val="14"/>
        </w:rPr>
        <w:t xml:space="preserve"> </w:t>
      </w:r>
      <w:r w:rsidRPr="008615D3">
        <w:rPr>
          <w:sz w:val="12"/>
          <w:szCs w:val="14"/>
        </w:rPr>
        <w:t>участка.</w:t>
      </w:r>
      <w:r w:rsidRPr="008615D3">
        <w:rPr>
          <w:spacing w:val="-57"/>
          <w:sz w:val="12"/>
          <w:szCs w:val="14"/>
        </w:rPr>
        <w:t xml:space="preserve"> </w:t>
      </w:r>
      <w:r w:rsidRPr="008615D3">
        <w:rPr>
          <w:sz w:val="12"/>
          <w:szCs w:val="14"/>
        </w:rPr>
        <w:t>Приложение:</w:t>
      </w:r>
    </w:p>
    <w:p w:rsidR="00B41DAE" w:rsidRPr="008615D3" w:rsidRDefault="00B41DAE" w:rsidP="00B41DAE">
      <w:pPr>
        <w:widowControl w:val="0"/>
        <w:autoSpaceDE w:val="0"/>
        <w:autoSpaceDN w:val="0"/>
        <w:rPr>
          <w:sz w:val="12"/>
          <w:szCs w:val="14"/>
        </w:rPr>
      </w:pPr>
      <w:r w:rsidRPr="008615D3">
        <w:rPr>
          <w:sz w:val="12"/>
          <w:szCs w:val="14"/>
        </w:rPr>
        <w:t>Номер</w:t>
      </w:r>
      <w:r w:rsidRPr="008615D3">
        <w:rPr>
          <w:spacing w:val="-6"/>
          <w:sz w:val="12"/>
          <w:szCs w:val="14"/>
        </w:rPr>
        <w:t xml:space="preserve"> </w:t>
      </w:r>
      <w:r w:rsidRPr="008615D3">
        <w:rPr>
          <w:sz w:val="12"/>
          <w:szCs w:val="14"/>
        </w:rPr>
        <w:t>телефона</w:t>
      </w:r>
      <w:r w:rsidRPr="008615D3">
        <w:rPr>
          <w:spacing w:val="-6"/>
          <w:sz w:val="12"/>
          <w:szCs w:val="14"/>
        </w:rPr>
        <w:t xml:space="preserve"> </w:t>
      </w:r>
      <w:r w:rsidRPr="008615D3">
        <w:rPr>
          <w:sz w:val="12"/>
          <w:szCs w:val="14"/>
        </w:rPr>
        <w:t>и</w:t>
      </w:r>
      <w:r w:rsidRPr="008615D3">
        <w:rPr>
          <w:spacing w:val="-4"/>
          <w:sz w:val="12"/>
          <w:szCs w:val="14"/>
        </w:rPr>
        <w:t xml:space="preserve"> </w:t>
      </w:r>
      <w:r w:rsidRPr="008615D3">
        <w:rPr>
          <w:sz w:val="12"/>
          <w:szCs w:val="14"/>
        </w:rPr>
        <w:t>адрес</w:t>
      </w:r>
      <w:r w:rsidRPr="008615D3">
        <w:rPr>
          <w:spacing w:val="-7"/>
          <w:sz w:val="12"/>
          <w:szCs w:val="14"/>
        </w:rPr>
        <w:t xml:space="preserve"> </w:t>
      </w:r>
      <w:r w:rsidRPr="008615D3">
        <w:rPr>
          <w:sz w:val="12"/>
          <w:szCs w:val="14"/>
        </w:rPr>
        <w:t>электронной</w:t>
      </w:r>
      <w:r w:rsidRPr="008615D3">
        <w:rPr>
          <w:spacing w:val="-3"/>
          <w:sz w:val="12"/>
          <w:szCs w:val="14"/>
        </w:rPr>
        <w:t xml:space="preserve"> </w:t>
      </w:r>
      <w:r w:rsidRPr="008615D3">
        <w:rPr>
          <w:sz w:val="12"/>
          <w:szCs w:val="14"/>
        </w:rPr>
        <w:t>почты</w:t>
      </w:r>
      <w:r w:rsidRPr="008615D3">
        <w:rPr>
          <w:spacing w:val="-5"/>
          <w:sz w:val="12"/>
          <w:szCs w:val="14"/>
        </w:rPr>
        <w:t xml:space="preserve"> </w:t>
      </w:r>
      <w:r w:rsidRPr="008615D3">
        <w:rPr>
          <w:sz w:val="12"/>
          <w:szCs w:val="14"/>
        </w:rPr>
        <w:t>для</w:t>
      </w:r>
      <w:r w:rsidRPr="008615D3">
        <w:rPr>
          <w:spacing w:val="-5"/>
          <w:sz w:val="12"/>
          <w:szCs w:val="14"/>
        </w:rPr>
        <w:t xml:space="preserve"> </w:t>
      </w:r>
      <w:r w:rsidRPr="008615D3">
        <w:rPr>
          <w:sz w:val="12"/>
          <w:szCs w:val="14"/>
        </w:rPr>
        <w:t>связи:</w:t>
      </w:r>
      <w:r w:rsidRPr="008615D3">
        <w:rPr>
          <w:spacing w:val="-57"/>
          <w:sz w:val="12"/>
          <w:szCs w:val="14"/>
        </w:rPr>
        <w:t xml:space="preserve"> </w:t>
      </w:r>
      <w:r w:rsidRPr="008615D3">
        <w:rPr>
          <w:sz w:val="12"/>
          <w:szCs w:val="14"/>
        </w:rPr>
        <w:t>Результат</w:t>
      </w:r>
      <w:r w:rsidRPr="008615D3">
        <w:rPr>
          <w:spacing w:val="-2"/>
          <w:sz w:val="12"/>
          <w:szCs w:val="14"/>
        </w:rPr>
        <w:t xml:space="preserve"> </w:t>
      </w:r>
      <w:r w:rsidRPr="008615D3">
        <w:rPr>
          <w:sz w:val="12"/>
          <w:szCs w:val="14"/>
        </w:rPr>
        <w:t>предоставления</w:t>
      </w:r>
      <w:r w:rsidRPr="008615D3">
        <w:rPr>
          <w:spacing w:val="3"/>
          <w:sz w:val="12"/>
          <w:szCs w:val="14"/>
        </w:rPr>
        <w:t xml:space="preserve"> </w:t>
      </w:r>
      <w:r w:rsidRPr="008615D3">
        <w:rPr>
          <w:sz w:val="12"/>
          <w:szCs w:val="14"/>
        </w:rPr>
        <w:t>услуги</w:t>
      </w:r>
      <w:r w:rsidRPr="008615D3">
        <w:rPr>
          <w:spacing w:val="-1"/>
          <w:sz w:val="12"/>
          <w:szCs w:val="14"/>
        </w:rPr>
        <w:t xml:space="preserve"> </w:t>
      </w:r>
      <w:r w:rsidRPr="008615D3">
        <w:rPr>
          <w:sz w:val="12"/>
          <w:szCs w:val="14"/>
        </w:rPr>
        <w:t>прошу:</w:t>
      </w:r>
    </w:p>
    <w:p w:rsidR="00B41DAE" w:rsidRPr="008615D3" w:rsidRDefault="00B41DAE" w:rsidP="00B41DAE">
      <w:pPr>
        <w:widowControl w:val="0"/>
        <w:autoSpaceDE w:val="0"/>
        <w:autoSpaceDN w:val="0"/>
        <w:rPr>
          <w:sz w:val="12"/>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5099"/>
        <w:gridCol w:w="14"/>
      </w:tblGrid>
      <w:tr w:rsidR="008615D3" w:rsidRPr="008615D3" w:rsidTr="00B41DAE">
        <w:trPr>
          <w:trHeight w:val="20"/>
        </w:trPr>
        <w:tc>
          <w:tcPr>
            <w:tcW w:w="4483" w:type="pct"/>
            <w:shd w:val="clear" w:color="auto" w:fill="auto"/>
          </w:tcPr>
          <w:p w:rsidR="00B41DAE" w:rsidRPr="008615D3" w:rsidRDefault="00B41DAE" w:rsidP="00B41DAE">
            <w:pPr>
              <w:widowControl w:val="0"/>
              <w:suppressAutoHyphens/>
              <w:autoSpaceDN w:val="0"/>
              <w:textAlignment w:val="baseline"/>
              <w:rPr>
                <w:rFonts w:eastAsia="SimSun"/>
                <w:kern w:val="3"/>
                <w:sz w:val="12"/>
                <w:szCs w:val="14"/>
              </w:rPr>
            </w:pPr>
            <w:r w:rsidRPr="008615D3">
              <w:rPr>
                <w:rFonts w:eastAsia="SimSun"/>
                <w:kern w:val="3"/>
                <w:sz w:val="12"/>
                <w:szCs w:val="14"/>
              </w:rPr>
              <w:t>направить в форме электронного документа в личный кабинет в федеральной</w:t>
            </w:r>
            <w:r w:rsidRPr="008615D3">
              <w:rPr>
                <w:rFonts w:eastAsia="SimSun"/>
                <w:spacing w:val="1"/>
                <w:kern w:val="3"/>
                <w:sz w:val="12"/>
                <w:szCs w:val="14"/>
              </w:rPr>
              <w:t xml:space="preserve"> </w:t>
            </w:r>
            <w:r w:rsidRPr="008615D3">
              <w:rPr>
                <w:rFonts w:eastAsia="SimSun"/>
                <w:kern w:val="3"/>
                <w:sz w:val="12"/>
                <w:szCs w:val="14"/>
              </w:rPr>
              <w:t>государственной информационной системе «Единый портал государственных и</w:t>
            </w:r>
            <w:r w:rsidRPr="008615D3">
              <w:rPr>
                <w:rFonts w:eastAsia="SimSun"/>
                <w:spacing w:val="1"/>
                <w:kern w:val="3"/>
                <w:sz w:val="12"/>
                <w:szCs w:val="14"/>
              </w:rPr>
              <w:t xml:space="preserve"> </w:t>
            </w:r>
            <w:r w:rsidRPr="008615D3">
              <w:rPr>
                <w:rFonts w:eastAsia="SimSun"/>
                <w:kern w:val="3"/>
                <w:sz w:val="12"/>
                <w:szCs w:val="14"/>
              </w:rPr>
              <w:t>муниципальных</w:t>
            </w:r>
            <w:r w:rsidRPr="008615D3">
              <w:rPr>
                <w:rFonts w:eastAsia="SimSun"/>
                <w:spacing w:val="-2"/>
                <w:kern w:val="3"/>
                <w:sz w:val="12"/>
                <w:szCs w:val="14"/>
              </w:rPr>
              <w:t xml:space="preserve"> </w:t>
            </w:r>
            <w:r w:rsidRPr="008615D3">
              <w:rPr>
                <w:rFonts w:eastAsia="SimSun"/>
                <w:kern w:val="3"/>
                <w:sz w:val="12"/>
                <w:szCs w:val="14"/>
              </w:rPr>
              <w:t>услуг</w:t>
            </w:r>
            <w:r w:rsidRPr="008615D3">
              <w:rPr>
                <w:rFonts w:eastAsia="SimSun"/>
                <w:spacing w:val="-5"/>
                <w:kern w:val="3"/>
                <w:sz w:val="12"/>
                <w:szCs w:val="14"/>
              </w:rPr>
              <w:t xml:space="preserve"> </w:t>
            </w:r>
            <w:r w:rsidRPr="008615D3">
              <w:rPr>
                <w:rFonts w:eastAsia="SimSun"/>
                <w:kern w:val="3"/>
                <w:sz w:val="12"/>
                <w:szCs w:val="14"/>
              </w:rPr>
              <w:t>(функций)»/</w:t>
            </w:r>
            <w:r w:rsidRPr="008615D3">
              <w:rPr>
                <w:rFonts w:eastAsia="SimSun"/>
                <w:spacing w:val="-4"/>
                <w:kern w:val="3"/>
                <w:sz w:val="12"/>
                <w:szCs w:val="14"/>
              </w:rPr>
              <w:t xml:space="preserve"> </w:t>
            </w:r>
            <w:r w:rsidRPr="008615D3">
              <w:rPr>
                <w:rFonts w:eastAsia="SimSun"/>
                <w:kern w:val="3"/>
                <w:sz w:val="12"/>
                <w:szCs w:val="14"/>
              </w:rPr>
              <w:t>на</w:t>
            </w:r>
            <w:r w:rsidRPr="008615D3">
              <w:rPr>
                <w:rFonts w:eastAsia="SimSun"/>
                <w:spacing w:val="-5"/>
                <w:kern w:val="3"/>
                <w:sz w:val="12"/>
                <w:szCs w:val="14"/>
              </w:rPr>
              <w:t xml:space="preserve"> </w:t>
            </w:r>
            <w:r w:rsidRPr="008615D3">
              <w:rPr>
                <w:rFonts w:eastAsia="SimSun"/>
                <w:kern w:val="3"/>
                <w:sz w:val="12"/>
                <w:szCs w:val="14"/>
              </w:rPr>
              <w:t>региональном</w:t>
            </w:r>
            <w:r w:rsidRPr="008615D3">
              <w:rPr>
                <w:rFonts w:eastAsia="SimSun"/>
                <w:spacing w:val="-7"/>
                <w:kern w:val="3"/>
                <w:sz w:val="12"/>
                <w:szCs w:val="14"/>
              </w:rPr>
              <w:t xml:space="preserve"> </w:t>
            </w:r>
            <w:r w:rsidRPr="008615D3">
              <w:rPr>
                <w:rFonts w:eastAsia="SimSun"/>
                <w:kern w:val="3"/>
                <w:sz w:val="12"/>
                <w:szCs w:val="14"/>
              </w:rPr>
              <w:t>портале</w:t>
            </w:r>
            <w:r w:rsidRPr="008615D3">
              <w:rPr>
                <w:rFonts w:eastAsia="SimSun"/>
                <w:spacing w:val="-9"/>
                <w:kern w:val="3"/>
                <w:sz w:val="12"/>
                <w:szCs w:val="14"/>
              </w:rPr>
              <w:t xml:space="preserve"> </w:t>
            </w:r>
            <w:r w:rsidRPr="008615D3">
              <w:rPr>
                <w:rFonts w:eastAsia="SimSun"/>
                <w:kern w:val="3"/>
                <w:sz w:val="12"/>
                <w:szCs w:val="14"/>
              </w:rPr>
              <w:t>государственных</w:t>
            </w:r>
            <w:r w:rsidRPr="008615D3">
              <w:rPr>
                <w:rFonts w:eastAsia="SimSun"/>
                <w:spacing w:val="-5"/>
                <w:kern w:val="3"/>
                <w:sz w:val="12"/>
                <w:szCs w:val="14"/>
              </w:rPr>
              <w:t xml:space="preserve"> </w:t>
            </w:r>
            <w:r w:rsidRPr="008615D3">
              <w:rPr>
                <w:rFonts w:eastAsia="SimSun"/>
                <w:kern w:val="3"/>
                <w:sz w:val="12"/>
                <w:szCs w:val="14"/>
              </w:rPr>
              <w:t>и</w:t>
            </w:r>
            <w:r w:rsidRPr="008615D3">
              <w:rPr>
                <w:rFonts w:eastAsia="SimSun"/>
                <w:spacing w:val="-57"/>
                <w:kern w:val="3"/>
                <w:sz w:val="12"/>
                <w:szCs w:val="14"/>
              </w:rPr>
              <w:t xml:space="preserve"> </w:t>
            </w:r>
            <w:r w:rsidRPr="008615D3">
              <w:rPr>
                <w:rFonts w:eastAsia="SimSun"/>
                <w:kern w:val="3"/>
                <w:sz w:val="12"/>
                <w:szCs w:val="14"/>
              </w:rPr>
              <w:t>муниципальных услуг</w:t>
            </w:r>
          </w:p>
          <w:p w:rsidR="00B41DAE" w:rsidRPr="008615D3" w:rsidRDefault="00B41DAE" w:rsidP="00B41DAE">
            <w:pPr>
              <w:widowControl w:val="0"/>
              <w:autoSpaceDE w:val="0"/>
              <w:autoSpaceDN w:val="0"/>
              <w:rPr>
                <w:sz w:val="12"/>
                <w:szCs w:val="14"/>
              </w:rPr>
            </w:pPr>
          </w:p>
        </w:tc>
        <w:tc>
          <w:tcPr>
            <w:tcW w:w="517"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B41DAE">
        <w:trPr>
          <w:trHeight w:val="20"/>
        </w:trPr>
        <w:tc>
          <w:tcPr>
            <w:tcW w:w="4483"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выдать на бумажном носителе при личном обращении в уполномоченный орган</w:t>
            </w:r>
            <w:r w:rsidRPr="008615D3">
              <w:rPr>
                <w:spacing w:val="1"/>
                <w:sz w:val="12"/>
                <w:szCs w:val="14"/>
              </w:rPr>
              <w:t xml:space="preserve"> </w:t>
            </w:r>
            <w:r w:rsidRPr="008615D3">
              <w:rPr>
                <w:sz w:val="12"/>
                <w:szCs w:val="14"/>
              </w:rPr>
              <w:t>государственной власти, орган местного самоуправления либо в</w:t>
            </w:r>
            <w:r w:rsidRPr="008615D3">
              <w:rPr>
                <w:spacing w:val="1"/>
                <w:sz w:val="12"/>
                <w:szCs w:val="14"/>
              </w:rPr>
              <w:t xml:space="preserve"> </w:t>
            </w:r>
            <w:r w:rsidRPr="008615D3">
              <w:rPr>
                <w:spacing w:val="-1"/>
                <w:sz w:val="12"/>
                <w:szCs w:val="14"/>
              </w:rPr>
              <w:t>многофункциональный</w:t>
            </w:r>
            <w:r w:rsidRPr="008615D3">
              <w:rPr>
                <w:spacing w:val="-9"/>
                <w:sz w:val="12"/>
                <w:szCs w:val="14"/>
              </w:rPr>
              <w:t xml:space="preserve"> </w:t>
            </w:r>
            <w:r w:rsidRPr="008615D3">
              <w:rPr>
                <w:sz w:val="12"/>
                <w:szCs w:val="14"/>
              </w:rPr>
              <w:t>центр</w:t>
            </w:r>
            <w:r w:rsidRPr="008615D3">
              <w:rPr>
                <w:spacing w:val="-12"/>
                <w:sz w:val="12"/>
                <w:szCs w:val="14"/>
              </w:rPr>
              <w:t xml:space="preserve"> </w:t>
            </w:r>
            <w:r w:rsidRPr="008615D3">
              <w:rPr>
                <w:sz w:val="12"/>
                <w:szCs w:val="14"/>
              </w:rPr>
              <w:t xml:space="preserve">предоставления </w:t>
            </w:r>
            <w:proofErr w:type="gramStart"/>
            <w:r w:rsidRPr="008615D3">
              <w:rPr>
                <w:sz w:val="12"/>
                <w:szCs w:val="14"/>
              </w:rPr>
              <w:t>государственных</w:t>
            </w:r>
            <w:proofErr w:type="gramEnd"/>
            <w:r w:rsidRPr="008615D3">
              <w:rPr>
                <w:spacing w:val="-6"/>
                <w:sz w:val="12"/>
                <w:szCs w:val="14"/>
              </w:rPr>
              <w:t xml:space="preserve"> </w:t>
            </w:r>
            <w:r w:rsidRPr="008615D3">
              <w:rPr>
                <w:sz w:val="12"/>
                <w:szCs w:val="14"/>
              </w:rPr>
              <w:t>и</w:t>
            </w:r>
            <w:r w:rsidRPr="008615D3">
              <w:rPr>
                <w:spacing w:val="-4"/>
                <w:sz w:val="12"/>
                <w:szCs w:val="14"/>
              </w:rPr>
              <w:t xml:space="preserve"> </w:t>
            </w:r>
            <w:r w:rsidRPr="008615D3">
              <w:rPr>
                <w:sz w:val="12"/>
                <w:szCs w:val="14"/>
              </w:rPr>
              <w:t>муниципальных</w:t>
            </w:r>
          </w:p>
          <w:p w:rsidR="00B41DAE" w:rsidRPr="008615D3" w:rsidRDefault="00B41DAE" w:rsidP="00B41DAE">
            <w:pPr>
              <w:widowControl w:val="0"/>
              <w:tabs>
                <w:tab w:val="left" w:pos="8526"/>
              </w:tabs>
              <w:autoSpaceDE w:val="0"/>
              <w:autoSpaceDN w:val="0"/>
              <w:rPr>
                <w:sz w:val="12"/>
                <w:szCs w:val="14"/>
              </w:rPr>
            </w:pPr>
            <w:r w:rsidRPr="008615D3">
              <w:rPr>
                <w:sz w:val="12"/>
                <w:szCs w:val="14"/>
              </w:rPr>
              <w:t>услуг,</w:t>
            </w:r>
            <w:r w:rsidRPr="008615D3">
              <w:rPr>
                <w:spacing w:val="-5"/>
                <w:sz w:val="12"/>
                <w:szCs w:val="14"/>
              </w:rPr>
              <w:t xml:space="preserve"> </w:t>
            </w:r>
            <w:proofErr w:type="gramStart"/>
            <w:r w:rsidRPr="008615D3">
              <w:rPr>
                <w:sz w:val="12"/>
                <w:szCs w:val="14"/>
              </w:rPr>
              <w:t>расположенный</w:t>
            </w:r>
            <w:proofErr w:type="gramEnd"/>
            <w:r w:rsidRPr="008615D3">
              <w:rPr>
                <w:spacing w:val="-1"/>
                <w:sz w:val="12"/>
                <w:szCs w:val="14"/>
              </w:rPr>
              <w:t xml:space="preserve"> </w:t>
            </w:r>
            <w:r w:rsidRPr="008615D3">
              <w:rPr>
                <w:sz w:val="12"/>
                <w:szCs w:val="14"/>
              </w:rPr>
              <w:t>по</w:t>
            </w:r>
            <w:r w:rsidRPr="008615D3">
              <w:rPr>
                <w:spacing w:val="-3"/>
                <w:sz w:val="12"/>
                <w:szCs w:val="14"/>
              </w:rPr>
              <w:t xml:space="preserve"> </w:t>
            </w:r>
            <w:r w:rsidRPr="008615D3">
              <w:rPr>
                <w:sz w:val="12"/>
                <w:szCs w:val="14"/>
              </w:rPr>
              <w:t xml:space="preserve">адресу: </w:t>
            </w:r>
            <w:r w:rsidRPr="008615D3">
              <w:rPr>
                <w:sz w:val="12"/>
                <w:szCs w:val="14"/>
              </w:rPr>
              <w:tab/>
            </w:r>
          </w:p>
        </w:tc>
        <w:tc>
          <w:tcPr>
            <w:tcW w:w="517"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B41DAE">
        <w:trPr>
          <w:trHeight w:val="20"/>
        </w:trPr>
        <w:tc>
          <w:tcPr>
            <w:tcW w:w="4483"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направить</w:t>
            </w:r>
            <w:r w:rsidRPr="008615D3">
              <w:rPr>
                <w:spacing w:val="-5"/>
                <w:sz w:val="12"/>
                <w:szCs w:val="14"/>
              </w:rPr>
              <w:t xml:space="preserve"> </w:t>
            </w:r>
            <w:r w:rsidRPr="008615D3">
              <w:rPr>
                <w:sz w:val="12"/>
                <w:szCs w:val="14"/>
              </w:rPr>
              <w:t>на</w:t>
            </w:r>
            <w:r w:rsidRPr="008615D3">
              <w:rPr>
                <w:spacing w:val="-7"/>
                <w:sz w:val="12"/>
                <w:szCs w:val="14"/>
              </w:rPr>
              <w:t xml:space="preserve"> </w:t>
            </w:r>
            <w:r w:rsidRPr="008615D3">
              <w:rPr>
                <w:sz w:val="12"/>
                <w:szCs w:val="14"/>
              </w:rPr>
              <w:t>бумажном</w:t>
            </w:r>
            <w:r w:rsidRPr="008615D3">
              <w:rPr>
                <w:spacing w:val="-6"/>
                <w:sz w:val="12"/>
                <w:szCs w:val="14"/>
              </w:rPr>
              <w:t xml:space="preserve"> </w:t>
            </w:r>
            <w:r w:rsidRPr="008615D3">
              <w:rPr>
                <w:sz w:val="12"/>
                <w:szCs w:val="14"/>
              </w:rPr>
              <w:t>носителе</w:t>
            </w:r>
            <w:r w:rsidRPr="008615D3">
              <w:rPr>
                <w:spacing w:val="-6"/>
                <w:sz w:val="12"/>
                <w:szCs w:val="14"/>
              </w:rPr>
              <w:t xml:space="preserve"> </w:t>
            </w:r>
            <w:r w:rsidRPr="008615D3">
              <w:rPr>
                <w:sz w:val="12"/>
                <w:szCs w:val="14"/>
              </w:rPr>
              <w:t>на</w:t>
            </w:r>
            <w:r w:rsidRPr="008615D3">
              <w:rPr>
                <w:spacing w:val="-7"/>
                <w:sz w:val="12"/>
                <w:szCs w:val="14"/>
              </w:rPr>
              <w:t xml:space="preserve"> </w:t>
            </w:r>
            <w:r w:rsidRPr="008615D3">
              <w:rPr>
                <w:sz w:val="12"/>
                <w:szCs w:val="14"/>
              </w:rPr>
              <w:t>почтовый</w:t>
            </w:r>
            <w:r w:rsidRPr="008615D3">
              <w:rPr>
                <w:spacing w:val="-3"/>
                <w:sz w:val="12"/>
                <w:szCs w:val="14"/>
              </w:rPr>
              <w:t xml:space="preserve"> </w:t>
            </w:r>
            <w:r w:rsidRPr="008615D3">
              <w:rPr>
                <w:sz w:val="12"/>
                <w:szCs w:val="14"/>
              </w:rPr>
              <w:t>адрес:</w:t>
            </w:r>
          </w:p>
          <w:p w:rsidR="00B41DAE" w:rsidRPr="008615D3" w:rsidRDefault="00B41DAE" w:rsidP="00B41DAE">
            <w:pPr>
              <w:widowControl w:val="0"/>
              <w:autoSpaceDE w:val="0"/>
              <w:autoSpaceDN w:val="0"/>
              <w:rPr>
                <w:sz w:val="12"/>
                <w:szCs w:val="14"/>
              </w:rPr>
            </w:pPr>
            <w:r w:rsidRPr="008615D3">
              <w:rPr>
                <w:sz w:val="12"/>
                <w:szCs w:val="14"/>
              </w:rPr>
              <w:t>______________________________________________________________________</w:t>
            </w:r>
          </w:p>
          <w:p w:rsidR="00B41DAE" w:rsidRPr="008615D3" w:rsidRDefault="00B41DAE" w:rsidP="00B41DAE">
            <w:pPr>
              <w:widowControl w:val="0"/>
              <w:autoSpaceDE w:val="0"/>
              <w:autoSpaceDN w:val="0"/>
              <w:rPr>
                <w:sz w:val="12"/>
                <w:szCs w:val="14"/>
              </w:rPr>
            </w:pPr>
          </w:p>
        </w:tc>
        <w:tc>
          <w:tcPr>
            <w:tcW w:w="517"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B41DAE">
        <w:trPr>
          <w:trHeight w:val="20"/>
        </w:trPr>
        <w:tc>
          <w:tcPr>
            <w:tcW w:w="5000" w:type="pct"/>
            <w:gridSpan w:val="2"/>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Указывается</w:t>
            </w:r>
            <w:r w:rsidRPr="008615D3">
              <w:rPr>
                <w:spacing w:val="-7"/>
                <w:sz w:val="12"/>
                <w:szCs w:val="14"/>
              </w:rPr>
              <w:t xml:space="preserve"> </w:t>
            </w:r>
            <w:r w:rsidRPr="008615D3">
              <w:rPr>
                <w:sz w:val="12"/>
                <w:szCs w:val="14"/>
              </w:rPr>
              <w:t>один</w:t>
            </w:r>
            <w:r w:rsidRPr="008615D3">
              <w:rPr>
                <w:spacing w:val="-9"/>
                <w:sz w:val="12"/>
                <w:szCs w:val="14"/>
              </w:rPr>
              <w:t xml:space="preserve"> </w:t>
            </w:r>
            <w:r w:rsidRPr="008615D3">
              <w:rPr>
                <w:sz w:val="12"/>
                <w:szCs w:val="14"/>
              </w:rPr>
              <w:t>из</w:t>
            </w:r>
            <w:r w:rsidRPr="008615D3">
              <w:rPr>
                <w:spacing w:val="-9"/>
                <w:sz w:val="12"/>
                <w:szCs w:val="14"/>
              </w:rPr>
              <w:t xml:space="preserve"> </w:t>
            </w:r>
            <w:r w:rsidRPr="008615D3">
              <w:rPr>
                <w:sz w:val="12"/>
                <w:szCs w:val="14"/>
              </w:rPr>
              <w:t>перечисленных</w:t>
            </w:r>
            <w:r w:rsidRPr="008615D3">
              <w:rPr>
                <w:spacing w:val="-8"/>
                <w:sz w:val="12"/>
                <w:szCs w:val="14"/>
              </w:rPr>
              <w:t xml:space="preserve"> </w:t>
            </w:r>
            <w:r w:rsidRPr="008615D3">
              <w:rPr>
                <w:sz w:val="12"/>
                <w:szCs w:val="14"/>
              </w:rPr>
              <w:t>способов</w:t>
            </w:r>
          </w:p>
        </w:tc>
      </w:tr>
    </w:tbl>
    <w:p w:rsidR="00B41DAE" w:rsidRPr="008615D3" w:rsidRDefault="00B41DAE" w:rsidP="00B41DAE">
      <w:pPr>
        <w:widowControl w:val="0"/>
        <w:autoSpaceDE w:val="0"/>
        <w:autoSpaceDN w:val="0"/>
        <w:rPr>
          <w:sz w:val="12"/>
          <w:szCs w:val="14"/>
        </w:rPr>
      </w:pPr>
      <w:r w:rsidRPr="008615D3">
        <w:rPr>
          <w:sz w:val="12"/>
          <w:szCs w:val="14"/>
        </w:rPr>
        <w:tab/>
      </w:r>
    </w:p>
    <w:p w:rsidR="00B41DAE" w:rsidRPr="008615D3" w:rsidRDefault="00B41DAE" w:rsidP="00B41DAE">
      <w:pPr>
        <w:widowControl w:val="0"/>
        <w:autoSpaceDE w:val="0"/>
        <w:autoSpaceDN w:val="0"/>
        <w:rPr>
          <w:sz w:val="12"/>
          <w:szCs w:val="14"/>
        </w:rPr>
      </w:pPr>
      <w:r w:rsidRPr="008615D3">
        <w:rPr>
          <w:sz w:val="12"/>
          <w:szCs w:val="14"/>
        </w:rPr>
        <w:t>_____________________________________________________________</w:t>
      </w:r>
    </w:p>
    <w:tbl>
      <w:tblPr>
        <w:tblW w:w="5000" w:type="pct"/>
        <w:tblCellMar>
          <w:left w:w="0" w:type="dxa"/>
          <w:right w:w="0" w:type="dxa"/>
        </w:tblCellMar>
        <w:tblLook w:val="01E0" w:firstRow="1" w:lastRow="1" w:firstColumn="1" w:lastColumn="1" w:noHBand="0" w:noVBand="0"/>
      </w:tblPr>
      <w:tblGrid>
        <w:gridCol w:w="1661"/>
        <w:gridCol w:w="3442"/>
      </w:tblGrid>
      <w:tr w:rsidR="00B41DAE" w:rsidRPr="008615D3" w:rsidTr="00B41DAE">
        <w:trPr>
          <w:trHeight w:val="178"/>
        </w:trPr>
        <w:tc>
          <w:tcPr>
            <w:tcW w:w="1627"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(подпись)</w:t>
            </w:r>
          </w:p>
        </w:tc>
        <w:tc>
          <w:tcPr>
            <w:tcW w:w="3373" w:type="pct"/>
            <w:shd w:val="clear" w:color="auto" w:fill="auto"/>
          </w:tcPr>
          <w:p w:rsidR="00B41DAE" w:rsidRPr="008615D3" w:rsidRDefault="00B41DAE" w:rsidP="00B41DAE">
            <w:pPr>
              <w:widowControl w:val="0"/>
              <w:autoSpaceDE w:val="0"/>
              <w:autoSpaceDN w:val="0"/>
              <w:rPr>
                <w:sz w:val="12"/>
                <w:szCs w:val="14"/>
              </w:rPr>
            </w:pPr>
            <w:proofErr w:type="gramStart"/>
            <w:r w:rsidRPr="008615D3">
              <w:rPr>
                <w:sz w:val="12"/>
                <w:szCs w:val="14"/>
              </w:rPr>
              <w:t>(фамилия,</w:t>
            </w:r>
            <w:r w:rsidRPr="008615D3">
              <w:rPr>
                <w:spacing w:val="-5"/>
                <w:sz w:val="12"/>
                <w:szCs w:val="14"/>
              </w:rPr>
              <w:t xml:space="preserve"> </w:t>
            </w:r>
            <w:r w:rsidRPr="008615D3">
              <w:rPr>
                <w:sz w:val="12"/>
                <w:szCs w:val="14"/>
              </w:rPr>
              <w:t>имя,</w:t>
            </w:r>
            <w:r w:rsidRPr="008615D3">
              <w:rPr>
                <w:spacing w:val="-2"/>
                <w:sz w:val="12"/>
                <w:szCs w:val="14"/>
              </w:rPr>
              <w:t xml:space="preserve"> </w:t>
            </w:r>
            <w:r w:rsidRPr="008615D3">
              <w:rPr>
                <w:sz w:val="12"/>
                <w:szCs w:val="14"/>
              </w:rPr>
              <w:t>отчество</w:t>
            </w:r>
            <w:r w:rsidRPr="008615D3">
              <w:rPr>
                <w:spacing w:val="-2"/>
                <w:sz w:val="12"/>
                <w:szCs w:val="14"/>
              </w:rPr>
              <w:t xml:space="preserve"> </w:t>
            </w:r>
            <w:r w:rsidRPr="008615D3">
              <w:rPr>
                <w:sz w:val="12"/>
                <w:szCs w:val="14"/>
              </w:rPr>
              <w:t>(при</w:t>
            </w:r>
            <w:r w:rsidRPr="008615D3">
              <w:rPr>
                <w:spacing w:val="-3"/>
                <w:sz w:val="12"/>
                <w:szCs w:val="14"/>
              </w:rPr>
              <w:t xml:space="preserve"> </w:t>
            </w:r>
            <w:r w:rsidRPr="008615D3">
              <w:rPr>
                <w:sz w:val="12"/>
                <w:szCs w:val="14"/>
              </w:rPr>
              <w:t>наличии)</w:t>
            </w:r>
            <w:proofErr w:type="gramEnd"/>
          </w:p>
        </w:tc>
      </w:tr>
    </w:tbl>
    <w:p w:rsidR="00381261" w:rsidRPr="008615D3" w:rsidRDefault="00381261" w:rsidP="00381261">
      <w:pPr>
        <w:jc w:val="center"/>
        <w:rPr>
          <w:sz w:val="12"/>
          <w:szCs w:val="14"/>
        </w:rPr>
      </w:pPr>
    </w:p>
    <w:p w:rsidR="00381261" w:rsidRPr="008615D3" w:rsidRDefault="00381261" w:rsidP="00C158C4">
      <w:pPr>
        <w:jc w:val="center"/>
        <w:rPr>
          <w:sz w:val="18"/>
        </w:rPr>
      </w:pPr>
    </w:p>
    <w:p w:rsidR="00B41DAE" w:rsidRPr="008615D3" w:rsidRDefault="00B41DAE" w:rsidP="00B41DAE">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2</w:t>
      </w:r>
    </w:p>
    <w:p w:rsidR="00B41DAE" w:rsidRPr="008615D3" w:rsidRDefault="00B41DAE" w:rsidP="00B41DAE">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B41DAE" w:rsidRPr="008615D3" w:rsidRDefault="00B41DAE" w:rsidP="00B41DAE">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 xml:space="preserve">градостроительных планов </w:t>
      </w:r>
    </w:p>
    <w:p w:rsidR="00B41DAE" w:rsidRPr="008615D3" w:rsidRDefault="00B41DAE" w:rsidP="00B41DAE">
      <w:pPr>
        <w:widowControl w:val="0"/>
        <w:autoSpaceDE w:val="0"/>
        <w:autoSpaceDN w:val="0"/>
        <w:jc w:val="right"/>
        <w:rPr>
          <w:sz w:val="12"/>
          <w:szCs w:val="14"/>
        </w:rPr>
      </w:pPr>
      <w:r w:rsidRPr="008615D3">
        <w:rPr>
          <w:sz w:val="12"/>
          <w:szCs w:val="14"/>
        </w:rPr>
        <w:t>земельных участков"</w:t>
      </w:r>
    </w:p>
    <w:p w:rsidR="00B41DAE" w:rsidRPr="008615D3" w:rsidRDefault="00B41DAE" w:rsidP="00B41DAE">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B41DAE" w:rsidRPr="008615D3" w:rsidRDefault="00B41DAE" w:rsidP="00B41DAE">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B41DAE" w:rsidRPr="008615D3" w:rsidRDefault="00B41DAE" w:rsidP="00B41DAE">
      <w:pPr>
        <w:widowControl w:val="0"/>
        <w:autoSpaceDE w:val="0"/>
        <w:autoSpaceDN w:val="0"/>
        <w:jc w:val="right"/>
        <w:rPr>
          <w:spacing w:val="1"/>
          <w:sz w:val="12"/>
          <w:szCs w:val="14"/>
        </w:rPr>
      </w:pPr>
      <w:r w:rsidRPr="008615D3">
        <w:rPr>
          <w:spacing w:val="1"/>
          <w:sz w:val="12"/>
          <w:szCs w:val="14"/>
        </w:rPr>
        <w:t>_________________________________________________</w:t>
      </w:r>
    </w:p>
    <w:p w:rsidR="00B41DAE" w:rsidRPr="008615D3" w:rsidRDefault="00B41DAE" w:rsidP="00B41DAE">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B41DAE" w:rsidRPr="008615D3" w:rsidRDefault="00B41DAE" w:rsidP="00B41DAE">
      <w:pPr>
        <w:widowControl w:val="0"/>
        <w:autoSpaceDE w:val="0"/>
        <w:autoSpaceDN w:val="0"/>
        <w:jc w:val="right"/>
        <w:rPr>
          <w:spacing w:val="-4"/>
          <w:sz w:val="12"/>
          <w:szCs w:val="14"/>
        </w:rPr>
      </w:pPr>
      <w:r w:rsidRPr="008615D3">
        <w:rPr>
          <w:spacing w:val="-4"/>
          <w:sz w:val="12"/>
          <w:szCs w:val="14"/>
        </w:rPr>
        <w:t>___________________________________________________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B41DAE" w:rsidRPr="008615D3" w:rsidRDefault="00B41DAE" w:rsidP="00B41DAE">
      <w:pPr>
        <w:widowControl w:val="0"/>
        <w:autoSpaceDE w:val="0"/>
        <w:autoSpaceDN w:val="0"/>
        <w:jc w:val="right"/>
        <w:rPr>
          <w:sz w:val="12"/>
          <w:szCs w:val="14"/>
        </w:rPr>
      </w:pPr>
      <w:r w:rsidRPr="008615D3">
        <w:rPr>
          <w:sz w:val="12"/>
          <w:szCs w:val="14"/>
        </w:rPr>
        <w:t>_________________________________________________</w:t>
      </w:r>
    </w:p>
    <w:p w:rsidR="00B41DAE" w:rsidRPr="008615D3" w:rsidRDefault="00B41DAE" w:rsidP="00B41DAE">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pacing w:val="1"/>
          <w:sz w:val="12"/>
          <w:szCs w:val="14"/>
        </w:rPr>
        <w:t>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B41DAE" w:rsidRPr="008615D3" w:rsidRDefault="00B41DAE" w:rsidP="00B41DAE">
      <w:pPr>
        <w:widowControl w:val="0"/>
        <w:autoSpaceDE w:val="0"/>
        <w:autoSpaceDN w:val="0"/>
        <w:jc w:val="right"/>
        <w:rPr>
          <w:sz w:val="12"/>
          <w:szCs w:val="14"/>
        </w:rPr>
      </w:pPr>
      <w:r w:rsidRPr="008615D3">
        <w:rPr>
          <w:sz w:val="12"/>
          <w:szCs w:val="14"/>
        </w:rPr>
        <w:t>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B41DAE" w:rsidRPr="008615D3" w:rsidRDefault="00B41DAE" w:rsidP="00B41DAE">
      <w:pPr>
        <w:suppressLineNumbers/>
        <w:suppressAutoHyphens/>
        <w:autoSpaceDN w:val="0"/>
        <w:textAlignment w:val="baseline"/>
        <w:rPr>
          <w:kern w:val="3"/>
          <w:sz w:val="12"/>
          <w:szCs w:val="14"/>
        </w:rPr>
      </w:pPr>
    </w:p>
    <w:p w:rsidR="00B41DAE" w:rsidRPr="008615D3" w:rsidRDefault="00B41DAE" w:rsidP="00B41DAE">
      <w:pPr>
        <w:suppressLineNumbers/>
        <w:tabs>
          <w:tab w:val="center" w:pos="4677"/>
          <w:tab w:val="right" w:pos="9355"/>
        </w:tabs>
        <w:suppressAutoHyphens/>
        <w:autoSpaceDN w:val="0"/>
        <w:jc w:val="center"/>
        <w:textAlignment w:val="baseline"/>
        <w:rPr>
          <w:b/>
          <w:kern w:val="3"/>
          <w:sz w:val="12"/>
          <w:szCs w:val="14"/>
        </w:rPr>
      </w:pPr>
    </w:p>
    <w:p w:rsidR="00B41DAE" w:rsidRPr="008615D3" w:rsidRDefault="00B41DAE" w:rsidP="00B41DAE">
      <w:pPr>
        <w:suppressLineNumbers/>
        <w:tabs>
          <w:tab w:val="center" w:pos="4677"/>
          <w:tab w:val="right" w:pos="9355"/>
        </w:tabs>
        <w:suppressAutoHyphens/>
        <w:autoSpaceDN w:val="0"/>
        <w:jc w:val="center"/>
        <w:textAlignment w:val="baseline"/>
        <w:rPr>
          <w:b/>
          <w:kern w:val="3"/>
          <w:sz w:val="12"/>
          <w:szCs w:val="14"/>
        </w:rPr>
      </w:pPr>
      <w:r w:rsidRPr="008615D3">
        <w:rPr>
          <w:b/>
          <w:kern w:val="3"/>
          <w:sz w:val="12"/>
          <w:szCs w:val="14"/>
        </w:rPr>
        <w:t xml:space="preserve">РЕШЕНИЕ </w:t>
      </w:r>
    </w:p>
    <w:p w:rsidR="00B41DAE" w:rsidRPr="008615D3" w:rsidRDefault="00B41DAE" w:rsidP="00B41DAE">
      <w:pPr>
        <w:suppressLineNumbers/>
        <w:tabs>
          <w:tab w:val="center" w:pos="4677"/>
          <w:tab w:val="right" w:pos="9355"/>
        </w:tabs>
        <w:suppressAutoHyphens/>
        <w:autoSpaceDN w:val="0"/>
        <w:jc w:val="center"/>
        <w:textAlignment w:val="baseline"/>
        <w:rPr>
          <w:b/>
          <w:kern w:val="3"/>
          <w:sz w:val="12"/>
          <w:szCs w:val="14"/>
        </w:rPr>
      </w:pPr>
      <w:r w:rsidRPr="008615D3">
        <w:rPr>
          <w:b/>
          <w:kern w:val="3"/>
          <w:sz w:val="12"/>
          <w:szCs w:val="14"/>
        </w:rPr>
        <w:t>об отказе в приеме документов</w:t>
      </w:r>
    </w:p>
    <w:p w:rsidR="00B41DAE" w:rsidRPr="008615D3" w:rsidRDefault="00B41DAE" w:rsidP="00B41DAE">
      <w:pPr>
        <w:suppressLineNumbers/>
        <w:tabs>
          <w:tab w:val="center" w:pos="4677"/>
          <w:tab w:val="right" w:pos="9355"/>
        </w:tabs>
        <w:suppressAutoHyphens/>
        <w:autoSpaceDN w:val="0"/>
        <w:jc w:val="center"/>
        <w:textAlignment w:val="baseline"/>
        <w:rPr>
          <w:b/>
          <w:kern w:val="3"/>
          <w:sz w:val="12"/>
          <w:szCs w:val="14"/>
        </w:rPr>
      </w:pPr>
      <w:r w:rsidRPr="008615D3">
        <w:rPr>
          <w:b/>
          <w:kern w:val="3"/>
          <w:sz w:val="12"/>
          <w:szCs w:val="14"/>
        </w:rPr>
        <w:t>_______________________________________________________________________</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b/>
          <w:kern w:val="3"/>
          <w:sz w:val="12"/>
          <w:szCs w:val="14"/>
        </w:rPr>
        <w:t xml:space="preserve">                      </w:t>
      </w:r>
      <w:r w:rsidRPr="008615D3">
        <w:rPr>
          <w:kern w:val="3"/>
          <w:sz w:val="12"/>
          <w:szCs w:val="14"/>
        </w:rPr>
        <w:t>(наименование уполномоченного органа местного самоуправления)</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ab/>
      </w:r>
      <w:r w:rsidRPr="008615D3">
        <w:rPr>
          <w:kern w:val="3"/>
          <w:sz w:val="12"/>
          <w:szCs w:val="14"/>
        </w:rPr>
        <w:tab/>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              В приеме документов для предоставления услуги «Выдача градостроительного плана земельного участка» Вам отказано по следующим основаниям:</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
    <w:tbl>
      <w:tblPr>
        <w:tblW w:w="5418"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Layout w:type="fixed"/>
        <w:tblLook w:val="01E0" w:firstRow="1" w:lastRow="1" w:firstColumn="1" w:lastColumn="1" w:noHBand="0" w:noVBand="0"/>
      </w:tblPr>
      <w:tblGrid>
        <w:gridCol w:w="1101"/>
        <w:gridCol w:w="3118"/>
        <w:gridCol w:w="1199"/>
      </w:tblGrid>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пункта Административного регламента</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Наименование основания для отказа в соответствии с Административным регламентом</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Разъяснение причин отказа в приеме документов</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абзаца</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«а» подпункта </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2.9.1. пункта 2.9.</w:t>
            </w:r>
            <w:r w:rsidRPr="008615D3">
              <w:rPr>
                <w:kern w:val="3"/>
                <w:sz w:val="12"/>
                <w:szCs w:val="14"/>
              </w:rPr>
              <w:tab/>
              <w:t>пункта 2.9.1</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заявление о выдаче градостроительного плана земельного участка представлено в орган государственной власти, орган местного самоуправления, в полномочия которых не входит предоставление услуги</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Указывается,</w:t>
            </w:r>
            <w:r w:rsidRPr="008615D3">
              <w:rPr>
                <w:i/>
                <w:kern w:val="3"/>
                <w:sz w:val="12"/>
                <w:szCs w:val="14"/>
              </w:rPr>
              <w:tab/>
              <w:t>какое ведомство</w:t>
            </w:r>
          </w:p>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предоставляет услугу, информация о его местонахождении</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абзаца</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«б» подпункта 2.9.1 пункта 2.9.</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неполное заполнение полей в форме заявления о выдаче градостроительного плана земельного участка, в том числе в интерактивной форме заявления на Едином портале, региональном</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roofErr w:type="gramStart"/>
            <w:r w:rsidRPr="008615D3">
              <w:rPr>
                <w:kern w:val="3"/>
                <w:sz w:val="12"/>
                <w:szCs w:val="14"/>
              </w:rPr>
              <w:t>портале</w:t>
            </w:r>
            <w:proofErr w:type="gramEnd"/>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Указываются</w:t>
            </w:r>
            <w:r w:rsidRPr="008615D3">
              <w:rPr>
                <w:i/>
                <w:kern w:val="3"/>
                <w:sz w:val="12"/>
                <w:szCs w:val="14"/>
              </w:rPr>
              <w:tab/>
              <w:t>основания такого вывода</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«в» подпункта</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2.9.1. пункта 2.9.</w:t>
            </w:r>
            <w:r w:rsidRPr="008615D3">
              <w:rPr>
                <w:kern w:val="3"/>
                <w:sz w:val="12"/>
                <w:szCs w:val="14"/>
              </w:rPr>
              <w:tab/>
              <w:t>пункта 2.9.1</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непредставление</w:t>
            </w:r>
            <w:r w:rsidRPr="008615D3">
              <w:rPr>
                <w:kern w:val="3"/>
                <w:sz w:val="12"/>
                <w:szCs w:val="14"/>
              </w:rPr>
              <w:tab/>
              <w:t>документов, предусмотренных абзацами «б» - «г» подпункта 2.6.2 пункта 2.6. части 2 Административного регламента;</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Указывается исчерпывающий</w:t>
            </w:r>
            <w:r w:rsidRPr="008615D3">
              <w:rPr>
                <w:i/>
                <w:kern w:val="3"/>
                <w:sz w:val="12"/>
                <w:szCs w:val="14"/>
              </w:rPr>
              <w:tab/>
              <w:t>перечень документов,</w:t>
            </w:r>
            <w:r w:rsidRPr="008615D3">
              <w:rPr>
                <w:i/>
                <w:kern w:val="3"/>
                <w:sz w:val="12"/>
                <w:szCs w:val="14"/>
              </w:rPr>
              <w:tab/>
            </w:r>
            <w:r w:rsidRPr="008615D3">
              <w:rPr>
                <w:i/>
                <w:kern w:val="3"/>
                <w:sz w:val="12"/>
                <w:szCs w:val="14"/>
              </w:rPr>
              <w:tab/>
              <w:t>не представленных заявителем</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«г» подпункта</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2.9.1. пункта 2.9.</w:t>
            </w:r>
            <w:r w:rsidRPr="008615D3">
              <w:rPr>
                <w:kern w:val="3"/>
                <w:sz w:val="12"/>
                <w:szCs w:val="14"/>
              </w:rPr>
              <w:tab/>
              <w:t>пункта 2.9.1</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Указывается исчерпывающий</w:t>
            </w:r>
            <w:r w:rsidRPr="008615D3">
              <w:rPr>
                <w:i/>
                <w:kern w:val="3"/>
                <w:sz w:val="12"/>
                <w:szCs w:val="14"/>
              </w:rPr>
              <w:tab/>
              <w:t>перечень документов,</w:t>
            </w:r>
            <w:r w:rsidRPr="008615D3">
              <w:rPr>
                <w:i/>
                <w:kern w:val="3"/>
                <w:sz w:val="12"/>
                <w:szCs w:val="14"/>
              </w:rPr>
              <w:tab/>
              <w:t>утративших силу</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«д» подпункта 2.9.1 пункта 2.9. </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представленные документы содержат подчистки и исправления текста</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Указывается исчерпывающий</w:t>
            </w:r>
            <w:r w:rsidRPr="008615D3">
              <w:rPr>
                <w:i/>
                <w:kern w:val="3"/>
                <w:sz w:val="12"/>
                <w:szCs w:val="14"/>
              </w:rPr>
              <w:tab/>
              <w:t>перечень документов,</w:t>
            </w:r>
            <w:r w:rsidRPr="008615D3">
              <w:rPr>
                <w:i/>
                <w:kern w:val="3"/>
                <w:sz w:val="12"/>
                <w:szCs w:val="14"/>
              </w:rPr>
              <w:tab/>
              <w:t>содержащих</w:t>
            </w:r>
          </w:p>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подчистки</w:t>
            </w:r>
            <w:r w:rsidRPr="008615D3">
              <w:rPr>
                <w:i/>
                <w:kern w:val="3"/>
                <w:sz w:val="12"/>
                <w:szCs w:val="14"/>
              </w:rPr>
              <w:tab/>
              <w:t>и</w:t>
            </w:r>
            <w:r w:rsidRPr="008615D3">
              <w:rPr>
                <w:i/>
                <w:kern w:val="3"/>
                <w:sz w:val="12"/>
                <w:szCs w:val="14"/>
              </w:rPr>
              <w:tab/>
              <w:t>исправления текста</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«е» подпункта 2.9.1. пункта 2.9. </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Указывается исчерпывающий</w:t>
            </w:r>
          </w:p>
        </w:tc>
      </w:tr>
      <w:tr w:rsidR="008615D3"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«ж» подпункта 2.9.1 пункта 2.9. </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заявление о выдаче градостроительного плана земельного участка и документы, указанные в абзацах «б» - «г» подпункта 2.6.2 пункта 2.6. части 2 Административного регламента, представлены в электронной форме с нарушением требований, установленных подпунктами 2.18.2 –</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2.18.4 пункта 2.18. части 2 Административного регламента</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Указываются</w:t>
            </w:r>
          </w:p>
        </w:tc>
      </w:tr>
      <w:tr w:rsidR="00B41DAE" w:rsidRPr="008615D3" w:rsidTr="00AE023E">
        <w:trPr>
          <w:trHeight w:val="20"/>
        </w:trPr>
        <w:tc>
          <w:tcPr>
            <w:tcW w:w="1101"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абзац</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«з» подпункта 2.9.1 пункта 2.9. </w:t>
            </w:r>
          </w:p>
        </w:tc>
        <w:tc>
          <w:tcPr>
            <w:tcW w:w="3118" w:type="dxa"/>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действительной в документах, представленных в электронной форме</w:t>
            </w:r>
          </w:p>
        </w:tc>
        <w:tc>
          <w:tcPr>
            <w:tcW w:w="1199" w:type="dxa"/>
          </w:tcPr>
          <w:p w:rsidR="00B41DAE" w:rsidRPr="008615D3" w:rsidRDefault="00B41DAE" w:rsidP="00B41DAE">
            <w:pPr>
              <w:suppressLineNumbers/>
              <w:tabs>
                <w:tab w:val="center" w:pos="4677"/>
                <w:tab w:val="right" w:pos="9355"/>
              </w:tabs>
              <w:suppressAutoHyphens/>
              <w:autoSpaceDN w:val="0"/>
              <w:textAlignment w:val="baseline"/>
              <w:rPr>
                <w:i/>
                <w:kern w:val="3"/>
                <w:sz w:val="12"/>
                <w:szCs w:val="14"/>
              </w:rPr>
            </w:pPr>
            <w:r w:rsidRPr="008615D3">
              <w:rPr>
                <w:i/>
                <w:kern w:val="3"/>
                <w:sz w:val="12"/>
                <w:szCs w:val="14"/>
              </w:rPr>
              <w:t>Указывается исчерпывающий</w:t>
            </w:r>
          </w:p>
        </w:tc>
      </w:tr>
    </w:tbl>
    <w:p w:rsidR="00B41DAE" w:rsidRPr="008615D3" w:rsidRDefault="00B41DAE" w:rsidP="00B41DAE">
      <w:pPr>
        <w:widowControl w:val="0"/>
        <w:suppressAutoHyphens/>
        <w:autoSpaceDN w:val="0"/>
        <w:textAlignment w:val="baseline"/>
        <w:rPr>
          <w:rFonts w:ascii="Calibri" w:eastAsia="SimSun" w:hAnsi="Calibri" w:cs="F"/>
          <w:vanish/>
          <w:kern w:val="3"/>
          <w:sz w:val="12"/>
          <w:szCs w:val="14"/>
        </w:rPr>
      </w:pP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 xml:space="preserve">Дополнительно информируем: </w:t>
      </w:r>
      <w:r w:rsidRPr="008615D3">
        <w:rPr>
          <w:kern w:val="3"/>
          <w:sz w:val="12"/>
          <w:szCs w:val="14"/>
        </w:rPr>
        <w:tab/>
        <w:t>_</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______________________________________________________________________.</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roofErr w:type="gramStart"/>
      <w:r w:rsidRPr="008615D3">
        <w:rPr>
          <w:kern w:val="3"/>
          <w:sz w:val="12"/>
          <w:szCs w:val="14"/>
        </w:rPr>
        <w:t>(указывается информация, необходимая для устранения причин отказа в приеме документов, а также иная дополнительная информация при</w:t>
      </w:r>
      <w:proofErr w:type="gramEnd"/>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roofErr w:type="gramStart"/>
      <w:r w:rsidRPr="008615D3">
        <w:rPr>
          <w:kern w:val="3"/>
          <w:sz w:val="12"/>
          <w:szCs w:val="14"/>
        </w:rPr>
        <w:t>наличии</w:t>
      </w:r>
      <w:proofErr w:type="gramEnd"/>
      <w:r w:rsidRPr="008615D3">
        <w:rPr>
          <w:kern w:val="3"/>
          <w:sz w:val="12"/>
          <w:szCs w:val="14"/>
        </w:rPr>
        <w:t>)</w:t>
      </w: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_________________    __________________   ___________________________________________</w:t>
      </w:r>
    </w:p>
    <w:tbl>
      <w:tblPr>
        <w:tblW w:w="5000" w:type="pct"/>
        <w:tblLook w:val="01E0" w:firstRow="1" w:lastRow="1" w:firstColumn="1" w:lastColumn="1" w:noHBand="0" w:noVBand="0"/>
      </w:tblPr>
      <w:tblGrid>
        <w:gridCol w:w="1470"/>
        <w:gridCol w:w="1479"/>
        <w:gridCol w:w="2370"/>
      </w:tblGrid>
      <w:tr w:rsidR="00B41DAE" w:rsidRPr="008615D3" w:rsidTr="00B41DAE">
        <w:trPr>
          <w:trHeight w:val="178"/>
        </w:trPr>
        <w:tc>
          <w:tcPr>
            <w:tcW w:w="1382" w:type="pct"/>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(должность)</w:t>
            </w:r>
          </w:p>
        </w:tc>
        <w:tc>
          <w:tcPr>
            <w:tcW w:w="1390" w:type="pct"/>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(подпись)</w:t>
            </w:r>
          </w:p>
        </w:tc>
        <w:tc>
          <w:tcPr>
            <w:tcW w:w="2228" w:type="pct"/>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
    <w:p w:rsidR="00B41DAE" w:rsidRPr="008615D3" w:rsidRDefault="00B41DAE" w:rsidP="00B41DAE">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3</w:t>
      </w:r>
    </w:p>
    <w:p w:rsidR="00B41DAE" w:rsidRPr="008615D3" w:rsidRDefault="00B41DAE" w:rsidP="00B41DAE">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B41DAE" w:rsidRPr="008615D3" w:rsidRDefault="00B41DAE" w:rsidP="00B41DAE">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градостроительных планов</w:t>
      </w:r>
    </w:p>
    <w:p w:rsidR="00B41DAE" w:rsidRPr="008615D3" w:rsidRDefault="00B41DAE" w:rsidP="00B41DAE">
      <w:pPr>
        <w:widowControl w:val="0"/>
        <w:autoSpaceDE w:val="0"/>
        <w:autoSpaceDN w:val="0"/>
        <w:jc w:val="right"/>
        <w:rPr>
          <w:sz w:val="12"/>
          <w:szCs w:val="14"/>
        </w:rPr>
      </w:pPr>
      <w:r w:rsidRPr="008615D3">
        <w:rPr>
          <w:sz w:val="12"/>
          <w:szCs w:val="14"/>
        </w:rPr>
        <w:t>земельных участков"</w:t>
      </w:r>
    </w:p>
    <w:p w:rsidR="00B41DAE" w:rsidRPr="008615D3" w:rsidRDefault="00B41DAE" w:rsidP="00B41DAE">
      <w:pPr>
        <w:widowControl w:val="0"/>
        <w:autoSpaceDE w:val="0"/>
        <w:autoSpaceDN w:val="0"/>
        <w:rPr>
          <w:sz w:val="12"/>
          <w:szCs w:val="14"/>
        </w:rPr>
      </w:pPr>
    </w:p>
    <w:p w:rsidR="00B41DAE" w:rsidRPr="008615D3" w:rsidRDefault="00B41DAE" w:rsidP="00B41DAE">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B41DAE" w:rsidRPr="008615D3" w:rsidRDefault="00B41DAE" w:rsidP="00B41DAE">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B41DAE" w:rsidRPr="008615D3" w:rsidRDefault="00B41DAE" w:rsidP="00B41DAE">
      <w:pPr>
        <w:widowControl w:val="0"/>
        <w:autoSpaceDE w:val="0"/>
        <w:autoSpaceDN w:val="0"/>
        <w:jc w:val="right"/>
        <w:rPr>
          <w:spacing w:val="1"/>
          <w:sz w:val="12"/>
          <w:szCs w:val="14"/>
        </w:rPr>
      </w:pPr>
      <w:r w:rsidRPr="008615D3">
        <w:rPr>
          <w:spacing w:val="1"/>
          <w:sz w:val="12"/>
          <w:szCs w:val="14"/>
        </w:rPr>
        <w:t>_________________________________________________</w:t>
      </w:r>
    </w:p>
    <w:p w:rsidR="00B41DAE" w:rsidRPr="008615D3" w:rsidRDefault="00B41DAE" w:rsidP="00B41DAE">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B41DAE" w:rsidRPr="008615D3" w:rsidRDefault="00B41DAE" w:rsidP="00B41DAE">
      <w:pPr>
        <w:widowControl w:val="0"/>
        <w:autoSpaceDE w:val="0"/>
        <w:autoSpaceDN w:val="0"/>
        <w:jc w:val="right"/>
        <w:rPr>
          <w:spacing w:val="-4"/>
          <w:sz w:val="12"/>
          <w:szCs w:val="14"/>
        </w:rPr>
      </w:pPr>
      <w:r w:rsidRPr="008615D3">
        <w:rPr>
          <w:spacing w:val="-4"/>
          <w:sz w:val="12"/>
          <w:szCs w:val="14"/>
        </w:rPr>
        <w:t>___________________________________________________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B41DAE" w:rsidRPr="008615D3" w:rsidRDefault="00B41DAE" w:rsidP="00B41DAE">
      <w:pPr>
        <w:widowControl w:val="0"/>
        <w:autoSpaceDE w:val="0"/>
        <w:autoSpaceDN w:val="0"/>
        <w:jc w:val="right"/>
        <w:rPr>
          <w:sz w:val="12"/>
          <w:szCs w:val="14"/>
        </w:rPr>
      </w:pPr>
      <w:r w:rsidRPr="008615D3">
        <w:rPr>
          <w:sz w:val="12"/>
          <w:szCs w:val="14"/>
        </w:rPr>
        <w:lastRenderedPageBreak/>
        <w:t>_________________________________________________</w:t>
      </w:r>
    </w:p>
    <w:p w:rsidR="00B41DAE" w:rsidRPr="008615D3" w:rsidRDefault="00B41DAE" w:rsidP="00B41DAE">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pacing w:val="1"/>
          <w:sz w:val="12"/>
          <w:szCs w:val="14"/>
        </w:rPr>
        <w:t>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B41DAE" w:rsidRPr="008615D3" w:rsidRDefault="00B41DAE" w:rsidP="00B41DAE">
      <w:pPr>
        <w:widowControl w:val="0"/>
        <w:autoSpaceDE w:val="0"/>
        <w:autoSpaceDN w:val="0"/>
        <w:jc w:val="right"/>
        <w:rPr>
          <w:sz w:val="12"/>
          <w:szCs w:val="14"/>
        </w:rPr>
      </w:pPr>
      <w:r w:rsidRPr="008615D3">
        <w:rPr>
          <w:sz w:val="12"/>
          <w:szCs w:val="14"/>
        </w:rPr>
        <w:t>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B41DAE" w:rsidRPr="008615D3" w:rsidRDefault="00B41DAE" w:rsidP="00B41DAE">
      <w:pPr>
        <w:jc w:val="center"/>
        <w:rPr>
          <w:b/>
          <w:sz w:val="14"/>
          <w:szCs w:val="14"/>
        </w:rPr>
      </w:pPr>
    </w:p>
    <w:p w:rsidR="00B41DAE" w:rsidRPr="008615D3" w:rsidRDefault="00B41DAE" w:rsidP="00B41DAE">
      <w:pPr>
        <w:jc w:val="center"/>
        <w:rPr>
          <w:b/>
          <w:sz w:val="14"/>
          <w:szCs w:val="14"/>
        </w:rPr>
      </w:pP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 xml:space="preserve">РЕШЕНИЕ </w:t>
      </w: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об</w:t>
      </w:r>
      <w:r w:rsidRPr="008615D3">
        <w:rPr>
          <w:b/>
          <w:bCs/>
          <w:spacing w:val="-7"/>
          <w:sz w:val="12"/>
          <w:szCs w:val="14"/>
        </w:rPr>
        <w:t xml:space="preserve"> </w:t>
      </w:r>
      <w:r w:rsidRPr="008615D3">
        <w:rPr>
          <w:b/>
          <w:bCs/>
          <w:sz w:val="12"/>
          <w:szCs w:val="14"/>
        </w:rPr>
        <w:t>отказе</w:t>
      </w:r>
      <w:r w:rsidRPr="008615D3">
        <w:rPr>
          <w:b/>
          <w:bCs/>
          <w:spacing w:val="-7"/>
          <w:sz w:val="12"/>
          <w:szCs w:val="14"/>
        </w:rPr>
        <w:t xml:space="preserve"> </w:t>
      </w:r>
      <w:r w:rsidRPr="008615D3">
        <w:rPr>
          <w:b/>
          <w:bCs/>
          <w:sz w:val="12"/>
          <w:szCs w:val="14"/>
        </w:rPr>
        <w:t>в</w:t>
      </w:r>
      <w:r w:rsidRPr="008615D3">
        <w:rPr>
          <w:b/>
          <w:bCs/>
          <w:spacing w:val="-5"/>
          <w:sz w:val="12"/>
          <w:szCs w:val="14"/>
        </w:rPr>
        <w:t xml:space="preserve"> </w:t>
      </w:r>
      <w:r w:rsidRPr="008615D3">
        <w:rPr>
          <w:b/>
          <w:bCs/>
          <w:sz w:val="12"/>
          <w:szCs w:val="14"/>
        </w:rPr>
        <w:t>выдаче</w:t>
      </w:r>
      <w:r w:rsidRPr="008615D3">
        <w:rPr>
          <w:b/>
          <w:bCs/>
          <w:spacing w:val="-8"/>
          <w:sz w:val="12"/>
          <w:szCs w:val="14"/>
        </w:rPr>
        <w:t xml:space="preserve"> </w:t>
      </w:r>
      <w:r w:rsidRPr="008615D3">
        <w:rPr>
          <w:b/>
          <w:bCs/>
          <w:sz w:val="12"/>
          <w:szCs w:val="14"/>
        </w:rPr>
        <w:t>градостроительного</w:t>
      </w:r>
      <w:r w:rsidRPr="008615D3">
        <w:rPr>
          <w:b/>
          <w:bCs/>
          <w:spacing w:val="-2"/>
          <w:sz w:val="12"/>
          <w:szCs w:val="14"/>
        </w:rPr>
        <w:t xml:space="preserve"> </w:t>
      </w:r>
      <w:r w:rsidRPr="008615D3">
        <w:rPr>
          <w:b/>
          <w:bCs/>
          <w:sz w:val="12"/>
          <w:szCs w:val="14"/>
        </w:rPr>
        <w:t>плана</w:t>
      </w:r>
      <w:r w:rsidRPr="008615D3">
        <w:rPr>
          <w:b/>
          <w:bCs/>
          <w:spacing w:val="-4"/>
          <w:sz w:val="12"/>
          <w:szCs w:val="14"/>
        </w:rPr>
        <w:t xml:space="preserve"> </w:t>
      </w:r>
      <w:r w:rsidRPr="008615D3">
        <w:rPr>
          <w:b/>
          <w:bCs/>
          <w:sz w:val="12"/>
          <w:szCs w:val="14"/>
        </w:rPr>
        <w:t>земельного</w:t>
      </w:r>
      <w:r w:rsidRPr="008615D3">
        <w:rPr>
          <w:b/>
          <w:bCs/>
          <w:spacing w:val="-3"/>
          <w:sz w:val="12"/>
          <w:szCs w:val="14"/>
        </w:rPr>
        <w:t xml:space="preserve"> </w:t>
      </w:r>
      <w:r w:rsidRPr="008615D3">
        <w:rPr>
          <w:b/>
          <w:bCs/>
          <w:sz w:val="12"/>
          <w:szCs w:val="14"/>
        </w:rPr>
        <w:t>участка</w:t>
      </w: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_______________________________________________________________________</w:t>
      </w:r>
    </w:p>
    <w:p w:rsidR="00B41DAE" w:rsidRPr="008615D3" w:rsidRDefault="00B41DAE" w:rsidP="00B41DAE">
      <w:pPr>
        <w:widowControl w:val="0"/>
        <w:autoSpaceDE w:val="0"/>
        <w:autoSpaceDN w:val="0"/>
        <w:jc w:val="center"/>
        <w:outlineLvl w:val="1"/>
        <w:rPr>
          <w:b/>
          <w:bCs/>
          <w:sz w:val="14"/>
          <w:szCs w:val="14"/>
        </w:rPr>
      </w:pPr>
      <w:r w:rsidRPr="008615D3">
        <w:rPr>
          <w:sz w:val="12"/>
          <w:szCs w:val="14"/>
        </w:rPr>
        <w:t xml:space="preserve"> </w:t>
      </w:r>
      <w:proofErr w:type="gramStart"/>
      <w:r w:rsidRPr="008615D3">
        <w:rPr>
          <w:spacing w:val="-1"/>
          <w:sz w:val="12"/>
          <w:szCs w:val="14"/>
        </w:rPr>
        <w:t>(наименование</w:t>
      </w:r>
      <w:r w:rsidRPr="008615D3">
        <w:rPr>
          <w:spacing w:val="-9"/>
          <w:sz w:val="12"/>
          <w:szCs w:val="14"/>
        </w:rPr>
        <w:t xml:space="preserve"> </w:t>
      </w:r>
      <w:r w:rsidRPr="008615D3">
        <w:rPr>
          <w:spacing w:val="-1"/>
          <w:sz w:val="12"/>
          <w:szCs w:val="14"/>
        </w:rPr>
        <w:t>уполномоченного</w:t>
      </w:r>
      <w:r w:rsidRPr="008615D3">
        <w:rPr>
          <w:spacing w:val="-8"/>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proofErr w:type="gramEnd"/>
    </w:p>
    <w:p w:rsidR="00B41DAE" w:rsidRPr="008615D3" w:rsidRDefault="00B41DAE" w:rsidP="00B41DAE">
      <w:pPr>
        <w:widowControl w:val="0"/>
        <w:autoSpaceDE w:val="0"/>
        <w:autoSpaceDN w:val="0"/>
        <w:rPr>
          <w:sz w:val="14"/>
          <w:szCs w:val="14"/>
        </w:rPr>
      </w:pPr>
    </w:p>
    <w:p w:rsidR="00B41DAE" w:rsidRPr="008615D3" w:rsidRDefault="00B41DAE" w:rsidP="00B41DAE">
      <w:pPr>
        <w:jc w:val="center"/>
        <w:rPr>
          <w:b/>
          <w:sz w:val="14"/>
          <w:szCs w:val="14"/>
        </w:rPr>
      </w:pPr>
    </w:p>
    <w:p w:rsidR="00B41DAE" w:rsidRPr="008615D3" w:rsidRDefault="00B41DAE" w:rsidP="00B41DAE">
      <w:pPr>
        <w:widowControl w:val="0"/>
        <w:autoSpaceDE w:val="0"/>
        <w:autoSpaceDN w:val="0"/>
        <w:jc w:val="center"/>
        <w:rPr>
          <w:sz w:val="14"/>
          <w:szCs w:val="14"/>
        </w:rPr>
      </w:pPr>
      <w:r w:rsidRPr="008615D3">
        <w:rPr>
          <w:sz w:val="14"/>
          <w:szCs w:val="14"/>
        </w:rPr>
        <w:t>по</w:t>
      </w:r>
      <w:r w:rsidRPr="008615D3">
        <w:rPr>
          <w:spacing w:val="-3"/>
          <w:sz w:val="14"/>
          <w:szCs w:val="14"/>
        </w:rPr>
        <w:t xml:space="preserve"> </w:t>
      </w:r>
      <w:r w:rsidRPr="008615D3">
        <w:rPr>
          <w:sz w:val="14"/>
          <w:szCs w:val="14"/>
        </w:rPr>
        <w:t>результатам</w:t>
      </w:r>
      <w:r w:rsidRPr="008615D3">
        <w:rPr>
          <w:spacing w:val="-2"/>
          <w:sz w:val="14"/>
          <w:szCs w:val="14"/>
        </w:rPr>
        <w:t xml:space="preserve"> </w:t>
      </w:r>
      <w:r w:rsidRPr="008615D3">
        <w:rPr>
          <w:sz w:val="14"/>
          <w:szCs w:val="14"/>
        </w:rPr>
        <w:t>рассмотрения</w:t>
      </w:r>
      <w:r w:rsidRPr="008615D3">
        <w:rPr>
          <w:spacing w:val="-1"/>
          <w:sz w:val="14"/>
          <w:szCs w:val="14"/>
        </w:rPr>
        <w:t xml:space="preserve"> </w:t>
      </w:r>
      <w:r w:rsidRPr="008615D3">
        <w:rPr>
          <w:sz w:val="14"/>
          <w:szCs w:val="14"/>
        </w:rPr>
        <w:t>заявления</w:t>
      </w:r>
      <w:r w:rsidRPr="008615D3">
        <w:rPr>
          <w:spacing w:val="-2"/>
          <w:sz w:val="14"/>
          <w:szCs w:val="14"/>
        </w:rPr>
        <w:t xml:space="preserve"> </w:t>
      </w:r>
      <w:r w:rsidRPr="008615D3">
        <w:rPr>
          <w:sz w:val="14"/>
          <w:szCs w:val="14"/>
        </w:rPr>
        <w:t>о</w:t>
      </w:r>
      <w:r w:rsidRPr="008615D3">
        <w:rPr>
          <w:spacing w:val="-2"/>
          <w:sz w:val="14"/>
          <w:szCs w:val="14"/>
        </w:rPr>
        <w:t xml:space="preserve"> </w:t>
      </w:r>
      <w:r w:rsidRPr="008615D3">
        <w:rPr>
          <w:sz w:val="14"/>
          <w:szCs w:val="14"/>
        </w:rPr>
        <w:t>выдаче</w:t>
      </w:r>
      <w:r w:rsidRPr="008615D3">
        <w:rPr>
          <w:spacing w:val="-3"/>
          <w:sz w:val="14"/>
          <w:szCs w:val="14"/>
        </w:rPr>
        <w:t xml:space="preserve"> </w:t>
      </w:r>
      <w:r w:rsidRPr="008615D3">
        <w:rPr>
          <w:sz w:val="14"/>
          <w:szCs w:val="14"/>
        </w:rPr>
        <w:t>градостроительного</w:t>
      </w:r>
      <w:r w:rsidRPr="008615D3">
        <w:rPr>
          <w:spacing w:val="-1"/>
          <w:sz w:val="14"/>
          <w:szCs w:val="14"/>
        </w:rPr>
        <w:t xml:space="preserve"> </w:t>
      </w:r>
      <w:r w:rsidRPr="008615D3">
        <w:rPr>
          <w:sz w:val="14"/>
          <w:szCs w:val="14"/>
        </w:rPr>
        <w:t>плана</w:t>
      </w:r>
    </w:p>
    <w:p w:rsidR="00B41DAE" w:rsidRPr="008615D3" w:rsidRDefault="00B41DAE" w:rsidP="00B41DAE">
      <w:pPr>
        <w:widowControl w:val="0"/>
        <w:tabs>
          <w:tab w:val="left" w:pos="4608"/>
          <w:tab w:val="left" w:pos="5685"/>
        </w:tabs>
        <w:autoSpaceDE w:val="0"/>
        <w:autoSpaceDN w:val="0"/>
        <w:rPr>
          <w:sz w:val="14"/>
          <w:szCs w:val="14"/>
        </w:rPr>
      </w:pPr>
      <w:r w:rsidRPr="008615D3">
        <w:rPr>
          <w:sz w:val="14"/>
          <w:szCs w:val="14"/>
        </w:rPr>
        <w:t xml:space="preserve">земельного  </w:t>
      </w:r>
      <w:r w:rsidRPr="008615D3">
        <w:rPr>
          <w:spacing w:val="13"/>
          <w:sz w:val="14"/>
          <w:szCs w:val="14"/>
        </w:rPr>
        <w:t xml:space="preserve"> </w:t>
      </w:r>
      <w:r w:rsidRPr="008615D3">
        <w:rPr>
          <w:sz w:val="14"/>
          <w:szCs w:val="14"/>
        </w:rPr>
        <w:t xml:space="preserve">участка  </w:t>
      </w:r>
      <w:r w:rsidRPr="008615D3">
        <w:rPr>
          <w:spacing w:val="11"/>
          <w:sz w:val="14"/>
          <w:szCs w:val="14"/>
        </w:rPr>
        <w:t xml:space="preserve"> </w:t>
      </w:r>
      <w:proofErr w:type="gramStart"/>
      <w:r w:rsidRPr="008615D3">
        <w:rPr>
          <w:sz w:val="14"/>
          <w:szCs w:val="14"/>
        </w:rPr>
        <w:t>от</w:t>
      </w:r>
      <w:proofErr w:type="gramEnd"/>
      <w:r w:rsidRPr="008615D3">
        <w:rPr>
          <w:sz w:val="14"/>
          <w:szCs w:val="14"/>
        </w:rPr>
        <w:t xml:space="preserve"> ___________№  </w:t>
      </w:r>
      <w:r w:rsidRPr="008615D3">
        <w:rPr>
          <w:spacing w:val="13"/>
          <w:sz w:val="14"/>
          <w:szCs w:val="14"/>
        </w:rPr>
        <w:t xml:space="preserve"> </w:t>
      </w:r>
      <w:r w:rsidRPr="008615D3">
        <w:rPr>
          <w:sz w:val="14"/>
          <w:szCs w:val="14"/>
        </w:rPr>
        <w:t xml:space="preserve"> </w:t>
      </w:r>
      <w:r w:rsidRPr="008615D3">
        <w:rPr>
          <w:sz w:val="14"/>
          <w:szCs w:val="14"/>
        </w:rPr>
        <w:tab/>
        <w:t xml:space="preserve">принято  </w:t>
      </w:r>
      <w:r w:rsidRPr="008615D3">
        <w:rPr>
          <w:spacing w:val="12"/>
          <w:sz w:val="14"/>
          <w:szCs w:val="14"/>
        </w:rPr>
        <w:t xml:space="preserve"> </w:t>
      </w:r>
      <w:proofErr w:type="gramStart"/>
      <w:r w:rsidRPr="008615D3">
        <w:rPr>
          <w:sz w:val="14"/>
          <w:szCs w:val="14"/>
        </w:rPr>
        <w:t>решение</w:t>
      </w:r>
      <w:proofErr w:type="gramEnd"/>
      <w:r w:rsidRPr="008615D3">
        <w:rPr>
          <w:sz w:val="14"/>
          <w:szCs w:val="14"/>
        </w:rPr>
        <w:t xml:space="preserve">  </w:t>
      </w:r>
      <w:r w:rsidRPr="008615D3">
        <w:rPr>
          <w:spacing w:val="12"/>
          <w:sz w:val="14"/>
          <w:szCs w:val="14"/>
        </w:rPr>
        <w:t xml:space="preserve"> </w:t>
      </w:r>
      <w:r w:rsidRPr="008615D3">
        <w:rPr>
          <w:sz w:val="14"/>
          <w:szCs w:val="14"/>
        </w:rPr>
        <w:t xml:space="preserve">об  </w:t>
      </w:r>
      <w:r w:rsidRPr="008615D3">
        <w:rPr>
          <w:spacing w:val="11"/>
          <w:sz w:val="14"/>
          <w:szCs w:val="14"/>
        </w:rPr>
        <w:t xml:space="preserve"> </w:t>
      </w:r>
      <w:r w:rsidRPr="008615D3">
        <w:rPr>
          <w:sz w:val="14"/>
          <w:szCs w:val="14"/>
        </w:rPr>
        <w:t xml:space="preserve">отказе  </w:t>
      </w:r>
      <w:r w:rsidRPr="008615D3">
        <w:rPr>
          <w:spacing w:val="12"/>
          <w:sz w:val="14"/>
          <w:szCs w:val="14"/>
        </w:rPr>
        <w:t xml:space="preserve"> </w:t>
      </w:r>
      <w:r w:rsidRPr="008615D3">
        <w:rPr>
          <w:sz w:val="14"/>
          <w:szCs w:val="14"/>
        </w:rPr>
        <w:t>выдаче градостроительного</w:t>
      </w:r>
      <w:r w:rsidRPr="008615D3">
        <w:rPr>
          <w:spacing w:val="-4"/>
          <w:sz w:val="14"/>
          <w:szCs w:val="14"/>
        </w:rPr>
        <w:t xml:space="preserve"> </w:t>
      </w:r>
      <w:r w:rsidRPr="008615D3">
        <w:rPr>
          <w:sz w:val="14"/>
          <w:szCs w:val="14"/>
        </w:rPr>
        <w:t>плана</w:t>
      </w:r>
      <w:r w:rsidRPr="008615D3">
        <w:rPr>
          <w:spacing w:val="-5"/>
          <w:sz w:val="14"/>
          <w:szCs w:val="14"/>
        </w:rPr>
        <w:t xml:space="preserve"> </w:t>
      </w:r>
      <w:r w:rsidRPr="008615D3">
        <w:rPr>
          <w:sz w:val="14"/>
          <w:szCs w:val="14"/>
        </w:rPr>
        <w:t>земельного</w:t>
      </w:r>
      <w:r w:rsidRPr="008615D3">
        <w:rPr>
          <w:spacing w:val="-2"/>
          <w:sz w:val="14"/>
          <w:szCs w:val="14"/>
        </w:rPr>
        <w:t xml:space="preserve"> </w:t>
      </w:r>
      <w:r w:rsidRPr="008615D3">
        <w:rPr>
          <w:sz w:val="14"/>
          <w:szCs w:val="14"/>
        </w:rPr>
        <w:t>участка.</w:t>
      </w:r>
    </w:p>
    <w:p w:rsidR="00B41DAE" w:rsidRPr="008615D3" w:rsidRDefault="00B41DAE" w:rsidP="00B41DAE">
      <w:pPr>
        <w:jc w:val="center"/>
        <w:rPr>
          <w:b/>
          <w:sz w:val="14"/>
          <w:szCs w:val="14"/>
        </w:rPr>
      </w:pPr>
    </w:p>
    <w:tbl>
      <w:tblPr>
        <w:tblW w:w="0" w:type="auto"/>
        <w:tblInd w:w="5"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78"/>
        <w:gridCol w:w="1683"/>
        <w:gridCol w:w="2347"/>
      </w:tblGrid>
      <w:tr w:rsidR="008615D3" w:rsidRPr="008615D3" w:rsidTr="00B41DAE">
        <w:trPr>
          <w:trHeight w:val="20"/>
        </w:trPr>
        <w:tc>
          <w:tcPr>
            <w:tcW w:w="0" w:type="auto"/>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 пункта</w:t>
            </w:r>
            <w:r w:rsidRPr="008615D3">
              <w:rPr>
                <w:spacing w:val="1"/>
                <w:sz w:val="12"/>
                <w:szCs w:val="14"/>
              </w:rPr>
              <w:t xml:space="preserve"> </w:t>
            </w:r>
            <w:r w:rsidRPr="008615D3">
              <w:rPr>
                <w:sz w:val="12"/>
                <w:szCs w:val="14"/>
              </w:rPr>
              <w:t xml:space="preserve">Административного </w:t>
            </w:r>
          </w:p>
          <w:p w:rsidR="00B41DAE" w:rsidRPr="008615D3" w:rsidRDefault="00B41DAE" w:rsidP="00B41DAE">
            <w:pPr>
              <w:widowControl w:val="0"/>
              <w:autoSpaceDE w:val="0"/>
              <w:autoSpaceDN w:val="0"/>
              <w:jc w:val="center"/>
              <w:rPr>
                <w:sz w:val="12"/>
                <w:szCs w:val="14"/>
              </w:rPr>
            </w:pPr>
            <w:r w:rsidRPr="008615D3">
              <w:rPr>
                <w:spacing w:val="-57"/>
                <w:sz w:val="12"/>
                <w:szCs w:val="14"/>
              </w:rPr>
              <w:t xml:space="preserve"> </w:t>
            </w:r>
            <w:r w:rsidRPr="008615D3">
              <w:rPr>
                <w:sz w:val="12"/>
                <w:szCs w:val="14"/>
              </w:rPr>
              <w:t>регламента</w:t>
            </w:r>
          </w:p>
        </w:tc>
        <w:tc>
          <w:tcPr>
            <w:tcW w:w="0" w:type="auto"/>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Наименование</w:t>
            </w:r>
            <w:r w:rsidRPr="008615D3">
              <w:rPr>
                <w:spacing w:val="-9"/>
                <w:sz w:val="12"/>
                <w:szCs w:val="14"/>
              </w:rPr>
              <w:t xml:space="preserve"> </w:t>
            </w:r>
            <w:r w:rsidRPr="008615D3">
              <w:rPr>
                <w:sz w:val="12"/>
                <w:szCs w:val="14"/>
              </w:rPr>
              <w:t>основания</w:t>
            </w:r>
            <w:r w:rsidRPr="008615D3">
              <w:rPr>
                <w:spacing w:val="-9"/>
                <w:sz w:val="12"/>
                <w:szCs w:val="14"/>
              </w:rPr>
              <w:t xml:space="preserve"> </w:t>
            </w:r>
            <w:r w:rsidRPr="008615D3">
              <w:rPr>
                <w:sz w:val="12"/>
                <w:szCs w:val="14"/>
              </w:rPr>
              <w:t>для</w:t>
            </w:r>
            <w:r w:rsidRPr="008615D3">
              <w:rPr>
                <w:spacing w:val="-9"/>
                <w:sz w:val="12"/>
                <w:szCs w:val="14"/>
              </w:rPr>
              <w:t xml:space="preserve"> </w:t>
            </w:r>
            <w:r w:rsidRPr="008615D3">
              <w:rPr>
                <w:sz w:val="12"/>
                <w:szCs w:val="14"/>
              </w:rPr>
              <w:t>отказа</w:t>
            </w:r>
            <w:r w:rsidRPr="008615D3">
              <w:rPr>
                <w:spacing w:val="-8"/>
                <w:sz w:val="12"/>
                <w:szCs w:val="14"/>
              </w:rPr>
              <w:t xml:space="preserve"> </w:t>
            </w:r>
            <w:r w:rsidRPr="008615D3">
              <w:rPr>
                <w:sz w:val="12"/>
                <w:szCs w:val="14"/>
              </w:rPr>
              <w:t>в</w:t>
            </w:r>
            <w:r w:rsidRPr="008615D3">
              <w:rPr>
                <w:spacing w:val="-57"/>
                <w:sz w:val="12"/>
                <w:szCs w:val="14"/>
              </w:rPr>
              <w:t xml:space="preserve"> </w:t>
            </w:r>
            <w:r w:rsidRPr="008615D3">
              <w:rPr>
                <w:sz w:val="12"/>
                <w:szCs w:val="14"/>
              </w:rPr>
              <w:t>соответствии с Административным</w:t>
            </w:r>
            <w:r w:rsidRPr="008615D3">
              <w:rPr>
                <w:spacing w:val="1"/>
                <w:sz w:val="12"/>
                <w:szCs w:val="14"/>
              </w:rPr>
              <w:t xml:space="preserve"> </w:t>
            </w:r>
            <w:r w:rsidRPr="008615D3">
              <w:rPr>
                <w:sz w:val="12"/>
                <w:szCs w:val="14"/>
              </w:rPr>
              <w:t>регламентом</w:t>
            </w:r>
          </w:p>
        </w:tc>
        <w:tc>
          <w:tcPr>
            <w:tcW w:w="0" w:type="auto"/>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Разъяснение причин</w:t>
            </w:r>
            <w:r w:rsidRPr="008615D3">
              <w:rPr>
                <w:spacing w:val="-58"/>
                <w:sz w:val="12"/>
                <w:szCs w:val="14"/>
              </w:rPr>
              <w:t xml:space="preserve"> </w:t>
            </w:r>
            <w:r w:rsidRPr="008615D3">
              <w:rPr>
                <w:sz w:val="12"/>
                <w:szCs w:val="14"/>
              </w:rPr>
              <w:t>отказа в выдаче</w:t>
            </w:r>
            <w:r w:rsidRPr="008615D3">
              <w:rPr>
                <w:spacing w:val="1"/>
                <w:sz w:val="12"/>
                <w:szCs w:val="14"/>
              </w:rPr>
              <w:t xml:space="preserve"> </w:t>
            </w:r>
            <w:r w:rsidRPr="008615D3">
              <w:rPr>
                <w:sz w:val="12"/>
                <w:szCs w:val="14"/>
              </w:rPr>
              <w:t>градостроительного</w:t>
            </w:r>
            <w:r w:rsidRPr="008615D3">
              <w:rPr>
                <w:spacing w:val="-57"/>
                <w:sz w:val="12"/>
                <w:szCs w:val="14"/>
              </w:rPr>
              <w:t xml:space="preserve"> </w:t>
            </w:r>
            <w:r w:rsidRPr="008615D3">
              <w:rPr>
                <w:sz w:val="12"/>
                <w:szCs w:val="14"/>
              </w:rPr>
              <w:t>плана земельного</w:t>
            </w:r>
            <w:r w:rsidRPr="008615D3">
              <w:rPr>
                <w:spacing w:val="1"/>
                <w:sz w:val="12"/>
                <w:szCs w:val="14"/>
              </w:rPr>
              <w:t xml:space="preserve"> </w:t>
            </w:r>
            <w:r w:rsidRPr="008615D3">
              <w:rPr>
                <w:sz w:val="12"/>
                <w:szCs w:val="14"/>
              </w:rPr>
              <w:t>участка</w:t>
            </w:r>
          </w:p>
        </w:tc>
      </w:tr>
      <w:tr w:rsidR="008615D3" w:rsidRPr="008615D3" w:rsidTr="00B41DAE">
        <w:trPr>
          <w:trHeight w:val="20"/>
        </w:trPr>
        <w:tc>
          <w:tcPr>
            <w:tcW w:w="0" w:type="auto"/>
            <w:shd w:val="clear" w:color="auto" w:fill="auto"/>
          </w:tcPr>
          <w:p w:rsidR="00B41DAE" w:rsidRPr="008615D3" w:rsidRDefault="00B41DAE" w:rsidP="00B41DAE">
            <w:pPr>
              <w:widowControl w:val="0"/>
              <w:tabs>
                <w:tab w:val="left" w:pos="1322"/>
                <w:tab w:val="left" w:pos="1944"/>
              </w:tabs>
              <w:autoSpaceDE w:val="0"/>
              <w:autoSpaceDN w:val="0"/>
              <w:rPr>
                <w:sz w:val="12"/>
                <w:szCs w:val="14"/>
              </w:rPr>
            </w:pPr>
            <w:r w:rsidRPr="008615D3">
              <w:rPr>
                <w:sz w:val="12"/>
                <w:szCs w:val="14"/>
              </w:rPr>
              <w:t>абзаца «а»</w:t>
            </w:r>
          </w:p>
          <w:p w:rsidR="00B41DAE" w:rsidRPr="008615D3" w:rsidRDefault="00B41DAE" w:rsidP="00B41DAE">
            <w:pPr>
              <w:widowControl w:val="0"/>
              <w:tabs>
                <w:tab w:val="left" w:pos="1322"/>
                <w:tab w:val="left" w:pos="1944"/>
              </w:tabs>
              <w:autoSpaceDE w:val="0"/>
              <w:autoSpaceDN w:val="0"/>
              <w:rPr>
                <w:sz w:val="12"/>
                <w:szCs w:val="14"/>
              </w:rPr>
            </w:pPr>
            <w:r w:rsidRPr="008615D3">
              <w:rPr>
                <w:spacing w:val="-1"/>
                <w:sz w:val="12"/>
                <w:szCs w:val="14"/>
              </w:rPr>
              <w:t>подпункта</w:t>
            </w:r>
            <w:r w:rsidRPr="008615D3">
              <w:rPr>
                <w:spacing w:val="-57"/>
                <w:sz w:val="12"/>
                <w:szCs w:val="14"/>
              </w:rPr>
              <w:t xml:space="preserve">   </w:t>
            </w:r>
            <w:r w:rsidRPr="008615D3">
              <w:rPr>
                <w:sz w:val="12"/>
                <w:szCs w:val="14"/>
              </w:rPr>
              <w:t xml:space="preserve">2.10.2 пункта 2.10. </w:t>
            </w:r>
          </w:p>
        </w:tc>
        <w:tc>
          <w:tcPr>
            <w:tcW w:w="0" w:type="auto"/>
            <w:shd w:val="clear" w:color="auto" w:fill="auto"/>
          </w:tcPr>
          <w:p w:rsidR="00B41DAE" w:rsidRPr="008615D3" w:rsidRDefault="00B41DAE" w:rsidP="00B41DAE">
            <w:pPr>
              <w:widowControl w:val="0"/>
              <w:autoSpaceDE w:val="0"/>
              <w:autoSpaceDN w:val="0"/>
              <w:rPr>
                <w:sz w:val="12"/>
                <w:szCs w:val="14"/>
              </w:rPr>
            </w:pPr>
            <w:r w:rsidRPr="008615D3">
              <w:rPr>
                <w:sz w:val="12"/>
                <w:szCs w:val="14"/>
              </w:rPr>
              <w:t>заявление</w:t>
            </w:r>
            <w:r w:rsidRPr="008615D3">
              <w:rPr>
                <w:spacing w:val="1"/>
                <w:sz w:val="12"/>
                <w:szCs w:val="14"/>
              </w:rPr>
              <w:t xml:space="preserve"> </w:t>
            </w:r>
            <w:r w:rsidRPr="008615D3">
              <w:rPr>
                <w:sz w:val="12"/>
                <w:szCs w:val="14"/>
              </w:rPr>
              <w:t>о</w:t>
            </w:r>
            <w:r w:rsidRPr="008615D3">
              <w:rPr>
                <w:spacing w:val="1"/>
                <w:sz w:val="12"/>
                <w:szCs w:val="14"/>
              </w:rPr>
              <w:t xml:space="preserve"> </w:t>
            </w:r>
            <w:r w:rsidRPr="008615D3">
              <w:rPr>
                <w:sz w:val="12"/>
                <w:szCs w:val="14"/>
              </w:rPr>
              <w:t>выдаче</w:t>
            </w:r>
            <w:r w:rsidRPr="008615D3">
              <w:rPr>
                <w:spacing w:val="1"/>
                <w:sz w:val="12"/>
                <w:szCs w:val="14"/>
              </w:rPr>
              <w:t xml:space="preserve"> </w:t>
            </w:r>
            <w:r w:rsidRPr="008615D3">
              <w:rPr>
                <w:sz w:val="12"/>
                <w:szCs w:val="14"/>
              </w:rPr>
              <w:t>градостроител</w:t>
            </w:r>
            <w:proofErr w:type="gramStart"/>
            <w:r w:rsidRPr="008615D3">
              <w:rPr>
                <w:sz w:val="12"/>
                <w:szCs w:val="14"/>
              </w:rPr>
              <w:t>ь-</w:t>
            </w:r>
            <w:proofErr w:type="gramEnd"/>
            <w:r w:rsidRPr="008615D3">
              <w:rPr>
                <w:spacing w:val="1"/>
                <w:sz w:val="12"/>
                <w:szCs w:val="14"/>
              </w:rPr>
              <w:t xml:space="preserve"> </w:t>
            </w:r>
            <w:proofErr w:type="spellStart"/>
            <w:r w:rsidRPr="008615D3">
              <w:rPr>
                <w:sz w:val="12"/>
                <w:szCs w:val="14"/>
              </w:rPr>
              <w:t>ного</w:t>
            </w:r>
            <w:proofErr w:type="spellEnd"/>
            <w:r w:rsidRPr="008615D3">
              <w:rPr>
                <w:spacing w:val="1"/>
                <w:sz w:val="12"/>
                <w:szCs w:val="14"/>
              </w:rPr>
              <w:t xml:space="preserve"> </w:t>
            </w:r>
            <w:r w:rsidRPr="008615D3">
              <w:rPr>
                <w:sz w:val="12"/>
                <w:szCs w:val="14"/>
              </w:rPr>
              <w:t>плана</w:t>
            </w:r>
            <w:r w:rsidRPr="008615D3">
              <w:rPr>
                <w:spacing w:val="1"/>
                <w:sz w:val="12"/>
                <w:szCs w:val="14"/>
              </w:rPr>
              <w:t xml:space="preserve"> </w:t>
            </w:r>
            <w:r w:rsidRPr="008615D3">
              <w:rPr>
                <w:sz w:val="12"/>
                <w:szCs w:val="14"/>
              </w:rPr>
              <w:t>земельного</w:t>
            </w:r>
            <w:r w:rsidRPr="008615D3">
              <w:rPr>
                <w:spacing w:val="1"/>
                <w:sz w:val="12"/>
                <w:szCs w:val="14"/>
              </w:rPr>
              <w:t xml:space="preserve"> </w:t>
            </w:r>
            <w:r w:rsidRPr="008615D3">
              <w:rPr>
                <w:sz w:val="12"/>
                <w:szCs w:val="14"/>
              </w:rPr>
              <w:t>участка</w:t>
            </w:r>
            <w:r w:rsidRPr="008615D3">
              <w:rPr>
                <w:spacing w:val="1"/>
                <w:sz w:val="12"/>
                <w:szCs w:val="14"/>
              </w:rPr>
              <w:t xml:space="preserve"> </w:t>
            </w:r>
            <w:r w:rsidRPr="008615D3">
              <w:rPr>
                <w:sz w:val="12"/>
                <w:szCs w:val="14"/>
              </w:rPr>
              <w:t>пред-</w:t>
            </w:r>
            <w:r w:rsidRPr="008615D3">
              <w:rPr>
                <w:spacing w:val="-57"/>
                <w:sz w:val="12"/>
                <w:szCs w:val="14"/>
              </w:rPr>
              <w:t xml:space="preserve"> </w:t>
            </w:r>
            <w:proofErr w:type="spellStart"/>
            <w:r w:rsidRPr="008615D3">
              <w:rPr>
                <w:sz w:val="12"/>
                <w:szCs w:val="14"/>
              </w:rPr>
              <w:t>ставлено</w:t>
            </w:r>
            <w:proofErr w:type="spellEnd"/>
            <w:r w:rsidRPr="008615D3">
              <w:rPr>
                <w:sz w:val="12"/>
                <w:szCs w:val="14"/>
              </w:rPr>
              <w:t xml:space="preserve"> лицом, не являющимся </w:t>
            </w:r>
            <w:proofErr w:type="spellStart"/>
            <w:r w:rsidRPr="008615D3">
              <w:rPr>
                <w:sz w:val="12"/>
                <w:szCs w:val="14"/>
              </w:rPr>
              <w:t>пра</w:t>
            </w:r>
            <w:proofErr w:type="spellEnd"/>
            <w:r w:rsidRPr="008615D3">
              <w:rPr>
                <w:sz w:val="12"/>
                <w:szCs w:val="14"/>
              </w:rPr>
              <w:t>-</w:t>
            </w:r>
            <w:r w:rsidRPr="008615D3">
              <w:rPr>
                <w:spacing w:val="1"/>
                <w:sz w:val="12"/>
                <w:szCs w:val="14"/>
              </w:rPr>
              <w:t xml:space="preserve"> </w:t>
            </w:r>
            <w:proofErr w:type="spellStart"/>
            <w:r w:rsidRPr="008615D3">
              <w:rPr>
                <w:sz w:val="12"/>
                <w:szCs w:val="14"/>
              </w:rPr>
              <w:t>вообладателем</w:t>
            </w:r>
            <w:proofErr w:type="spellEnd"/>
            <w:r w:rsidRPr="008615D3">
              <w:rPr>
                <w:sz w:val="12"/>
                <w:szCs w:val="14"/>
              </w:rPr>
              <w:t xml:space="preserve"> земельного участка, за</w:t>
            </w:r>
            <w:r w:rsidRPr="008615D3">
              <w:rPr>
                <w:spacing w:val="1"/>
                <w:sz w:val="12"/>
                <w:szCs w:val="14"/>
              </w:rPr>
              <w:t xml:space="preserve"> </w:t>
            </w:r>
            <w:r w:rsidRPr="008615D3">
              <w:rPr>
                <w:sz w:val="12"/>
                <w:szCs w:val="14"/>
              </w:rPr>
              <w:t>исключением</w:t>
            </w:r>
            <w:r w:rsidRPr="008615D3">
              <w:rPr>
                <w:spacing w:val="1"/>
                <w:sz w:val="12"/>
                <w:szCs w:val="14"/>
              </w:rPr>
              <w:t xml:space="preserve"> </w:t>
            </w:r>
            <w:r w:rsidRPr="008615D3">
              <w:rPr>
                <w:sz w:val="12"/>
                <w:szCs w:val="14"/>
              </w:rPr>
              <w:t>случая,</w:t>
            </w:r>
            <w:r w:rsidRPr="008615D3">
              <w:rPr>
                <w:spacing w:val="1"/>
                <w:sz w:val="12"/>
                <w:szCs w:val="14"/>
              </w:rPr>
              <w:t xml:space="preserve"> </w:t>
            </w:r>
            <w:r w:rsidRPr="008615D3">
              <w:rPr>
                <w:sz w:val="12"/>
                <w:szCs w:val="14"/>
              </w:rPr>
              <w:t>предусмотрен-</w:t>
            </w:r>
            <w:r w:rsidRPr="008615D3">
              <w:rPr>
                <w:spacing w:val="-57"/>
                <w:sz w:val="12"/>
                <w:szCs w:val="14"/>
              </w:rPr>
              <w:t xml:space="preserve"> </w:t>
            </w:r>
            <w:proofErr w:type="spellStart"/>
            <w:r w:rsidRPr="008615D3">
              <w:rPr>
                <w:sz w:val="12"/>
                <w:szCs w:val="14"/>
              </w:rPr>
              <w:t>ного</w:t>
            </w:r>
            <w:proofErr w:type="spellEnd"/>
            <w:r w:rsidRPr="008615D3">
              <w:rPr>
                <w:sz w:val="12"/>
                <w:szCs w:val="14"/>
              </w:rPr>
              <w:t xml:space="preserve"> частью 1.1. статьи 57.3 Градостроительного кодекса Российской Федерации</w:t>
            </w:r>
          </w:p>
        </w:tc>
        <w:tc>
          <w:tcPr>
            <w:tcW w:w="0" w:type="auto"/>
            <w:shd w:val="clear" w:color="auto" w:fill="auto"/>
          </w:tcPr>
          <w:p w:rsidR="00B41DAE" w:rsidRPr="008615D3" w:rsidRDefault="00B41DAE" w:rsidP="00B41DAE">
            <w:pPr>
              <w:widowControl w:val="0"/>
              <w:autoSpaceDE w:val="0"/>
              <w:autoSpaceDN w:val="0"/>
              <w:rPr>
                <w:i/>
                <w:sz w:val="12"/>
                <w:szCs w:val="14"/>
              </w:rPr>
            </w:pPr>
            <w:r w:rsidRPr="008615D3">
              <w:rPr>
                <w:i/>
                <w:sz w:val="12"/>
                <w:szCs w:val="14"/>
              </w:rPr>
              <w:t>Указываются</w:t>
            </w:r>
            <w:r w:rsidRPr="008615D3">
              <w:rPr>
                <w:i/>
                <w:spacing w:val="28"/>
                <w:sz w:val="12"/>
                <w:szCs w:val="14"/>
              </w:rPr>
              <w:t xml:space="preserve"> </w:t>
            </w:r>
            <w:r w:rsidRPr="008615D3">
              <w:rPr>
                <w:i/>
                <w:sz w:val="12"/>
                <w:szCs w:val="14"/>
              </w:rPr>
              <w:t>основания</w:t>
            </w:r>
            <w:r w:rsidRPr="008615D3">
              <w:rPr>
                <w:i/>
                <w:spacing w:val="-57"/>
                <w:sz w:val="12"/>
                <w:szCs w:val="14"/>
              </w:rPr>
              <w:t xml:space="preserve"> </w:t>
            </w:r>
            <w:r w:rsidRPr="008615D3">
              <w:rPr>
                <w:i/>
                <w:sz w:val="12"/>
                <w:szCs w:val="14"/>
              </w:rPr>
              <w:t>такого</w:t>
            </w:r>
            <w:r w:rsidRPr="008615D3">
              <w:rPr>
                <w:i/>
                <w:spacing w:val="-4"/>
                <w:sz w:val="12"/>
                <w:szCs w:val="14"/>
              </w:rPr>
              <w:t xml:space="preserve"> </w:t>
            </w:r>
            <w:r w:rsidRPr="008615D3">
              <w:rPr>
                <w:i/>
                <w:sz w:val="12"/>
                <w:szCs w:val="14"/>
              </w:rPr>
              <w:t>вывода</w:t>
            </w:r>
          </w:p>
        </w:tc>
      </w:tr>
      <w:tr w:rsidR="008615D3" w:rsidRPr="008615D3" w:rsidTr="00B41DAE">
        <w:trPr>
          <w:trHeight w:val="20"/>
        </w:trPr>
        <w:tc>
          <w:tcPr>
            <w:tcW w:w="0" w:type="auto"/>
            <w:shd w:val="clear" w:color="auto" w:fill="auto"/>
          </w:tcPr>
          <w:p w:rsidR="00B41DAE" w:rsidRPr="008615D3" w:rsidRDefault="00B41DAE" w:rsidP="00B41DAE">
            <w:pPr>
              <w:widowControl w:val="0"/>
              <w:autoSpaceDE w:val="0"/>
              <w:autoSpaceDN w:val="0"/>
              <w:rPr>
                <w:sz w:val="12"/>
                <w:szCs w:val="14"/>
              </w:rPr>
            </w:pPr>
            <w:r w:rsidRPr="008615D3">
              <w:rPr>
                <w:sz w:val="12"/>
                <w:szCs w:val="14"/>
              </w:rPr>
              <w:t>абзац «б»</w:t>
            </w:r>
          </w:p>
          <w:p w:rsidR="00B41DAE" w:rsidRPr="008615D3" w:rsidRDefault="00B41DAE" w:rsidP="00B41DAE">
            <w:pPr>
              <w:widowControl w:val="0"/>
              <w:autoSpaceDE w:val="0"/>
              <w:autoSpaceDN w:val="0"/>
              <w:rPr>
                <w:sz w:val="12"/>
                <w:szCs w:val="14"/>
              </w:rPr>
            </w:pPr>
            <w:r w:rsidRPr="008615D3">
              <w:rPr>
                <w:sz w:val="12"/>
                <w:szCs w:val="14"/>
              </w:rPr>
              <w:t xml:space="preserve"> подпункта 2.10.1 пункта 2.10. </w:t>
            </w:r>
          </w:p>
          <w:p w:rsidR="00B41DAE" w:rsidRPr="008615D3" w:rsidRDefault="00B41DAE" w:rsidP="00B41DAE">
            <w:pPr>
              <w:widowControl w:val="0"/>
              <w:autoSpaceDE w:val="0"/>
              <w:autoSpaceDN w:val="0"/>
              <w:rPr>
                <w:sz w:val="12"/>
                <w:szCs w:val="14"/>
              </w:rPr>
            </w:pPr>
          </w:p>
        </w:tc>
        <w:tc>
          <w:tcPr>
            <w:tcW w:w="0" w:type="auto"/>
            <w:shd w:val="clear" w:color="auto" w:fill="auto"/>
          </w:tcPr>
          <w:p w:rsidR="00B41DAE" w:rsidRPr="008615D3" w:rsidRDefault="00B41DAE" w:rsidP="00B41DAE">
            <w:pPr>
              <w:widowControl w:val="0"/>
              <w:autoSpaceDE w:val="0"/>
              <w:autoSpaceDN w:val="0"/>
              <w:rPr>
                <w:sz w:val="12"/>
                <w:szCs w:val="14"/>
              </w:rPr>
            </w:pPr>
            <w:r w:rsidRPr="008615D3">
              <w:rPr>
                <w:sz w:val="12"/>
                <w:szCs w:val="14"/>
              </w:rPr>
              <w:t>отсутствует</w:t>
            </w:r>
            <w:r w:rsidRPr="008615D3">
              <w:rPr>
                <w:spacing w:val="11"/>
                <w:sz w:val="12"/>
                <w:szCs w:val="14"/>
              </w:rPr>
              <w:t xml:space="preserve"> </w:t>
            </w:r>
            <w:r w:rsidRPr="008615D3">
              <w:rPr>
                <w:sz w:val="12"/>
                <w:szCs w:val="14"/>
              </w:rPr>
              <w:t>утвержденная</w:t>
            </w:r>
            <w:r w:rsidRPr="008615D3">
              <w:rPr>
                <w:spacing w:val="8"/>
                <w:sz w:val="12"/>
                <w:szCs w:val="14"/>
              </w:rPr>
              <w:t xml:space="preserve"> </w:t>
            </w:r>
            <w:r w:rsidRPr="008615D3">
              <w:rPr>
                <w:sz w:val="12"/>
                <w:szCs w:val="14"/>
              </w:rPr>
              <w:t>документация</w:t>
            </w:r>
            <w:r w:rsidRPr="008615D3">
              <w:rPr>
                <w:spacing w:val="-8"/>
                <w:sz w:val="12"/>
                <w:szCs w:val="14"/>
              </w:rPr>
              <w:t xml:space="preserve"> </w:t>
            </w:r>
            <w:proofErr w:type="gramStart"/>
            <w:r w:rsidRPr="008615D3">
              <w:rPr>
                <w:sz w:val="12"/>
                <w:szCs w:val="14"/>
              </w:rPr>
              <w:t>по</w:t>
            </w:r>
            <w:proofErr w:type="gramEnd"/>
          </w:p>
        </w:tc>
        <w:tc>
          <w:tcPr>
            <w:tcW w:w="0" w:type="auto"/>
            <w:shd w:val="clear" w:color="auto" w:fill="auto"/>
          </w:tcPr>
          <w:p w:rsidR="00B41DAE" w:rsidRPr="008615D3" w:rsidRDefault="00B41DAE" w:rsidP="00B41DAE">
            <w:pPr>
              <w:widowControl w:val="0"/>
              <w:tabs>
                <w:tab w:val="left" w:pos="1745"/>
              </w:tabs>
              <w:autoSpaceDE w:val="0"/>
              <w:autoSpaceDN w:val="0"/>
              <w:rPr>
                <w:i/>
                <w:sz w:val="12"/>
                <w:szCs w:val="14"/>
              </w:rPr>
            </w:pPr>
            <w:r w:rsidRPr="008615D3">
              <w:rPr>
                <w:i/>
                <w:sz w:val="12"/>
                <w:szCs w:val="14"/>
              </w:rPr>
              <w:t>Указывается</w:t>
            </w:r>
            <w:r w:rsidRPr="008615D3">
              <w:rPr>
                <w:i/>
                <w:sz w:val="12"/>
                <w:szCs w:val="14"/>
              </w:rPr>
              <w:tab/>
            </w:r>
            <w:proofErr w:type="spellStart"/>
            <w:r w:rsidRPr="008615D3">
              <w:rPr>
                <w:i/>
                <w:sz w:val="12"/>
                <w:szCs w:val="14"/>
              </w:rPr>
              <w:t>конкре</w:t>
            </w:r>
            <w:proofErr w:type="gramStart"/>
            <w:r w:rsidRPr="008615D3">
              <w:rPr>
                <w:i/>
                <w:sz w:val="12"/>
                <w:szCs w:val="14"/>
              </w:rPr>
              <w:t>т</w:t>
            </w:r>
            <w:proofErr w:type="spellEnd"/>
            <w:r w:rsidRPr="008615D3">
              <w:rPr>
                <w:i/>
                <w:sz w:val="12"/>
                <w:szCs w:val="14"/>
              </w:rPr>
              <w:t>-</w:t>
            </w:r>
            <w:proofErr w:type="gramEnd"/>
            <w:r w:rsidRPr="008615D3">
              <w:rPr>
                <w:i/>
                <w:spacing w:val="-57"/>
                <w:sz w:val="12"/>
                <w:szCs w:val="14"/>
              </w:rPr>
              <w:t xml:space="preserve"> </w:t>
            </w:r>
            <w:proofErr w:type="spellStart"/>
            <w:r w:rsidRPr="008615D3">
              <w:rPr>
                <w:i/>
                <w:sz w:val="12"/>
                <w:szCs w:val="14"/>
              </w:rPr>
              <w:t>ное</w:t>
            </w:r>
            <w:proofErr w:type="spellEnd"/>
          </w:p>
        </w:tc>
      </w:tr>
      <w:tr w:rsidR="008615D3" w:rsidRPr="008615D3" w:rsidTr="00B41DAE">
        <w:trPr>
          <w:trHeight w:val="20"/>
        </w:trPr>
        <w:tc>
          <w:tcPr>
            <w:tcW w:w="0" w:type="auto"/>
            <w:shd w:val="clear" w:color="auto" w:fill="auto"/>
          </w:tcPr>
          <w:p w:rsidR="00B41DAE" w:rsidRPr="008615D3" w:rsidRDefault="00B41DAE" w:rsidP="00B41DAE">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p>
        </w:tc>
        <w:tc>
          <w:tcPr>
            <w:tcW w:w="0" w:type="auto"/>
            <w:shd w:val="clear" w:color="auto" w:fill="auto"/>
          </w:tcPr>
          <w:p w:rsidR="00B41DAE" w:rsidRPr="008615D3" w:rsidRDefault="00B41DAE" w:rsidP="00B41DAE">
            <w:pPr>
              <w:widowControl w:val="0"/>
              <w:autoSpaceDE w:val="0"/>
              <w:autoSpaceDN w:val="0"/>
              <w:rPr>
                <w:sz w:val="12"/>
                <w:szCs w:val="14"/>
              </w:rPr>
            </w:pPr>
            <w:r w:rsidRPr="008615D3">
              <w:rPr>
                <w:sz w:val="12"/>
                <w:szCs w:val="14"/>
              </w:rPr>
              <w:t>планировке</w:t>
            </w:r>
            <w:r w:rsidRPr="008615D3">
              <w:rPr>
                <w:spacing w:val="32"/>
                <w:sz w:val="12"/>
                <w:szCs w:val="14"/>
              </w:rPr>
              <w:t xml:space="preserve"> </w:t>
            </w:r>
            <w:r w:rsidRPr="008615D3">
              <w:rPr>
                <w:sz w:val="12"/>
                <w:szCs w:val="14"/>
              </w:rPr>
              <w:t>территории</w:t>
            </w:r>
            <w:r w:rsidRPr="008615D3">
              <w:rPr>
                <w:spacing w:val="33"/>
                <w:sz w:val="12"/>
                <w:szCs w:val="14"/>
              </w:rPr>
              <w:t xml:space="preserve"> </w:t>
            </w:r>
            <w:r w:rsidRPr="008615D3">
              <w:rPr>
                <w:sz w:val="12"/>
                <w:szCs w:val="14"/>
              </w:rPr>
              <w:t>в</w:t>
            </w:r>
            <w:r w:rsidRPr="008615D3">
              <w:rPr>
                <w:spacing w:val="33"/>
                <w:sz w:val="12"/>
                <w:szCs w:val="14"/>
              </w:rPr>
              <w:t xml:space="preserve"> </w:t>
            </w:r>
            <w:r w:rsidRPr="008615D3">
              <w:rPr>
                <w:sz w:val="12"/>
                <w:szCs w:val="14"/>
              </w:rPr>
              <w:t>случае,</w:t>
            </w:r>
            <w:r w:rsidRPr="008615D3">
              <w:rPr>
                <w:spacing w:val="32"/>
                <w:sz w:val="12"/>
                <w:szCs w:val="14"/>
              </w:rPr>
              <w:t xml:space="preserve"> </w:t>
            </w:r>
            <w:r w:rsidRPr="008615D3">
              <w:rPr>
                <w:sz w:val="12"/>
                <w:szCs w:val="14"/>
              </w:rPr>
              <w:t>если</w:t>
            </w:r>
            <w:r w:rsidRPr="008615D3">
              <w:rPr>
                <w:spacing w:val="-58"/>
                <w:sz w:val="12"/>
                <w:szCs w:val="14"/>
              </w:rPr>
              <w:t xml:space="preserve"> </w:t>
            </w:r>
            <w:r w:rsidRPr="008615D3">
              <w:rPr>
                <w:sz w:val="12"/>
                <w:szCs w:val="14"/>
              </w:rPr>
              <w:t>в</w:t>
            </w:r>
            <w:r w:rsidRPr="008615D3">
              <w:rPr>
                <w:spacing w:val="1"/>
                <w:sz w:val="12"/>
                <w:szCs w:val="14"/>
              </w:rPr>
              <w:t xml:space="preserve"> </w:t>
            </w:r>
            <w:r w:rsidRPr="008615D3">
              <w:rPr>
                <w:sz w:val="12"/>
                <w:szCs w:val="14"/>
              </w:rPr>
              <w:t>соответствии</w:t>
            </w:r>
            <w:r w:rsidRPr="008615D3">
              <w:rPr>
                <w:spacing w:val="1"/>
                <w:sz w:val="12"/>
                <w:szCs w:val="14"/>
              </w:rPr>
              <w:t xml:space="preserve"> </w:t>
            </w:r>
            <w:r w:rsidRPr="008615D3">
              <w:rPr>
                <w:sz w:val="12"/>
                <w:szCs w:val="14"/>
              </w:rPr>
              <w:t>с</w:t>
            </w:r>
            <w:r w:rsidRPr="008615D3">
              <w:rPr>
                <w:spacing w:val="1"/>
                <w:sz w:val="12"/>
                <w:szCs w:val="14"/>
              </w:rPr>
              <w:t xml:space="preserve"> </w:t>
            </w:r>
            <w:r w:rsidRPr="008615D3">
              <w:rPr>
                <w:sz w:val="12"/>
                <w:szCs w:val="14"/>
              </w:rPr>
              <w:t>Градостроительным</w:t>
            </w:r>
            <w:r w:rsidRPr="008615D3">
              <w:rPr>
                <w:spacing w:val="1"/>
                <w:sz w:val="12"/>
                <w:szCs w:val="14"/>
              </w:rPr>
              <w:t xml:space="preserve"> </w:t>
            </w:r>
            <w:r w:rsidRPr="008615D3">
              <w:rPr>
                <w:sz w:val="12"/>
                <w:szCs w:val="14"/>
              </w:rPr>
              <w:t>кодексом</w:t>
            </w:r>
            <w:r w:rsidRPr="008615D3">
              <w:rPr>
                <w:spacing w:val="1"/>
                <w:sz w:val="12"/>
                <w:szCs w:val="14"/>
              </w:rPr>
              <w:t xml:space="preserve"> </w:t>
            </w:r>
            <w:r w:rsidRPr="008615D3">
              <w:rPr>
                <w:sz w:val="12"/>
                <w:szCs w:val="14"/>
              </w:rPr>
              <w:t>Российской</w:t>
            </w:r>
            <w:r w:rsidRPr="008615D3">
              <w:rPr>
                <w:spacing w:val="1"/>
                <w:sz w:val="12"/>
                <w:szCs w:val="14"/>
              </w:rPr>
              <w:t xml:space="preserve"> </w:t>
            </w:r>
            <w:r w:rsidRPr="008615D3">
              <w:rPr>
                <w:sz w:val="12"/>
                <w:szCs w:val="14"/>
              </w:rPr>
              <w:t>Федерации,</w:t>
            </w:r>
            <w:r w:rsidRPr="008615D3">
              <w:rPr>
                <w:spacing w:val="1"/>
                <w:sz w:val="12"/>
                <w:szCs w:val="14"/>
              </w:rPr>
              <w:t xml:space="preserve"> </w:t>
            </w:r>
            <w:r w:rsidRPr="008615D3">
              <w:rPr>
                <w:spacing w:val="-1"/>
                <w:sz w:val="12"/>
                <w:szCs w:val="14"/>
              </w:rPr>
              <w:t xml:space="preserve">иными федеральными </w:t>
            </w:r>
            <w:r w:rsidRPr="008615D3">
              <w:rPr>
                <w:sz w:val="12"/>
                <w:szCs w:val="14"/>
              </w:rPr>
              <w:t xml:space="preserve">законами </w:t>
            </w:r>
            <w:proofErr w:type="spellStart"/>
            <w:r w:rsidRPr="008615D3">
              <w:rPr>
                <w:sz w:val="12"/>
                <w:szCs w:val="14"/>
              </w:rPr>
              <w:t>разм</w:t>
            </w:r>
            <w:proofErr w:type="gramStart"/>
            <w:r w:rsidRPr="008615D3">
              <w:rPr>
                <w:sz w:val="12"/>
                <w:szCs w:val="14"/>
              </w:rPr>
              <w:t>е</w:t>
            </w:r>
            <w:proofErr w:type="spellEnd"/>
            <w:r w:rsidRPr="008615D3">
              <w:rPr>
                <w:sz w:val="12"/>
                <w:szCs w:val="14"/>
              </w:rPr>
              <w:t>-</w:t>
            </w:r>
            <w:proofErr w:type="gramEnd"/>
            <w:r w:rsidRPr="008615D3">
              <w:rPr>
                <w:spacing w:val="1"/>
                <w:sz w:val="12"/>
                <w:szCs w:val="14"/>
              </w:rPr>
              <w:t xml:space="preserve"> </w:t>
            </w:r>
            <w:proofErr w:type="spellStart"/>
            <w:r w:rsidRPr="008615D3">
              <w:rPr>
                <w:sz w:val="12"/>
                <w:szCs w:val="14"/>
              </w:rPr>
              <w:t>щение</w:t>
            </w:r>
            <w:proofErr w:type="spellEnd"/>
            <w:r w:rsidRPr="008615D3">
              <w:rPr>
                <w:spacing w:val="1"/>
                <w:sz w:val="12"/>
                <w:szCs w:val="14"/>
              </w:rPr>
              <w:t xml:space="preserve"> </w:t>
            </w:r>
            <w:r w:rsidRPr="008615D3">
              <w:rPr>
                <w:sz w:val="12"/>
                <w:szCs w:val="14"/>
              </w:rPr>
              <w:t>объекта</w:t>
            </w:r>
            <w:r w:rsidRPr="008615D3">
              <w:rPr>
                <w:spacing w:val="1"/>
                <w:sz w:val="12"/>
                <w:szCs w:val="14"/>
              </w:rPr>
              <w:t xml:space="preserve"> </w:t>
            </w:r>
            <w:r w:rsidRPr="008615D3">
              <w:rPr>
                <w:sz w:val="12"/>
                <w:szCs w:val="14"/>
              </w:rPr>
              <w:t>капитального</w:t>
            </w:r>
            <w:r w:rsidRPr="008615D3">
              <w:rPr>
                <w:spacing w:val="1"/>
                <w:sz w:val="12"/>
                <w:szCs w:val="14"/>
              </w:rPr>
              <w:t xml:space="preserve"> </w:t>
            </w:r>
            <w:r w:rsidRPr="008615D3">
              <w:rPr>
                <w:sz w:val="12"/>
                <w:szCs w:val="14"/>
              </w:rPr>
              <w:t>строи-</w:t>
            </w:r>
            <w:r w:rsidRPr="008615D3">
              <w:rPr>
                <w:spacing w:val="-57"/>
                <w:sz w:val="12"/>
                <w:szCs w:val="14"/>
              </w:rPr>
              <w:t xml:space="preserve"> </w:t>
            </w:r>
            <w:proofErr w:type="spellStart"/>
            <w:r w:rsidRPr="008615D3">
              <w:rPr>
                <w:sz w:val="12"/>
                <w:szCs w:val="14"/>
              </w:rPr>
              <w:t>тельства</w:t>
            </w:r>
            <w:proofErr w:type="spellEnd"/>
            <w:r w:rsidRPr="008615D3">
              <w:rPr>
                <w:spacing w:val="1"/>
                <w:sz w:val="12"/>
                <w:szCs w:val="14"/>
              </w:rPr>
              <w:t xml:space="preserve"> </w:t>
            </w:r>
            <w:r w:rsidRPr="008615D3">
              <w:rPr>
                <w:sz w:val="12"/>
                <w:szCs w:val="14"/>
              </w:rPr>
              <w:t>не</w:t>
            </w:r>
            <w:r w:rsidRPr="008615D3">
              <w:rPr>
                <w:spacing w:val="1"/>
                <w:sz w:val="12"/>
                <w:szCs w:val="14"/>
              </w:rPr>
              <w:t xml:space="preserve"> </w:t>
            </w:r>
            <w:r w:rsidRPr="008615D3">
              <w:rPr>
                <w:sz w:val="12"/>
                <w:szCs w:val="14"/>
              </w:rPr>
              <w:t>допускается</w:t>
            </w:r>
            <w:r w:rsidRPr="008615D3">
              <w:rPr>
                <w:spacing w:val="1"/>
                <w:sz w:val="12"/>
                <w:szCs w:val="14"/>
              </w:rPr>
              <w:t xml:space="preserve"> </w:t>
            </w:r>
            <w:r w:rsidRPr="008615D3">
              <w:rPr>
                <w:sz w:val="12"/>
                <w:szCs w:val="14"/>
              </w:rPr>
              <w:t>при</w:t>
            </w:r>
            <w:r w:rsidRPr="008615D3">
              <w:rPr>
                <w:spacing w:val="1"/>
                <w:sz w:val="12"/>
                <w:szCs w:val="14"/>
              </w:rPr>
              <w:t xml:space="preserve"> </w:t>
            </w:r>
            <w:proofErr w:type="spellStart"/>
            <w:r w:rsidRPr="008615D3">
              <w:rPr>
                <w:sz w:val="12"/>
                <w:szCs w:val="14"/>
              </w:rPr>
              <w:t>отсутст</w:t>
            </w:r>
            <w:proofErr w:type="spellEnd"/>
            <w:r w:rsidRPr="008615D3">
              <w:rPr>
                <w:sz w:val="12"/>
                <w:szCs w:val="14"/>
              </w:rPr>
              <w:t>-</w:t>
            </w:r>
            <w:r w:rsidRPr="008615D3">
              <w:rPr>
                <w:spacing w:val="-57"/>
                <w:sz w:val="12"/>
                <w:szCs w:val="14"/>
              </w:rPr>
              <w:t xml:space="preserve"> </w:t>
            </w:r>
            <w:proofErr w:type="spellStart"/>
            <w:r w:rsidRPr="008615D3">
              <w:rPr>
                <w:sz w:val="12"/>
                <w:szCs w:val="14"/>
              </w:rPr>
              <w:t>вии</w:t>
            </w:r>
            <w:proofErr w:type="spellEnd"/>
            <w:r w:rsidRPr="008615D3">
              <w:rPr>
                <w:spacing w:val="-1"/>
                <w:sz w:val="12"/>
                <w:szCs w:val="14"/>
              </w:rPr>
              <w:t xml:space="preserve"> </w:t>
            </w:r>
            <w:r w:rsidRPr="008615D3">
              <w:rPr>
                <w:sz w:val="12"/>
                <w:szCs w:val="14"/>
              </w:rPr>
              <w:t>такой</w:t>
            </w:r>
            <w:r w:rsidRPr="008615D3">
              <w:rPr>
                <w:spacing w:val="1"/>
                <w:sz w:val="12"/>
                <w:szCs w:val="14"/>
              </w:rPr>
              <w:t xml:space="preserve"> </w:t>
            </w:r>
            <w:r w:rsidRPr="008615D3">
              <w:rPr>
                <w:sz w:val="12"/>
                <w:szCs w:val="14"/>
              </w:rPr>
              <w:t>документации</w:t>
            </w:r>
          </w:p>
        </w:tc>
        <w:tc>
          <w:tcPr>
            <w:tcW w:w="0" w:type="auto"/>
            <w:shd w:val="clear" w:color="auto" w:fill="auto"/>
          </w:tcPr>
          <w:p w:rsidR="00B41DAE" w:rsidRPr="008615D3" w:rsidRDefault="00B41DAE" w:rsidP="00B41DAE">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615D3">
              <w:rPr>
                <w:i/>
                <w:sz w:val="12"/>
                <w:szCs w:val="14"/>
              </w:rPr>
              <w:t>обстоятельство</w:t>
            </w:r>
            <w:r w:rsidRPr="008615D3">
              <w:rPr>
                <w:i/>
                <w:spacing w:val="1"/>
                <w:sz w:val="12"/>
                <w:szCs w:val="14"/>
              </w:rPr>
              <w:t xml:space="preserve"> </w:t>
            </w:r>
            <w:r w:rsidRPr="008615D3">
              <w:rPr>
                <w:i/>
                <w:sz w:val="12"/>
                <w:szCs w:val="14"/>
              </w:rPr>
              <w:t>(ссылка</w:t>
            </w:r>
            <w:r w:rsidRPr="008615D3">
              <w:rPr>
                <w:i/>
                <w:sz w:val="12"/>
                <w:szCs w:val="14"/>
              </w:rPr>
              <w:tab/>
            </w:r>
            <w:r w:rsidRPr="008615D3">
              <w:rPr>
                <w:i/>
                <w:sz w:val="12"/>
                <w:szCs w:val="14"/>
              </w:rPr>
              <w:tab/>
              <w:t>на</w:t>
            </w:r>
            <w:r w:rsidRPr="008615D3">
              <w:rPr>
                <w:i/>
                <w:sz w:val="12"/>
                <w:szCs w:val="14"/>
              </w:rPr>
              <w:tab/>
            </w:r>
            <w:r w:rsidRPr="008615D3">
              <w:rPr>
                <w:i/>
                <w:sz w:val="12"/>
                <w:szCs w:val="14"/>
              </w:rPr>
              <w:tab/>
            </w:r>
            <w:proofErr w:type="spellStart"/>
            <w:r w:rsidRPr="008615D3">
              <w:rPr>
                <w:i/>
                <w:spacing w:val="-1"/>
                <w:sz w:val="12"/>
                <w:szCs w:val="14"/>
              </w:rPr>
              <w:t>соо</w:t>
            </w:r>
            <w:proofErr w:type="gramStart"/>
            <w:r w:rsidRPr="008615D3">
              <w:rPr>
                <w:i/>
                <w:spacing w:val="-1"/>
                <w:sz w:val="12"/>
                <w:szCs w:val="14"/>
              </w:rPr>
              <w:t>т</w:t>
            </w:r>
            <w:proofErr w:type="spellEnd"/>
            <w:r w:rsidRPr="008615D3">
              <w:rPr>
                <w:i/>
                <w:spacing w:val="-1"/>
                <w:sz w:val="12"/>
                <w:szCs w:val="14"/>
              </w:rPr>
              <w:t>-</w:t>
            </w:r>
            <w:proofErr w:type="gramEnd"/>
            <w:r w:rsidRPr="008615D3">
              <w:rPr>
                <w:i/>
                <w:spacing w:val="-57"/>
                <w:sz w:val="12"/>
                <w:szCs w:val="14"/>
              </w:rPr>
              <w:t xml:space="preserve"> </w:t>
            </w:r>
            <w:proofErr w:type="spellStart"/>
            <w:r w:rsidRPr="008615D3">
              <w:rPr>
                <w:i/>
                <w:sz w:val="12"/>
                <w:szCs w:val="14"/>
              </w:rPr>
              <w:t>ветствующую</w:t>
            </w:r>
            <w:proofErr w:type="spellEnd"/>
            <w:r w:rsidRPr="008615D3">
              <w:rPr>
                <w:i/>
                <w:spacing w:val="1"/>
                <w:sz w:val="12"/>
                <w:szCs w:val="14"/>
              </w:rPr>
              <w:t xml:space="preserve"> </w:t>
            </w:r>
            <w:r w:rsidRPr="008615D3">
              <w:rPr>
                <w:i/>
                <w:spacing w:val="-1"/>
                <w:sz w:val="12"/>
                <w:szCs w:val="14"/>
              </w:rPr>
              <w:t>структурную</w:t>
            </w:r>
            <w:r w:rsidRPr="008615D3">
              <w:rPr>
                <w:i/>
                <w:spacing w:val="-1"/>
                <w:sz w:val="12"/>
                <w:szCs w:val="14"/>
              </w:rPr>
              <w:tab/>
            </w:r>
            <w:r w:rsidRPr="008615D3">
              <w:rPr>
                <w:i/>
                <w:spacing w:val="-1"/>
                <w:sz w:val="12"/>
                <w:szCs w:val="14"/>
              </w:rPr>
              <w:tab/>
            </w:r>
            <w:r w:rsidRPr="008615D3">
              <w:rPr>
                <w:i/>
                <w:spacing w:val="-1"/>
                <w:sz w:val="12"/>
                <w:szCs w:val="14"/>
              </w:rPr>
              <w:tab/>
            </w:r>
            <w:r w:rsidRPr="008615D3">
              <w:rPr>
                <w:i/>
                <w:spacing w:val="-1"/>
                <w:sz w:val="12"/>
                <w:szCs w:val="14"/>
              </w:rPr>
              <w:tab/>
            </w:r>
            <w:proofErr w:type="spellStart"/>
            <w:r w:rsidRPr="008615D3">
              <w:rPr>
                <w:i/>
                <w:spacing w:val="-1"/>
                <w:sz w:val="12"/>
                <w:szCs w:val="14"/>
              </w:rPr>
              <w:t>еди</w:t>
            </w:r>
            <w:proofErr w:type="spellEnd"/>
            <w:r w:rsidRPr="008615D3">
              <w:rPr>
                <w:i/>
                <w:spacing w:val="-1"/>
                <w:sz w:val="12"/>
                <w:szCs w:val="14"/>
              </w:rPr>
              <w:t>-</w:t>
            </w:r>
            <w:r w:rsidRPr="008615D3">
              <w:rPr>
                <w:i/>
                <w:spacing w:val="-57"/>
                <w:sz w:val="12"/>
                <w:szCs w:val="14"/>
              </w:rPr>
              <w:t xml:space="preserve"> </w:t>
            </w:r>
            <w:proofErr w:type="spellStart"/>
            <w:r w:rsidRPr="008615D3">
              <w:rPr>
                <w:i/>
                <w:sz w:val="12"/>
                <w:szCs w:val="14"/>
              </w:rPr>
              <w:t>ницу</w:t>
            </w:r>
            <w:proofErr w:type="spellEnd"/>
            <w:r w:rsidRPr="008615D3">
              <w:rPr>
                <w:i/>
                <w:spacing w:val="1"/>
                <w:sz w:val="12"/>
                <w:szCs w:val="14"/>
              </w:rPr>
              <w:t xml:space="preserve"> </w:t>
            </w:r>
            <w:r w:rsidRPr="008615D3">
              <w:rPr>
                <w:i/>
                <w:sz w:val="12"/>
                <w:szCs w:val="14"/>
              </w:rPr>
              <w:t>нормативного</w:t>
            </w:r>
            <w:r w:rsidRPr="008615D3">
              <w:rPr>
                <w:i/>
                <w:spacing w:val="-57"/>
                <w:sz w:val="12"/>
                <w:szCs w:val="14"/>
              </w:rPr>
              <w:t xml:space="preserve"> </w:t>
            </w:r>
            <w:r w:rsidRPr="008615D3">
              <w:rPr>
                <w:i/>
                <w:sz w:val="12"/>
                <w:szCs w:val="14"/>
              </w:rPr>
              <w:t>правового</w:t>
            </w:r>
            <w:r w:rsidRPr="008615D3">
              <w:rPr>
                <w:i/>
                <w:spacing w:val="13"/>
                <w:sz w:val="12"/>
                <w:szCs w:val="14"/>
              </w:rPr>
              <w:t xml:space="preserve"> </w:t>
            </w:r>
            <w:r w:rsidRPr="008615D3">
              <w:rPr>
                <w:i/>
                <w:sz w:val="12"/>
                <w:szCs w:val="14"/>
              </w:rPr>
              <w:t>акта),</w:t>
            </w:r>
            <w:r w:rsidRPr="008615D3">
              <w:rPr>
                <w:i/>
                <w:spacing w:val="12"/>
                <w:sz w:val="12"/>
                <w:szCs w:val="14"/>
              </w:rPr>
              <w:t xml:space="preserve"> </w:t>
            </w:r>
            <w:r w:rsidRPr="008615D3">
              <w:rPr>
                <w:i/>
                <w:sz w:val="12"/>
                <w:szCs w:val="14"/>
              </w:rPr>
              <w:t>в</w:t>
            </w:r>
            <w:r w:rsidRPr="008615D3">
              <w:rPr>
                <w:i/>
                <w:spacing w:val="-57"/>
                <w:sz w:val="12"/>
                <w:szCs w:val="14"/>
              </w:rPr>
              <w:t xml:space="preserve"> </w:t>
            </w:r>
            <w:r w:rsidRPr="008615D3">
              <w:rPr>
                <w:i/>
                <w:sz w:val="12"/>
                <w:szCs w:val="14"/>
              </w:rPr>
              <w:t>соответствии</w:t>
            </w:r>
            <w:r w:rsidRPr="008615D3">
              <w:rPr>
                <w:i/>
                <w:sz w:val="12"/>
                <w:szCs w:val="14"/>
              </w:rPr>
              <w:tab/>
            </w:r>
            <w:r w:rsidRPr="008615D3">
              <w:rPr>
                <w:i/>
                <w:sz w:val="12"/>
                <w:szCs w:val="14"/>
              </w:rPr>
              <w:tab/>
            </w:r>
            <w:r w:rsidRPr="008615D3">
              <w:rPr>
                <w:i/>
                <w:sz w:val="12"/>
                <w:szCs w:val="14"/>
              </w:rPr>
              <w:tab/>
            </w:r>
            <w:r w:rsidRPr="008615D3">
              <w:rPr>
                <w:i/>
                <w:spacing w:val="-1"/>
                <w:sz w:val="12"/>
                <w:szCs w:val="14"/>
              </w:rPr>
              <w:t>с</w:t>
            </w:r>
            <w:r w:rsidRPr="008615D3">
              <w:rPr>
                <w:i/>
                <w:spacing w:val="-57"/>
                <w:sz w:val="12"/>
                <w:szCs w:val="14"/>
              </w:rPr>
              <w:t xml:space="preserve"> </w:t>
            </w:r>
            <w:r w:rsidRPr="008615D3">
              <w:rPr>
                <w:i/>
                <w:sz w:val="12"/>
                <w:szCs w:val="14"/>
              </w:rPr>
              <w:t>которым</w:t>
            </w:r>
            <w:r w:rsidRPr="008615D3">
              <w:rPr>
                <w:i/>
                <w:sz w:val="12"/>
                <w:szCs w:val="14"/>
              </w:rPr>
              <w:tab/>
            </w:r>
            <w:r w:rsidRPr="008615D3">
              <w:rPr>
                <w:i/>
                <w:sz w:val="12"/>
                <w:szCs w:val="14"/>
              </w:rPr>
              <w:tab/>
            </w:r>
            <w:proofErr w:type="spellStart"/>
            <w:r w:rsidRPr="008615D3">
              <w:rPr>
                <w:i/>
                <w:spacing w:val="-1"/>
                <w:sz w:val="12"/>
                <w:szCs w:val="14"/>
              </w:rPr>
              <w:t>разра</w:t>
            </w:r>
            <w:proofErr w:type="spellEnd"/>
            <w:r w:rsidRPr="008615D3">
              <w:rPr>
                <w:i/>
                <w:spacing w:val="-1"/>
                <w:sz w:val="12"/>
                <w:szCs w:val="14"/>
              </w:rPr>
              <w:t>-</w:t>
            </w:r>
            <w:r w:rsidRPr="008615D3">
              <w:rPr>
                <w:i/>
                <w:spacing w:val="-57"/>
                <w:sz w:val="12"/>
                <w:szCs w:val="14"/>
              </w:rPr>
              <w:t xml:space="preserve"> </w:t>
            </w:r>
            <w:proofErr w:type="spellStart"/>
            <w:r w:rsidRPr="008615D3">
              <w:rPr>
                <w:i/>
                <w:sz w:val="12"/>
                <w:szCs w:val="14"/>
              </w:rPr>
              <w:t>ботка</w:t>
            </w:r>
            <w:proofErr w:type="spellEnd"/>
            <w:r w:rsidRPr="008615D3">
              <w:rPr>
                <w:i/>
                <w:sz w:val="12"/>
                <w:szCs w:val="14"/>
              </w:rPr>
              <w:tab/>
            </w:r>
            <w:r w:rsidRPr="008615D3">
              <w:rPr>
                <w:i/>
                <w:spacing w:val="-1"/>
                <w:sz w:val="12"/>
                <w:szCs w:val="14"/>
              </w:rPr>
              <w:t>документа-</w:t>
            </w:r>
            <w:r w:rsidRPr="008615D3">
              <w:rPr>
                <w:i/>
                <w:spacing w:val="-57"/>
                <w:sz w:val="12"/>
                <w:szCs w:val="14"/>
              </w:rPr>
              <w:t xml:space="preserve"> </w:t>
            </w:r>
            <w:proofErr w:type="spellStart"/>
            <w:r w:rsidRPr="008615D3">
              <w:rPr>
                <w:i/>
                <w:sz w:val="12"/>
                <w:szCs w:val="14"/>
              </w:rPr>
              <w:t>ции</w:t>
            </w:r>
            <w:proofErr w:type="spellEnd"/>
            <w:r w:rsidRPr="008615D3">
              <w:rPr>
                <w:i/>
                <w:spacing w:val="34"/>
                <w:sz w:val="12"/>
                <w:szCs w:val="14"/>
              </w:rPr>
              <w:t xml:space="preserve"> </w:t>
            </w:r>
            <w:r w:rsidRPr="008615D3">
              <w:rPr>
                <w:i/>
                <w:sz w:val="12"/>
                <w:szCs w:val="14"/>
              </w:rPr>
              <w:t>по</w:t>
            </w:r>
            <w:r w:rsidRPr="008615D3">
              <w:rPr>
                <w:i/>
                <w:spacing w:val="37"/>
                <w:sz w:val="12"/>
                <w:szCs w:val="14"/>
              </w:rPr>
              <w:t xml:space="preserve"> </w:t>
            </w:r>
            <w:r w:rsidRPr="008615D3">
              <w:rPr>
                <w:i/>
                <w:sz w:val="12"/>
                <w:szCs w:val="14"/>
              </w:rPr>
              <w:t>планировке</w:t>
            </w:r>
            <w:r w:rsidRPr="008615D3">
              <w:rPr>
                <w:i/>
                <w:spacing w:val="-57"/>
                <w:sz w:val="12"/>
                <w:szCs w:val="14"/>
              </w:rPr>
              <w:t xml:space="preserve"> </w:t>
            </w:r>
            <w:r w:rsidRPr="008615D3">
              <w:rPr>
                <w:i/>
                <w:sz w:val="12"/>
                <w:szCs w:val="14"/>
              </w:rPr>
              <w:t>территории</w:t>
            </w:r>
            <w:r w:rsidRPr="008615D3">
              <w:rPr>
                <w:i/>
                <w:sz w:val="12"/>
                <w:szCs w:val="14"/>
              </w:rPr>
              <w:tab/>
            </w:r>
            <w:r w:rsidRPr="008615D3">
              <w:rPr>
                <w:i/>
                <w:sz w:val="12"/>
                <w:szCs w:val="14"/>
              </w:rPr>
              <w:tab/>
            </w:r>
            <w:r w:rsidRPr="008615D3">
              <w:rPr>
                <w:i/>
                <w:sz w:val="12"/>
                <w:szCs w:val="14"/>
              </w:rPr>
              <w:tab/>
            </w:r>
            <w:proofErr w:type="spellStart"/>
            <w:r w:rsidRPr="008615D3">
              <w:rPr>
                <w:i/>
                <w:spacing w:val="-1"/>
                <w:sz w:val="12"/>
                <w:szCs w:val="14"/>
              </w:rPr>
              <w:t>явля</w:t>
            </w:r>
            <w:proofErr w:type="spellEnd"/>
            <w:r w:rsidRPr="008615D3">
              <w:rPr>
                <w:i/>
                <w:spacing w:val="-1"/>
                <w:sz w:val="12"/>
                <w:szCs w:val="14"/>
              </w:rPr>
              <w:t>-</w:t>
            </w:r>
          </w:p>
          <w:p w:rsidR="00B41DAE" w:rsidRPr="008615D3" w:rsidRDefault="00B41DAE" w:rsidP="00B41DAE">
            <w:pPr>
              <w:widowControl w:val="0"/>
              <w:autoSpaceDE w:val="0"/>
              <w:autoSpaceDN w:val="0"/>
              <w:rPr>
                <w:i/>
                <w:sz w:val="12"/>
                <w:szCs w:val="14"/>
              </w:rPr>
            </w:pPr>
            <w:proofErr w:type="spellStart"/>
            <w:r w:rsidRPr="008615D3">
              <w:rPr>
                <w:i/>
                <w:sz w:val="12"/>
                <w:szCs w:val="14"/>
              </w:rPr>
              <w:t>ется</w:t>
            </w:r>
            <w:proofErr w:type="spellEnd"/>
            <w:r w:rsidRPr="008615D3">
              <w:rPr>
                <w:i/>
                <w:spacing w:val="-9"/>
                <w:sz w:val="12"/>
                <w:szCs w:val="14"/>
              </w:rPr>
              <w:t xml:space="preserve"> </w:t>
            </w:r>
            <w:r w:rsidRPr="008615D3">
              <w:rPr>
                <w:i/>
                <w:sz w:val="12"/>
                <w:szCs w:val="14"/>
              </w:rPr>
              <w:t>обязательной</w:t>
            </w:r>
          </w:p>
        </w:tc>
      </w:tr>
    </w:tbl>
    <w:p w:rsidR="00B41DAE" w:rsidRPr="008615D3" w:rsidRDefault="00B41DAE" w:rsidP="00B41DAE">
      <w:pPr>
        <w:widowControl w:val="0"/>
        <w:autoSpaceDE w:val="0"/>
        <w:autoSpaceDN w:val="0"/>
        <w:rPr>
          <w:sz w:val="14"/>
          <w:szCs w:val="14"/>
        </w:rPr>
      </w:pPr>
      <w:r w:rsidRPr="008615D3">
        <w:rPr>
          <w:sz w:val="14"/>
          <w:szCs w:val="14"/>
        </w:rPr>
        <w:t>Вы</w:t>
      </w:r>
      <w:r w:rsidRPr="008615D3">
        <w:rPr>
          <w:spacing w:val="54"/>
          <w:sz w:val="14"/>
          <w:szCs w:val="14"/>
        </w:rPr>
        <w:t xml:space="preserve"> </w:t>
      </w:r>
      <w:r w:rsidRPr="008615D3">
        <w:rPr>
          <w:sz w:val="14"/>
          <w:szCs w:val="14"/>
        </w:rPr>
        <w:t>вправе</w:t>
      </w:r>
      <w:r w:rsidRPr="008615D3">
        <w:rPr>
          <w:spacing w:val="55"/>
          <w:sz w:val="14"/>
          <w:szCs w:val="14"/>
        </w:rPr>
        <w:t xml:space="preserve"> </w:t>
      </w:r>
      <w:r w:rsidRPr="008615D3">
        <w:rPr>
          <w:sz w:val="14"/>
          <w:szCs w:val="14"/>
        </w:rPr>
        <w:t>повторно</w:t>
      </w:r>
      <w:r w:rsidRPr="008615D3">
        <w:rPr>
          <w:spacing w:val="56"/>
          <w:sz w:val="14"/>
          <w:szCs w:val="14"/>
        </w:rPr>
        <w:t xml:space="preserve"> </w:t>
      </w:r>
      <w:r w:rsidRPr="008615D3">
        <w:rPr>
          <w:sz w:val="14"/>
          <w:szCs w:val="14"/>
        </w:rPr>
        <w:t>обратиться</w:t>
      </w:r>
      <w:r w:rsidRPr="008615D3">
        <w:rPr>
          <w:spacing w:val="56"/>
          <w:sz w:val="14"/>
          <w:szCs w:val="14"/>
        </w:rPr>
        <w:t xml:space="preserve"> </w:t>
      </w:r>
      <w:r w:rsidRPr="008615D3">
        <w:rPr>
          <w:sz w:val="14"/>
          <w:szCs w:val="14"/>
        </w:rPr>
        <w:t>с</w:t>
      </w:r>
      <w:r w:rsidRPr="008615D3">
        <w:rPr>
          <w:spacing w:val="55"/>
          <w:sz w:val="14"/>
          <w:szCs w:val="14"/>
        </w:rPr>
        <w:t xml:space="preserve"> </w:t>
      </w:r>
      <w:r w:rsidRPr="008615D3">
        <w:rPr>
          <w:sz w:val="14"/>
          <w:szCs w:val="14"/>
        </w:rPr>
        <w:t>заявлением</w:t>
      </w:r>
      <w:r w:rsidRPr="008615D3">
        <w:rPr>
          <w:spacing w:val="54"/>
          <w:sz w:val="14"/>
          <w:szCs w:val="14"/>
        </w:rPr>
        <w:t xml:space="preserve"> </w:t>
      </w:r>
      <w:r w:rsidRPr="008615D3">
        <w:rPr>
          <w:sz w:val="14"/>
          <w:szCs w:val="14"/>
        </w:rPr>
        <w:t>о</w:t>
      </w:r>
      <w:r w:rsidRPr="008615D3">
        <w:rPr>
          <w:spacing w:val="56"/>
          <w:sz w:val="14"/>
          <w:szCs w:val="14"/>
        </w:rPr>
        <w:t xml:space="preserve"> </w:t>
      </w:r>
      <w:r w:rsidRPr="008615D3">
        <w:rPr>
          <w:sz w:val="14"/>
          <w:szCs w:val="14"/>
        </w:rPr>
        <w:t>выдаче</w:t>
      </w:r>
      <w:r w:rsidRPr="008615D3">
        <w:rPr>
          <w:spacing w:val="55"/>
          <w:sz w:val="14"/>
          <w:szCs w:val="14"/>
        </w:rPr>
        <w:t xml:space="preserve"> </w:t>
      </w:r>
      <w:r w:rsidRPr="008615D3">
        <w:rPr>
          <w:sz w:val="14"/>
          <w:szCs w:val="14"/>
        </w:rPr>
        <w:t>градостроительного</w:t>
      </w:r>
      <w:r w:rsidRPr="008615D3">
        <w:rPr>
          <w:spacing w:val="5"/>
          <w:sz w:val="14"/>
          <w:szCs w:val="14"/>
        </w:rPr>
        <w:t xml:space="preserve"> </w:t>
      </w:r>
      <w:r w:rsidRPr="008615D3">
        <w:rPr>
          <w:sz w:val="14"/>
          <w:szCs w:val="14"/>
        </w:rPr>
        <w:t>плана</w:t>
      </w:r>
      <w:r w:rsidRPr="008615D3">
        <w:rPr>
          <w:spacing w:val="-57"/>
          <w:sz w:val="14"/>
          <w:szCs w:val="14"/>
        </w:rPr>
        <w:t xml:space="preserve"> </w:t>
      </w:r>
      <w:r w:rsidRPr="008615D3">
        <w:rPr>
          <w:sz w:val="14"/>
          <w:szCs w:val="14"/>
        </w:rPr>
        <w:t>земельного</w:t>
      </w:r>
      <w:r w:rsidRPr="008615D3">
        <w:rPr>
          <w:spacing w:val="2"/>
          <w:sz w:val="14"/>
          <w:szCs w:val="14"/>
        </w:rPr>
        <w:t xml:space="preserve"> </w:t>
      </w:r>
      <w:r w:rsidRPr="008615D3">
        <w:rPr>
          <w:sz w:val="14"/>
          <w:szCs w:val="14"/>
        </w:rPr>
        <w:t>участка</w:t>
      </w:r>
      <w:r w:rsidRPr="008615D3">
        <w:rPr>
          <w:spacing w:val="-3"/>
          <w:sz w:val="14"/>
          <w:szCs w:val="14"/>
        </w:rPr>
        <w:t xml:space="preserve"> </w:t>
      </w:r>
      <w:r w:rsidRPr="008615D3">
        <w:rPr>
          <w:sz w:val="14"/>
          <w:szCs w:val="14"/>
        </w:rPr>
        <w:t>после</w:t>
      </w:r>
      <w:r w:rsidRPr="008615D3">
        <w:rPr>
          <w:spacing w:val="-2"/>
          <w:sz w:val="14"/>
          <w:szCs w:val="14"/>
        </w:rPr>
        <w:t xml:space="preserve"> </w:t>
      </w:r>
      <w:r w:rsidRPr="008615D3">
        <w:rPr>
          <w:sz w:val="14"/>
          <w:szCs w:val="14"/>
        </w:rPr>
        <w:t>устранения</w:t>
      </w:r>
      <w:r w:rsidRPr="008615D3">
        <w:rPr>
          <w:spacing w:val="1"/>
          <w:sz w:val="14"/>
          <w:szCs w:val="14"/>
        </w:rPr>
        <w:t xml:space="preserve"> </w:t>
      </w:r>
      <w:r w:rsidRPr="008615D3">
        <w:rPr>
          <w:sz w:val="14"/>
          <w:szCs w:val="14"/>
        </w:rPr>
        <w:t>указанных нарушений.</w:t>
      </w:r>
    </w:p>
    <w:p w:rsidR="00B41DAE" w:rsidRPr="008615D3" w:rsidRDefault="00B41DAE" w:rsidP="00B41DAE">
      <w:pPr>
        <w:widowControl w:val="0"/>
        <w:autoSpaceDE w:val="0"/>
        <w:autoSpaceDN w:val="0"/>
        <w:rPr>
          <w:sz w:val="14"/>
          <w:szCs w:val="14"/>
        </w:rPr>
      </w:pPr>
      <w:r w:rsidRPr="008615D3">
        <w:rPr>
          <w:sz w:val="14"/>
          <w:szCs w:val="14"/>
        </w:rPr>
        <w:t>Данный</w:t>
      </w:r>
      <w:r w:rsidRPr="008615D3">
        <w:rPr>
          <w:spacing w:val="18"/>
          <w:sz w:val="14"/>
          <w:szCs w:val="14"/>
        </w:rPr>
        <w:t xml:space="preserve"> </w:t>
      </w:r>
      <w:r w:rsidRPr="008615D3">
        <w:rPr>
          <w:sz w:val="14"/>
          <w:szCs w:val="14"/>
        </w:rPr>
        <w:t>отказ</w:t>
      </w:r>
      <w:r w:rsidRPr="008615D3">
        <w:rPr>
          <w:spacing w:val="19"/>
          <w:sz w:val="14"/>
          <w:szCs w:val="14"/>
        </w:rPr>
        <w:t xml:space="preserve"> </w:t>
      </w:r>
      <w:r w:rsidRPr="008615D3">
        <w:rPr>
          <w:sz w:val="14"/>
          <w:szCs w:val="14"/>
        </w:rPr>
        <w:t>может</w:t>
      </w:r>
      <w:r w:rsidRPr="008615D3">
        <w:rPr>
          <w:spacing w:val="15"/>
          <w:sz w:val="14"/>
          <w:szCs w:val="14"/>
        </w:rPr>
        <w:t xml:space="preserve"> </w:t>
      </w:r>
      <w:r w:rsidRPr="008615D3">
        <w:rPr>
          <w:sz w:val="14"/>
          <w:szCs w:val="14"/>
        </w:rPr>
        <w:t>быть</w:t>
      </w:r>
      <w:r w:rsidRPr="008615D3">
        <w:rPr>
          <w:spacing w:val="18"/>
          <w:sz w:val="14"/>
          <w:szCs w:val="14"/>
        </w:rPr>
        <w:t xml:space="preserve"> </w:t>
      </w:r>
      <w:r w:rsidRPr="008615D3">
        <w:rPr>
          <w:sz w:val="14"/>
          <w:szCs w:val="14"/>
        </w:rPr>
        <w:t>обжалован</w:t>
      </w:r>
      <w:r w:rsidRPr="008615D3">
        <w:rPr>
          <w:spacing w:val="18"/>
          <w:sz w:val="14"/>
          <w:szCs w:val="14"/>
        </w:rPr>
        <w:t xml:space="preserve"> </w:t>
      </w:r>
      <w:r w:rsidRPr="008615D3">
        <w:rPr>
          <w:sz w:val="14"/>
          <w:szCs w:val="14"/>
        </w:rPr>
        <w:t>в</w:t>
      </w:r>
      <w:r w:rsidRPr="008615D3">
        <w:rPr>
          <w:spacing w:val="16"/>
          <w:sz w:val="14"/>
          <w:szCs w:val="14"/>
        </w:rPr>
        <w:t xml:space="preserve"> </w:t>
      </w:r>
      <w:r w:rsidRPr="008615D3">
        <w:rPr>
          <w:sz w:val="14"/>
          <w:szCs w:val="14"/>
        </w:rPr>
        <w:t>досудебном</w:t>
      </w:r>
      <w:r w:rsidRPr="008615D3">
        <w:rPr>
          <w:spacing w:val="17"/>
          <w:sz w:val="14"/>
          <w:szCs w:val="14"/>
        </w:rPr>
        <w:t xml:space="preserve"> </w:t>
      </w:r>
      <w:r w:rsidRPr="008615D3">
        <w:rPr>
          <w:sz w:val="14"/>
          <w:szCs w:val="14"/>
        </w:rPr>
        <w:t>порядке</w:t>
      </w:r>
      <w:r w:rsidRPr="008615D3">
        <w:rPr>
          <w:spacing w:val="17"/>
          <w:sz w:val="14"/>
          <w:szCs w:val="14"/>
        </w:rPr>
        <w:t xml:space="preserve"> </w:t>
      </w:r>
      <w:r w:rsidRPr="008615D3">
        <w:rPr>
          <w:sz w:val="14"/>
          <w:szCs w:val="14"/>
        </w:rPr>
        <w:t>путем</w:t>
      </w:r>
      <w:r w:rsidRPr="008615D3">
        <w:rPr>
          <w:spacing w:val="17"/>
          <w:sz w:val="14"/>
          <w:szCs w:val="14"/>
        </w:rPr>
        <w:t xml:space="preserve"> </w:t>
      </w:r>
      <w:r w:rsidRPr="008615D3">
        <w:rPr>
          <w:sz w:val="14"/>
          <w:szCs w:val="14"/>
        </w:rPr>
        <w:t>направления</w:t>
      </w:r>
    </w:p>
    <w:p w:rsidR="00B41DAE" w:rsidRPr="008615D3" w:rsidRDefault="00B41DAE" w:rsidP="00B41DAE">
      <w:pPr>
        <w:widowControl w:val="0"/>
        <w:autoSpaceDE w:val="0"/>
        <w:autoSpaceDN w:val="0"/>
        <w:rPr>
          <w:sz w:val="14"/>
          <w:szCs w:val="14"/>
        </w:rPr>
      </w:pPr>
      <w:r w:rsidRPr="008615D3">
        <w:rPr>
          <w:sz w:val="14"/>
          <w:szCs w:val="14"/>
        </w:rPr>
        <w:t>жалобы</w:t>
      </w:r>
      <w:r w:rsidRPr="008615D3">
        <w:rPr>
          <w:spacing w:val="18"/>
          <w:sz w:val="14"/>
          <w:szCs w:val="14"/>
        </w:rPr>
        <w:t xml:space="preserve"> </w:t>
      </w:r>
      <w:r w:rsidRPr="008615D3">
        <w:rPr>
          <w:sz w:val="14"/>
          <w:szCs w:val="14"/>
        </w:rPr>
        <w:t>в Уполномоченный орган, а</w:t>
      </w:r>
      <w:r w:rsidRPr="008615D3">
        <w:rPr>
          <w:spacing w:val="-4"/>
          <w:sz w:val="14"/>
          <w:szCs w:val="14"/>
        </w:rPr>
        <w:t xml:space="preserve"> </w:t>
      </w:r>
      <w:r w:rsidRPr="008615D3">
        <w:rPr>
          <w:sz w:val="14"/>
          <w:szCs w:val="14"/>
        </w:rPr>
        <w:t>также</w:t>
      </w:r>
      <w:r w:rsidRPr="008615D3">
        <w:rPr>
          <w:spacing w:val="-1"/>
          <w:sz w:val="14"/>
          <w:szCs w:val="14"/>
        </w:rPr>
        <w:t xml:space="preserve"> </w:t>
      </w:r>
      <w:r w:rsidRPr="008615D3">
        <w:rPr>
          <w:sz w:val="14"/>
          <w:szCs w:val="14"/>
        </w:rPr>
        <w:t>в судебном</w:t>
      </w:r>
      <w:r w:rsidRPr="008615D3">
        <w:rPr>
          <w:spacing w:val="-1"/>
          <w:sz w:val="14"/>
          <w:szCs w:val="14"/>
        </w:rPr>
        <w:t xml:space="preserve"> </w:t>
      </w:r>
      <w:r w:rsidRPr="008615D3">
        <w:rPr>
          <w:sz w:val="14"/>
          <w:szCs w:val="14"/>
        </w:rPr>
        <w:t>порядке.</w:t>
      </w:r>
    </w:p>
    <w:p w:rsidR="00B41DAE" w:rsidRPr="008615D3" w:rsidRDefault="00B41DAE" w:rsidP="00B41DAE">
      <w:pPr>
        <w:widowControl w:val="0"/>
        <w:tabs>
          <w:tab w:val="left" w:pos="9863"/>
        </w:tabs>
        <w:autoSpaceDE w:val="0"/>
        <w:autoSpaceDN w:val="0"/>
        <w:rPr>
          <w:sz w:val="14"/>
          <w:szCs w:val="14"/>
        </w:rPr>
      </w:pPr>
      <w:r w:rsidRPr="008615D3">
        <w:rPr>
          <w:sz w:val="14"/>
          <w:szCs w:val="14"/>
        </w:rPr>
        <w:t>Дополнительно</w:t>
      </w:r>
      <w:r w:rsidRPr="008615D3">
        <w:rPr>
          <w:spacing w:val="-14"/>
          <w:sz w:val="14"/>
          <w:szCs w:val="14"/>
        </w:rPr>
        <w:t xml:space="preserve"> </w:t>
      </w:r>
      <w:r w:rsidRPr="008615D3">
        <w:rPr>
          <w:sz w:val="14"/>
          <w:szCs w:val="14"/>
        </w:rPr>
        <w:t>информируем:</w:t>
      </w:r>
      <w:r w:rsidRPr="008615D3">
        <w:rPr>
          <w:spacing w:val="2"/>
          <w:sz w:val="14"/>
          <w:szCs w:val="14"/>
        </w:rPr>
        <w:t xml:space="preserve"> </w:t>
      </w:r>
      <w:r w:rsidRPr="008615D3">
        <w:rPr>
          <w:sz w:val="14"/>
          <w:szCs w:val="14"/>
        </w:rPr>
        <w:t>________________________________________________________________________</w:t>
      </w:r>
    </w:p>
    <w:p w:rsidR="00B41DAE" w:rsidRPr="008615D3" w:rsidRDefault="00B41DAE" w:rsidP="00B41DAE">
      <w:pPr>
        <w:widowControl w:val="0"/>
        <w:autoSpaceDE w:val="0"/>
        <w:autoSpaceDN w:val="0"/>
        <w:jc w:val="center"/>
        <w:rPr>
          <w:sz w:val="14"/>
          <w:szCs w:val="14"/>
        </w:rPr>
      </w:pPr>
      <w:proofErr w:type="gramStart"/>
      <w:r w:rsidRPr="008615D3">
        <w:rPr>
          <w:sz w:val="14"/>
          <w:szCs w:val="14"/>
        </w:rPr>
        <w:t>(указывается</w:t>
      </w:r>
      <w:r w:rsidRPr="008615D3">
        <w:rPr>
          <w:spacing w:val="-6"/>
          <w:sz w:val="14"/>
          <w:szCs w:val="14"/>
        </w:rPr>
        <w:t xml:space="preserve"> </w:t>
      </w:r>
      <w:r w:rsidRPr="008615D3">
        <w:rPr>
          <w:sz w:val="14"/>
          <w:szCs w:val="14"/>
        </w:rPr>
        <w:t>информация,</w:t>
      </w:r>
      <w:r w:rsidRPr="008615D3">
        <w:rPr>
          <w:spacing w:val="-4"/>
          <w:sz w:val="14"/>
          <w:szCs w:val="14"/>
        </w:rPr>
        <w:t xml:space="preserve"> </w:t>
      </w:r>
      <w:r w:rsidRPr="008615D3">
        <w:rPr>
          <w:sz w:val="14"/>
          <w:szCs w:val="14"/>
        </w:rPr>
        <w:t>необходимая</w:t>
      </w:r>
      <w:r w:rsidRPr="008615D3">
        <w:rPr>
          <w:spacing w:val="-3"/>
          <w:sz w:val="14"/>
          <w:szCs w:val="14"/>
        </w:rPr>
        <w:t xml:space="preserve"> </w:t>
      </w:r>
      <w:r w:rsidRPr="008615D3">
        <w:rPr>
          <w:sz w:val="14"/>
          <w:szCs w:val="14"/>
        </w:rPr>
        <w:t>для</w:t>
      </w:r>
      <w:r w:rsidRPr="008615D3">
        <w:rPr>
          <w:spacing w:val="-5"/>
          <w:sz w:val="14"/>
          <w:szCs w:val="14"/>
        </w:rPr>
        <w:t xml:space="preserve"> </w:t>
      </w:r>
      <w:r w:rsidRPr="008615D3">
        <w:rPr>
          <w:sz w:val="14"/>
          <w:szCs w:val="14"/>
        </w:rPr>
        <w:t>устранения</w:t>
      </w:r>
      <w:r w:rsidRPr="008615D3">
        <w:rPr>
          <w:spacing w:val="-5"/>
          <w:sz w:val="14"/>
          <w:szCs w:val="14"/>
        </w:rPr>
        <w:t xml:space="preserve"> </w:t>
      </w:r>
      <w:r w:rsidRPr="008615D3">
        <w:rPr>
          <w:sz w:val="14"/>
          <w:szCs w:val="14"/>
        </w:rPr>
        <w:t>причин</w:t>
      </w:r>
      <w:r w:rsidRPr="008615D3">
        <w:rPr>
          <w:spacing w:val="-3"/>
          <w:sz w:val="14"/>
          <w:szCs w:val="14"/>
        </w:rPr>
        <w:t xml:space="preserve"> </w:t>
      </w:r>
      <w:r w:rsidRPr="008615D3">
        <w:rPr>
          <w:sz w:val="14"/>
          <w:szCs w:val="14"/>
        </w:rPr>
        <w:t>отказа</w:t>
      </w:r>
      <w:r w:rsidRPr="008615D3">
        <w:rPr>
          <w:spacing w:val="-5"/>
          <w:sz w:val="14"/>
          <w:szCs w:val="14"/>
        </w:rPr>
        <w:t xml:space="preserve"> </w:t>
      </w:r>
      <w:r w:rsidRPr="008615D3">
        <w:rPr>
          <w:sz w:val="14"/>
          <w:szCs w:val="14"/>
        </w:rPr>
        <w:t>в</w:t>
      </w:r>
      <w:r w:rsidRPr="008615D3">
        <w:rPr>
          <w:spacing w:val="-5"/>
          <w:sz w:val="14"/>
          <w:szCs w:val="14"/>
        </w:rPr>
        <w:t xml:space="preserve"> </w:t>
      </w:r>
      <w:r w:rsidRPr="008615D3">
        <w:rPr>
          <w:sz w:val="14"/>
          <w:szCs w:val="14"/>
        </w:rPr>
        <w:t>выдаче</w:t>
      </w:r>
      <w:r w:rsidRPr="008615D3">
        <w:rPr>
          <w:spacing w:val="-5"/>
          <w:sz w:val="14"/>
          <w:szCs w:val="14"/>
        </w:rPr>
        <w:t xml:space="preserve"> </w:t>
      </w:r>
      <w:r w:rsidRPr="008615D3">
        <w:rPr>
          <w:sz w:val="14"/>
          <w:szCs w:val="14"/>
        </w:rPr>
        <w:t>градостроительного</w:t>
      </w:r>
      <w:r w:rsidRPr="008615D3">
        <w:rPr>
          <w:spacing w:val="-4"/>
          <w:sz w:val="14"/>
          <w:szCs w:val="14"/>
        </w:rPr>
        <w:t xml:space="preserve"> </w:t>
      </w:r>
      <w:r w:rsidRPr="008615D3">
        <w:rPr>
          <w:sz w:val="14"/>
          <w:szCs w:val="14"/>
        </w:rPr>
        <w:t>плана земельного</w:t>
      </w:r>
      <w:r w:rsidRPr="008615D3">
        <w:rPr>
          <w:spacing w:val="-5"/>
          <w:sz w:val="14"/>
          <w:szCs w:val="14"/>
        </w:rPr>
        <w:t xml:space="preserve"> </w:t>
      </w:r>
      <w:r w:rsidRPr="008615D3">
        <w:rPr>
          <w:sz w:val="14"/>
          <w:szCs w:val="14"/>
        </w:rPr>
        <w:t>участка,</w:t>
      </w:r>
      <w:r w:rsidRPr="008615D3">
        <w:rPr>
          <w:spacing w:val="-4"/>
          <w:sz w:val="14"/>
          <w:szCs w:val="14"/>
        </w:rPr>
        <w:t xml:space="preserve"> </w:t>
      </w:r>
      <w:r w:rsidRPr="008615D3">
        <w:rPr>
          <w:sz w:val="14"/>
          <w:szCs w:val="14"/>
        </w:rPr>
        <w:t>а</w:t>
      </w:r>
      <w:r w:rsidRPr="008615D3">
        <w:rPr>
          <w:spacing w:val="-4"/>
          <w:sz w:val="14"/>
          <w:szCs w:val="14"/>
        </w:rPr>
        <w:t xml:space="preserve"> </w:t>
      </w:r>
      <w:r w:rsidRPr="008615D3">
        <w:rPr>
          <w:sz w:val="14"/>
          <w:szCs w:val="14"/>
        </w:rPr>
        <w:t>также</w:t>
      </w:r>
      <w:r w:rsidRPr="008615D3">
        <w:rPr>
          <w:spacing w:val="-7"/>
          <w:sz w:val="14"/>
          <w:szCs w:val="14"/>
        </w:rPr>
        <w:t xml:space="preserve"> </w:t>
      </w:r>
      <w:r w:rsidRPr="008615D3">
        <w:rPr>
          <w:sz w:val="14"/>
          <w:szCs w:val="14"/>
        </w:rPr>
        <w:t>иная</w:t>
      </w:r>
      <w:proofErr w:type="gramEnd"/>
    </w:p>
    <w:p w:rsidR="00B41DAE" w:rsidRPr="008615D3" w:rsidRDefault="00B41DAE" w:rsidP="00B41DAE">
      <w:pPr>
        <w:widowControl w:val="0"/>
        <w:autoSpaceDE w:val="0"/>
        <w:autoSpaceDN w:val="0"/>
        <w:jc w:val="center"/>
        <w:rPr>
          <w:sz w:val="14"/>
          <w:szCs w:val="14"/>
        </w:rPr>
      </w:pPr>
      <w:r w:rsidRPr="008615D3">
        <w:rPr>
          <w:sz w:val="14"/>
          <w:szCs w:val="14"/>
        </w:rPr>
        <w:t>дополнительная</w:t>
      </w:r>
      <w:r w:rsidRPr="008615D3">
        <w:rPr>
          <w:spacing w:val="-7"/>
          <w:sz w:val="14"/>
          <w:szCs w:val="14"/>
        </w:rPr>
        <w:t xml:space="preserve"> </w:t>
      </w:r>
      <w:r w:rsidRPr="008615D3">
        <w:rPr>
          <w:sz w:val="14"/>
          <w:szCs w:val="14"/>
        </w:rPr>
        <w:t>информация</w:t>
      </w:r>
      <w:r w:rsidRPr="008615D3">
        <w:rPr>
          <w:spacing w:val="-6"/>
          <w:sz w:val="14"/>
          <w:szCs w:val="14"/>
        </w:rPr>
        <w:t xml:space="preserve"> </w:t>
      </w:r>
      <w:r w:rsidRPr="008615D3">
        <w:rPr>
          <w:sz w:val="14"/>
          <w:szCs w:val="14"/>
        </w:rPr>
        <w:t>при</w:t>
      </w:r>
      <w:r w:rsidRPr="008615D3">
        <w:rPr>
          <w:spacing w:val="-8"/>
          <w:sz w:val="14"/>
          <w:szCs w:val="14"/>
        </w:rPr>
        <w:t xml:space="preserve"> </w:t>
      </w:r>
      <w:r w:rsidRPr="008615D3">
        <w:rPr>
          <w:sz w:val="14"/>
          <w:szCs w:val="14"/>
        </w:rPr>
        <w:t>наличии)</w:t>
      </w:r>
    </w:p>
    <w:p w:rsidR="00B41DAE" w:rsidRPr="008615D3" w:rsidRDefault="00B41DAE" w:rsidP="00B41DAE">
      <w:pPr>
        <w:jc w:val="center"/>
        <w:rPr>
          <w:b/>
          <w:sz w:val="14"/>
          <w:szCs w:val="14"/>
        </w:rPr>
      </w:pP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_________________    __________________   ___________________________________________</w:t>
      </w:r>
    </w:p>
    <w:tbl>
      <w:tblPr>
        <w:tblW w:w="5000" w:type="pct"/>
        <w:tblLook w:val="01E0" w:firstRow="1" w:lastRow="1" w:firstColumn="1" w:lastColumn="1" w:noHBand="0" w:noVBand="0"/>
      </w:tblPr>
      <w:tblGrid>
        <w:gridCol w:w="1470"/>
        <w:gridCol w:w="1479"/>
        <w:gridCol w:w="2370"/>
      </w:tblGrid>
      <w:tr w:rsidR="00B41DAE" w:rsidRPr="008615D3" w:rsidTr="00B41DAE">
        <w:trPr>
          <w:trHeight w:val="178"/>
        </w:trPr>
        <w:tc>
          <w:tcPr>
            <w:tcW w:w="1382" w:type="pct"/>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(должность)</w:t>
            </w:r>
          </w:p>
        </w:tc>
        <w:tc>
          <w:tcPr>
            <w:tcW w:w="1390" w:type="pct"/>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r w:rsidRPr="008615D3">
              <w:rPr>
                <w:kern w:val="3"/>
                <w:sz w:val="12"/>
                <w:szCs w:val="14"/>
              </w:rPr>
              <w:t>(подпись)</w:t>
            </w:r>
          </w:p>
        </w:tc>
        <w:tc>
          <w:tcPr>
            <w:tcW w:w="2228" w:type="pct"/>
          </w:tcPr>
          <w:p w:rsidR="00B41DAE" w:rsidRPr="008615D3" w:rsidRDefault="00B41DAE" w:rsidP="00B41DAE">
            <w:pPr>
              <w:suppressLineNumbers/>
              <w:tabs>
                <w:tab w:val="center" w:pos="4677"/>
                <w:tab w:val="right" w:pos="9355"/>
              </w:tabs>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B41DAE" w:rsidRPr="008615D3" w:rsidRDefault="00B41DAE" w:rsidP="00B41DAE">
      <w:pPr>
        <w:jc w:val="center"/>
        <w:rPr>
          <w:b/>
          <w:sz w:val="14"/>
          <w:szCs w:val="14"/>
        </w:rPr>
      </w:pPr>
    </w:p>
    <w:p w:rsidR="00B41DAE" w:rsidRPr="008615D3" w:rsidRDefault="00B41DAE" w:rsidP="00B41DAE">
      <w:pPr>
        <w:jc w:val="center"/>
        <w:rPr>
          <w:b/>
          <w:sz w:val="14"/>
          <w:szCs w:val="14"/>
        </w:rPr>
      </w:pPr>
    </w:p>
    <w:p w:rsidR="00B41DAE" w:rsidRPr="008615D3" w:rsidRDefault="00B41DAE" w:rsidP="00B41DAE">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4</w:t>
      </w:r>
    </w:p>
    <w:p w:rsidR="00B41DAE" w:rsidRPr="008615D3" w:rsidRDefault="00B41DAE" w:rsidP="00B41DAE">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B41DAE" w:rsidRPr="008615D3" w:rsidRDefault="00B41DAE" w:rsidP="00B41DAE">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градостроительных планов</w:t>
      </w:r>
    </w:p>
    <w:p w:rsidR="00B41DAE" w:rsidRPr="008615D3" w:rsidRDefault="00B41DAE" w:rsidP="00B41DAE">
      <w:pPr>
        <w:widowControl w:val="0"/>
        <w:autoSpaceDE w:val="0"/>
        <w:autoSpaceDN w:val="0"/>
        <w:jc w:val="right"/>
        <w:rPr>
          <w:sz w:val="12"/>
          <w:szCs w:val="14"/>
        </w:rPr>
      </w:pPr>
      <w:r w:rsidRPr="008615D3">
        <w:rPr>
          <w:sz w:val="12"/>
          <w:szCs w:val="14"/>
        </w:rPr>
        <w:t>земельных участков»</w:t>
      </w:r>
    </w:p>
    <w:p w:rsidR="00B41DAE" w:rsidRPr="008615D3" w:rsidRDefault="00B41DAE" w:rsidP="00B41DAE">
      <w:pPr>
        <w:widowControl w:val="0"/>
        <w:suppressAutoHyphens/>
        <w:autoSpaceDN w:val="0"/>
        <w:contextualSpacing/>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В Администрацию                </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________________________________________________ </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w:t>
      </w:r>
      <w:proofErr w:type="gramStart"/>
      <w:r w:rsidRPr="008615D3">
        <w:rPr>
          <w:rFonts w:ascii="Times New Roman CYR" w:eastAsia="SimSun" w:hAnsi="Times New Roman CYR" w:cs="F"/>
          <w:kern w:val="3"/>
          <w:sz w:val="12"/>
          <w:szCs w:val="14"/>
        </w:rPr>
        <w:t>(наименование муниципального образования</w:t>
      </w:r>
      <w:proofErr w:type="gramEnd"/>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от_______________________________________________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spacing w:val="-14"/>
          <w:kern w:val="3"/>
          <w:sz w:val="12"/>
          <w:szCs w:val="14"/>
        </w:rPr>
      </w:pPr>
      <w:proofErr w:type="gramStart"/>
      <w:r w:rsidRPr="008615D3">
        <w:rPr>
          <w:rFonts w:ascii="Times New Roman CYR" w:eastAsia="SimSun" w:hAnsi="Times New Roman CYR" w:cs="F"/>
          <w:spacing w:val="-14"/>
          <w:kern w:val="3"/>
          <w:sz w:val="12"/>
          <w:szCs w:val="14"/>
        </w:rPr>
        <w:t>(полное наименование организации-застройщика, номер и дата выдачи</w:t>
      </w:r>
      <w:proofErr w:type="gramEnd"/>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spacing w:val="-14"/>
          <w:kern w:val="3"/>
          <w:sz w:val="12"/>
          <w:szCs w:val="14"/>
        </w:rPr>
        <w:t>свидетельства о его государственной регистрации, ИНН, почтовы</w:t>
      </w:r>
      <w:r w:rsidRPr="008615D3">
        <w:rPr>
          <w:rFonts w:ascii="Times New Roman CYR" w:eastAsia="SimSun" w:hAnsi="Times New Roman CYR" w:cs="F"/>
          <w:kern w:val="3"/>
          <w:sz w:val="12"/>
          <w:szCs w:val="14"/>
        </w:rPr>
        <w:t>е</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spacing w:val="-14"/>
          <w:kern w:val="3"/>
          <w:sz w:val="12"/>
          <w:szCs w:val="14"/>
        </w:rPr>
      </w:pPr>
      <w:r w:rsidRPr="008615D3">
        <w:rPr>
          <w:rFonts w:ascii="Times New Roman CYR" w:eastAsia="SimSun" w:hAnsi="Times New Roman CYR" w:cs="F"/>
          <w:spacing w:val="-14"/>
          <w:kern w:val="3"/>
          <w:sz w:val="12"/>
          <w:szCs w:val="14"/>
        </w:rPr>
        <w:t xml:space="preserve">реквизиты, код ОКПО, тел./факс; </w:t>
      </w:r>
      <w:r w:rsidRPr="008615D3">
        <w:rPr>
          <w:rFonts w:ascii="Times New Roman CYR" w:eastAsia="SimSun" w:hAnsi="Times New Roman CYR" w:cs="F"/>
          <w:spacing w:val="-14"/>
          <w:kern w:val="3"/>
          <w:sz w:val="12"/>
          <w:szCs w:val="14"/>
          <w:lang w:val="en-US"/>
        </w:rPr>
        <w:t>e</w:t>
      </w:r>
      <w:r w:rsidRPr="008615D3">
        <w:rPr>
          <w:rFonts w:ascii="Times New Roman CYR" w:eastAsia="SimSun" w:hAnsi="Times New Roman CYR" w:cs="F"/>
          <w:spacing w:val="-14"/>
          <w:kern w:val="3"/>
          <w:sz w:val="12"/>
          <w:szCs w:val="14"/>
        </w:rPr>
        <w:t>-</w:t>
      </w:r>
      <w:r w:rsidRPr="008615D3">
        <w:rPr>
          <w:rFonts w:ascii="Times New Roman CYR" w:eastAsia="SimSun" w:hAnsi="Times New Roman CYR" w:cs="F"/>
          <w:spacing w:val="-14"/>
          <w:kern w:val="3"/>
          <w:sz w:val="12"/>
          <w:szCs w:val="14"/>
          <w:lang w:val="en-US"/>
        </w:rPr>
        <w:t>mail</w:t>
      </w:r>
      <w:r w:rsidRPr="008615D3">
        <w:rPr>
          <w:rFonts w:ascii="Times New Roman CYR" w:eastAsia="SimSun" w:hAnsi="Times New Roman CYR" w:cs="F"/>
          <w:spacing w:val="-14"/>
          <w:kern w:val="3"/>
          <w:sz w:val="12"/>
          <w:szCs w:val="14"/>
        </w:rPr>
        <w:t>; ФИО гражданина-застройщика,</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B41DAE" w:rsidRPr="008615D3" w:rsidRDefault="00B41DAE" w:rsidP="00B41DAE">
      <w:pPr>
        <w:widowControl w:val="0"/>
        <w:suppressAutoHyphens/>
        <w:autoSpaceDN w:val="0"/>
        <w:jc w:val="right"/>
        <w:textAlignment w:val="baseline"/>
        <w:rPr>
          <w:kern w:val="3"/>
          <w:sz w:val="12"/>
          <w:szCs w:val="14"/>
        </w:rPr>
      </w:pPr>
      <w:r w:rsidRPr="008615D3">
        <w:rPr>
          <w:rFonts w:ascii="Times New Roman CYR" w:hAnsi="Times New Roman CYR" w:cs="Calibri"/>
          <w:kern w:val="3"/>
          <w:sz w:val="12"/>
          <w:szCs w:val="14"/>
        </w:rPr>
        <w:t xml:space="preserve">его паспортные данные, место проживания, тел./факс; </w:t>
      </w:r>
      <w:r w:rsidRPr="008615D3">
        <w:rPr>
          <w:rFonts w:ascii="Times New Roman CYR" w:hAnsi="Times New Roman CYR" w:cs="Calibri"/>
          <w:spacing w:val="-14"/>
          <w:kern w:val="3"/>
          <w:sz w:val="12"/>
          <w:szCs w:val="14"/>
          <w:lang w:val="en-US"/>
        </w:rPr>
        <w:t>e</w:t>
      </w:r>
      <w:r w:rsidRPr="008615D3">
        <w:rPr>
          <w:rFonts w:ascii="Times New Roman CYR" w:hAnsi="Times New Roman CYR" w:cs="Calibri"/>
          <w:spacing w:val="-14"/>
          <w:kern w:val="3"/>
          <w:sz w:val="12"/>
          <w:szCs w:val="14"/>
        </w:rPr>
        <w:t>-</w:t>
      </w:r>
      <w:r w:rsidRPr="008615D3">
        <w:rPr>
          <w:rFonts w:ascii="Times New Roman CYR" w:hAnsi="Times New Roman CYR" w:cs="Calibri"/>
          <w:spacing w:val="-14"/>
          <w:kern w:val="3"/>
          <w:sz w:val="12"/>
          <w:szCs w:val="14"/>
          <w:lang w:val="en-US"/>
        </w:rPr>
        <w:t>mail</w:t>
      </w:r>
    </w:p>
    <w:p w:rsidR="00B41DAE" w:rsidRPr="008615D3" w:rsidRDefault="00B41DAE" w:rsidP="00B41DAE">
      <w:pPr>
        <w:widowControl w:val="0"/>
        <w:autoSpaceDE w:val="0"/>
        <w:autoSpaceDN w:val="0"/>
        <w:outlineLvl w:val="1"/>
        <w:rPr>
          <w:b/>
          <w:bCs/>
          <w:sz w:val="12"/>
          <w:szCs w:val="14"/>
        </w:rPr>
      </w:pPr>
    </w:p>
    <w:p w:rsidR="00B41DAE" w:rsidRPr="008615D3" w:rsidRDefault="00B41DAE" w:rsidP="00B41DAE">
      <w:pPr>
        <w:widowControl w:val="0"/>
        <w:autoSpaceDE w:val="0"/>
        <w:autoSpaceDN w:val="0"/>
        <w:outlineLvl w:val="1"/>
        <w:rPr>
          <w:b/>
          <w:bCs/>
          <w:sz w:val="12"/>
          <w:szCs w:val="14"/>
        </w:rPr>
      </w:pP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ЗАЯВЛЕНИЕ</w:t>
      </w:r>
    </w:p>
    <w:p w:rsidR="00B41DAE" w:rsidRPr="008615D3" w:rsidRDefault="00B41DAE" w:rsidP="00B41DAE">
      <w:pPr>
        <w:widowControl w:val="0"/>
        <w:autoSpaceDE w:val="0"/>
        <w:autoSpaceDN w:val="0"/>
        <w:jc w:val="center"/>
        <w:rPr>
          <w:b/>
          <w:sz w:val="12"/>
          <w:szCs w:val="14"/>
        </w:rPr>
      </w:pPr>
      <w:r w:rsidRPr="008615D3">
        <w:rPr>
          <w:b/>
          <w:sz w:val="12"/>
          <w:szCs w:val="14"/>
        </w:rPr>
        <w:t>об исправлении допущенных опечаток и ошибок в</w:t>
      </w:r>
      <w:r w:rsidRPr="008615D3">
        <w:rPr>
          <w:b/>
          <w:spacing w:val="-7"/>
          <w:sz w:val="12"/>
          <w:szCs w:val="14"/>
        </w:rPr>
        <w:t xml:space="preserve"> </w:t>
      </w:r>
      <w:r w:rsidRPr="008615D3">
        <w:rPr>
          <w:b/>
          <w:sz w:val="12"/>
          <w:szCs w:val="14"/>
        </w:rPr>
        <w:t>градостроительном</w:t>
      </w:r>
      <w:r w:rsidRPr="008615D3">
        <w:rPr>
          <w:b/>
          <w:spacing w:val="-5"/>
          <w:sz w:val="12"/>
          <w:szCs w:val="14"/>
        </w:rPr>
        <w:t xml:space="preserve"> </w:t>
      </w:r>
      <w:r w:rsidRPr="008615D3">
        <w:rPr>
          <w:b/>
          <w:sz w:val="12"/>
          <w:szCs w:val="14"/>
        </w:rPr>
        <w:t>плане</w:t>
      </w:r>
      <w:r w:rsidRPr="008615D3">
        <w:rPr>
          <w:b/>
          <w:spacing w:val="-7"/>
          <w:sz w:val="12"/>
          <w:szCs w:val="14"/>
        </w:rPr>
        <w:t xml:space="preserve"> </w:t>
      </w:r>
      <w:r w:rsidRPr="008615D3">
        <w:rPr>
          <w:b/>
          <w:sz w:val="12"/>
          <w:szCs w:val="14"/>
        </w:rPr>
        <w:t>земельного</w:t>
      </w:r>
      <w:r w:rsidRPr="008615D3">
        <w:rPr>
          <w:b/>
          <w:spacing w:val="-4"/>
          <w:sz w:val="12"/>
          <w:szCs w:val="14"/>
        </w:rPr>
        <w:t xml:space="preserve"> </w:t>
      </w:r>
      <w:r w:rsidRPr="008615D3">
        <w:rPr>
          <w:b/>
          <w:sz w:val="12"/>
          <w:szCs w:val="14"/>
        </w:rPr>
        <w:t>участка</w:t>
      </w:r>
    </w:p>
    <w:p w:rsidR="00B41DAE" w:rsidRPr="008615D3" w:rsidRDefault="00B41DAE" w:rsidP="00B41DAE">
      <w:pPr>
        <w:widowControl w:val="0"/>
        <w:autoSpaceDE w:val="0"/>
        <w:autoSpaceDN w:val="0"/>
        <w:jc w:val="center"/>
        <w:rPr>
          <w:b/>
          <w:sz w:val="12"/>
          <w:szCs w:val="14"/>
        </w:rPr>
      </w:pPr>
    </w:p>
    <w:p w:rsidR="00B41DAE" w:rsidRPr="008615D3" w:rsidRDefault="00B41DAE" w:rsidP="00B41DAE">
      <w:pPr>
        <w:widowControl w:val="0"/>
        <w:autoSpaceDE w:val="0"/>
        <w:autoSpaceDN w:val="0"/>
        <w:jc w:val="right"/>
        <w:rPr>
          <w:sz w:val="12"/>
          <w:szCs w:val="14"/>
        </w:rPr>
      </w:pPr>
      <w:r w:rsidRPr="008615D3">
        <w:rPr>
          <w:sz w:val="12"/>
          <w:szCs w:val="14"/>
        </w:rPr>
        <w:t>«_____» ___________________ 20___ г</w:t>
      </w:r>
    </w:p>
    <w:p w:rsidR="00B41DAE" w:rsidRPr="008615D3" w:rsidRDefault="00B41DAE" w:rsidP="00B41DAE">
      <w:pPr>
        <w:widowControl w:val="0"/>
        <w:autoSpaceDE w:val="0"/>
        <w:autoSpaceDN w:val="0"/>
        <w:jc w:val="right"/>
        <w:rPr>
          <w:sz w:val="12"/>
          <w:szCs w:val="14"/>
        </w:rPr>
      </w:pPr>
    </w:p>
    <w:p w:rsidR="00B41DAE" w:rsidRPr="008615D3" w:rsidRDefault="00B41DAE" w:rsidP="00B41DAE">
      <w:pPr>
        <w:widowControl w:val="0"/>
        <w:autoSpaceDE w:val="0"/>
        <w:autoSpaceDN w:val="0"/>
        <w:rPr>
          <w:sz w:val="12"/>
          <w:szCs w:val="14"/>
        </w:rPr>
      </w:pPr>
      <w:r w:rsidRPr="008615D3">
        <w:rPr>
          <w:sz w:val="12"/>
          <w:szCs w:val="14"/>
        </w:rPr>
        <w:t>______________________________________________________</w:t>
      </w:r>
      <w:r w:rsidR="00381B4A" w:rsidRPr="008615D3">
        <w:rPr>
          <w:sz w:val="12"/>
          <w:szCs w:val="14"/>
        </w:rPr>
        <w:t>______________________________</w:t>
      </w:r>
    </w:p>
    <w:p w:rsidR="00B41DAE" w:rsidRPr="008615D3" w:rsidRDefault="00B41DAE" w:rsidP="00B41DAE">
      <w:pPr>
        <w:widowControl w:val="0"/>
        <w:autoSpaceDE w:val="0"/>
        <w:autoSpaceDN w:val="0"/>
        <w:jc w:val="center"/>
        <w:rPr>
          <w:sz w:val="12"/>
          <w:szCs w:val="14"/>
        </w:rPr>
      </w:pPr>
      <w:r w:rsidRPr="008615D3">
        <w:rPr>
          <w:spacing w:val="-1"/>
          <w:sz w:val="12"/>
          <w:szCs w:val="14"/>
        </w:rPr>
        <w:t>(наименование</w:t>
      </w:r>
      <w:r w:rsidRPr="008615D3">
        <w:rPr>
          <w:spacing w:val="-9"/>
          <w:sz w:val="12"/>
          <w:szCs w:val="14"/>
        </w:rPr>
        <w:t xml:space="preserve"> </w:t>
      </w:r>
      <w:r w:rsidRPr="008615D3">
        <w:rPr>
          <w:spacing w:val="-1"/>
          <w:sz w:val="12"/>
          <w:szCs w:val="14"/>
        </w:rPr>
        <w:t>уполномоченного</w:t>
      </w:r>
      <w:r w:rsidRPr="008615D3">
        <w:rPr>
          <w:spacing w:val="-8"/>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p>
    <w:p w:rsidR="00B41DAE" w:rsidRPr="008615D3" w:rsidRDefault="00B41DAE" w:rsidP="00B41DAE">
      <w:pPr>
        <w:widowControl w:val="0"/>
        <w:autoSpaceDE w:val="0"/>
        <w:autoSpaceDN w:val="0"/>
        <w:rPr>
          <w:sz w:val="12"/>
          <w:szCs w:val="14"/>
        </w:rPr>
      </w:pPr>
    </w:p>
    <w:p w:rsidR="00B41DAE" w:rsidRPr="008615D3" w:rsidRDefault="00B41DAE" w:rsidP="00B41DAE">
      <w:pPr>
        <w:widowControl w:val="0"/>
        <w:numPr>
          <w:ilvl w:val="0"/>
          <w:numId w:val="27"/>
        </w:numPr>
        <w:tabs>
          <w:tab w:val="left" w:pos="1212"/>
        </w:tabs>
        <w:suppressAutoHyphens/>
        <w:autoSpaceDE w:val="0"/>
        <w:autoSpaceDN w:val="0"/>
        <w:ind w:left="0" w:firstLine="0"/>
        <w:textAlignment w:val="baseline"/>
        <w:rPr>
          <w:sz w:val="12"/>
          <w:szCs w:val="14"/>
        </w:rPr>
      </w:pPr>
      <w:r w:rsidRPr="008615D3">
        <w:rPr>
          <w:sz w:val="12"/>
          <w:szCs w:val="14"/>
        </w:rPr>
        <w:t>Сведения</w:t>
      </w:r>
      <w:r w:rsidRPr="008615D3">
        <w:rPr>
          <w:spacing w:val="-3"/>
          <w:sz w:val="12"/>
          <w:szCs w:val="14"/>
        </w:rPr>
        <w:t xml:space="preserve"> </w:t>
      </w:r>
      <w:r w:rsidRPr="008615D3">
        <w:rPr>
          <w:sz w:val="12"/>
          <w:szCs w:val="14"/>
        </w:rPr>
        <w:t>о</w:t>
      </w:r>
      <w:r w:rsidRPr="008615D3">
        <w:rPr>
          <w:spacing w:val="-7"/>
          <w:sz w:val="12"/>
          <w:szCs w:val="14"/>
        </w:rPr>
        <w:t xml:space="preserve"> </w:t>
      </w:r>
      <w:r w:rsidRPr="008615D3">
        <w:rPr>
          <w:sz w:val="12"/>
          <w:szCs w:val="14"/>
        </w:rPr>
        <w:t>заявителе</w:t>
      </w:r>
    </w:p>
    <w:p w:rsidR="00B41DAE" w:rsidRPr="008615D3" w:rsidRDefault="00B41DAE" w:rsidP="00B41DAE">
      <w:pPr>
        <w:widowControl w:val="0"/>
        <w:autoSpaceDE w:val="0"/>
        <w:autoSpaceDN w:val="0"/>
        <w:rPr>
          <w:sz w:val="12"/>
          <w:szCs w:val="14"/>
        </w:rPr>
      </w:pPr>
    </w:p>
    <w:tbl>
      <w:tblPr>
        <w:tblW w:w="4798"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3"/>
        <w:gridCol w:w="3236"/>
        <w:gridCol w:w="1357"/>
      </w:tblGrid>
      <w:tr w:rsidR="008615D3" w:rsidRPr="008615D3" w:rsidTr="00AE023E">
        <w:trPr>
          <w:trHeight w:val="20"/>
        </w:trPr>
        <w:tc>
          <w:tcPr>
            <w:tcW w:w="31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w:t>
            </w:r>
          </w:p>
        </w:tc>
        <w:tc>
          <w:tcPr>
            <w:tcW w:w="329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Сведения о физическом лице, в случае если заявителем является физическое</w:t>
            </w:r>
            <w:r w:rsidRPr="008615D3">
              <w:rPr>
                <w:spacing w:val="-57"/>
                <w:sz w:val="12"/>
                <w:szCs w:val="14"/>
              </w:rPr>
              <w:t xml:space="preserve"> </w:t>
            </w:r>
            <w:r w:rsidRPr="008615D3">
              <w:rPr>
                <w:sz w:val="12"/>
                <w:szCs w:val="14"/>
              </w:rPr>
              <w:t>лицо:</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lastRenderedPageBreak/>
              <w:t>1.1.1</w:t>
            </w:r>
          </w:p>
        </w:tc>
        <w:tc>
          <w:tcPr>
            <w:tcW w:w="329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Фамилия,</w:t>
            </w:r>
            <w:r w:rsidRPr="008615D3">
              <w:rPr>
                <w:spacing w:val="-3"/>
                <w:sz w:val="12"/>
                <w:szCs w:val="14"/>
              </w:rPr>
              <w:t xml:space="preserve"> </w:t>
            </w:r>
            <w:r w:rsidRPr="008615D3">
              <w:rPr>
                <w:sz w:val="12"/>
                <w:szCs w:val="14"/>
              </w:rPr>
              <w:t>имя, отчество</w:t>
            </w:r>
            <w:r w:rsidRPr="008615D3">
              <w:rPr>
                <w:spacing w:val="-2"/>
                <w:sz w:val="12"/>
                <w:szCs w:val="14"/>
              </w:rPr>
              <w:t xml:space="preserve"> </w:t>
            </w:r>
            <w:r w:rsidRPr="008615D3">
              <w:rPr>
                <w:sz w:val="12"/>
                <w:szCs w:val="14"/>
              </w:rPr>
              <w:t>(при</w:t>
            </w:r>
            <w:r w:rsidRPr="008615D3">
              <w:rPr>
                <w:spacing w:val="-1"/>
                <w:sz w:val="12"/>
                <w:szCs w:val="14"/>
              </w:rPr>
              <w:t xml:space="preserve"> </w:t>
            </w:r>
            <w:r w:rsidRPr="008615D3">
              <w:rPr>
                <w:sz w:val="12"/>
                <w:szCs w:val="14"/>
              </w:rPr>
              <w:t>наличии)</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1.1.2</w:t>
            </w:r>
          </w:p>
        </w:tc>
        <w:tc>
          <w:tcPr>
            <w:tcW w:w="3298" w:type="pct"/>
            <w:shd w:val="clear" w:color="auto" w:fill="auto"/>
          </w:tcPr>
          <w:p w:rsidR="00B41DAE" w:rsidRPr="008615D3" w:rsidRDefault="00B41DAE" w:rsidP="00B41DAE">
            <w:pPr>
              <w:widowControl w:val="0"/>
              <w:tabs>
                <w:tab w:val="left" w:pos="3527"/>
              </w:tabs>
              <w:autoSpaceDE w:val="0"/>
              <w:autoSpaceDN w:val="0"/>
              <w:rPr>
                <w:sz w:val="12"/>
                <w:szCs w:val="14"/>
              </w:rPr>
            </w:pPr>
            <w:r w:rsidRPr="008615D3">
              <w:rPr>
                <w:sz w:val="12"/>
                <w:szCs w:val="14"/>
              </w:rPr>
              <w:t>Реквизиты</w:t>
            </w:r>
            <w:r w:rsidRPr="008615D3">
              <w:rPr>
                <w:spacing w:val="-5"/>
                <w:sz w:val="12"/>
                <w:szCs w:val="14"/>
              </w:rPr>
              <w:t xml:space="preserve"> </w:t>
            </w:r>
            <w:r w:rsidRPr="008615D3">
              <w:rPr>
                <w:sz w:val="12"/>
                <w:szCs w:val="14"/>
              </w:rPr>
              <w:t>документа удостоверяющего</w:t>
            </w:r>
            <w:r w:rsidRPr="008615D3">
              <w:rPr>
                <w:spacing w:val="-5"/>
                <w:sz w:val="12"/>
                <w:szCs w:val="14"/>
              </w:rPr>
              <w:t xml:space="preserve"> </w:t>
            </w:r>
            <w:r w:rsidRPr="008615D3">
              <w:rPr>
                <w:sz w:val="12"/>
                <w:szCs w:val="14"/>
              </w:rPr>
              <w:t>личность</w:t>
            </w:r>
            <w:r w:rsidRPr="008615D3">
              <w:rPr>
                <w:spacing w:val="-4"/>
                <w:sz w:val="12"/>
                <w:szCs w:val="14"/>
              </w:rPr>
              <w:t xml:space="preserve"> </w:t>
            </w:r>
            <w:r w:rsidRPr="008615D3">
              <w:rPr>
                <w:sz w:val="12"/>
                <w:szCs w:val="14"/>
              </w:rPr>
              <w:t>(не</w:t>
            </w:r>
            <w:r w:rsidRPr="008615D3">
              <w:rPr>
                <w:spacing w:val="-4"/>
                <w:sz w:val="12"/>
                <w:szCs w:val="14"/>
              </w:rPr>
              <w:t xml:space="preserve"> </w:t>
            </w:r>
            <w:r w:rsidRPr="008615D3">
              <w:rPr>
                <w:sz w:val="12"/>
                <w:szCs w:val="14"/>
              </w:rPr>
              <w:t>указываются в</w:t>
            </w:r>
            <w:r w:rsidRPr="008615D3">
              <w:rPr>
                <w:spacing w:val="-5"/>
                <w:sz w:val="12"/>
                <w:szCs w:val="14"/>
              </w:rPr>
              <w:t xml:space="preserve"> </w:t>
            </w:r>
            <w:r w:rsidRPr="008615D3">
              <w:rPr>
                <w:sz w:val="12"/>
                <w:szCs w:val="14"/>
              </w:rPr>
              <w:t>случае,</w:t>
            </w:r>
            <w:r w:rsidRPr="008615D3">
              <w:rPr>
                <w:spacing w:val="-57"/>
                <w:sz w:val="12"/>
                <w:szCs w:val="14"/>
              </w:rPr>
              <w:t xml:space="preserve"> </w:t>
            </w:r>
            <w:r w:rsidRPr="008615D3">
              <w:rPr>
                <w:sz w:val="12"/>
                <w:szCs w:val="14"/>
              </w:rPr>
              <w:t>если</w:t>
            </w:r>
            <w:r w:rsidRPr="008615D3">
              <w:rPr>
                <w:spacing w:val="-1"/>
                <w:sz w:val="12"/>
                <w:szCs w:val="14"/>
              </w:rPr>
              <w:t xml:space="preserve"> </w:t>
            </w:r>
            <w:r w:rsidRPr="008615D3">
              <w:rPr>
                <w:sz w:val="12"/>
                <w:szCs w:val="14"/>
              </w:rPr>
              <w:t>заявитель</w:t>
            </w:r>
            <w:r w:rsidRPr="008615D3">
              <w:rPr>
                <w:spacing w:val="-1"/>
                <w:sz w:val="12"/>
                <w:szCs w:val="14"/>
              </w:rPr>
              <w:t xml:space="preserve"> </w:t>
            </w:r>
            <w:r w:rsidRPr="008615D3">
              <w:rPr>
                <w:sz w:val="12"/>
                <w:szCs w:val="14"/>
              </w:rPr>
              <w:t>является индивидуальным</w:t>
            </w:r>
            <w:r w:rsidRPr="008615D3">
              <w:rPr>
                <w:spacing w:val="-1"/>
                <w:sz w:val="12"/>
                <w:szCs w:val="14"/>
              </w:rPr>
              <w:t xml:space="preserve"> </w:t>
            </w:r>
            <w:r w:rsidRPr="008615D3">
              <w:rPr>
                <w:sz w:val="12"/>
                <w:szCs w:val="14"/>
              </w:rPr>
              <w:t>предпринимателем)</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1.1.3</w:t>
            </w:r>
          </w:p>
        </w:tc>
        <w:tc>
          <w:tcPr>
            <w:tcW w:w="3298" w:type="pct"/>
            <w:shd w:val="clear" w:color="auto" w:fill="auto"/>
          </w:tcPr>
          <w:p w:rsidR="00B41DAE" w:rsidRPr="008615D3" w:rsidRDefault="00B41DAE" w:rsidP="00B41DAE">
            <w:pPr>
              <w:widowControl w:val="0"/>
              <w:autoSpaceDE w:val="0"/>
              <w:autoSpaceDN w:val="0"/>
              <w:rPr>
                <w:sz w:val="12"/>
                <w:szCs w:val="14"/>
              </w:rPr>
            </w:pPr>
            <w:r w:rsidRPr="008615D3">
              <w:rPr>
                <w:spacing w:val="-1"/>
                <w:sz w:val="12"/>
                <w:szCs w:val="14"/>
              </w:rPr>
              <w:t xml:space="preserve">Основной государственный регистрационный </w:t>
            </w:r>
            <w:r w:rsidRPr="008615D3">
              <w:rPr>
                <w:sz w:val="12"/>
                <w:szCs w:val="14"/>
              </w:rPr>
              <w:t>номер индивидуального</w:t>
            </w:r>
            <w:r w:rsidRPr="008615D3">
              <w:rPr>
                <w:spacing w:val="-57"/>
                <w:sz w:val="12"/>
                <w:szCs w:val="14"/>
              </w:rPr>
              <w:t xml:space="preserve"> </w:t>
            </w:r>
            <w:r w:rsidRPr="008615D3">
              <w:rPr>
                <w:sz w:val="12"/>
                <w:szCs w:val="14"/>
              </w:rPr>
              <w:t>предпринимателя, в случае если заявитель является индивидуальным</w:t>
            </w:r>
            <w:r w:rsidRPr="008615D3">
              <w:rPr>
                <w:spacing w:val="-57"/>
                <w:sz w:val="12"/>
                <w:szCs w:val="14"/>
              </w:rPr>
              <w:t xml:space="preserve"> </w:t>
            </w:r>
            <w:r w:rsidRPr="008615D3">
              <w:rPr>
                <w:sz w:val="12"/>
                <w:szCs w:val="14"/>
              </w:rPr>
              <w:t>предпринимателем</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w:t>
            </w:r>
          </w:p>
        </w:tc>
        <w:tc>
          <w:tcPr>
            <w:tcW w:w="3298"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Сведения</w:t>
            </w:r>
            <w:r w:rsidRPr="008615D3">
              <w:rPr>
                <w:spacing w:val="-11"/>
                <w:sz w:val="12"/>
                <w:szCs w:val="14"/>
              </w:rPr>
              <w:t xml:space="preserve"> </w:t>
            </w:r>
            <w:r w:rsidRPr="008615D3">
              <w:rPr>
                <w:sz w:val="12"/>
                <w:szCs w:val="14"/>
              </w:rPr>
              <w:t>о</w:t>
            </w:r>
            <w:r w:rsidRPr="008615D3">
              <w:rPr>
                <w:spacing w:val="-11"/>
                <w:sz w:val="12"/>
                <w:szCs w:val="14"/>
              </w:rPr>
              <w:t xml:space="preserve"> </w:t>
            </w:r>
            <w:r w:rsidRPr="008615D3">
              <w:rPr>
                <w:sz w:val="12"/>
                <w:szCs w:val="14"/>
              </w:rPr>
              <w:t>юридическом</w:t>
            </w:r>
            <w:r w:rsidRPr="008615D3">
              <w:rPr>
                <w:spacing w:val="-9"/>
                <w:sz w:val="12"/>
                <w:szCs w:val="14"/>
              </w:rPr>
              <w:t xml:space="preserve"> </w:t>
            </w:r>
            <w:r w:rsidRPr="008615D3">
              <w:rPr>
                <w:sz w:val="12"/>
                <w:szCs w:val="14"/>
              </w:rPr>
              <w:t>лице,</w:t>
            </w:r>
            <w:r w:rsidRPr="008615D3">
              <w:rPr>
                <w:spacing w:val="-10"/>
                <w:sz w:val="12"/>
                <w:szCs w:val="14"/>
              </w:rPr>
              <w:t xml:space="preserve"> </w:t>
            </w:r>
            <w:r w:rsidRPr="008615D3">
              <w:rPr>
                <w:sz w:val="12"/>
                <w:szCs w:val="14"/>
              </w:rPr>
              <w:t>в</w:t>
            </w:r>
            <w:r w:rsidRPr="008615D3">
              <w:rPr>
                <w:spacing w:val="-9"/>
                <w:sz w:val="12"/>
                <w:szCs w:val="14"/>
              </w:rPr>
              <w:t xml:space="preserve"> </w:t>
            </w:r>
            <w:r w:rsidRPr="008615D3">
              <w:rPr>
                <w:sz w:val="12"/>
                <w:szCs w:val="14"/>
              </w:rPr>
              <w:t>случае</w:t>
            </w:r>
            <w:r w:rsidRPr="008615D3">
              <w:rPr>
                <w:spacing w:val="-9"/>
                <w:sz w:val="12"/>
                <w:szCs w:val="14"/>
              </w:rPr>
              <w:t xml:space="preserve"> </w:t>
            </w:r>
            <w:r w:rsidRPr="008615D3">
              <w:rPr>
                <w:sz w:val="12"/>
                <w:szCs w:val="14"/>
              </w:rPr>
              <w:t>если</w:t>
            </w:r>
            <w:r w:rsidRPr="008615D3">
              <w:rPr>
                <w:spacing w:val="-11"/>
                <w:sz w:val="12"/>
                <w:szCs w:val="14"/>
              </w:rPr>
              <w:t xml:space="preserve"> </w:t>
            </w:r>
            <w:r w:rsidRPr="008615D3">
              <w:rPr>
                <w:sz w:val="12"/>
                <w:szCs w:val="14"/>
              </w:rPr>
              <w:t>заявителем</w:t>
            </w:r>
            <w:r w:rsidRPr="008615D3">
              <w:rPr>
                <w:spacing w:val="-12"/>
                <w:sz w:val="12"/>
                <w:szCs w:val="14"/>
              </w:rPr>
              <w:t xml:space="preserve"> </w:t>
            </w:r>
            <w:r w:rsidRPr="008615D3">
              <w:rPr>
                <w:sz w:val="12"/>
                <w:szCs w:val="14"/>
              </w:rPr>
              <w:t>является</w:t>
            </w:r>
            <w:r w:rsidRPr="008615D3">
              <w:rPr>
                <w:spacing w:val="-57"/>
                <w:sz w:val="12"/>
                <w:szCs w:val="14"/>
              </w:rPr>
              <w:t xml:space="preserve"> </w:t>
            </w:r>
            <w:r w:rsidRPr="008615D3">
              <w:rPr>
                <w:sz w:val="12"/>
                <w:szCs w:val="14"/>
              </w:rPr>
              <w:t>юридическое</w:t>
            </w:r>
            <w:r w:rsidRPr="008615D3">
              <w:rPr>
                <w:spacing w:val="-5"/>
                <w:sz w:val="12"/>
                <w:szCs w:val="14"/>
              </w:rPr>
              <w:t xml:space="preserve"> </w:t>
            </w:r>
            <w:r w:rsidRPr="008615D3">
              <w:rPr>
                <w:sz w:val="12"/>
                <w:szCs w:val="14"/>
              </w:rPr>
              <w:t>лицо:</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tcBorders>
              <w:bottom w:val="single" w:sz="4" w:space="0" w:color="000000"/>
            </w:tcBorders>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1.2.1</w:t>
            </w:r>
          </w:p>
        </w:tc>
        <w:tc>
          <w:tcPr>
            <w:tcW w:w="3298" w:type="pct"/>
            <w:tcBorders>
              <w:bottom w:val="single" w:sz="4" w:space="0" w:color="000000"/>
            </w:tcBorders>
            <w:shd w:val="clear" w:color="auto" w:fill="auto"/>
          </w:tcPr>
          <w:p w:rsidR="00B41DAE" w:rsidRPr="008615D3" w:rsidRDefault="00B41DAE" w:rsidP="00B41DAE">
            <w:pPr>
              <w:widowControl w:val="0"/>
              <w:autoSpaceDE w:val="0"/>
              <w:autoSpaceDN w:val="0"/>
              <w:rPr>
                <w:sz w:val="12"/>
                <w:szCs w:val="14"/>
              </w:rPr>
            </w:pPr>
            <w:r w:rsidRPr="008615D3">
              <w:rPr>
                <w:sz w:val="12"/>
                <w:szCs w:val="14"/>
              </w:rPr>
              <w:t>Полное</w:t>
            </w:r>
            <w:r w:rsidRPr="008615D3">
              <w:rPr>
                <w:spacing w:val="-15"/>
                <w:sz w:val="12"/>
                <w:szCs w:val="14"/>
              </w:rPr>
              <w:t xml:space="preserve"> </w:t>
            </w:r>
            <w:r w:rsidRPr="008615D3">
              <w:rPr>
                <w:sz w:val="12"/>
                <w:szCs w:val="14"/>
              </w:rPr>
              <w:t>наименование</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tcBorders>
              <w:top w:val="single" w:sz="4" w:space="0" w:color="000000"/>
            </w:tcBorders>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1.2.2</w:t>
            </w:r>
          </w:p>
        </w:tc>
        <w:tc>
          <w:tcPr>
            <w:tcW w:w="3298" w:type="pct"/>
            <w:tcBorders>
              <w:top w:val="single" w:sz="4" w:space="0" w:color="000000"/>
            </w:tcBorders>
            <w:shd w:val="clear" w:color="auto" w:fill="auto"/>
          </w:tcPr>
          <w:p w:rsidR="00B41DAE" w:rsidRPr="008615D3" w:rsidRDefault="00B41DAE" w:rsidP="00B41DAE">
            <w:pPr>
              <w:widowControl w:val="0"/>
              <w:autoSpaceDE w:val="0"/>
              <w:autoSpaceDN w:val="0"/>
              <w:rPr>
                <w:sz w:val="12"/>
                <w:szCs w:val="14"/>
              </w:rPr>
            </w:pPr>
            <w:r w:rsidRPr="008615D3">
              <w:rPr>
                <w:spacing w:val="-1"/>
                <w:sz w:val="12"/>
                <w:szCs w:val="14"/>
              </w:rPr>
              <w:t>Основной</w:t>
            </w:r>
            <w:r w:rsidRPr="008615D3">
              <w:rPr>
                <w:spacing w:val="-10"/>
                <w:sz w:val="12"/>
                <w:szCs w:val="14"/>
              </w:rPr>
              <w:t xml:space="preserve"> </w:t>
            </w:r>
            <w:r w:rsidRPr="008615D3">
              <w:rPr>
                <w:spacing w:val="-1"/>
                <w:sz w:val="12"/>
                <w:szCs w:val="14"/>
              </w:rPr>
              <w:t>государственный</w:t>
            </w:r>
            <w:r w:rsidRPr="008615D3">
              <w:rPr>
                <w:spacing w:val="-8"/>
                <w:sz w:val="12"/>
                <w:szCs w:val="14"/>
              </w:rPr>
              <w:t xml:space="preserve"> </w:t>
            </w:r>
            <w:r w:rsidRPr="008615D3">
              <w:rPr>
                <w:sz w:val="12"/>
                <w:szCs w:val="14"/>
              </w:rPr>
              <w:t>регистрационный</w:t>
            </w:r>
            <w:r w:rsidRPr="008615D3">
              <w:rPr>
                <w:spacing w:val="-13"/>
                <w:sz w:val="12"/>
                <w:szCs w:val="14"/>
              </w:rPr>
              <w:t xml:space="preserve"> </w:t>
            </w:r>
            <w:r w:rsidRPr="008615D3">
              <w:rPr>
                <w:sz w:val="12"/>
                <w:szCs w:val="14"/>
              </w:rPr>
              <w:t>номер</w:t>
            </w:r>
          </w:p>
        </w:tc>
        <w:tc>
          <w:tcPr>
            <w:tcW w:w="1383"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AE023E">
        <w:trPr>
          <w:trHeight w:val="20"/>
        </w:trPr>
        <w:tc>
          <w:tcPr>
            <w:tcW w:w="31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1.2.3</w:t>
            </w:r>
          </w:p>
        </w:tc>
        <w:tc>
          <w:tcPr>
            <w:tcW w:w="3298" w:type="pct"/>
            <w:shd w:val="clear" w:color="auto" w:fill="auto"/>
          </w:tcPr>
          <w:p w:rsidR="00B41DAE" w:rsidRPr="008615D3" w:rsidRDefault="00B41DAE" w:rsidP="00B41DAE">
            <w:pPr>
              <w:widowControl w:val="0"/>
              <w:autoSpaceDE w:val="0"/>
              <w:autoSpaceDN w:val="0"/>
              <w:rPr>
                <w:sz w:val="12"/>
                <w:szCs w:val="14"/>
              </w:rPr>
            </w:pPr>
            <w:r w:rsidRPr="008615D3">
              <w:rPr>
                <w:spacing w:val="-1"/>
                <w:sz w:val="12"/>
                <w:szCs w:val="14"/>
              </w:rPr>
              <w:t>Идентификационный</w:t>
            </w:r>
            <w:r w:rsidRPr="008615D3">
              <w:rPr>
                <w:spacing w:val="-12"/>
                <w:sz w:val="12"/>
                <w:szCs w:val="14"/>
              </w:rPr>
              <w:t xml:space="preserve"> </w:t>
            </w:r>
            <w:r w:rsidRPr="008615D3">
              <w:rPr>
                <w:sz w:val="12"/>
                <w:szCs w:val="14"/>
              </w:rPr>
              <w:t>номер</w:t>
            </w:r>
            <w:r w:rsidRPr="008615D3">
              <w:rPr>
                <w:spacing w:val="-12"/>
                <w:sz w:val="12"/>
                <w:szCs w:val="14"/>
              </w:rPr>
              <w:t xml:space="preserve"> </w:t>
            </w:r>
            <w:r w:rsidRPr="008615D3">
              <w:rPr>
                <w:sz w:val="12"/>
                <w:szCs w:val="14"/>
              </w:rPr>
              <w:t>налогоплательщика</w:t>
            </w:r>
            <w:r w:rsidRPr="008615D3">
              <w:rPr>
                <w:spacing w:val="-8"/>
                <w:sz w:val="12"/>
                <w:szCs w:val="14"/>
              </w:rPr>
              <w:t xml:space="preserve"> </w:t>
            </w:r>
            <w:r w:rsidRPr="008615D3">
              <w:rPr>
                <w:sz w:val="12"/>
                <w:szCs w:val="14"/>
              </w:rPr>
              <w:t>-</w:t>
            </w:r>
            <w:r w:rsidRPr="008615D3">
              <w:rPr>
                <w:spacing w:val="-13"/>
                <w:sz w:val="12"/>
                <w:szCs w:val="14"/>
              </w:rPr>
              <w:t xml:space="preserve"> </w:t>
            </w:r>
            <w:r w:rsidRPr="008615D3">
              <w:rPr>
                <w:sz w:val="12"/>
                <w:szCs w:val="14"/>
              </w:rPr>
              <w:t>юридического</w:t>
            </w:r>
            <w:r w:rsidRPr="008615D3">
              <w:rPr>
                <w:spacing w:val="-12"/>
                <w:sz w:val="12"/>
                <w:szCs w:val="14"/>
              </w:rPr>
              <w:t xml:space="preserve"> </w:t>
            </w:r>
            <w:r w:rsidRPr="008615D3">
              <w:rPr>
                <w:sz w:val="12"/>
                <w:szCs w:val="14"/>
              </w:rPr>
              <w:t>лица</w:t>
            </w:r>
          </w:p>
        </w:tc>
        <w:tc>
          <w:tcPr>
            <w:tcW w:w="1383" w:type="pct"/>
            <w:shd w:val="clear" w:color="auto" w:fill="auto"/>
          </w:tcPr>
          <w:p w:rsidR="00B41DAE" w:rsidRPr="008615D3" w:rsidRDefault="00B41DAE" w:rsidP="00B41DAE">
            <w:pPr>
              <w:widowControl w:val="0"/>
              <w:autoSpaceDE w:val="0"/>
              <w:autoSpaceDN w:val="0"/>
              <w:rPr>
                <w:sz w:val="12"/>
                <w:szCs w:val="14"/>
              </w:rPr>
            </w:pPr>
          </w:p>
        </w:tc>
      </w:tr>
    </w:tbl>
    <w:p w:rsidR="00B41DAE" w:rsidRPr="008615D3" w:rsidRDefault="00B41DAE" w:rsidP="00B41DAE">
      <w:pPr>
        <w:widowControl w:val="0"/>
        <w:numPr>
          <w:ilvl w:val="0"/>
          <w:numId w:val="27"/>
        </w:numPr>
        <w:tabs>
          <w:tab w:val="left" w:pos="1284"/>
        </w:tabs>
        <w:suppressAutoHyphens/>
        <w:autoSpaceDE w:val="0"/>
        <w:autoSpaceDN w:val="0"/>
        <w:ind w:left="0" w:firstLine="0"/>
        <w:textAlignment w:val="baseline"/>
        <w:rPr>
          <w:sz w:val="12"/>
          <w:szCs w:val="14"/>
        </w:rPr>
      </w:pPr>
      <w:r w:rsidRPr="008615D3">
        <w:rPr>
          <w:sz w:val="12"/>
          <w:szCs w:val="14"/>
        </w:rPr>
        <w:t>Сведения</w:t>
      </w:r>
      <w:r w:rsidRPr="008615D3">
        <w:rPr>
          <w:spacing w:val="30"/>
          <w:sz w:val="12"/>
          <w:szCs w:val="14"/>
        </w:rPr>
        <w:t xml:space="preserve"> </w:t>
      </w:r>
      <w:r w:rsidRPr="008615D3">
        <w:rPr>
          <w:sz w:val="12"/>
          <w:szCs w:val="14"/>
        </w:rPr>
        <w:t>о</w:t>
      </w:r>
      <w:r w:rsidRPr="008615D3">
        <w:rPr>
          <w:spacing w:val="30"/>
          <w:sz w:val="12"/>
          <w:szCs w:val="14"/>
        </w:rPr>
        <w:t xml:space="preserve"> </w:t>
      </w:r>
      <w:r w:rsidRPr="008615D3">
        <w:rPr>
          <w:sz w:val="12"/>
          <w:szCs w:val="14"/>
        </w:rPr>
        <w:t>выданном</w:t>
      </w:r>
      <w:r w:rsidRPr="008615D3">
        <w:rPr>
          <w:spacing w:val="29"/>
          <w:sz w:val="12"/>
          <w:szCs w:val="14"/>
        </w:rPr>
        <w:t xml:space="preserve"> </w:t>
      </w:r>
      <w:r w:rsidRPr="008615D3">
        <w:rPr>
          <w:sz w:val="12"/>
          <w:szCs w:val="14"/>
        </w:rPr>
        <w:t>градостроительном</w:t>
      </w:r>
      <w:r w:rsidRPr="008615D3">
        <w:rPr>
          <w:spacing w:val="29"/>
          <w:sz w:val="12"/>
          <w:szCs w:val="14"/>
        </w:rPr>
        <w:t xml:space="preserve"> </w:t>
      </w:r>
      <w:r w:rsidRPr="008615D3">
        <w:rPr>
          <w:sz w:val="12"/>
          <w:szCs w:val="14"/>
        </w:rPr>
        <w:t>плане</w:t>
      </w:r>
      <w:r w:rsidRPr="008615D3">
        <w:rPr>
          <w:spacing w:val="29"/>
          <w:sz w:val="12"/>
          <w:szCs w:val="14"/>
        </w:rPr>
        <w:t xml:space="preserve"> </w:t>
      </w:r>
      <w:r w:rsidRPr="008615D3">
        <w:rPr>
          <w:sz w:val="12"/>
          <w:szCs w:val="14"/>
        </w:rPr>
        <w:t>земельного</w:t>
      </w:r>
      <w:r w:rsidRPr="008615D3">
        <w:rPr>
          <w:spacing w:val="32"/>
          <w:sz w:val="12"/>
          <w:szCs w:val="14"/>
        </w:rPr>
        <w:t xml:space="preserve"> </w:t>
      </w:r>
      <w:r w:rsidRPr="008615D3">
        <w:rPr>
          <w:sz w:val="12"/>
          <w:szCs w:val="14"/>
        </w:rPr>
        <w:t>участка,</w:t>
      </w:r>
      <w:r w:rsidRPr="008615D3">
        <w:rPr>
          <w:spacing w:val="30"/>
          <w:sz w:val="12"/>
          <w:szCs w:val="14"/>
        </w:rPr>
        <w:t xml:space="preserve"> </w:t>
      </w:r>
      <w:r w:rsidRPr="008615D3">
        <w:rPr>
          <w:sz w:val="12"/>
          <w:szCs w:val="14"/>
        </w:rPr>
        <w:t>содержащем</w:t>
      </w:r>
      <w:r w:rsidRPr="008615D3">
        <w:rPr>
          <w:spacing w:val="-57"/>
          <w:sz w:val="12"/>
          <w:szCs w:val="14"/>
        </w:rPr>
        <w:t xml:space="preserve"> </w:t>
      </w:r>
      <w:r w:rsidRPr="008615D3">
        <w:rPr>
          <w:sz w:val="12"/>
          <w:szCs w:val="14"/>
        </w:rPr>
        <w:t>опечатку/ ошибку</w:t>
      </w:r>
    </w:p>
    <w:p w:rsidR="00B41DAE" w:rsidRPr="008615D3" w:rsidRDefault="00B41DAE" w:rsidP="00B41DAE">
      <w:pPr>
        <w:widowControl w:val="0"/>
        <w:autoSpaceDE w:val="0"/>
        <w:autoSpaceDN w:val="0"/>
        <w:rPr>
          <w:sz w:val="12"/>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4"/>
        <w:gridCol w:w="2103"/>
        <w:gridCol w:w="1353"/>
        <w:gridCol w:w="1353"/>
      </w:tblGrid>
      <w:tr w:rsidR="008615D3" w:rsidRPr="008615D3" w:rsidTr="00B41DAE">
        <w:trPr>
          <w:trHeight w:val="20"/>
        </w:trPr>
        <w:tc>
          <w:tcPr>
            <w:tcW w:w="296"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w:t>
            </w:r>
          </w:p>
        </w:tc>
        <w:tc>
          <w:tcPr>
            <w:tcW w:w="2057"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Орган,</w:t>
            </w:r>
            <w:r w:rsidRPr="008615D3">
              <w:rPr>
                <w:spacing w:val="-5"/>
                <w:sz w:val="12"/>
                <w:szCs w:val="14"/>
              </w:rPr>
              <w:t xml:space="preserve"> </w:t>
            </w:r>
            <w:r w:rsidRPr="008615D3">
              <w:rPr>
                <w:sz w:val="12"/>
                <w:szCs w:val="14"/>
              </w:rPr>
              <w:t>выдавший</w:t>
            </w:r>
          </w:p>
          <w:p w:rsidR="00B41DAE" w:rsidRPr="008615D3" w:rsidRDefault="00B41DAE" w:rsidP="00B41DAE">
            <w:pPr>
              <w:widowControl w:val="0"/>
              <w:autoSpaceDE w:val="0"/>
              <w:autoSpaceDN w:val="0"/>
              <w:jc w:val="center"/>
              <w:rPr>
                <w:sz w:val="12"/>
                <w:szCs w:val="14"/>
              </w:rPr>
            </w:pPr>
            <w:r w:rsidRPr="008615D3">
              <w:rPr>
                <w:sz w:val="12"/>
                <w:szCs w:val="14"/>
              </w:rPr>
              <w:t>Градостроительный план земельного</w:t>
            </w:r>
            <w:r w:rsidRPr="008615D3">
              <w:rPr>
                <w:spacing w:val="-57"/>
                <w:sz w:val="12"/>
                <w:szCs w:val="14"/>
              </w:rPr>
              <w:t xml:space="preserve"> </w:t>
            </w:r>
            <w:r w:rsidRPr="008615D3">
              <w:rPr>
                <w:sz w:val="12"/>
                <w:szCs w:val="14"/>
              </w:rPr>
              <w:t>участка</w:t>
            </w:r>
          </w:p>
        </w:tc>
        <w:tc>
          <w:tcPr>
            <w:tcW w:w="1323"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Номер</w:t>
            </w:r>
            <w:r w:rsidRPr="008615D3">
              <w:rPr>
                <w:spacing w:val="-6"/>
                <w:sz w:val="12"/>
                <w:szCs w:val="14"/>
              </w:rPr>
              <w:t xml:space="preserve"> </w:t>
            </w:r>
            <w:r w:rsidRPr="008615D3">
              <w:rPr>
                <w:sz w:val="12"/>
                <w:szCs w:val="14"/>
              </w:rPr>
              <w:t>документа</w:t>
            </w:r>
          </w:p>
        </w:tc>
        <w:tc>
          <w:tcPr>
            <w:tcW w:w="1323"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Дата</w:t>
            </w:r>
            <w:r w:rsidRPr="008615D3">
              <w:rPr>
                <w:spacing w:val="-9"/>
                <w:sz w:val="12"/>
                <w:szCs w:val="14"/>
              </w:rPr>
              <w:t xml:space="preserve"> </w:t>
            </w:r>
            <w:r w:rsidRPr="008615D3">
              <w:rPr>
                <w:sz w:val="12"/>
                <w:szCs w:val="14"/>
              </w:rPr>
              <w:t>документа</w:t>
            </w:r>
          </w:p>
        </w:tc>
      </w:tr>
      <w:tr w:rsidR="008615D3" w:rsidRPr="008615D3" w:rsidTr="00B41DAE">
        <w:trPr>
          <w:trHeight w:val="20"/>
        </w:trPr>
        <w:tc>
          <w:tcPr>
            <w:tcW w:w="296" w:type="pct"/>
            <w:shd w:val="clear" w:color="auto" w:fill="auto"/>
          </w:tcPr>
          <w:p w:rsidR="00B41DAE" w:rsidRPr="008615D3" w:rsidRDefault="00B41DAE" w:rsidP="00B41DAE">
            <w:pPr>
              <w:widowControl w:val="0"/>
              <w:autoSpaceDE w:val="0"/>
              <w:autoSpaceDN w:val="0"/>
              <w:rPr>
                <w:sz w:val="12"/>
                <w:szCs w:val="14"/>
              </w:rPr>
            </w:pPr>
          </w:p>
        </w:tc>
        <w:tc>
          <w:tcPr>
            <w:tcW w:w="2057" w:type="pct"/>
            <w:shd w:val="clear" w:color="auto" w:fill="auto"/>
          </w:tcPr>
          <w:p w:rsidR="00B41DAE" w:rsidRPr="008615D3" w:rsidRDefault="00B41DAE" w:rsidP="00B41DAE">
            <w:pPr>
              <w:widowControl w:val="0"/>
              <w:autoSpaceDE w:val="0"/>
              <w:autoSpaceDN w:val="0"/>
              <w:rPr>
                <w:sz w:val="12"/>
                <w:szCs w:val="14"/>
              </w:rPr>
            </w:pPr>
          </w:p>
        </w:tc>
        <w:tc>
          <w:tcPr>
            <w:tcW w:w="1323" w:type="pct"/>
            <w:shd w:val="clear" w:color="auto" w:fill="auto"/>
          </w:tcPr>
          <w:p w:rsidR="00B41DAE" w:rsidRPr="008615D3" w:rsidRDefault="00B41DAE" w:rsidP="00B41DAE">
            <w:pPr>
              <w:widowControl w:val="0"/>
              <w:autoSpaceDE w:val="0"/>
              <w:autoSpaceDN w:val="0"/>
              <w:rPr>
                <w:sz w:val="12"/>
                <w:szCs w:val="14"/>
              </w:rPr>
            </w:pPr>
          </w:p>
        </w:tc>
        <w:tc>
          <w:tcPr>
            <w:tcW w:w="1323" w:type="pct"/>
            <w:shd w:val="clear" w:color="auto" w:fill="auto"/>
          </w:tcPr>
          <w:p w:rsidR="00B41DAE" w:rsidRPr="008615D3" w:rsidRDefault="00B41DAE" w:rsidP="00B41DAE">
            <w:pPr>
              <w:widowControl w:val="0"/>
              <w:autoSpaceDE w:val="0"/>
              <w:autoSpaceDN w:val="0"/>
              <w:rPr>
                <w:sz w:val="12"/>
                <w:szCs w:val="14"/>
              </w:rPr>
            </w:pPr>
          </w:p>
        </w:tc>
      </w:tr>
    </w:tbl>
    <w:p w:rsidR="00B41DAE" w:rsidRPr="008615D3" w:rsidRDefault="00B41DAE" w:rsidP="00B41DAE">
      <w:pPr>
        <w:widowControl w:val="0"/>
        <w:numPr>
          <w:ilvl w:val="0"/>
          <w:numId w:val="27"/>
        </w:numPr>
        <w:tabs>
          <w:tab w:val="left" w:pos="1320"/>
        </w:tabs>
        <w:suppressAutoHyphens/>
        <w:autoSpaceDE w:val="0"/>
        <w:autoSpaceDN w:val="0"/>
        <w:ind w:left="0" w:firstLine="0"/>
        <w:textAlignment w:val="baseline"/>
        <w:rPr>
          <w:sz w:val="12"/>
          <w:szCs w:val="14"/>
        </w:rPr>
      </w:pPr>
      <w:r w:rsidRPr="008615D3">
        <w:rPr>
          <w:sz w:val="12"/>
          <w:szCs w:val="14"/>
        </w:rPr>
        <w:t>Обоснование</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внесения</w:t>
      </w:r>
      <w:r w:rsidRPr="008615D3">
        <w:rPr>
          <w:spacing w:val="6"/>
          <w:sz w:val="12"/>
          <w:szCs w:val="14"/>
        </w:rPr>
        <w:t xml:space="preserve"> </w:t>
      </w:r>
      <w:r w:rsidRPr="008615D3">
        <w:rPr>
          <w:sz w:val="12"/>
          <w:szCs w:val="14"/>
        </w:rPr>
        <w:t>исправлений</w:t>
      </w:r>
      <w:r w:rsidRPr="008615D3">
        <w:rPr>
          <w:spacing w:val="9"/>
          <w:sz w:val="12"/>
          <w:szCs w:val="14"/>
        </w:rPr>
        <w:t xml:space="preserve"> </w:t>
      </w:r>
      <w:r w:rsidRPr="008615D3">
        <w:rPr>
          <w:sz w:val="12"/>
          <w:szCs w:val="14"/>
        </w:rPr>
        <w:t>в</w:t>
      </w:r>
      <w:r w:rsidRPr="008615D3">
        <w:rPr>
          <w:spacing w:val="5"/>
          <w:sz w:val="12"/>
          <w:szCs w:val="14"/>
        </w:rPr>
        <w:t xml:space="preserve"> </w:t>
      </w:r>
      <w:r w:rsidRPr="008615D3">
        <w:rPr>
          <w:sz w:val="12"/>
          <w:szCs w:val="14"/>
        </w:rPr>
        <w:t>градостроительный</w:t>
      </w:r>
      <w:r w:rsidRPr="008615D3">
        <w:rPr>
          <w:spacing w:val="6"/>
          <w:sz w:val="12"/>
          <w:szCs w:val="14"/>
        </w:rPr>
        <w:t xml:space="preserve"> </w:t>
      </w:r>
      <w:r w:rsidRPr="008615D3">
        <w:rPr>
          <w:sz w:val="12"/>
          <w:szCs w:val="14"/>
        </w:rPr>
        <w:t>план</w:t>
      </w:r>
      <w:r w:rsidRPr="008615D3">
        <w:rPr>
          <w:spacing w:val="7"/>
          <w:sz w:val="12"/>
          <w:szCs w:val="14"/>
        </w:rPr>
        <w:t xml:space="preserve"> </w:t>
      </w:r>
      <w:r w:rsidRPr="008615D3">
        <w:rPr>
          <w:sz w:val="12"/>
          <w:szCs w:val="14"/>
        </w:rPr>
        <w:t>земельного</w:t>
      </w:r>
      <w:r w:rsidRPr="008615D3">
        <w:rPr>
          <w:spacing w:val="-57"/>
          <w:sz w:val="12"/>
          <w:szCs w:val="14"/>
        </w:rPr>
        <w:t xml:space="preserve"> </w:t>
      </w:r>
      <w:r w:rsidRPr="008615D3">
        <w:rPr>
          <w:sz w:val="12"/>
          <w:szCs w:val="14"/>
        </w:rPr>
        <w:t>участка</w:t>
      </w:r>
    </w:p>
    <w:p w:rsidR="00B41DAE" w:rsidRPr="008615D3" w:rsidRDefault="00B41DAE" w:rsidP="00B41DAE">
      <w:pPr>
        <w:widowControl w:val="0"/>
        <w:autoSpaceDE w:val="0"/>
        <w:autoSpaceDN w:val="0"/>
        <w:rPr>
          <w:sz w:val="12"/>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2"/>
        <w:gridCol w:w="1353"/>
        <w:gridCol w:w="1577"/>
        <w:gridCol w:w="1881"/>
      </w:tblGrid>
      <w:tr w:rsidR="008615D3" w:rsidRPr="008615D3" w:rsidTr="00B41DAE">
        <w:trPr>
          <w:trHeight w:val="20"/>
        </w:trPr>
        <w:tc>
          <w:tcPr>
            <w:tcW w:w="296"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w:t>
            </w:r>
          </w:p>
        </w:tc>
        <w:tc>
          <w:tcPr>
            <w:tcW w:w="1323"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Данные (сведения),</w:t>
            </w:r>
            <w:r w:rsidRPr="008615D3">
              <w:rPr>
                <w:spacing w:val="-58"/>
                <w:sz w:val="12"/>
                <w:szCs w:val="14"/>
              </w:rPr>
              <w:t xml:space="preserve"> </w:t>
            </w:r>
            <w:r w:rsidRPr="008615D3">
              <w:rPr>
                <w:sz w:val="12"/>
                <w:szCs w:val="14"/>
              </w:rPr>
              <w:t>указанные</w:t>
            </w:r>
            <w:r w:rsidRPr="008615D3">
              <w:rPr>
                <w:spacing w:val="-3"/>
                <w:sz w:val="12"/>
                <w:szCs w:val="14"/>
              </w:rPr>
              <w:t xml:space="preserve"> </w:t>
            </w:r>
            <w:proofErr w:type="gramStart"/>
            <w:r w:rsidRPr="008615D3">
              <w:rPr>
                <w:sz w:val="12"/>
                <w:szCs w:val="14"/>
              </w:rPr>
              <w:t>в</w:t>
            </w:r>
            <w:proofErr w:type="gramEnd"/>
          </w:p>
          <w:p w:rsidR="00B41DAE" w:rsidRPr="008615D3" w:rsidRDefault="00B41DAE" w:rsidP="00B41DAE">
            <w:pPr>
              <w:widowControl w:val="0"/>
              <w:autoSpaceDE w:val="0"/>
              <w:autoSpaceDN w:val="0"/>
              <w:jc w:val="center"/>
              <w:rPr>
                <w:sz w:val="12"/>
                <w:szCs w:val="14"/>
              </w:rPr>
            </w:pPr>
            <w:r w:rsidRPr="008615D3">
              <w:rPr>
                <w:sz w:val="12"/>
                <w:szCs w:val="14"/>
              </w:rPr>
              <w:t>градостроительном</w:t>
            </w:r>
            <w:r w:rsidRPr="008615D3">
              <w:rPr>
                <w:spacing w:val="-57"/>
                <w:sz w:val="12"/>
                <w:szCs w:val="14"/>
              </w:rPr>
              <w:t xml:space="preserve"> </w:t>
            </w:r>
            <w:proofErr w:type="gramStart"/>
            <w:r w:rsidRPr="008615D3">
              <w:rPr>
                <w:sz w:val="12"/>
                <w:szCs w:val="14"/>
              </w:rPr>
              <w:t>плане</w:t>
            </w:r>
            <w:proofErr w:type="gramEnd"/>
            <w:r w:rsidRPr="008615D3">
              <w:rPr>
                <w:sz w:val="12"/>
                <w:szCs w:val="14"/>
              </w:rPr>
              <w:t xml:space="preserve"> земельного</w:t>
            </w:r>
            <w:r w:rsidRPr="008615D3">
              <w:rPr>
                <w:spacing w:val="1"/>
                <w:sz w:val="12"/>
                <w:szCs w:val="14"/>
              </w:rPr>
              <w:t xml:space="preserve"> </w:t>
            </w:r>
            <w:r w:rsidRPr="008615D3">
              <w:rPr>
                <w:sz w:val="12"/>
                <w:szCs w:val="14"/>
              </w:rPr>
              <w:t>участка</w:t>
            </w:r>
          </w:p>
        </w:tc>
        <w:tc>
          <w:tcPr>
            <w:tcW w:w="1542"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Данные</w:t>
            </w:r>
            <w:r w:rsidRPr="008615D3">
              <w:rPr>
                <w:spacing w:val="-6"/>
                <w:sz w:val="12"/>
                <w:szCs w:val="14"/>
              </w:rPr>
              <w:t xml:space="preserve"> </w:t>
            </w:r>
            <w:r w:rsidRPr="008615D3">
              <w:rPr>
                <w:sz w:val="12"/>
                <w:szCs w:val="14"/>
              </w:rPr>
              <w:t>(сведения),</w:t>
            </w:r>
            <w:r w:rsidRPr="008615D3">
              <w:rPr>
                <w:spacing w:val="-5"/>
                <w:sz w:val="12"/>
                <w:szCs w:val="14"/>
              </w:rPr>
              <w:t xml:space="preserve"> </w:t>
            </w:r>
            <w:r w:rsidRPr="008615D3">
              <w:rPr>
                <w:sz w:val="12"/>
                <w:szCs w:val="14"/>
              </w:rPr>
              <w:t>которые</w:t>
            </w:r>
            <w:r w:rsidRPr="008615D3">
              <w:rPr>
                <w:spacing w:val="-57"/>
                <w:sz w:val="12"/>
                <w:szCs w:val="14"/>
              </w:rPr>
              <w:t xml:space="preserve"> </w:t>
            </w:r>
            <w:r w:rsidRPr="008615D3">
              <w:rPr>
                <w:sz w:val="12"/>
                <w:szCs w:val="14"/>
              </w:rPr>
              <w:t>необходимо указать</w:t>
            </w:r>
            <w:r w:rsidRPr="008615D3">
              <w:rPr>
                <w:spacing w:val="-2"/>
                <w:sz w:val="12"/>
                <w:szCs w:val="14"/>
              </w:rPr>
              <w:t xml:space="preserve"> </w:t>
            </w:r>
            <w:proofErr w:type="gramStart"/>
            <w:r w:rsidRPr="008615D3">
              <w:rPr>
                <w:sz w:val="12"/>
                <w:szCs w:val="14"/>
              </w:rPr>
              <w:t>в</w:t>
            </w:r>
            <w:proofErr w:type="gramEnd"/>
          </w:p>
          <w:p w:rsidR="00B41DAE" w:rsidRPr="008615D3" w:rsidRDefault="00B41DAE" w:rsidP="00B41DAE">
            <w:pPr>
              <w:widowControl w:val="0"/>
              <w:autoSpaceDE w:val="0"/>
              <w:autoSpaceDN w:val="0"/>
              <w:rPr>
                <w:sz w:val="12"/>
                <w:szCs w:val="14"/>
              </w:rPr>
            </w:pPr>
            <w:r w:rsidRPr="008615D3">
              <w:rPr>
                <w:sz w:val="12"/>
                <w:szCs w:val="14"/>
              </w:rPr>
              <w:t xml:space="preserve">градостроительном </w:t>
            </w:r>
            <w:proofErr w:type="gramStart"/>
            <w:r w:rsidRPr="008615D3">
              <w:rPr>
                <w:sz w:val="12"/>
                <w:szCs w:val="14"/>
              </w:rPr>
              <w:t>плане</w:t>
            </w:r>
            <w:proofErr w:type="gramEnd"/>
            <w:r w:rsidRPr="008615D3">
              <w:rPr>
                <w:spacing w:val="-57"/>
                <w:sz w:val="12"/>
                <w:szCs w:val="14"/>
              </w:rPr>
              <w:t xml:space="preserve"> </w:t>
            </w:r>
            <w:r w:rsidRPr="008615D3">
              <w:rPr>
                <w:sz w:val="12"/>
                <w:szCs w:val="14"/>
              </w:rPr>
              <w:t>земельного участка</w:t>
            </w:r>
          </w:p>
        </w:tc>
        <w:tc>
          <w:tcPr>
            <w:tcW w:w="1839"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Обоснование с указанием</w:t>
            </w:r>
            <w:r w:rsidRPr="008615D3">
              <w:rPr>
                <w:spacing w:val="1"/>
                <w:sz w:val="12"/>
                <w:szCs w:val="14"/>
              </w:rPr>
              <w:t xml:space="preserve"> </w:t>
            </w:r>
            <w:r w:rsidRPr="008615D3">
              <w:rPr>
                <w:sz w:val="12"/>
                <w:szCs w:val="14"/>
              </w:rPr>
              <w:t>реквизита</w:t>
            </w:r>
            <w:proofErr w:type="gramStart"/>
            <w:r w:rsidRPr="008615D3">
              <w:rPr>
                <w:sz w:val="12"/>
                <w:szCs w:val="14"/>
              </w:rPr>
              <w:t xml:space="preserve"> (-</w:t>
            </w:r>
            <w:proofErr w:type="gramEnd"/>
            <w:r w:rsidRPr="008615D3">
              <w:rPr>
                <w:sz w:val="12"/>
                <w:szCs w:val="14"/>
              </w:rPr>
              <w:t>ов) документа (-ов),</w:t>
            </w:r>
            <w:r w:rsidRPr="008615D3">
              <w:rPr>
                <w:spacing w:val="1"/>
                <w:sz w:val="12"/>
                <w:szCs w:val="14"/>
              </w:rPr>
              <w:t xml:space="preserve"> </w:t>
            </w:r>
            <w:r w:rsidRPr="008615D3">
              <w:rPr>
                <w:sz w:val="12"/>
                <w:szCs w:val="14"/>
              </w:rPr>
              <w:t>документации, на основании</w:t>
            </w:r>
            <w:r w:rsidRPr="008615D3">
              <w:rPr>
                <w:spacing w:val="1"/>
                <w:sz w:val="12"/>
                <w:szCs w:val="14"/>
              </w:rPr>
              <w:t xml:space="preserve"> </w:t>
            </w:r>
            <w:r w:rsidRPr="008615D3">
              <w:rPr>
                <w:sz w:val="12"/>
                <w:szCs w:val="14"/>
              </w:rPr>
              <w:t>которых</w:t>
            </w:r>
            <w:r w:rsidRPr="008615D3">
              <w:rPr>
                <w:spacing w:val="-4"/>
                <w:sz w:val="12"/>
                <w:szCs w:val="14"/>
              </w:rPr>
              <w:t xml:space="preserve"> </w:t>
            </w:r>
            <w:r w:rsidRPr="008615D3">
              <w:rPr>
                <w:sz w:val="12"/>
                <w:szCs w:val="14"/>
              </w:rPr>
              <w:t>принималось</w:t>
            </w:r>
            <w:r w:rsidRPr="008615D3">
              <w:rPr>
                <w:spacing w:val="-3"/>
                <w:sz w:val="12"/>
                <w:szCs w:val="14"/>
              </w:rPr>
              <w:t xml:space="preserve"> </w:t>
            </w:r>
            <w:r w:rsidRPr="008615D3">
              <w:rPr>
                <w:sz w:val="12"/>
                <w:szCs w:val="14"/>
              </w:rPr>
              <w:t>решение</w:t>
            </w:r>
            <w:r w:rsidRPr="008615D3">
              <w:rPr>
                <w:spacing w:val="-4"/>
                <w:sz w:val="12"/>
                <w:szCs w:val="14"/>
              </w:rPr>
              <w:t xml:space="preserve"> </w:t>
            </w:r>
            <w:r w:rsidRPr="008615D3">
              <w:rPr>
                <w:sz w:val="12"/>
                <w:szCs w:val="14"/>
              </w:rPr>
              <w:t>о</w:t>
            </w:r>
          </w:p>
          <w:p w:rsidR="00B41DAE" w:rsidRPr="008615D3" w:rsidRDefault="00B41DAE" w:rsidP="00B41DAE">
            <w:pPr>
              <w:widowControl w:val="0"/>
              <w:autoSpaceDE w:val="0"/>
              <w:autoSpaceDN w:val="0"/>
              <w:jc w:val="center"/>
              <w:rPr>
                <w:sz w:val="12"/>
                <w:szCs w:val="14"/>
              </w:rPr>
            </w:pPr>
            <w:r w:rsidRPr="008615D3">
              <w:rPr>
                <w:sz w:val="12"/>
                <w:szCs w:val="14"/>
              </w:rPr>
              <w:t>выдаче градостроительного плана</w:t>
            </w:r>
            <w:r w:rsidRPr="008615D3">
              <w:rPr>
                <w:spacing w:val="-57"/>
                <w:sz w:val="12"/>
                <w:szCs w:val="14"/>
              </w:rPr>
              <w:t xml:space="preserve"> </w:t>
            </w:r>
            <w:r w:rsidRPr="008615D3">
              <w:rPr>
                <w:sz w:val="12"/>
                <w:szCs w:val="14"/>
              </w:rPr>
              <w:t>земельного</w:t>
            </w:r>
            <w:r w:rsidRPr="008615D3">
              <w:rPr>
                <w:spacing w:val="1"/>
                <w:sz w:val="12"/>
                <w:szCs w:val="14"/>
              </w:rPr>
              <w:t xml:space="preserve"> </w:t>
            </w:r>
            <w:r w:rsidRPr="008615D3">
              <w:rPr>
                <w:sz w:val="12"/>
                <w:szCs w:val="14"/>
              </w:rPr>
              <w:t>участка</w:t>
            </w:r>
          </w:p>
        </w:tc>
      </w:tr>
      <w:tr w:rsidR="008615D3" w:rsidRPr="008615D3" w:rsidTr="00B41DAE">
        <w:trPr>
          <w:trHeight w:val="20"/>
        </w:trPr>
        <w:tc>
          <w:tcPr>
            <w:tcW w:w="296" w:type="pct"/>
            <w:tcBorders>
              <w:bottom w:val="single" w:sz="4" w:space="0" w:color="000000"/>
            </w:tcBorders>
            <w:shd w:val="clear" w:color="auto" w:fill="auto"/>
          </w:tcPr>
          <w:p w:rsidR="00B41DAE" w:rsidRPr="008615D3" w:rsidRDefault="00B41DAE" w:rsidP="00B41DAE">
            <w:pPr>
              <w:widowControl w:val="0"/>
              <w:autoSpaceDE w:val="0"/>
              <w:autoSpaceDN w:val="0"/>
              <w:rPr>
                <w:sz w:val="12"/>
                <w:szCs w:val="14"/>
              </w:rPr>
            </w:pPr>
          </w:p>
        </w:tc>
        <w:tc>
          <w:tcPr>
            <w:tcW w:w="1323" w:type="pct"/>
            <w:tcBorders>
              <w:bottom w:val="single" w:sz="4" w:space="0" w:color="000000"/>
            </w:tcBorders>
            <w:shd w:val="clear" w:color="auto" w:fill="auto"/>
          </w:tcPr>
          <w:p w:rsidR="00B41DAE" w:rsidRPr="008615D3" w:rsidRDefault="00B41DAE" w:rsidP="00B41DAE">
            <w:pPr>
              <w:widowControl w:val="0"/>
              <w:autoSpaceDE w:val="0"/>
              <w:autoSpaceDN w:val="0"/>
              <w:rPr>
                <w:sz w:val="12"/>
                <w:szCs w:val="14"/>
              </w:rPr>
            </w:pPr>
          </w:p>
        </w:tc>
        <w:tc>
          <w:tcPr>
            <w:tcW w:w="1542" w:type="pct"/>
            <w:tcBorders>
              <w:bottom w:val="single" w:sz="4" w:space="0" w:color="000000"/>
            </w:tcBorders>
            <w:shd w:val="clear" w:color="auto" w:fill="auto"/>
          </w:tcPr>
          <w:p w:rsidR="00B41DAE" w:rsidRPr="008615D3" w:rsidRDefault="00B41DAE" w:rsidP="00B41DAE">
            <w:pPr>
              <w:widowControl w:val="0"/>
              <w:autoSpaceDE w:val="0"/>
              <w:autoSpaceDN w:val="0"/>
              <w:rPr>
                <w:sz w:val="12"/>
                <w:szCs w:val="14"/>
              </w:rPr>
            </w:pPr>
          </w:p>
        </w:tc>
        <w:tc>
          <w:tcPr>
            <w:tcW w:w="1839" w:type="pct"/>
            <w:tcBorders>
              <w:bottom w:val="single" w:sz="4" w:space="0" w:color="000000"/>
            </w:tcBorders>
            <w:shd w:val="clear" w:color="auto" w:fill="auto"/>
          </w:tcPr>
          <w:p w:rsidR="00B41DAE" w:rsidRPr="008615D3" w:rsidRDefault="00B41DAE" w:rsidP="00B41DAE">
            <w:pPr>
              <w:widowControl w:val="0"/>
              <w:autoSpaceDE w:val="0"/>
              <w:autoSpaceDN w:val="0"/>
              <w:rPr>
                <w:sz w:val="12"/>
                <w:szCs w:val="14"/>
              </w:rPr>
            </w:pPr>
          </w:p>
        </w:tc>
      </w:tr>
    </w:tbl>
    <w:p w:rsidR="00B41DAE" w:rsidRPr="008615D3" w:rsidRDefault="00B41DAE" w:rsidP="00B41DAE">
      <w:pPr>
        <w:widowControl w:val="0"/>
        <w:tabs>
          <w:tab w:val="left" w:pos="1957"/>
          <w:tab w:val="left" w:pos="2882"/>
          <w:tab w:val="left" w:pos="4411"/>
          <w:tab w:val="left" w:pos="4757"/>
          <w:tab w:val="left" w:pos="6996"/>
          <w:tab w:val="left" w:pos="7712"/>
          <w:tab w:val="left" w:pos="9104"/>
        </w:tabs>
        <w:autoSpaceDE w:val="0"/>
        <w:autoSpaceDN w:val="0"/>
        <w:rPr>
          <w:sz w:val="12"/>
          <w:szCs w:val="14"/>
        </w:rPr>
      </w:pPr>
      <w:r w:rsidRPr="008615D3">
        <w:rPr>
          <w:sz w:val="12"/>
          <w:szCs w:val="14"/>
        </w:rPr>
        <w:t>Прошу внести исправления в градостроительный план</w:t>
      </w:r>
      <w:r w:rsidRPr="008615D3">
        <w:rPr>
          <w:sz w:val="12"/>
          <w:szCs w:val="14"/>
        </w:rPr>
        <w:tab/>
        <w:t xml:space="preserve">земельного </w:t>
      </w:r>
      <w:r w:rsidRPr="008615D3">
        <w:rPr>
          <w:spacing w:val="-2"/>
          <w:sz w:val="12"/>
          <w:szCs w:val="14"/>
        </w:rPr>
        <w:t>участка,</w:t>
      </w:r>
      <w:r w:rsidRPr="008615D3">
        <w:rPr>
          <w:spacing w:val="-57"/>
          <w:sz w:val="12"/>
          <w:szCs w:val="14"/>
        </w:rPr>
        <w:t xml:space="preserve"> </w:t>
      </w:r>
      <w:r w:rsidRPr="008615D3">
        <w:rPr>
          <w:sz w:val="12"/>
          <w:szCs w:val="14"/>
        </w:rPr>
        <w:t>содержащий опечатку/ошибку.</w:t>
      </w:r>
    </w:p>
    <w:p w:rsidR="00B41DAE" w:rsidRPr="008615D3" w:rsidRDefault="00B41DAE" w:rsidP="00B41DAE">
      <w:pPr>
        <w:widowControl w:val="0"/>
        <w:autoSpaceDE w:val="0"/>
        <w:autoSpaceDN w:val="0"/>
        <w:rPr>
          <w:sz w:val="12"/>
          <w:szCs w:val="14"/>
        </w:rPr>
      </w:pPr>
      <w:r w:rsidRPr="008615D3">
        <w:rPr>
          <w:sz w:val="12"/>
          <w:szCs w:val="14"/>
        </w:rPr>
        <w:t xml:space="preserve">Приложение: </w:t>
      </w:r>
    </w:p>
    <w:p w:rsidR="00B41DAE" w:rsidRPr="008615D3" w:rsidRDefault="00B41DAE" w:rsidP="00B41DAE">
      <w:pPr>
        <w:widowControl w:val="0"/>
        <w:autoSpaceDE w:val="0"/>
        <w:autoSpaceDN w:val="0"/>
        <w:rPr>
          <w:sz w:val="12"/>
          <w:szCs w:val="14"/>
        </w:rPr>
      </w:pPr>
      <w:r w:rsidRPr="008615D3">
        <w:rPr>
          <w:sz w:val="12"/>
          <w:szCs w:val="14"/>
        </w:rPr>
        <w:t>Номер</w:t>
      </w:r>
      <w:r w:rsidRPr="008615D3">
        <w:rPr>
          <w:spacing w:val="-6"/>
          <w:sz w:val="12"/>
          <w:szCs w:val="14"/>
        </w:rPr>
        <w:t xml:space="preserve"> </w:t>
      </w:r>
      <w:r w:rsidRPr="008615D3">
        <w:rPr>
          <w:sz w:val="12"/>
          <w:szCs w:val="14"/>
        </w:rPr>
        <w:t>телефона</w:t>
      </w:r>
      <w:r w:rsidRPr="008615D3">
        <w:rPr>
          <w:spacing w:val="-6"/>
          <w:sz w:val="12"/>
          <w:szCs w:val="14"/>
        </w:rPr>
        <w:t xml:space="preserve"> </w:t>
      </w:r>
      <w:r w:rsidRPr="008615D3">
        <w:rPr>
          <w:sz w:val="12"/>
          <w:szCs w:val="14"/>
        </w:rPr>
        <w:t>и</w:t>
      </w:r>
      <w:r w:rsidRPr="008615D3">
        <w:rPr>
          <w:spacing w:val="-4"/>
          <w:sz w:val="12"/>
          <w:szCs w:val="14"/>
        </w:rPr>
        <w:t xml:space="preserve"> </w:t>
      </w:r>
      <w:r w:rsidRPr="008615D3">
        <w:rPr>
          <w:sz w:val="12"/>
          <w:szCs w:val="14"/>
        </w:rPr>
        <w:t>адрес</w:t>
      </w:r>
      <w:r w:rsidRPr="008615D3">
        <w:rPr>
          <w:spacing w:val="-7"/>
          <w:sz w:val="12"/>
          <w:szCs w:val="14"/>
        </w:rPr>
        <w:t xml:space="preserve"> </w:t>
      </w:r>
      <w:r w:rsidRPr="008615D3">
        <w:rPr>
          <w:sz w:val="12"/>
          <w:szCs w:val="14"/>
        </w:rPr>
        <w:t>электронной</w:t>
      </w:r>
      <w:r w:rsidRPr="008615D3">
        <w:rPr>
          <w:spacing w:val="-2"/>
          <w:sz w:val="12"/>
          <w:szCs w:val="14"/>
        </w:rPr>
        <w:t xml:space="preserve"> </w:t>
      </w:r>
      <w:r w:rsidRPr="008615D3">
        <w:rPr>
          <w:sz w:val="12"/>
          <w:szCs w:val="14"/>
        </w:rPr>
        <w:t>почты</w:t>
      </w:r>
      <w:r w:rsidRPr="008615D3">
        <w:rPr>
          <w:spacing w:val="-6"/>
          <w:sz w:val="12"/>
          <w:szCs w:val="14"/>
        </w:rPr>
        <w:t xml:space="preserve"> </w:t>
      </w:r>
      <w:r w:rsidRPr="008615D3">
        <w:rPr>
          <w:sz w:val="12"/>
          <w:szCs w:val="14"/>
        </w:rPr>
        <w:t>для</w:t>
      </w:r>
      <w:r w:rsidRPr="008615D3">
        <w:rPr>
          <w:spacing w:val="-5"/>
          <w:sz w:val="12"/>
          <w:szCs w:val="14"/>
        </w:rPr>
        <w:t xml:space="preserve"> </w:t>
      </w:r>
      <w:r w:rsidRPr="008615D3">
        <w:rPr>
          <w:sz w:val="12"/>
          <w:szCs w:val="14"/>
        </w:rPr>
        <w:t>связи:</w:t>
      </w:r>
      <w:r w:rsidRPr="008615D3">
        <w:rPr>
          <w:spacing w:val="-57"/>
          <w:sz w:val="12"/>
          <w:szCs w:val="14"/>
        </w:rPr>
        <w:t xml:space="preserve"> </w:t>
      </w:r>
      <w:r w:rsidRPr="008615D3">
        <w:rPr>
          <w:sz w:val="12"/>
          <w:szCs w:val="14"/>
        </w:rPr>
        <w:t>Результат</w:t>
      </w:r>
      <w:r w:rsidRPr="008615D3">
        <w:rPr>
          <w:spacing w:val="-6"/>
          <w:sz w:val="12"/>
          <w:szCs w:val="14"/>
        </w:rPr>
        <w:t xml:space="preserve"> </w:t>
      </w:r>
      <w:r w:rsidRPr="008615D3">
        <w:rPr>
          <w:sz w:val="12"/>
          <w:szCs w:val="14"/>
        </w:rPr>
        <w:t>рассмотрения</w:t>
      </w:r>
      <w:r w:rsidRPr="008615D3">
        <w:rPr>
          <w:spacing w:val="-3"/>
          <w:sz w:val="12"/>
          <w:szCs w:val="14"/>
        </w:rPr>
        <w:t xml:space="preserve"> </w:t>
      </w:r>
      <w:r w:rsidRPr="008615D3">
        <w:rPr>
          <w:sz w:val="12"/>
          <w:szCs w:val="14"/>
        </w:rPr>
        <w:t>настоящего</w:t>
      </w:r>
      <w:r w:rsidRPr="008615D3">
        <w:rPr>
          <w:spacing w:val="-6"/>
          <w:sz w:val="12"/>
          <w:szCs w:val="14"/>
        </w:rPr>
        <w:t xml:space="preserve"> </w:t>
      </w:r>
      <w:r w:rsidRPr="008615D3">
        <w:rPr>
          <w:sz w:val="12"/>
          <w:szCs w:val="14"/>
        </w:rPr>
        <w:t>заявления</w:t>
      </w:r>
      <w:r w:rsidRPr="008615D3">
        <w:rPr>
          <w:spacing w:val="-5"/>
          <w:sz w:val="12"/>
          <w:szCs w:val="14"/>
        </w:rPr>
        <w:t xml:space="preserve"> </w:t>
      </w:r>
      <w:r w:rsidRPr="008615D3">
        <w:rPr>
          <w:sz w:val="12"/>
          <w:szCs w:val="14"/>
        </w:rPr>
        <w:t>прошу:</w:t>
      </w:r>
    </w:p>
    <w:p w:rsidR="00B41DAE" w:rsidRPr="008615D3" w:rsidRDefault="00B41DAE" w:rsidP="00B41DAE">
      <w:pPr>
        <w:widowControl w:val="0"/>
        <w:autoSpaceDE w:val="0"/>
        <w:autoSpaceDN w:val="0"/>
        <w:rPr>
          <w:sz w:val="12"/>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4"/>
        <w:gridCol w:w="629"/>
      </w:tblGrid>
      <w:tr w:rsidR="008615D3" w:rsidRPr="008615D3" w:rsidTr="00B41DAE">
        <w:trPr>
          <w:trHeight w:val="20"/>
        </w:trPr>
        <w:tc>
          <w:tcPr>
            <w:tcW w:w="4385" w:type="pct"/>
            <w:shd w:val="clear" w:color="auto" w:fill="auto"/>
          </w:tcPr>
          <w:p w:rsidR="00B41DAE" w:rsidRPr="008615D3" w:rsidRDefault="00B41DAE" w:rsidP="00B41DAE">
            <w:pPr>
              <w:widowControl w:val="0"/>
              <w:autoSpaceDE w:val="0"/>
              <w:autoSpaceDN w:val="0"/>
              <w:rPr>
                <w:sz w:val="12"/>
                <w:szCs w:val="14"/>
              </w:rPr>
            </w:pPr>
            <w:proofErr w:type="gramStart"/>
            <w:r w:rsidRPr="008615D3">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roofErr w:type="gramEnd"/>
          </w:p>
        </w:tc>
        <w:tc>
          <w:tcPr>
            <w:tcW w:w="615"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B41DAE">
        <w:trPr>
          <w:trHeight w:val="20"/>
        </w:trPr>
        <w:tc>
          <w:tcPr>
            <w:tcW w:w="4385"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 xml:space="preserve">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w:t>
            </w:r>
            <w:r w:rsidRPr="008615D3">
              <w:rPr>
                <w:sz w:val="12"/>
                <w:szCs w:val="14"/>
              </w:rPr>
              <w:tab/>
            </w:r>
          </w:p>
        </w:tc>
        <w:tc>
          <w:tcPr>
            <w:tcW w:w="615"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B41DAE">
        <w:trPr>
          <w:trHeight w:val="20"/>
        </w:trPr>
        <w:tc>
          <w:tcPr>
            <w:tcW w:w="4385"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направить на бумажном носителе на почтовый адрес:</w:t>
            </w:r>
          </w:p>
        </w:tc>
        <w:tc>
          <w:tcPr>
            <w:tcW w:w="615" w:type="pct"/>
            <w:shd w:val="clear" w:color="auto" w:fill="auto"/>
          </w:tcPr>
          <w:p w:rsidR="00B41DAE" w:rsidRPr="008615D3" w:rsidRDefault="00B41DAE" w:rsidP="00B41DAE">
            <w:pPr>
              <w:widowControl w:val="0"/>
              <w:autoSpaceDE w:val="0"/>
              <w:autoSpaceDN w:val="0"/>
              <w:rPr>
                <w:sz w:val="12"/>
                <w:szCs w:val="14"/>
              </w:rPr>
            </w:pPr>
          </w:p>
        </w:tc>
      </w:tr>
      <w:tr w:rsidR="008615D3" w:rsidRPr="008615D3" w:rsidTr="00B41DAE">
        <w:trPr>
          <w:trHeight w:val="20"/>
        </w:trPr>
        <w:tc>
          <w:tcPr>
            <w:tcW w:w="5000" w:type="pct"/>
            <w:gridSpan w:val="2"/>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Указывается один из перечисленных способов</w:t>
            </w:r>
          </w:p>
        </w:tc>
      </w:tr>
    </w:tbl>
    <w:p w:rsidR="00B41DAE" w:rsidRPr="008615D3" w:rsidRDefault="00B41DAE" w:rsidP="00B41DAE">
      <w:pPr>
        <w:widowControl w:val="0"/>
        <w:autoSpaceDE w:val="0"/>
        <w:autoSpaceDN w:val="0"/>
        <w:rPr>
          <w:sz w:val="12"/>
          <w:szCs w:val="14"/>
        </w:rPr>
      </w:pPr>
    </w:p>
    <w:p w:rsidR="00B41DAE" w:rsidRPr="008615D3" w:rsidRDefault="00B41DAE" w:rsidP="00B41DAE">
      <w:pPr>
        <w:widowControl w:val="0"/>
        <w:suppressAutoHyphens/>
        <w:autoSpaceDN w:val="0"/>
        <w:textAlignment w:val="baseline"/>
        <w:rPr>
          <w:kern w:val="3"/>
          <w:sz w:val="12"/>
          <w:szCs w:val="14"/>
        </w:rPr>
      </w:pPr>
    </w:p>
    <w:p w:rsidR="00B41DAE" w:rsidRPr="008615D3" w:rsidRDefault="00B41DAE" w:rsidP="00B41DAE">
      <w:pPr>
        <w:widowControl w:val="0"/>
        <w:tabs>
          <w:tab w:val="center" w:pos="5045"/>
        </w:tabs>
        <w:suppressAutoHyphens/>
        <w:autoSpaceDN w:val="0"/>
        <w:textAlignment w:val="baseline"/>
        <w:rPr>
          <w:kern w:val="3"/>
          <w:sz w:val="12"/>
          <w:szCs w:val="14"/>
        </w:rPr>
      </w:pPr>
      <w:r w:rsidRPr="008615D3">
        <w:rPr>
          <w:kern w:val="3"/>
          <w:sz w:val="12"/>
          <w:szCs w:val="14"/>
        </w:rPr>
        <w:t>______________________________________________________________</w:t>
      </w:r>
    </w:p>
    <w:tbl>
      <w:tblPr>
        <w:tblW w:w="5000" w:type="pct"/>
        <w:tblCellMar>
          <w:left w:w="0" w:type="dxa"/>
          <w:right w:w="0" w:type="dxa"/>
        </w:tblCellMar>
        <w:tblLook w:val="01E0" w:firstRow="1" w:lastRow="1" w:firstColumn="1" w:lastColumn="1" w:noHBand="0" w:noVBand="0"/>
      </w:tblPr>
      <w:tblGrid>
        <w:gridCol w:w="1661"/>
        <w:gridCol w:w="3442"/>
      </w:tblGrid>
      <w:tr w:rsidR="00B41DAE" w:rsidRPr="008615D3" w:rsidTr="00B41DAE">
        <w:trPr>
          <w:trHeight w:val="178"/>
        </w:trPr>
        <w:tc>
          <w:tcPr>
            <w:tcW w:w="1627" w:type="pct"/>
            <w:shd w:val="clear" w:color="auto" w:fill="auto"/>
          </w:tcPr>
          <w:p w:rsidR="00B41DAE" w:rsidRPr="008615D3" w:rsidRDefault="00B41DAE" w:rsidP="00B41DAE">
            <w:pPr>
              <w:widowControl w:val="0"/>
              <w:tabs>
                <w:tab w:val="center" w:pos="5045"/>
              </w:tabs>
              <w:suppressAutoHyphens/>
              <w:autoSpaceDN w:val="0"/>
              <w:textAlignment w:val="baseline"/>
              <w:rPr>
                <w:kern w:val="3"/>
                <w:sz w:val="12"/>
                <w:szCs w:val="14"/>
              </w:rPr>
            </w:pPr>
            <w:r w:rsidRPr="008615D3">
              <w:rPr>
                <w:kern w:val="3"/>
                <w:sz w:val="12"/>
                <w:szCs w:val="14"/>
              </w:rPr>
              <w:t>(подпись)</w:t>
            </w:r>
          </w:p>
        </w:tc>
        <w:tc>
          <w:tcPr>
            <w:tcW w:w="3373" w:type="pct"/>
            <w:shd w:val="clear" w:color="auto" w:fill="auto"/>
          </w:tcPr>
          <w:p w:rsidR="00B41DAE" w:rsidRPr="008615D3" w:rsidRDefault="00B41DAE" w:rsidP="00B41DAE">
            <w:pPr>
              <w:widowControl w:val="0"/>
              <w:tabs>
                <w:tab w:val="center" w:pos="5045"/>
              </w:tabs>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B41DAE" w:rsidRPr="008615D3" w:rsidRDefault="00B41DAE" w:rsidP="00B41DAE">
      <w:pPr>
        <w:jc w:val="center"/>
        <w:rPr>
          <w:b/>
          <w:sz w:val="14"/>
          <w:szCs w:val="14"/>
        </w:rPr>
      </w:pPr>
    </w:p>
    <w:p w:rsidR="00B41DAE" w:rsidRPr="008615D3" w:rsidRDefault="00B41DAE" w:rsidP="00B41DAE">
      <w:pPr>
        <w:jc w:val="center"/>
        <w:rPr>
          <w:b/>
          <w:sz w:val="14"/>
          <w:szCs w:val="14"/>
        </w:rPr>
      </w:pPr>
    </w:p>
    <w:p w:rsidR="00B41DAE" w:rsidRPr="008615D3" w:rsidRDefault="00B41DAE" w:rsidP="00B41DAE">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5</w:t>
      </w:r>
    </w:p>
    <w:p w:rsidR="00B41DAE" w:rsidRPr="008615D3" w:rsidRDefault="00B41DAE" w:rsidP="00B41DAE">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B41DAE" w:rsidRPr="008615D3" w:rsidRDefault="00B41DAE" w:rsidP="00B41DAE">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градостроительных планов</w:t>
      </w:r>
    </w:p>
    <w:p w:rsidR="00B41DAE" w:rsidRPr="008615D3" w:rsidRDefault="00B41DAE" w:rsidP="00B41DAE">
      <w:pPr>
        <w:widowControl w:val="0"/>
        <w:autoSpaceDE w:val="0"/>
        <w:autoSpaceDN w:val="0"/>
        <w:jc w:val="right"/>
        <w:rPr>
          <w:sz w:val="12"/>
          <w:szCs w:val="14"/>
        </w:rPr>
      </w:pPr>
      <w:r w:rsidRPr="008615D3">
        <w:rPr>
          <w:sz w:val="12"/>
          <w:szCs w:val="14"/>
        </w:rPr>
        <w:t>земельных участков»</w:t>
      </w:r>
    </w:p>
    <w:p w:rsidR="00B41DAE" w:rsidRPr="008615D3" w:rsidRDefault="00B41DAE" w:rsidP="00B41DAE">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B41DAE" w:rsidRPr="008615D3" w:rsidRDefault="00B41DAE" w:rsidP="00B41DAE">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B41DAE" w:rsidRPr="008615D3" w:rsidRDefault="00B41DAE" w:rsidP="00B41DAE">
      <w:pPr>
        <w:widowControl w:val="0"/>
        <w:autoSpaceDE w:val="0"/>
        <w:autoSpaceDN w:val="0"/>
        <w:jc w:val="right"/>
        <w:rPr>
          <w:spacing w:val="1"/>
          <w:sz w:val="12"/>
          <w:szCs w:val="14"/>
        </w:rPr>
      </w:pPr>
      <w:r w:rsidRPr="008615D3">
        <w:rPr>
          <w:spacing w:val="1"/>
          <w:sz w:val="12"/>
          <w:szCs w:val="14"/>
        </w:rPr>
        <w:t>_________________________________________________</w:t>
      </w:r>
    </w:p>
    <w:p w:rsidR="00B41DAE" w:rsidRPr="008615D3" w:rsidRDefault="00B41DAE" w:rsidP="00B41DAE">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B41DAE" w:rsidRPr="008615D3" w:rsidRDefault="00B41DAE" w:rsidP="00B41DAE">
      <w:pPr>
        <w:widowControl w:val="0"/>
        <w:autoSpaceDE w:val="0"/>
        <w:autoSpaceDN w:val="0"/>
        <w:jc w:val="right"/>
        <w:rPr>
          <w:spacing w:val="-4"/>
          <w:sz w:val="12"/>
          <w:szCs w:val="14"/>
        </w:rPr>
      </w:pPr>
      <w:r w:rsidRPr="008615D3">
        <w:rPr>
          <w:spacing w:val="-4"/>
          <w:sz w:val="12"/>
          <w:szCs w:val="14"/>
        </w:rPr>
        <w:t>___________________________________________________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B41DAE" w:rsidRPr="008615D3" w:rsidRDefault="00B41DAE" w:rsidP="00B41DAE">
      <w:pPr>
        <w:widowControl w:val="0"/>
        <w:autoSpaceDE w:val="0"/>
        <w:autoSpaceDN w:val="0"/>
        <w:jc w:val="right"/>
        <w:rPr>
          <w:sz w:val="12"/>
          <w:szCs w:val="14"/>
        </w:rPr>
      </w:pPr>
      <w:r w:rsidRPr="008615D3">
        <w:rPr>
          <w:sz w:val="12"/>
          <w:szCs w:val="14"/>
        </w:rPr>
        <w:t>_________________________________________________</w:t>
      </w:r>
    </w:p>
    <w:p w:rsidR="00B41DAE" w:rsidRPr="008615D3" w:rsidRDefault="00B41DAE" w:rsidP="00B41DAE">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B41DAE" w:rsidRPr="008615D3" w:rsidRDefault="00B41DAE" w:rsidP="00B41DAE">
      <w:pPr>
        <w:widowControl w:val="0"/>
        <w:autoSpaceDE w:val="0"/>
        <w:autoSpaceDN w:val="0"/>
        <w:jc w:val="right"/>
        <w:rPr>
          <w:spacing w:val="1"/>
          <w:sz w:val="12"/>
          <w:szCs w:val="14"/>
        </w:rPr>
      </w:pPr>
      <w:r w:rsidRPr="008615D3">
        <w:rPr>
          <w:spacing w:val="1"/>
          <w:sz w:val="12"/>
          <w:szCs w:val="14"/>
        </w:rPr>
        <w:t>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B41DAE" w:rsidRPr="008615D3" w:rsidRDefault="00B41DAE" w:rsidP="00B41DAE">
      <w:pPr>
        <w:widowControl w:val="0"/>
        <w:autoSpaceDE w:val="0"/>
        <w:autoSpaceDN w:val="0"/>
        <w:jc w:val="right"/>
        <w:rPr>
          <w:sz w:val="12"/>
          <w:szCs w:val="14"/>
        </w:rPr>
      </w:pPr>
      <w:r w:rsidRPr="008615D3">
        <w:rPr>
          <w:sz w:val="12"/>
          <w:szCs w:val="14"/>
        </w:rPr>
        <w:t>________________________________________________</w:t>
      </w:r>
    </w:p>
    <w:p w:rsidR="00B41DAE" w:rsidRPr="008615D3" w:rsidRDefault="00B41DAE" w:rsidP="00B41DAE">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B41DAE" w:rsidRPr="008615D3" w:rsidRDefault="00B41DAE" w:rsidP="00B41DAE">
      <w:pPr>
        <w:widowControl w:val="0"/>
        <w:suppressAutoHyphens/>
        <w:autoSpaceDN w:val="0"/>
        <w:textAlignment w:val="baseline"/>
        <w:rPr>
          <w:kern w:val="3"/>
          <w:sz w:val="12"/>
          <w:szCs w:val="14"/>
        </w:rPr>
      </w:pP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 xml:space="preserve">РЕШЕНИЕ </w:t>
      </w:r>
    </w:p>
    <w:p w:rsidR="00B41DAE" w:rsidRPr="008615D3" w:rsidRDefault="00B41DAE" w:rsidP="00B41DAE">
      <w:pPr>
        <w:widowControl w:val="0"/>
        <w:autoSpaceDE w:val="0"/>
        <w:autoSpaceDN w:val="0"/>
        <w:jc w:val="center"/>
        <w:outlineLvl w:val="1"/>
        <w:rPr>
          <w:b/>
          <w:bCs/>
          <w:sz w:val="12"/>
          <w:szCs w:val="14"/>
        </w:rPr>
      </w:pPr>
      <w:r w:rsidRPr="008615D3">
        <w:rPr>
          <w:b/>
          <w:bCs/>
          <w:sz w:val="12"/>
          <w:szCs w:val="14"/>
        </w:rPr>
        <w:t>об</w:t>
      </w:r>
      <w:r w:rsidRPr="008615D3">
        <w:rPr>
          <w:b/>
          <w:bCs/>
          <w:spacing w:val="-4"/>
          <w:sz w:val="12"/>
          <w:szCs w:val="14"/>
        </w:rPr>
        <w:t xml:space="preserve"> </w:t>
      </w:r>
      <w:r w:rsidRPr="008615D3">
        <w:rPr>
          <w:b/>
          <w:bCs/>
          <w:sz w:val="12"/>
          <w:szCs w:val="14"/>
        </w:rPr>
        <w:t>отказе</w:t>
      </w:r>
      <w:r w:rsidRPr="008615D3">
        <w:rPr>
          <w:b/>
          <w:bCs/>
          <w:spacing w:val="-7"/>
          <w:sz w:val="12"/>
          <w:szCs w:val="14"/>
        </w:rPr>
        <w:t xml:space="preserve"> </w:t>
      </w:r>
      <w:r w:rsidRPr="008615D3">
        <w:rPr>
          <w:b/>
          <w:bCs/>
          <w:sz w:val="12"/>
          <w:szCs w:val="14"/>
        </w:rPr>
        <w:t>во</w:t>
      </w:r>
      <w:r w:rsidRPr="008615D3">
        <w:rPr>
          <w:b/>
          <w:bCs/>
          <w:spacing w:val="-4"/>
          <w:sz w:val="12"/>
          <w:szCs w:val="14"/>
        </w:rPr>
        <w:t xml:space="preserve"> </w:t>
      </w:r>
      <w:r w:rsidRPr="008615D3">
        <w:rPr>
          <w:b/>
          <w:bCs/>
          <w:sz w:val="12"/>
          <w:szCs w:val="14"/>
        </w:rPr>
        <w:t>внесении</w:t>
      </w:r>
      <w:r w:rsidRPr="008615D3">
        <w:rPr>
          <w:b/>
          <w:bCs/>
          <w:spacing w:val="-4"/>
          <w:sz w:val="12"/>
          <w:szCs w:val="14"/>
        </w:rPr>
        <w:t xml:space="preserve"> </w:t>
      </w:r>
      <w:r w:rsidRPr="008615D3">
        <w:rPr>
          <w:b/>
          <w:bCs/>
          <w:sz w:val="12"/>
          <w:szCs w:val="14"/>
        </w:rPr>
        <w:t>исправлений</w:t>
      </w:r>
    </w:p>
    <w:p w:rsidR="00B41DAE" w:rsidRPr="008615D3" w:rsidRDefault="00B41DAE" w:rsidP="00B41DAE">
      <w:pPr>
        <w:widowControl w:val="0"/>
        <w:autoSpaceDE w:val="0"/>
        <w:autoSpaceDN w:val="0"/>
        <w:jc w:val="center"/>
        <w:rPr>
          <w:b/>
          <w:sz w:val="12"/>
          <w:szCs w:val="14"/>
        </w:rPr>
      </w:pPr>
      <w:r w:rsidRPr="008615D3">
        <w:rPr>
          <w:b/>
          <w:sz w:val="12"/>
          <w:szCs w:val="14"/>
        </w:rPr>
        <w:t>в</w:t>
      </w:r>
      <w:r w:rsidRPr="008615D3">
        <w:rPr>
          <w:b/>
          <w:spacing w:val="-7"/>
          <w:sz w:val="12"/>
          <w:szCs w:val="14"/>
        </w:rPr>
        <w:t xml:space="preserve"> </w:t>
      </w:r>
      <w:r w:rsidRPr="008615D3">
        <w:rPr>
          <w:b/>
          <w:sz w:val="12"/>
          <w:szCs w:val="14"/>
        </w:rPr>
        <w:t>градостроительный</w:t>
      </w:r>
      <w:r w:rsidRPr="008615D3">
        <w:rPr>
          <w:b/>
          <w:spacing w:val="-6"/>
          <w:sz w:val="12"/>
          <w:szCs w:val="14"/>
        </w:rPr>
        <w:t xml:space="preserve"> </w:t>
      </w:r>
      <w:r w:rsidRPr="008615D3">
        <w:rPr>
          <w:b/>
          <w:sz w:val="12"/>
          <w:szCs w:val="14"/>
        </w:rPr>
        <w:t>план</w:t>
      </w:r>
      <w:r w:rsidRPr="008615D3">
        <w:rPr>
          <w:b/>
          <w:spacing w:val="-5"/>
          <w:sz w:val="12"/>
          <w:szCs w:val="14"/>
        </w:rPr>
        <w:t xml:space="preserve"> </w:t>
      </w:r>
      <w:r w:rsidRPr="008615D3">
        <w:rPr>
          <w:b/>
          <w:sz w:val="12"/>
          <w:szCs w:val="14"/>
        </w:rPr>
        <w:t>земельного</w:t>
      </w:r>
      <w:r w:rsidRPr="008615D3">
        <w:rPr>
          <w:b/>
          <w:spacing w:val="-6"/>
          <w:sz w:val="12"/>
          <w:szCs w:val="14"/>
        </w:rPr>
        <w:t xml:space="preserve"> </w:t>
      </w:r>
      <w:r w:rsidRPr="008615D3">
        <w:rPr>
          <w:b/>
          <w:sz w:val="12"/>
          <w:szCs w:val="14"/>
        </w:rPr>
        <w:t>участка</w:t>
      </w:r>
    </w:p>
    <w:p w:rsidR="00B41DAE" w:rsidRPr="008615D3" w:rsidRDefault="00B41DAE" w:rsidP="00B41DAE">
      <w:pPr>
        <w:widowControl w:val="0"/>
        <w:autoSpaceDE w:val="0"/>
        <w:autoSpaceDN w:val="0"/>
        <w:rPr>
          <w:b/>
          <w:sz w:val="12"/>
          <w:szCs w:val="14"/>
        </w:rPr>
      </w:pPr>
    </w:p>
    <w:p w:rsidR="00B41DAE" w:rsidRPr="008615D3" w:rsidRDefault="00B41DAE" w:rsidP="00B41DAE">
      <w:pPr>
        <w:widowControl w:val="0"/>
        <w:tabs>
          <w:tab w:val="left" w:pos="3292"/>
          <w:tab w:val="left" w:pos="9661"/>
        </w:tabs>
        <w:autoSpaceDE w:val="0"/>
        <w:autoSpaceDN w:val="0"/>
        <w:rPr>
          <w:sz w:val="12"/>
          <w:szCs w:val="14"/>
        </w:rPr>
      </w:pPr>
      <w:r w:rsidRPr="008615D3">
        <w:rPr>
          <w:sz w:val="12"/>
          <w:szCs w:val="14"/>
        </w:rPr>
        <w:t>_____________________________________________________________________________________</w:t>
      </w:r>
    </w:p>
    <w:p w:rsidR="00B41DAE" w:rsidRPr="008615D3" w:rsidRDefault="00B41DAE" w:rsidP="00B41DAE">
      <w:pPr>
        <w:widowControl w:val="0"/>
        <w:tabs>
          <w:tab w:val="left" w:pos="3292"/>
          <w:tab w:val="left" w:pos="9661"/>
        </w:tabs>
        <w:autoSpaceDE w:val="0"/>
        <w:autoSpaceDN w:val="0"/>
        <w:jc w:val="center"/>
        <w:rPr>
          <w:sz w:val="12"/>
          <w:szCs w:val="14"/>
        </w:rPr>
      </w:pPr>
      <w:r w:rsidRPr="008615D3">
        <w:rPr>
          <w:spacing w:val="-1"/>
          <w:sz w:val="12"/>
          <w:szCs w:val="14"/>
        </w:rPr>
        <w:t>(наименование</w:t>
      </w:r>
      <w:r w:rsidRPr="008615D3">
        <w:rPr>
          <w:spacing w:val="-9"/>
          <w:sz w:val="12"/>
          <w:szCs w:val="14"/>
        </w:rPr>
        <w:t xml:space="preserve"> </w:t>
      </w:r>
      <w:r w:rsidRPr="008615D3">
        <w:rPr>
          <w:spacing w:val="-1"/>
          <w:sz w:val="12"/>
          <w:szCs w:val="14"/>
        </w:rPr>
        <w:t>уполномоченного</w:t>
      </w:r>
      <w:r w:rsidRPr="008615D3">
        <w:rPr>
          <w:spacing w:val="-8"/>
          <w:sz w:val="12"/>
          <w:szCs w:val="14"/>
        </w:rPr>
        <w:t xml:space="preserve"> </w:t>
      </w:r>
      <w:r w:rsidRPr="008615D3">
        <w:rPr>
          <w:sz w:val="12"/>
          <w:szCs w:val="14"/>
        </w:rPr>
        <w:t>органа</w:t>
      </w:r>
      <w:r w:rsidRPr="008615D3">
        <w:rPr>
          <w:spacing w:val="-8"/>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p>
    <w:p w:rsidR="00B41DAE" w:rsidRPr="008615D3" w:rsidRDefault="00B41DAE" w:rsidP="00B41DAE">
      <w:pPr>
        <w:widowControl w:val="0"/>
        <w:autoSpaceDE w:val="0"/>
        <w:autoSpaceDN w:val="0"/>
        <w:rPr>
          <w:sz w:val="12"/>
          <w:szCs w:val="14"/>
        </w:rPr>
      </w:pPr>
    </w:p>
    <w:p w:rsidR="00B41DAE" w:rsidRPr="008615D3" w:rsidRDefault="00B41DAE" w:rsidP="00B41DAE">
      <w:pPr>
        <w:widowControl w:val="0"/>
        <w:autoSpaceDE w:val="0"/>
        <w:autoSpaceDN w:val="0"/>
        <w:rPr>
          <w:sz w:val="12"/>
          <w:szCs w:val="14"/>
        </w:rPr>
      </w:pPr>
    </w:p>
    <w:p w:rsidR="00B41DAE" w:rsidRPr="008615D3" w:rsidRDefault="00B41DAE" w:rsidP="00B41DAE">
      <w:pPr>
        <w:widowControl w:val="0"/>
        <w:tabs>
          <w:tab w:val="left" w:pos="7263"/>
          <w:tab w:val="left" w:pos="8146"/>
        </w:tabs>
        <w:autoSpaceDE w:val="0"/>
        <w:autoSpaceDN w:val="0"/>
        <w:rPr>
          <w:sz w:val="12"/>
          <w:szCs w:val="14"/>
        </w:rPr>
      </w:pPr>
      <w:r w:rsidRPr="008615D3">
        <w:rPr>
          <w:sz w:val="12"/>
          <w:szCs w:val="14"/>
        </w:rPr>
        <w:t>по</w:t>
      </w:r>
      <w:r w:rsidRPr="008615D3">
        <w:rPr>
          <w:spacing w:val="31"/>
          <w:sz w:val="12"/>
          <w:szCs w:val="14"/>
        </w:rPr>
        <w:t xml:space="preserve"> </w:t>
      </w:r>
      <w:r w:rsidRPr="008615D3">
        <w:rPr>
          <w:sz w:val="12"/>
          <w:szCs w:val="14"/>
        </w:rPr>
        <w:t>результатам</w:t>
      </w:r>
      <w:r w:rsidRPr="008615D3">
        <w:rPr>
          <w:spacing w:val="30"/>
          <w:sz w:val="12"/>
          <w:szCs w:val="14"/>
        </w:rPr>
        <w:t xml:space="preserve"> </w:t>
      </w:r>
      <w:r w:rsidRPr="008615D3">
        <w:rPr>
          <w:sz w:val="12"/>
          <w:szCs w:val="14"/>
        </w:rPr>
        <w:t>рассмотрения</w:t>
      </w:r>
      <w:r w:rsidRPr="008615D3">
        <w:rPr>
          <w:spacing w:val="20"/>
          <w:sz w:val="12"/>
          <w:szCs w:val="14"/>
        </w:rPr>
        <w:t xml:space="preserve"> </w:t>
      </w:r>
      <w:r w:rsidRPr="008615D3">
        <w:rPr>
          <w:sz w:val="12"/>
          <w:szCs w:val="14"/>
        </w:rPr>
        <w:t>заявления</w:t>
      </w:r>
      <w:r w:rsidRPr="008615D3">
        <w:rPr>
          <w:spacing w:val="17"/>
          <w:sz w:val="12"/>
          <w:szCs w:val="14"/>
        </w:rPr>
        <w:t xml:space="preserve"> </w:t>
      </w:r>
      <w:r w:rsidRPr="008615D3">
        <w:rPr>
          <w:sz w:val="12"/>
          <w:szCs w:val="14"/>
        </w:rPr>
        <w:t>об</w:t>
      </w:r>
      <w:r w:rsidRPr="008615D3">
        <w:rPr>
          <w:spacing w:val="18"/>
          <w:sz w:val="12"/>
          <w:szCs w:val="14"/>
        </w:rPr>
        <w:t xml:space="preserve"> </w:t>
      </w:r>
      <w:r w:rsidRPr="008615D3">
        <w:rPr>
          <w:sz w:val="12"/>
          <w:szCs w:val="14"/>
        </w:rPr>
        <w:t>исправлении</w:t>
      </w:r>
      <w:r w:rsidRPr="008615D3">
        <w:rPr>
          <w:spacing w:val="24"/>
          <w:sz w:val="12"/>
          <w:szCs w:val="14"/>
        </w:rPr>
        <w:t xml:space="preserve"> </w:t>
      </w:r>
      <w:r w:rsidRPr="008615D3">
        <w:rPr>
          <w:sz w:val="12"/>
          <w:szCs w:val="14"/>
        </w:rPr>
        <w:t>допущенных опечаток</w:t>
      </w:r>
      <w:r w:rsidRPr="008615D3">
        <w:rPr>
          <w:spacing w:val="18"/>
          <w:sz w:val="12"/>
          <w:szCs w:val="14"/>
        </w:rPr>
        <w:t xml:space="preserve"> </w:t>
      </w:r>
      <w:r w:rsidRPr="008615D3">
        <w:rPr>
          <w:sz w:val="12"/>
          <w:szCs w:val="14"/>
        </w:rPr>
        <w:t>и</w:t>
      </w:r>
      <w:r w:rsidRPr="008615D3">
        <w:rPr>
          <w:spacing w:val="22"/>
          <w:sz w:val="12"/>
          <w:szCs w:val="14"/>
        </w:rPr>
        <w:t xml:space="preserve"> </w:t>
      </w:r>
      <w:r w:rsidRPr="008615D3">
        <w:rPr>
          <w:sz w:val="12"/>
          <w:szCs w:val="14"/>
        </w:rPr>
        <w:t>ошибок</w:t>
      </w:r>
      <w:r w:rsidRPr="008615D3">
        <w:rPr>
          <w:spacing w:val="16"/>
          <w:sz w:val="12"/>
          <w:szCs w:val="14"/>
        </w:rPr>
        <w:t xml:space="preserve"> </w:t>
      </w:r>
      <w:r w:rsidRPr="008615D3">
        <w:rPr>
          <w:sz w:val="12"/>
          <w:szCs w:val="14"/>
        </w:rPr>
        <w:t>в</w:t>
      </w:r>
      <w:r w:rsidRPr="008615D3">
        <w:rPr>
          <w:spacing w:val="-57"/>
          <w:sz w:val="12"/>
          <w:szCs w:val="14"/>
        </w:rPr>
        <w:t xml:space="preserve"> </w:t>
      </w:r>
      <w:r w:rsidRPr="008615D3">
        <w:rPr>
          <w:sz w:val="12"/>
          <w:szCs w:val="14"/>
        </w:rPr>
        <w:t>градостроительном</w:t>
      </w:r>
      <w:r w:rsidRPr="008615D3">
        <w:rPr>
          <w:spacing w:val="-4"/>
          <w:sz w:val="12"/>
          <w:szCs w:val="14"/>
        </w:rPr>
        <w:t xml:space="preserve"> </w:t>
      </w:r>
      <w:r w:rsidRPr="008615D3">
        <w:rPr>
          <w:sz w:val="12"/>
          <w:szCs w:val="14"/>
        </w:rPr>
        <w:t>плане</w:t>
      </w:r>
      <w:r w:rsidRPr="008615D3">
        <w:rPr>
          <w:spacing w:val="-4"/>
          <w:sz w:val="12"/>
          <w:szCs w:val="14"/>
        </w:rPr>
        <w:t xml:space="preserve"> </w:t>
      </w:r>
      <w:r w:rsidRPr="008615D3">
        <w:rPr>
          <w:sz w:val="12"/>
          <w:szCs w:val="14"/>
        </w:rPr>
        <w:t>земельного</w:t>
      </w:r>
      <w:r w:rsidRPr="008615D3">
        <w:rPr>
          <w:spacing w:val="2"/>
          <w:sz w:val="12"/>
          <w:szCs w:val="14"/>
        </w:rPr>
        <w:t xml:space="preserve"> </w:t>
      </w:r>
      <w:r w:rsidRPr="008615D3">
        <w:rPr>
          <w:sz w:val="12"/>
          <w:szCs w:val="14"/>
        </w:rPr>
        <w:t>участка</w:t>
      </w:r>
      <w:r w:rsidRPr="008615D3">
        <w:rPr>
          <w:spacing w:val="-3"/>
          <w:sz w:val="12"/>
          <w:szCs w:val="14"/>
        </w:rPr>
        <w:t xml:space="preserve"> </w:t>
      </w:r>
      <w:proofErr w:type="gramStart"/>
      <w:r w:rsidRPr="008615D3">
        <w:rPr>
          <w:sz w:val="12"/>
          <w:szCs w:val="14"/>
        </w:rPr>
        <w:t>от</w:t>
      </w:r>
      <w:proofErr w:type="gramEnd"/>
      <w:r w:rsidRPr="008615D3">
        <w:rPr>
          <w:sz w:val="12"/>
          <w:szCs w:val="14"/>
        </w:rPr>
        <w:t xml:space="preserve"> ________________№______________</w:t>
      </w:r>
    </w:p>
    <w:p w:rsidR="00B41DAE" w:rsidRPr="008615D3" w:rsidRDefault="00B41DAE" w:rsidP="00B41DAE">
      <w:pPr>
        <w:widowControl w:val="0"/>
        <w:autoSpaceDE w:val="0"/>
        <w:autoSpaceDN w:val="0"/>
        <w:rPr>
          <w:sz w:val="12"/>
          <w:szCs w:val="14"/>
        </w:rPr>
      </w:pPr>
      <w:r w:rsidRPr="008615D3">
        <w:rPr>
          <w:sz w:val="12"/>
          <w:szCs w:val="14"/>
        </w:rPr>
        <w:t xml:space="preserve">               (дата</w:t>
      </w:r>
      <w:r w:rsidRPr="008615D3">
        <w:rPr>
          <w:spacing w:val="-5"/>
          <w:sz w:val="12"/>
          <w:szCs w:val="14"/>
        </w:rPr>
        <w:t xml:space="preserve"> </w:t>
      </w:r>
      <w:r w:rsidRPr="008615D3">
        <w:rPr>
          <w:sz w:val="12"/>
          <w:szCs w:val="14"/>
        </w:rPr>
        <w:t>и</w:t>
      </w:r>
      <w:r w:rsidRPr="008615D3">
        <w:rPr>
          <w:spacing w:val="-6"/>
          <w:sz w:val="12"/>
          <w:szCs w:val="14"/>
        </w:rPr>
        <w:t xml:space="preserve"> </w:t>
      </w:r>
      <w:r w:rsidRPr="008615D3">
        <w:rPr>
          <w:sz w:val="12"/>
          <w:szCs w:val="14"/>
        </w:rPr>
        <w:t>номер</w:t>
      </w:r>
      <w:r w:rsidRPr="008615D3">
        <w:rPr>
          <w:spacing w:val="-5"/>
          <w:sz w:val="12"/>
          <w:szCs w:val="14"/>
        </w:rPr>
        <w:t xml:space="preserve"> </w:t>
      </w:r>
      <w:r w:rsidRPr="008615D3">
        <w:rPr>
          <w:sz w:val="12"/>
          <w:szCs w:val="14"/>
        </w:rPr>
        <w:t>регистрации)</w:t>
      </w:r>
    </w:p>
    <w:p w:rsidR="00B41DAE" w:rsidRPr="008615D3" w:rsidRDefault="00B41DAE" w:rsidP="00B41DAE">
      <w:pPr>
        <w:widowControl w:val="0"/>
        <w:autoSpaceDE w:val="0"/>
        <w:autoSpaceDN w:val="0"/>
        <w:rPr>
          <w:sz w:val="12"/>
          <w:szCs w:val="14"/>
        </w:rPr>
      </w:pPr>
    </w:p>
    <w:p w:rsidR="00B41DAE" w:rsidRPr="008615D3" w:rsidRDefault="00B41DAE" w:rsidP="00B41DAE">
      <w:pPr>
        <w:widowControl w:val="0"/>
        <w:autoSpaceDE w:val="0"/>
        <w:autoSpaceDN w:val="0"/>
        <w:rPr>
          <w:sz w:val="12"/>
          <w:szCs w:val="14"/>
        </w:rPr>
      </w:pPr>
      <w:r w:rsidRPr="008615D3">
        <w:rPr>
          <w:sz w:val="12"/>
          <w:szCs w:val="14"/>
        </w:rPr>
        <w:t>принято решение об отказе во внесении исправлений в градостроительный план земельного</w:t>
      </w:r>
      <w:r w:rsidRPr="008615D3">
        <w:rPr>
          <w:spacing w:val="-57"/>
          <w:sz w:val="12"/>
          <w:szCs w:val="14"/>
        </w:rPr>
        <w:t xml:space="preserve"> </w:t>
      </w:r>
      <w:r w:rsidRPr="008615D3">
        <w:rPr>
          <w:sz w:val="12"/>
          <w:szCs w:val="14"/>
        </w:rPr>
        <w:t>участка.</w:t>
      </w:r>
    </w:p>
    <w:p w:rsidR="00B41DAE" w:rsidRPr="008615D3" w:rsidRDefault="00B41DAE" w:rsidP="00B41DAE">
      <w:pPr>
        <w:widowControl w:val="0"/>
        <w:autoSpaceDE w:val="0"/>
        <w:autoSpaceDN w:val="0"/>
        <w:rPr>
          <w:sz w:val="12"/>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663"/>
        <w:gridCol w:w="1833"/>
        <w:gridCol w:w="1617"/>
      </w:tblGrid>
      <w:tr w:rsidR="008615D3" w:rsidRPr="008615D3" w:rsidTr="00B41DAE">
        <w:trPr>
          <w:trHeight w:val="20"/>
        </w:trPr>
        <w:tc>
          <w:tcPr>
            <w:tcW w:w="1174"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 пункта</w:t>
            </w:r>
            <w:r w:rsidRPr="008615D3">
              <w:rPr>
                <w:spacing w:val="1"/>
                <w:sz w:val="12"/>
                <w:szCs w:val="14"/>
              </w:rPr>
              <w:t xml:space="preserve"> </w:t>
            </w:r>
            <w:r w:rsidRPr="008615D3">
              <w:rPr>
                <w:spacing w:val="-1"/>
                <w:sz w:val="12"/>
                <w:szCs w:val="14"/>
              </w:rPr>
              <w:t>Административного</w:t>
            </w:r>
            <w:r w:rsidRPr="008615D3">
              <w:rPr>
                <w:spacing w:val="-57"/>
                <w:sz w:val="12"/>
                <w:szCs w:val="14"/>
              </w:rPr>
              <w:t xml:space="preserve"> </w:t>
            </w:r>
            <w:r w:rsidRPr="008615D3">
              <w:rPr>
                <w:sz w:val="12"/>
                <w:szCs w:val="14"/>
              </w:rPr>
              <w:t>регламента</w:t>
            </w:r>
          </w:p>
        </w:tc>
        <w:tc>
          <w:tcPr>
            <w:tcW w:w="2018" w:type="pct"/>
            <w:shd w:val="clear" w:color="auto" w:fill="auto"/>
          </w:tcPr>
          <w:p w:rsidR="00B41DAE" w:rsidRPr="008615D3" w:rsidRDefault="00B41DAE" w:rsidP="00B41DAE">
            <w:pPr>
              <w:widowControl w:val="0"/>
              <w:autoSpaceDE w:val="0"/>
              <w:autoSpaceDN w:val="0"/>
              <w:jc w:val="center"/>
              <w:rPr>
                <w:sz w:val="12"/>
                <w:szCs w:val="14"/>
              </w:rPr>
            </w:pPr>
            <w:r w:rsidRPr="008615D3">
              <w:rPr>
                <w:sz w:val="12"/>
                <w:szCs w:val="14"/>
              </w:rPr>
              <w:t>Наименование основания для отказа</w:t>
            </w:r>
            <w:r w:rsidRPr="008615D3">
              <w:rPr>
                <w:spacing w:val="-58"/>
                <w:sz w:val="12"/>
                <w:szCs w:val="14"/>
              </w:rPr>
              <w:t xml:space="preserve"> </w:t>
            </w:r>
            <w:r w:rsidRPr="008615D3">
              <w:rPr>
                <w:sz w:val="12"/>
                <w:szCs w:val="14"/>
              </w:rPr>
              <w:t>во</w:t>
            </w:r>
            <w:r w:rsidRPr="008615D3">
              <w:rPr>
                <w:spacing w:val="-2"/>
                <w:sz w:val="12"/>
                <w:szCs w:val="14"/>
              </w:rPr>
              <w:t xml:space="preserve"> </w:t>
            </w:r>
            <w:r w:rsidRPr="008615D3">
              <w:rPr>
                <w:sz w:val="12"/>
                <w:szCs w:val="14"/>
              </w:rPr>
              <w:t>внесении</w:t>
            </w:r>
            <w:r w:rsidRPr="008615D3">
              <w:rPr>
                <w:spacing w:val="-1"/>
                <w:sz w:val="12"/>
                <w:szCs w:val="14"/>
              </w:rPr>
              <w:t xml:space="preserve"> </w:t>
            </w:r>
            <w:r w:rsidRPr="008615D3">
              <w:rPr>
                <w:sz w:val="12"/>
                <w:szCs w:val="14"/>
              </w:rPr>
              <w:t xml:space="preserve">исправлений </w:t>
            </w:r>
            <w:proofErr w:type="gramStart"/>
            <w:r w:rsidRPr="008615D3">
              <w:rPr>
                <w:sz w:val="12"/>
                <w:szCs w:val="14"/>
              </w:rPr>
              <w:t>в</w:t>
            </w:r>
            <w:proofErr w:type="gramEnd"/>
          </w:p>
          <w:p w:rsidR="00B41DAE" w:rsidRPr="008615D3" w:rsidRDefault="00B41DAE" w:rsidP="00B41DAE">
            <w:pPr>
              <w:widowControl w:val="0"/>
              <w:autoSpaceDE w:val="0"/>
              <w:autoSpaceDN w:val="0"/>
              <w:jc w:val="center"/>
              <w:rPr>
                <w:sz w:val="12"/>
                <w:szCs w:val="14"/>
              </w:rPr>
            </w:pPr>
            <w:r w:rsidRPr="008615D3">
              <w:rPr>
                <w:sz w:val="12"/>
                <w:szCs w:val="14"/>
              </w:rPr>
              <w:t>градостроительный план земельного</w:t>
            </w:r>
            <w:r w:rsidRPr="008615D3">
              <w:rPr>
                <w:spacing w:val="-57"/>
                <w:sz w:val="12"/>
                <w:szCs w:val="14"/>
              </w:rPr>
              <w:t xml:space="preserve"> </w:t>
            </w:r>
            <w:r w:rsidRPr="008615D3">
              <w:rPr>
                <w:sz w:val="12"/>
                <w:szCs w:val="14"/>
              </w:rPr>
              <w:t>участка в соответствии с</w:t>
            </w:r>
            <w:r w:rsidRPr="008615D3">
              <w:rPr>
                <w:spacing w:val="1"/>
                <w:sz w:val="12"/>
                <w:szCs w:val="14"/>
              </w:rPr>
              <w:t xml:space="preserve"> </w:t>
            </w:r>
            <w:r w:rsidRPr="008615D3">
              <w:rPr>
                <w:sz w:val="12"/>
                <w:szCs w:val="14"/>
              </w:rPr>
              <w:t>Административным</w:t>
            </w:r>
            <w:r w:rsidRPr="008615D3">
              <w:rPr>
                <w:spacing w:val="-4"/>
                <w:sz w:val="12"/>
                <w:szCs w:val="14"/>
              </w:rPr>
              <w:t xml:space="preserve"> </w:t>
            </w:r>
            <w:r w:rsidRPr="008615D3">
              <w:rPr>
                <w:sz w:val="12"/>
                <w:szCs w:val="14"/>
              </w:rPr>
              <w:t>регламентом</w:t>
            </w:r>
          </w:p>
        </w:tc>
        <w:tc>
          <w:tcPr>
            <w:tcW w:w="1807"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Разъяснение</w:t>
            </w:r>
            <w:r w:rsidRPr="008615D3">
              <w:rPr>
                <w:spacing w:val="-8"/>
                <w:sz w:val="12"/>
                <w:szCs w:val="14"/>
              </w:rPr>
              <w:t xml:space="preserve"> </w:t>
            </w:r>
            <w:r w:rsidRPr="008615D3">
              <w:rPr>
                <w:sz w:val="12"/>
                <w:szCs w:val="14"/>
              </w:rPr>
              <w:t>причин</w:t>
            </w:r>
            <w:r w:rsidRPr="008615D3">
              <w:rPr>
                <w:spacing w:val="-4"/>
                <w:sz w:val="12"/>
                <w:szCs w:val="14"/>
              </w:rPr>
              <w:t xml:space="preserve"> </w:t>
            </w:r>
            <w:r w:rsidRPr="008615D3">
              <w:rPr>
                <w:sz w:val="12"/>
                <w:szCs w:val="14"/>
              </w:rPr>
              <w:t>отказа</w:t>
            </w:r>
            <w:r w:rsidRPr="008615D3">
              <w:rPr>
                <w:spacing w:val="-5"/>
                <w:sz w:val="12"/>
                <w:szCs w:val="14"/>
              </w:rPr>
              <w:t xml:space="preserve"> </w:t>
            </w:r>
            <w:r w:rsidRPr="008615D3">
              <w:rPr>
                <w:sz w:val="12"/>
                <w:szCs w:val="14"/>
              </w:rPr>
              <w:t>во</w:t>
            </w:r>
            <w:r w:rsidRPr="008615D3">
              <w:rPr>
                <w:spacing w:val="-57"/>
                <w:sz w:val="12"/>
                <w:szCs w:val="14"/>
              </w:rPr>
              <w:t xml:space="preserve"> </w:t>
            </w:r>
            <w:r w:rsidRPr="008615D3">
              <w:rPr>
                <w:sz w:val="12"/>
                <w:szCs w:val="14"/>
              </w:rPr>
              <w:t>внесении исправлений в</w:t>
            </w:r>
            <w:r w:rsidRPr="008615D3">
              <w:rPr>
                <w:spacing w:val="1"/>
                <w:sz w:val="12"/>
                <w:szCs w:val="14"/>
              </w:rPr>
              <w:t xml:space="preserve"> </w:t>
            </w:r>
            <w:r w:rsidRPr="008615D3">
              <w:rPr>
                <w:sz w:val="12"/>
                <w:szCs w:val="14"/>
              </w:rPr>
              <w:t>градостроительный</w:t>
            </w:r>
            <w:r w:rsidRPr="008615D3">
              <w:rPr>
                <w:spacing w:val="-4"/>
                <w:sz w:val="12"/>
                <w:szCs w:val="14"/>
              </w:rPr>
              <w:t xml:space="preserve"> </w:t>
            </w:r>
            <w:r w:rsidRPr="008615D3">
              <w:rPr>
                <w:sz w:val="12"/>
                <w:szCs w:val="14"/>
              </w:rPr>
              <w:t>план</w:t>
            </w:r>
          </w:p>
          <w:p w:rsidR="00B41DAE" w:rsidRPr="008615D3" w:rsidRDefault="00B41DAE" w:rsidP="00B41DAE">
            <w:pPr>
              <w:widowControl w:val="0"/>
              <w:autoSpaceDE w:val="0"/>
              <w:autoSpaceDN w:val="0"/>
              <w:rPr>
                <w:sz w:val="12"/>
                <w:szCs w:val="14"/>
              </w:rPr>
            </w:pPr>
            <w:r w:rsidRPr="008615D3">
              <w:rPr>
                <w:sz w:val="12"/>
                <w:szCs w:val="14"/>
              </w:rPr>
              <w:t>земельного</w:t>
            </w:r>
            <w:r w:rsidRPr="008615D3">
              <w:rPr>
                <w:spacing w:val="-2"/>
                <w:sz w:val="12"/>
                <w:szCs w:val="14"/>
              </w:rPr>
              <w:t xml:space="preserve"> </w:t>
            </w:r>
            <w:r w:rsidRPr="008615D3">
              <w:rPr>
                <w:sz w:val="12"/>
                <w:szCs w:val="14"/>
              </w:rPr>
              <w:t>участка</w:t>
            </w:r>
          </w:p>
        </w:tc>
      </w:tr>
      <w:tr w:rsidR="008615D3" w:rsidRPr="008615D3" w:rsidTr="00B41DAE">
        <w:trPr>
          <w:trHeight w:val="20"/>
        </w:trPr>
        <w:tc>
          <w:tcPr>
            <w:tcW w:w="1174" w:type="pct"/>
            <w:shd w:val="clear" w:color="auto" w:fill="auto"/>
          </w:tcPr>
          <w:p w:rsidR="00B41DAE" w:rsidRPr="008615D3" w:rsidRDefault="00B41DAE" w:rsidP="00B41DAE">
            <w:pPr>
              <w:widowControl w:val="0"/>
              <w:autoSpaceDE w:val="0"/>
              <w:autoSpaceDN w:val="0"/>
              <w:rPr>
                <w:sz w:val="12"/>
                <w:szCs w:val="14"/>
              </w:rPr>
            </w:pPr>
            <w:r w:rsidRPr="008615D3">
              <w:rPr>
                <w:sz w:val="12"/>
                <w:szCs w:val="14"/>
              </w:rPr>
              <w:t xml:space="preserve">Абзац </w:t>
            </w:r>
            <w:r w:rsidRPr="008615D3">
              <w:rPr>
                <w:spacing w:val="6"/>
                <w:sz w:val="12"/>
                <w:szCs w:val="14"/>
              </w:rPr>
              <w:t xml:space="preserve"> </w:t>
            </w:r>
            <w:r w:rsidRPr="008615D3">
              <w:rPr>
                <w:sz w:val="12"/>
                <w:szCs w:val="14"/>
              </w:rPr>
              <w:t>«а»</w:t>
            </w:r>
            <w:r w:rsidRPr="008615D3">
              <w:rPr>
                <w:spacing w:val="-5"/>
                <w:sz w:val="12"/>
                <w:szCs w:val="14"/>
              </w:rPr>
              <w:t xml:space="preserve"> под</w:t>
            </w:r>
            <w:r w:rsidRPr="008615D3">
              <w:rPr>
                <w:sz w:val="12"/>
                <w:szCs w:val="14"/>
              </w:rPr>
              <w:t>пункта</w:t>
            </w:r>
            <w:r w:rsidRPr="008615D3">
              <w:rPr>
                <w:spacing w:val="-57"/>
                <w:sz w:val="12"/>
                <w:szCs w:val="14"/>
              </w:rPr>
              <w:t xml:space="preserve"> </w:t>
            </w:r>
            <w:r w:rsidRPr="008615D3">
              <w:rPr>
                <w:sz w:val="12"/>
                <w:szCs w:val="14"/>
              </w:rPr>
              <w:t xml:space="preserve">3.7.2 пункта 3.7. </w:t>
            </w:r>
          </w:p>
        </w:tc>
        <w:tc>
          <w:tcPr>
            <w:tcW w:w="2018" w:type="pct"/>
            <w:shd w:val="clear" w:color="auto" w:fill="auto"/>
          </w:tcPr>
          <w:p w:rsidR="00B41DAE" w:rsidRPr="008615D3" w:rsidRDefault="00B41DAE" w:rsidP="00B41DAE">
            <w:pPr>
              <w:widowControl w:val="0"/>
              <w:tabs>
                <w:tab w:val="left" w:pos="1673"/>
                <w:tab w:val="left" w:pos="2309"/>
                <w:tab w:val="right" w:pos="3837"/>
              </w:tabs>
              <w:autoSpaceDE w:val="0"/>
              <w:autoSpaceDN w:val="0"/>
              <w:rPr>
                <w:sz w:val="12"/>
                <w:szCs w:val="14"/>
              </w:rPr>
            </w:pPr>
            <w:r w:rsidRPr="008615D3">
              <w:rPr>
                <w:sz w:val="12"/>
                <w:szCs w:val="14"/>
              </w:rPr>
              <w:t>несоответствие</w:t>
            </w:r>
            <w:r w:rsidRPr="008615D3">
              <w:rPr>
                <w:spacing w:val="3"/>
                <w:sz w:val="12"/>
                <w:szCs w:val="14"/>
              </w:rPr>
              <w:t xml:space="preserve"> </w:t>
            </w:r>
            <w:r w:rsidRPr="008615D3">
              <w:rPr>
                <w:sz w:val="12"/>
                <w:szCs w:val="14"/>
              </w:rPr>
              <w:t>заявителя</w:t>
            </w:r>
            <w:r w:rsidRPr="008615D3">
              <w:rPr>
                <w:spacing w:val="4"/>
                <w:sz w:val="12"/>
                <w:szCs w:val="14"/>
              </w:rPr>
              <w:t xml:space="preserve"> </w:t>
            </w:r>
            <w:r w:rsidRPr="008615D3">
              <w:rPr>
                <w:sz w:val="12"/>
                <w:szCs w:val="14"/>
              </w:rPr>
              <w:t>кругу</w:t>
            </w:r>
            <w:r w:rsidRPr="008615D3">
              <w:rPr>
                <w:spacing w:val="-1"/>
                <w:sz w:val="12"/>
                <w:szCs w:val="14"/>
              </w:rPr>
              <w:t xml:space="preserve"> </w:t>
            </w:r>
            <w:r w:rsidRPr="008615D3">
              <w:rPr>
                <w:sz w:val="12"/>
                <w:szCs w:val="14"/>
              </w:rPr>
              <w:t>лиц,</w:t>
            </w:r>
            <w:r w:rsidRPr="008615D3">
              <w:rPr>
                <w:spacing w:val="-57"/>
                <w:sz w:val="12"/>
                <w:szCs w:val="14"/>
              </w:rPr>
              <w:t xml:space="preserve"> </w:t>
            </w:r>
            <w:r w:rsidRPr="008615D3">
              <w:rPr>
                <w:sz w:val="12"/>
                <w:szCs w:val="14"/>
              </w:rPr>
              <w:t>указанных</w:t>
            </w:r>
            <w:r w:rsidRPr="008615D3">
              <w:rPr>
                <w:sz w:val="12"/>
                <w:szCs w:val="14"/>
              </w:rPr>
              <w:tab/>
              <w:t>в</w:t>
            </w:r>
            <w:r w:rsidRPr="008615D3">
              <w:rPr>
                <w:sz w:val="12"/>
                <w:szCs w:val="14"/>
              </w:rPr>
              <w:tab/>
              <w:t>пункте</w:t>
            </w:r>
            <w:r w:rsidRPr="008615D3">
              <w:rPr>
                <w:sz w:val="12"/>
                <w:szCs w:val="14"/>
              </w:rPr>
              <w:tab/>
              <w:t xml:space="preserve">1.2 </w:t>
            </w:r>
          </w:p>
          <w:p w:rsidR="00B41DAE" w:rsidRPr="008615D3" w:rsidRDefault="00B41DAE" w:rsidP="00B41DAE">
            <w:pPr>
              <w:widowControl w:val="0"/>
              <w:tabs>
                <w:tab w:val="left" w:pos="1673"/>
                <w:tab w:val="left" w:pos="2309"/>
                <w:tab w:val="right" w:pos="3837"/>
              </w:tabs>
              <w:autoSpaceDE w:val="0"/>
              <w:autoSpaceDN w:val="0"/>
              <w:rPr>
                <w:sz w:val="12"/>
                <w:szCs w:val="14"/>
              </w:rPr>
            </w:pPr>
            <w:r w:rsidRPr="008615D3">
              <w:rPr>
                <w:sz w:val="12"/>
                <w:szCs w:val="14"/>
              </w:rPr>
              <w:t xml:space="preserve">части 1 Административного </w:t>
            </w:r>
            <w:r w:rsidRPr="008615D3">
              <w:rPr>
                <w:sz w:val="12"/>
                <w:szCs w:val="14"/>
              </w:rPr>
              <w:lastRenderedPageBreak/>
              <w:t>регламента</w:t>
            </w:r>
          </w:p>
        </w:tc>
        <w:tc>
          <w:tcPr>
            <w:tcW w:w="1807" w:type="pct"/>
            <w:shd w:val="clear" w:color="auto" w:fill="auto"/>
          </w:tcPr>
          <w:p w:rsidR="00B41DAE" w:rsidRPr="008615D3" w:rsidRDefault="00B41DAE" w:rsidP="00B41DAE">
            <w:pPr>
              <w:widowControl w:val="0"/>
              <w:autoSpaceDE w:val="0"/>
              <w:autoSpaceDN w:val="0"/>
              <w:rPr>
                <w:i/>
                <w:sz w:val="12"/>
                <w:szCs w:val="14"/>
              </w:rPr>
            </w:pPr>
            <w:r w:rsidRPr="008615D3">
              <w:rPr>
                <w:i/>
                <w:sz w:val="12"/>
                <w:szCs w:val="14"/>
              </w:rPr>
              <w:lastRenderedPageBreak/>
              <w:t>Указываются</w:t>
            </w:r>
            <w:r w:rsidRPr="008615D3">
              <w:rPr>
                <w:i/>
                <w:spacing w:val="38"/>
                <w:sz w:val="12"/>
                <w:szCs w:val="14"/>
              </w:rPr>
              <w:t xml:space="preserve"> </w:t>
            </w:r>
            <w:r w:rsidRPr="008615D3">
              <w:rPr>
                <w:i/>
                <w:sz w:val="12"/>
                <w:szCs w:val="14"/>
              </w:rPr>
              <w:t>основания</w:t>
            </w:r>
            <w:r w:rsidRPr="008615D3">
              <w:rPr>
                <w:i/>
                <w:spacing w:val="36"/>
                <w:sz w:val="12"/>
                <w:szCs w:val="14"/>
              </w:rPr>
              <w:t xml:space="preserve"> </w:t>
            </w:r>
            <w:r w:rsidRPr="008615D3">
              <w:rPr>
                <w:i/>
                <w:sz w:val="12"/>
                <w:szCs w:val="14"/>
              </w:rPr>
              <w:t>такого</w:t>
            </w:r>
            <w:r w:rsidRPr="008615D3">
              <w:rPr>
                <w:i/>
                <w:spacing w:val="-57"/>
                <w:sz w:val="12"/>
                <w:szCs w:val="14"/>
              </w:rPr>
              <w:t xml:space="preserve"> </w:t>
            </w:r>
            <w:r w:rsidRPr="008615D3">
              <w:rPr>
                <w:i/>
                <w:sz w:val="12"/>
                <w:szCs w:val="14"/>
              </w:rPr>
              <w:t>вывода</w:t>
            </w:r>
          </w:p>
        </w:tc>
      </w:tr>
      <w:tr w:rsidR="008615D3" w:rsidRPr="008615D3" w:rsidTr="00B41DAE">
        <w:trPr>
          <w:trHeight w:val="20"/>
        </w:trPr>
        <w:tc>
          <w:tcPr>
            <w:tcW w:w="1174" w:type="pct"/>
            <w:shd w:val="clear" w:color="auto" w:fill="auto"/>
          </w:tcPr>
          <w:p w:rsidR="00B41DAE" w:rsidRPr="008615D3" w:rsidRDefault="00B41DAE" w:rsidP="00B41DAE">
            <w:pPr>
              <w:widowControl w:val="0"/>
              <w:tabs>
                <w:tab w:val="left" w:pos="1751"/>
              </w:tabs>
              <w:autoSpaceDE w:val="0"/>
              <w:autoSpaceDN w:val="0"/>
              <w:rPr>
                <w:sz w:val="12"/>
                <w:szCs w:val="14"/>
              </w:rPr>
            </w:pPr>
            <w:r w:rsidRPr="008615D3">
              <w:rPr>
                <w:sz w:val="12"/>
                <w:szCs w:val="14"/>
              </w:rPr>
              <w:lastRenderedPageBreak/>
              <w:t>абзац</w:t>
            </w:r>
            <w:r w:rsidRPr="008615D3">
              <w:rPr>
                <w:sz w:val="12"/>
                <w:szCs w:val="14"/>
              </w:rPr>
              <w:tab/>
              <w:t>«б»</w:t>
            </w:r>
            <w:r w:rsidRPr="008615D3">
              <w:rPr>
                <w:spacing w:val="-57"/>
                <w:sz w:val="12"/>
                <w:szCs w:val="14"/>
              </w:rPr>
              <w:t xml:space="preserve"> под</w:t>
            </w:r>
            <w:r w:rsidRPr="008615D3">
              <w:rPr>
                <w:sz w:val="12"/>
                <w:szCs w:val="14"/>
              </w:rPr>
              <w:t>пункта 3.7.2</w:t>
            </w:r>
          </w:p>
          <w:p w:rsidR="00B41DAE" w:rsidRPr="008615D3" w:rsidRDefault="00B41DAE" w:rsidP="00B41DAE">
            <w:pPr>
              <w:widowControl w:val="0"/>
              <w:tabs>
                <w:tab w:val="left" w:pos="1751"/>
              </w:tabs>
              <w:autoSpaceDE w:val="0"/>
              <w:autoSpaceDN w:val="0"/>
              <w:rPr>
                <w:sz w:val="12"/>
                <w:szCs w:val="14"/>
              </w:rPr>
            </w:pPr>
            <w:r w:rsidRPr="008615D3">
              <w:rPr>
                <w:sz w:val="12"/>
                <w:szCs w:val="14"/>
              </w:rPr>
              <w:t xml:space="preserve"> пункта 3.7. </w:t>
            </w:r>
          </w:p>
        </w:tc>
        <w:tc>
          <w:tcPr>
            <w:tcW w:w="2018" w:type="pct"/>
            <w:shd w:val="clear" w:color="auto" w:fill="auto"/>
          </w:tcPr>
          <w:p w:rsidR="00B41DAE" w:rsidRPr="008615D3" w:rsidRDefault="00B41DAE" w:rsidP="00B41DAE">
            <w:pPr>
              <w:widowControl w:val="0"/>
              <w:tabs>
                <w:tab w:val="left" w:pos="1639"/>
                <w:tab w:val="left" w:pos="3254"/>
              </w:tabs>
              <w:autoSpaceDE w:val="0"/>
              <w:autoSpaceDN w:val="0"/>
              <w:rPr>
                <w:sz w:val="12"/>
                <w:szCs w:val="14"/>
              </w:rPr>
            </w:pPr>
            <w:r w:rsidRPr="008615D3">
              <w:rPr>
                <w:sz w:val="12"/>
                <w:szCs w:val="14"/>
              </w:rPr>
              <w:t>отсутствие</w:t>
            </w:r>
            <w:r w:rsidRPr="008615D3">
              <w:rPr>
                <w:spacing w:val="1"/>
                <w:sz w:val="12"/>
                <w:szCs w:val="14"/>
              </w:rPr>
              <w:t xml:space="preserve"> </w:t>
            </w:r>
            <w:r w:rsidRPr="008615D3">
              <w:rPr>
                <w:sz w:val="12"/>
                <w:szCs w:val="14"/>
              </w:rPr>
              <w:t>факта</w:t>
            </w:r>
            <w:r w:rsidRPr="008615D3">
              <w:rPr>
                <w:spacing w:val="1"/>
                <w:sz w:val="12"/>
                <w:szCs w:val="14"/>
              </w:rPr>
              <w:t xml:space="preserve"> </w:t>
            </w:r>
            <w:r w:rsidRPr="008615D3">
              <w:rPr>
                <w:sz w:val="12"/>
                <w:szCs w:val="14"/>
              </w:rPr>
              <w:t>допущения</w:t>
            </w:r>
            <w:r w:rsidRPr="008615D3">
              <w:rPr>
                <w:spacing w:val="1"/>
                <w:sz w:val="12"/>
                <w:szCs w:val="14"/>
              </w:rPr>
              <w:t xml:space="preserve"> </w:t>
            </w:r>
            <w:r w:rsidRPr="008615D3">
              <w:rPr>
                <w:sz w:val="12"/>
                <w:szCs w:val="14"/>
              </w:rPr>
              <w:t>опечаток</w:t>
            </w:r>
            <w:r w:rsidRPr="008615D3">
              <w:rPr>
                <w:sz w:val="12"/>
                <w:szCs w:val="14"/>
              </w:rPr>
              <w:tab/>
              <w:t>и</w:t>
            </w:r>
            <w:r w:rsidRPr="008615D3">
              <w:rPr>
                <w:spacing w:val="1"/>
                <w:sz w:val="12"/>
                <w:szCs w:val="14"/>
              </w:rPr>
              <w:t xml:space="preserve"> </w:t>
            </w:r>
            <w:r w:rsidRPr="008615D3">
              <w:rPr>
                <w:sz w:val="12"/>
                <w:szCs w:val="14"/>
              </w:rPr>
              <w:t>ошибок</w:t>
            </w:r>
            <w:r w:rsidRPr="008615D3">
              <w:rPr>
                <w:spacing w:val="1"/>
                <w:sz w:val="12"/>
                <w:szCs w:val="14"/>
              </w:rPr>
              <w:t xml:space="preserve"> </w:t>
            </w:r>
            <w:r w:rsidRPr="008615D3">
              <w:rPr>
                <w:sz w:val="12"/>
                <w:szCs w:val="14"/>
              </w:rPr>
              <w:t>в</w:t>
            </w:r>
            <w:r w:rsidRPr="008615D3">
              <w:rPr>
                <w:spacing w:val="-57"/>
                <w:sz w:val="12"/>
                <w:szCs w:val="14"/>
              </w:rPr>
              <w:t xml:space="preserve"> </w:t>
            </w:r>
            <w:r w:rsidRPr="008615D3">
              <w:rPr>
                <w:sz w:val="12"/>
                <w:szCs w:val="14"/>
              </w:rPr>
              <w:t>градостроительном</w:t>
            </w:r>
            <w:r w:rsidRPr="008615D3">
              <w:rPr>
                <w:sz w:val="12"/>
                <w:szCs w:val="14"/>
              </w:rPr>
              <w:tab/>
            </w:r>
            <w:r w:rsidRPr="008615D3">
              <w:rPr>
                <w:spacing w:val="-1"/>
                <w:sz w:val="12"/>
                <w:szCs w:val="14"/>
              </w:rPr>
              <w:t>плане</w:t>
            </w:r>
            <w:r w:rsidRPr="008615D3">
              <w:rPr>
                <w:spacing w:val="-58"/>
                <w:sz w:val="12"/>
                <w:szCs w:val="14"/>
              </w:rPr>
              <w:t xml:space="preserve"> </w:t>
            </w:r>
            <w:r w:rsidRPr="008615D3">
              <w:rPr>
                <w:sz w:val="12"/>
                <w:szCs w:val="14"/>
              </w:rPr>
              <w:t>земельного</w:t>
            </w:r>
            <w:r w:rsidRPr="008615D3">
              <w:rPr>
                <w:spacing w:val="-1"/>
                <w:sz w:val="12"/>
                <w:szCs w:val="14"/>
              </w:rPr>
              <w:t xml:space="preserve"> </w:t>
            </w:r>
            <w:r w:rsidRPr="008615D3">
              <w:rPr>
                <w:sz w:val="12"/>
                <w:szCs w:val="14"/>
              </w:rPr>
              <w:t>участка</w:t>
            </w:r>
          </w:p>
        </w:tc>
        <w:tc>
          <w:tcPr>
            <w:tcW w:w="1807" w:type="pct"/>
            <w:shd w:val="clear" w:color="auto" w:fill="auto"/>
          </w:tcPr>
          <w:p w:rsidR="00B41DAE" w:rsidRPr="008615D3" w:rsidRDefault="00B41DAE" w:rsidP="00B41DAE">
            <w:pPr>
              <w:widowControl w:val="0"/>
              <w:autoSpaceDE w:val="0"/>
              <w:autoSpaceDN w:val="0"/>
              <w:rPr>
                <w:i/>
                <w:sz w:val="12"/>
                <w:szCs w:val="14"/>
              </w:rPr>
            </w:pPr>
            <w:r w:rsidRPr="008615D3">
              <w:rPr>
                <w:i/>
                <w:sz w:val="12"/>
                <w:szCs w:val="14"/>
              </w:rPr>
              <w:t>Указываются</w:t>
            </w:r>
            <w:r w:rsidRPr="008615D3">
              <w:rPr>
                <w:i/>
                <w:spacing w:val="38"/>
                <w:sz w:val="12"/>
                <w:szCs w:val="14"/>
              </w:rPr>
              <w:t xml:space="preserve"> </w:t>
            </w:r>
            <w:r w:rsidRPr="008615D3">
              <w:rPr>
                <w:i/>
                <w:sz w:val="12"/>
                <w:szCs w:val="14"/>
              </w:rPr>
              <w:t>основания</w:t>
            </w:r>
            <w:r w:rsidRPr="008615D3">
              <w:rPr>
                <w:i/>
                <w:spacing w:val="36"/>
                <w:sz w:val="12"/>
                <w:szCs w:val="14"/>
              </w:rPr>
              <w:t xml:space="preserve"> </w:t>
            </w:r>
            <w:r w:rsidRPr="008615D3">
              <w:rPr>
                <w:i/>
                <w:sz w:val="12"/>
                <w:szCs w:val="14"/>
              </w:rPr>
              <w:t>такого</w:t>
            </w:r>
            <w:r w:rsidRPr="008615D3">
              <w:rPr>
                <w:i/>
                <w:spacing w:val="-57"/>
                <w:sz w:val="12"/>
                <w:szCs w:val="14"/>
              </w:rPr>
              <w:t xml:space="preserve"> </w:t>
            </w:r>
            <w:r w:rsidRPr="008615D3">
              <w:rPr>
                <w:i/>
                <w:sz w:val="12"/>
                <w:szCs w:val="14"/>
              </w:rPr>
              <w:t>вывода</w:t>
            </w:r>
          </w:p>
        </w:tc>
      </w:tr>
    </w:tbl>
    <w:p w:rsidR="00B41DAE" w:rsidRPr="008615D3" w:rsidRDefault="00B41DAE" w:rsidP="00B41DAE">
      <w:pPr>
        <w:widowControl w:val="0"/>
        <w:suppressAutoHyphens/>
        <w:autoSpaceDN w:val="0"/>
        <w:textAlignment w:val="baseline"/>
        <w:rPr>
          <w:kern w:val="3"/>
          <w:sz w:val="12"/>
          <w:szCs w:val="14"/>
        </w:rPr>
      </w:pPr>
    </w:p>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Данный отказ может быть обжалован в досудебном порядке путем направления жалобы в Уполномоченный орган, а также в судебном порядке.</w:t>
      </w:r>
    </w:p>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Дополнительно информируем: _______________________________________ __________________________________________________________________.</w:t>
      </w:r>
    </w:p>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(указывается информация, необходимая для устранения причин отказа в приеме документов, а также иная дополнительная информация при наличии) </w:t>
      </w:r>
    </w:p>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_________              ____________                 _________________________________________</w:t>
      </w:r>
    </w:p>
    <w:tbl>
      <w:tblPr>
        <w:tblW w:w="5000" w:type="pct"/>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1751"/>
        <w:gridCol w:w="1502"/>
        <w:gridCol w:w="2000"/>
      </w:tblGrid>
      <w:tr w:rsidR="008615D3" w:rsidRPr="008615D3" w:rsidTr="00B41DAE">
        <w:trPr>
          <w:trHeight w:val="220"/>
        </w:trPr>
        <w:tc>
          <w:tcPr>
            <w:tcW w:w="1666"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   (должность)</w:t>
            </w:r>
          </w:p>
        </w:tc>
        <w:tc>
          <w:tcPr>
            <w:tcW w:w="1430"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B41DAE" w:rsidRPr="008615D3" w:rsidRDefault="00B41DAE" w:rsidP="00B41DAE">
            <w:pPr>
              <w:widowControl w:val="0"/>
              <w:suppressAutoHyphens/>
              <w:autoSpaceDN w:val="0"/>
              <w:textAlignment w:val="baseline"/>
              <w:rPr>
                <w:kern w:val="3"/>
                <w:sz w:val="12"/>
                <w:szCs w:val="14"/>
              </w:rPr>
            </w:pPr>
            <w:r w:rsidRPr="008615D3">
              <w:rPr>
                <w:kern w:val="3"/>
                <w:sz w:val="12"/>
                <w:szCs w:val="14"/>
              </w:rPr>
              <w:t>(подпись)</w:t>
            </w:r>
          </w:p>
        </w:tc>
        <w:tc>
          <w:tcPr>
            <w:tcW w:w="1904"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B41DAE" w:rsidRPr="008615D3" w:rsidRDefault="00B41DAE" w:rsidP="00B41DAE">
            <w:pPr>
              <w:widowControl w:val="0"/>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B41DAE" w:rsidRPr="008615D3" w:rsidRDefault="00B41DAE" w:rsidP="00B41DAE">
      <w:pPr>
        <w:jc w:val="center"/>
        <w:rPr>
          <w:b/>
          <w:sz w:val="12"/>
          <w:szCs w:val="14"/>
        </w:rPr>
      </w:pPr>
    </w:p>
    <w:p w:rsidR="00B41DAE" w:rsidRPr="008615D3" w:rsidRDefault="00B41DAE" w:rsidP="00B41DAE">
      <w:pPr>
        <w:jc w:val="center"/>
        <w:rPr>
          <w:b/>
          <w:sz w:val="14"/>
          <w:szCs w:val="14"/>
        </w:rPr>
      </w:pPr>
    </w:p>
    <w:p w:rsidR="00B41DAE" w:rsidRPr="008615D3" w:rsidRDefault="00B41DAE" w:rsidP="00B41DAE">
      <w:pPr>
        <w:jc w:val="center"/>
        <w:rPr>
          <w:b/>
          <w:sz w:val="12"/>
          <w:szCs w:val="14"/>
        </w:rPr>
      </w:pPr>
    </w:p>
    <w:p w:rsidR="00B41DAE" w:rsidRPr="008615D3" w:rsidRDefault="00B41DAE" w:rsidP="00B41DAE">
      <w:pPr>
        <w:widowControl w:val="0"/>
        <w:autoSpaceDE w:val="0"/>
        <w:autoSpaceDN w:val="0"/>
        <w:jc w:val="right"/>
        <w:rPr>
          <w:sz w:val="12"/>
          <w:szCs w:val="12"/>
        </w:rPr>
      </w:pPr>
      <w:r w:rsidRPr="008615D3">
        <w:rPr>
          <w:sz w:val="12"/>
          <w:szCs w:val="12"/>
        </w:rPr>
        <w:t>Приложение</w:t>
      </w:r>
      <w:r w:rsidRPr="008615D3">
        <w:rPr>
          <w:spacing w:val="-1"/>
          <w:sz w:val="12"/>
          <w:szCs w:val="12"/>
        </w:rPr>
        <w:t xml:space="preserve"> </w:t>
      </w:r>
      <w:r w:rsidRPr="008615D3">
        <w:rPr>
          <w:sz w:val="12"/>
          <w:szCs w:val="12"/>
        </w:rPr>
        <w:t xml:space="preserve">№ </w:t>
      </w:r>
      <w:r w:rsidRPr="008615D3">
        <w:rPr>
          <w:spacing w:val="-2"/>
          <w:sz w:val="12"/>
          <w:szCs w:val="12"/>
        </w:rPr>
        <w:t>6</w:t>
      </w:r>
    </w:p>
    <w:p w:rsidR="00B41DAE" w:rsidRPr="008615D3" w:rsidRDefault="00B41DAE" w:rsidP="00B41DAE">
      <w:pPr>
        <w:widowControl w:val="0"/>
        <w:autoSpaceDE w:val="0"/>
        <w:autoSpaceDN w:val="0"/>
        <w:jc w:val="right"/>
        <w:rPr>
          <w:sz w:val="12"/>
          <w:szCs w:val="12"/>
        </w:rPr>
      </w:pPr>
      <w:r w:rsidRPr="008615D3">
        <w:rPr>
          <w:sz w:val="12"/>
          <w:szCs w:val="12"/>
        </w:rPr>
        <w:t>к Административному регламенту</w:t>
      </w:r>
      <w:r w:rsidRPr="008615D3">
        <w:rPr>
          <w:spacing w:val="1"/>
          <w:sz w:val="12"/>
          <w:szCs w:val="12"/>
        </w:rPr>
        <w:t xml:space="preserve"> </w:t>
      </w:r>
    </w:p>
    <w:p w:rsidR="00B41DAE" w:rsidRPr="008615D3" w:rsidRDefault="00B41DAE" w:rsidP="00B41DAE">
      <w:pPr>
        <w:widowControl w:val="0"/>
        <w:autoSpaceDE w:val="0"/>
        <w:autoSpaceDN w:val="0"/>
        <w:jc w:val="right"/>
        <w:rPr>
          <w:spacing w:val="1"/>
          <w:sz w:val="12"/>
          <w:szCs w:val="12"/>
        </w:rPr>
      </w:pPr>
      <w:r w:rsidRPr="008615D3">
        <w:rPr>
          <w:sz w:val="12"/>
          <w:szCs w:val="12"/>
        </w:rPr>
        <w:t xml:space="preserve">предоставления муниципальной услуги </w:t>
      </w:r>
    </w:p>
    <w:p w:rsidR="00B41DAE" w:rsidRPr="008615D3" w:rsidRDefault="00B41DAE" w:rsidP="00B41DAE">
      <w:pPr>
        <w:widowControl w:val="0"/>
        <w:autoSpaceDE w:val="0"/>
        <w:autoSpaceDN w:val="0"/>
        <w:jc w:val="right"/>
        <w:rPr>
          <w:sz w:val="12"/>
          <w:szCs w:val="12"/>
        </w:rPr>
      </w:pPr>
      <w:r w:rsidRPr="008615D3">
        <w:rPr>
          <w:sz w:val="12"/>
          <w:szCs w:val="12"/>
        </w:rPr>
        <w:t>«Выдача</w:t>
      </w:r>
      <w:r w:rsidRPr="008615D3">
        <w:rPr>
          <w:spacing w:val="1"/>
          <w:sz w:val="12"/>
          <w:szCs w:val="12"/>
        </w:rPr>
        <w:t xml:space="preserve"> </w:t>
      </w:r>
      <w:r w:rsidRPr="008615D3">
        <w:rPr>
          <w:sz w:val="12"/>
          <w:szCs w:val="12"/>
        </w:rPr>
        <w:t>градостроительных планов</w:t>
      </w:r>
    </w:p>
    <w:p w:rsidR="00B41DAE" w:rsidRPr="008615D3" w:rsidRDefault="00B41DAE" w:rsidP="00B41DAE">
      <w:pPr>
        <w:widowControl w:val="0"/>
        <w:autoSpaceDE w:val="0"/>
        <w:autoSpaceDN w:val="0"/>
        <w:jc w:val="right"/>
        <w:rPr>
          <w:sz w:val="12"/>
          <w:szCs w:val="12"/>
        </w:rPr>
      </w:pPr>
      <w:r w:rsidRPr="008615D3">
        <w:rPr>
          <w:sz w:val="12"/>
          <w:szCs w:val="12"/>
        </w:rPr>
        <w:t>земельных участков»</w:t>
      </w:r>
    </w:p>
    <w:p w:rsidR="00B41DAE" w:rsidRPr="008615D3" w:rsidRDefault="00B41DAE" w:rsidP="00B41DAE">
      <w:pPr>
        <w:widowControl w:val="0"/>
        <w:suppressAutoHyphens/>
        <w:autoSpaceDN w:val="0"/>
        <w:contextualSpacing/>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 xml:space="preserve">                                                                                     В Администрацию                </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 xml:space="preserve">                                       ________________________________________________ </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 xml:space="preserve"> </w:t>
      </w:r>
      <w:proofErr w:type="gramStart"/>
      <w:r w:rsidRPr="008615D3">
        <w:rPr>
          <w:rFonts w:ascii="Times New Roman CYR" w:eastAsia="SimSun" w:hAnsi="Times New Roman CYR" w:cs="F"/>
          <w:kern w:val="3"/>
          <w:sz w:val="12"/>
          <w:szCs w:val="12"/>
        </w:rPr>
        <w:t>(наименование муниципального образования</w:t>
      </w:r>
      <w:proofErr w:type="gramEnd"/>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от_______________________________________________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spacing w:val="-14"/>
          <w:kern w:val="3"/>
          <w:sz w:val="12"/>
          <w:szCs w:val="12"/>
        </w:rPr>
      </w:pPr>
      <w:proofErr w:type="gramStart"/>
      <w:r w:rsidRPr="008615D3">
        <w:rPr>
          <w:rFonts w:ascii="Times New Roman CYR" w:eastAsia="SimSun" w:hAnsi="Times New Roman CYR" w:cs="F"/>
          <w:spacing w:val="-14"/>
          <w:kern w:val="3"/>
          <w:sz w:val="12"/>
          <w:szCs w:val="12"/>
        </w:rPr>
        <w:t>(полное наименование организации-застройщика, номер и дата выдачи</w:t>
      </w:r>
      <w:proofErr w:type="gramEnd"/>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________________________________________________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spacing w:val="-14"/>
          <w:kern w:val="3"/>
          <w:sz w:val="12"/>
          <w:szCs w:val="12"/>
        </w:rPr>
        <w:t>свидетельства о его государственной регистрации, ИНН, почтовы</w:t>
      </w:r>
      <w:r w:rsidRPr="008615D3">
        <w:rPr>
          <w:rFonts w:ascii="Times New Roman CYR" w:eastAsia="SimSun" w:hAnsi="Times New Roman CYR" w:cs="F"/>
          <w:kern w:val="3"/>
          <w:sz w:val="12"/>
          <w:szCs w:val="12"/>
        </w:rPr>
        <w:t>е</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________________________________________________</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spacing w:val="-14"/>
          <w:kern w:val="3"/>
          <w:sz w:val="12"/>
          <w:szCs w:val="12"/>
        </w:rPr>
      </w:pPr>
      <w:r w:rsidRPr="008615D3">
        <w:rPr>
          <w:rFonts w:ascii="Times New Roman CYR" w:eastAsia="SimSun" w:hAnsi="Times New Roman CYR" w:cs="F"/>
          <w:spacing w:val="-14"/>
          <w:kern w:val="3"/>
          <w:sz w:val="12"/>
          <w:szCs w:val="12"/>
        </w:rPr>
        <w:t xml:space="preserve">реквизиты, код ОКПО, тел./факс; </w:t>
      </w:r>
      <w:r w:rsidRPr="008615D3">
        <w:rPr>
          <w:rFonts w:ascii="Times New Roman CYR" w:eastAsia="SimSun" w:hAnsi="Times New Roman CYR" w:cs="F"/>
          <w:spacing w:val="-14"/>
          <w:kern w:val="3"/>
          <w:sz w:val="12"/>
          <w:szCs w:val="12"/>
          <w:lang w:val="en-US"/>
        </w:rPr>
        <w:t>e</w:t>
      </w:r>
      <w:r w:rsidRPr="008615D3">
        <w:rPr>
          <w:rFonts w:ascii="Times New Roman CYR" w:eastAsia="SimSun" w:hAnsi="Times New Roman CYR" w:cs="F"/>
          <w:spacing w:val="-14"/>
          <w:kern w:val="3"/>
          <w:sz w:val="12"/>
          <w:szCs w:val="12"/>
        </w:rPr>
        <w:t>-</w:t>
      </w:r>
      <w:r w:rsidRPr="008615D3">
        <w:rPr>
          <w:rFonts w:ascii="Times New Roman CYR" w:eastAsia="SimSun" w:hAnsi="Times New Roman CYR" w:cs="F"/>
          <w:spacing w:val="-14"/>
          <w:kern w:val="3"/>
          <w:sz w:val="12"/>
          <w:szCs w:val="12"/>
          <w:lang w:val="en-US"/>
        </w:rPr>
        <w:t>mail</w:t>
      </w:r>
      <w:r w:rsidRPr="008615D3">
        <w:rPr>
          <w:rFonts w:ascii="Times New Roman CYR" w:eastAsia="SimSun" w:hAnsi="Times New Roman CYR" w:cs="F"/>
          <w:spacing w:val="-14"/>
          <w:kern w:val="3"/>
          <w:sz w:val="12"/>
          <w:szCs w:val="12"/>
        </w:rPr>
        <w:t>; ФИО гражданина-застройщика,</w:t>
      </w:r>
    </w:p>
    <w:p w:rsidR="00B41DAE" w:rsidRPr="008615D3" w:rsidRDefault="00B41DAE" w:rsidP="00B41DAE">
      <w:pPr>
        <w:widowControl w:val="0"/>
        <w:suppressAutoHyphens/>
        <w:autoSpaceDN w:val="0"/>
        <w:contextualSpacing/>
        <w:jc w:val="right"/>
        <w:textAlignment w:val="baseline"/>
        <w:rPr>
          <w:rFonts w:ascii="Times New Roman CYR" w:eastAsia="SimSun" w:hAnsi="Times New Roman CYR" w:cs="F"/>
          <w:kern w:val="3"/>
          <w:sz w:val="12"/>
          <w:szCs w:val="12"/>
        </w:rPr>
      </w:pPr>
      <w:r w:rsidRPr="008615D3">
        <w:rPr>
          <w:rFonts w:ascii="Times New Roman CYR" w:eastAsia="SimSun" w:hAnsi="Times New Roman CYR" w:cs="F"/>
          <w:kern w:val="3"/>
          <w:sz w:val="12"/>
          <w:szCs w:val="12"/>
        </w:rPr>
        <w:t>________________________________________________</w:t>
      </w:r>
    </w:p>
    <w:p w:rsidR="00B41DAE" w:rsidRPr="008615D3" w:rsidRDefault="00B41DAE" w:rsidP="00B41DAE">
      <w:pPr>
        <w:widowControl w:val="0"/>
        <w:suppressAutoHyphens/>
        <w:autoSpaceDN w:val="0"/>
        <w:jc w:val="right"/>
        <w:textAlignment w:val="baseline"/>
        <w:rPr>
          <w:kern w:val="3"/>
          <w:sz w:val="12"/>
          <w:szCs w:val="12"/>
        </w:rPr>
      </w:pPr>
      <w:r w:rsidRPr="008615D3">
        <w:rPr>
          <w:rFonts w:ascii="Times New Roman CYR" w:hAnsi="Times New Roman CYR" w:cs="Calibri"/>
          <w:kern w:val="3"/>
          <w:sz w:val="12"/>
          <w:szCs w:val="12"/>
        </w:rPr>
        <w:t xml:space="preserve">его паспортные данные, место проживания, тел./факс; </w:t>
      </w:r>
      <w:r w:rsidRPr="008615D3">
        <w:rPr>
          <w:rFonts w:ascii="Times New Roman CYR" w:hAnsi="Times New Roman CYR" w:cs="Calibri"/>
          <w:spacing w:val="-14"/>
          <w:kern w:val="3"/>
          <w:sz w:val="12"/>
          <w:szCs w:val="12"/>
          <w:lang w:val="en-US"/>
        </w:rPr>
        <w:t>e</w:t>
      </w:r>
      <w:r w:rsidRPr="008615D3">
        <w:rPr>
          <w:rFonts w:ascii="Times New Roman CYR" w:hAnsi="Times New Roman CYR" w:cs="Calibri"/>
          <w:spacing w:val="-14"/>
          <w:kern w:val="3"/>
          <w:sz w:val="12"/>
          <w:szCs w:val="12"/>
        </w:rPr>
        <w:t>-</w:t>
      </w:r>
      <w:r w:rsidRPr="008615D3">
        <w:rPr>
          <w:rFonts w:ascii="Times New Roman CYR" w:hAnsi="Times New Roman CYR" w:cs="Calibri"/>
          <w:spacing w:val="-14"/>
          <w:kern w:val="3"/>
          <w:sz w:val="12"/>
          <w:szCs w:val="12"/>
          <w:lang w:val="en-US"/>
        </w:rPr>
        <w:t>mail</w:t>
      </w:r>
    </w:p>
    <w:p w:rsidR="00B41DAE" w:rsidRPr="008615D3" w:rsidRDefault="00B41DAE" w:rsidP="00B41DAE">
      <w:pPr>
        <w:widowControl w:val="0"/>
        <w:autoSpaceDE w:val="0"/>
        <w:autoSpaceDN w:val="0"/>
        <w:jc w:val="right"/>
        <w:rPr>
          <w:sz w:val="12"/>
          <w:szCs w:val="12"/>
        </w:rPr>
      </w:pPr>
    </w:p>
    <w:p w:rsidR="00B41DAE" w:rsidRPr="008615D3" w:rsidRDefault="00B41DAE" w:rsidP="00B41DAE">
      <w:pPr>
        <w:widowControl w:val="0"/>
        <w:tabs>
          <w:tab w:val="left" w:pos="204"/>
          <w:tab w:val="right" w:pos="9735"/>
        </w:tabs>
        <w:autoSpaceDE w:val="0"/>
        <w:autoSpaceDN w:val="0"/>
        <w:rPr>
          <w:sz w:val="12"/>
          <w:szCs w:val="12"/>
        </w:rPr>
      </w:pPr>
    </w:p>
    <w:p w:rsidR="00B41DAE" w:rsidRPr="008615D3" w:rsidRDefault="00B41DAE" w:rsidP="00B41DAE">
      <w:pPr>
        <w:widowControl w:val="0"/>
        <w:tabs>
          <w:tab w:val="left" w:pos="204"/>
          <w:tab w:val="right" w:pos="9735"/>
        </w:tabs>
        <w:autoSpaceDE w:val="0"/>
        <w:autoSpaceDN w:val="0"/>
        <w:jc w:val="center"/>
        <w:rPr>
          <w:b/>
          <w:bCs/>
          <w:sz w:val="12"/>
          <w:szCs w:val="12"/>
        </w:rPr>
      </w:pPr>
      <w:r w:rsidRPr="008615D3">
        <w:rPr>
          <w:b/>
          <w:bCs/>
          <w:sz w:val="12"/>
          <w:szCs w:val="12"/>
        </w:rPr>
        <w:t>ЗАЯВЛЕНИЕ</w:t>
      </w:r>
    </w:p>
    <w:p w:rsidR="00B41DAE" w:rsidRPr="008615D3" w:rsidRDefault="00B41DAE" w:rsidP="00B41DAE">
      <w:pPr>
        <w:widowControl w:val="0"/>
        <w:tabs>
          <w:tab w:val="left" w:pos="204"/>
          <w:tab w:val="right" w:pos="9735"/>
        </w:tabs>
        <w:autoSpaceDE w:val="0"/>
        <w:autoSpaceDN w:val="0"/>
        <w:jc w:val="center"/>
        <w:rPr>
          <w:b/>
          <w:sz w:val="12"/>
          <w:szCs w:val="12"/>
        </w:rPr>
      </w:pPr>
      <w:r w:rsidRPr="008615D3">
        <w:rPr>
          <w:b/>
          <w:sz w:val="12"/>
          <w:szCs w:val="12"/>
        </w:rPr>
        <w:t>о выдаче дубликата градостроительного плана земельного участка</w:t>
      </w:r>
    </w:p>
    <w:p w:rsidR="00B41DAE" w:rsidRPr="008615D3" w:rsidRDefault="00B41DAE" w:rsidP="00B41DAE">
      <w:pPr>
        <w:widowControl w:val="0"/>
        <w:tabs>
          <w:tab w:val="left" w:pos="204"/>
          <w:tab w:val="right" w:pos="9735"/>
        </w:tabs>
        <w:autoSpaceDE w:val="0"/>
        <w:autoSpaceDN w:val="0"/>
        <w:jc w:val="right"/>
        <w:rPr>
          <w:sz w:val="12"/>
          <w:szCs w:val="12"/>
        </w:rPr>
      </w:pPr>
      <w:r w:rsidRPr="008615D3">
        <w:rPr>
          <w:sz w:val="12"/>
          <w:szCs w:val="12"/>
        </w:rPr>
        <w:t>"</w:t>
      </w:r>
      <w:r w:rsidRPr="008615D3">
        <w:rPr>
          <w:sz w:val="12"/>
          <w:szCs w:val="12"/>
        </w:rPr>
        <w:tab/>
        <w:t>__"_________________20__г.</w:t>
      </w:r>
    </w:p>
    <w:p w:rsidR="00B41DAE" w:rsidRPr="008615D3" w:rsidRDefault="00B41DAE" w:rsidP="00B41DAE">
      <w:pPr>
        <w:widowControl w:val="0"/>
        <w:tabs>
          <w:tab w:val="left" w:pos="204"/>
          <w:tab w:val="right" w:pos="9735"/>
        </w:tabs>
        <w:autoSpaceDE w:val="0"/>
        <w:autoSpaceDN w:val="0"/>
        <w:rPr>
          <w:sz w:val="12"/>
          <w:szCs w:val="12"/>
        </w:rPr>
      </w:pPr>
      <w:r w:rsidRPr="008615D3">
        <w:rPr>
          <w:sz w:val="12"/>
          <w:szCs w:val="12"/>
        </w:rPr>
        <w:t>___________________________________________________________________________</w:t>
      </w:r>
    </w:p>
    <w:p w:rsidR="00B41DAE" w:rsidRPr="008615D3" w:rsidRDefault="00B41DAE" w:rsidP="00B41DAE">
      <w:pPr>
        <w:widowControl w:val="0"/>
        <w:tabs>
          <w:tab w:val="left" w:pos="204"/>
          <w:tab w:val="right" w:pos="9735"/>
        </w:tabs>
        <w:autoSpaceDE w:val="0"/>
        <w:autoSpaceDN w:val="0"/>
        <w:jc w:val="center"/>
        <w:rPr>
          <w:sz w:val="12"/>
          <w:szCs w:val="12"/>
        </w:rPr>
      </w:pPr>
      <w:r w:rsidRPr="008615D3">
        <w:rPr>
          <w:sz w:val="12"/>
          <w:szCs w:val="12"/>
        </w:rPr>
        <w:t>(наименование уполномоченного органа местного самоуправления)</w:t>
      </w:r>
    </w:p>
    <w:p w:rsidR="00B41DAE" w:rsidRPr="008615D3" w:rsidRDefault="00B41DAE" w:rsidP="00B41DAE">
      <w:pPr>
        <w:widowControl w:val="0"/>
        <w:tabs>
          <w:tab w:val="left" w:pos="204"/>
          <w:tab w:val="right" w:pos="9735"/>
        </w:tabs>
        <w:autoSpaceDE w:val="0"/>
        <w:autoSpaceDN w:val="0"/>
        <w:rPr>
          <w:sz w:val="12"/>
          <w:szCs w:val="12"/>
        </w:rPr>
      </w:pPr>
      <w:r w:rsidRPr="008615D3">
        <w:rPr>
          <w:sz w:val="12"/>
          <w:szCs w:val="12"/>
        </w:rPr>
        <w:t>1.Сведения о заявителе</w:t>
      </w:r>
    </w:p>
    <w:tbl>
      <w:tblPr>
        <w:tblW w:w="4922"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03"/>
        <w:gridCol w:w="3430"/>
        <w:gridCol w:w="1200"/>
      </w:tblGrid>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1.1</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Сведения</w:t>
            </w:r>
            <w:r w:rsidRPr="008615D3">
              <w:rPr>
                <w:spacing w:val="-3"/>
                <w:sz w:val="12"/>
                <w:szCs w:val="12"/>
              </w:rPr>
              <w:t xml:space="preserve"> </w:t>
            </w:r>
            <w:r w:rsidRPr="008615D3">
              <w:rPr>
                <w:sz w:val="12"/>
                <w:szCs w:val="12"/>
              </w:rPr>
              <w:t>о</w:t>
            </w:r>
            <w:r w:rsidRPr="008615D3">
              <w:rPr>
                <w:spacing w:val="-3"/>
                <w:sz w:val="12"/>
                <w:szCs w:val="12"/>
              </w:rPr>
              <w:t xml:space="preserve"> </w:t>
            </w:r>
            <w:r w:rsidRPr="008615D3">
              <w:rPr>
                <w:sz w:val="12"/>
                <w:szCs w:val="12"/>
              </w:rPr>
              <w:t>физическом</w:t>
            </w:r>
            <w:r w:rsidRPr="008615D3">
              <w:rPr>
                <w:spacing w:val="-3"/>
                <w:sz w:val="12"/>
                <w:szCs w:val="12"/>
              </w:rPr>
              <w:t xml:space="preserve"> </w:t>
            </w:r>
            <w:r w:rsidRPr="008615D3">
              <w:rPr>
                <w:sz w:val="12"/>
                <w:szCs w:val="12"/>
              </w:rPr>
              <w:t>лице, в</w:t>
            </w:r>
            <w:r w:rsidRPr="008615D3">
              <w:rPr>
                <w:spacing w:val="-3"/>
                <w:sz w:val="12"/>
                <w:szCs w:val="12"/>
              </w:rPr>
              <w:t xml:space="preserve"> </w:t>
            </w:r>
            <w:r w:rsidRPr="008615D3">
              <w:rPr>
                <w:sz w:val="12"/>
                <w:szCs w:val="12"/>
              </w:rPr>
              <w:t>случае</w:t>
            </w:r>
            <w:r w:rsidRPr="008615D3">
              <w:rPr>
                <w:spacing w:val="-4"/>
                <w:sz w:val="12"/>
                <w:szCs w:val="12"/>
              </w:rPr>
              <w:t xml:space="preserve"> </w:t>
            </w:r>
            <w:r w:rsidRPr="008615D3">
              <w:rPr>
                <w:sz w:val="12"/>
                <w:szCs w:val="12"/>
              </w:rPr>
              <w:t>если заявителем</w:t>
            </w:r>
            <w:r w:rsidRPr="008615D3">
              <w:rPr>
                <w:spacing w:val="-3"/>
                <w:sz w:val="12"/>
                <w:szCs w:val="12"/>
              </w:rPr>
              <w:t xml:space="preserve"> </w:t>
            </w:r>
            <w:r w:rsidRPr="008615D3">
              <w:rPr>
                <w:sz w:val="12"/>
                <w:szCs w:val="12"/>
              </w:rPr>
              <w:t>является</w:t>
            </w:r>
            <w:r w:rsidRPr="008615D3">
              <w:rPr>
                <w:spacing w:val="-3"/>
                <w:sz w:val="12"/>
                <w:szCs w:val="12"/>
              </w:rPr>
              <w:t xml:space="preserve"> </w:t>
            </w:r>
            <w:r w:rsidRPr="008615D3">
              <w:rPr>
                <w:sz w:val="12"/>
                <w:szCs w:val="12"/>
              </w:rPr>
              <w:t>физическое</w:t>
            </w:r>
            <w:r w:rsidRPr="008615D3">
              <w:rPr>
                <w:spacing w:val="-57"/>
                <w:sz w:val="12"/>
                <w:szCs w:val="12"/>
              </w:rPr>
              <w:t xml:space="preserve"> </w:t>
            </w:r>
            <w:r w:rsidRPr="008615D3">
              <w:rPr>
                <w:sz w:val="12"/>
                <w:szCs w:val="12"/>
              </w:rPr>
              <w:t>лицо:</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1.1.1</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Фамилия,</w:t>
            </w:r>
            <w:r w:rsidRPr="008615D3">
              <w:rPr>
                <w:spacing w:val="-3"/>
                <w:sz w:val="12"/>
                <w:szCs w:val="12"/>
              </w:rPr>
              <w:t xml:space="preserve"> </w:t>
            </w:r>
            <w:r w:rsidRPr="008615D3">
              <w:rPr>
                <w:sz w:val="12"/>
                <w:szCs w:val="12"/>
              </w:rPr>
              <w:t>имя,</w:t>
            </w:r>
            <w:r w:rsidRPr="008615D3">
              <w:rPr>
                <w:spacing w:val="-2"/>
                <w:sz w:val="12"/>
                <w:szCs w:val="12"/>
              </w:rPr>
              <w:t xml:space="preserve"> </w:t>
            </w:r>
            <w:r w:rsidRPr="008615D3">
              <w:rPr>
                <w:sz w:val="12"/>
                <w:szCs w:val="12"/>
              </w:rPr>
              <w:t>отчество</w:t>
            </w:r>
            <w:r w:rsidRPr="008615D3">
              <w:rPr>
                <w:spacing w:val="-3"/>
                <w:sz w:val="12"/>
                <w:szCs w:val="12"/>
              </w:rPr>
              <w:t xml:space="preserve"> </w:t>
            </w:r>
            <w:r w:rsidRPr="008615D3">
              <w:rPr>
                <w:sz w:val="12"/>
                <w:szCs w:val="12"/>
              </w:rPr>
              <w:t>(при наличии)</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1.1.2</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Реквизиты</w:t>
            </w:r>
            <w:r w:rsidRPr="008615D3">
              <w:rPr>
                <w:spacing w:val="-5"/>
                <w:sz w:val="12"/>
                <w:szCs w:val="12"/>
              </w:rPr>
              <w:t xml:space="preserve"> </w:t>
            </w:r>
            <w:r w:rsidRPr="008615D3">
              <w:rPr>
                <w:sz w:val="12"/>
                <w:szCs w:val="12"/>
              </w:rPr>
              <w:t>документа,</w:t>
            </w:r>
            <w:r w:rsidRPr="008615D3">
              <w:rPr>
                <w:spacing w:val="-1"/>
                <w:sz w:val="12"/>
                <w:szCs w:val="12"/>
              </w:rPr>
              <w:t xml:space="preserve"> </w:t>
            </w:r>
            <w:r w:rsidRPr="008615D3">
              <w:rPr>
                <w:sz w:val="12"/>
                <w:szCs w:val="12"/>
              </w:rPr>
              <w:t>удостоверяющего</w:t>
            </w:r>
            <w:r w:rsidRPr="008615D3">
              <w:rPr>
                <w:spacing w:val="-6"/>
                <w:sz w:val="12"/>
                <w:szCs w:val="12"/>
              </w:rPr>
              <w:t xml:space="preserve"> </w:t>
            </w:r>
            <w:r w:rsidRPr="008615D3">
              <w:rPr>
                <w:sz w:val="12"/>
                <w:szCs w:val="12"/>
              </w:rPr>
              <w:t>личность (не</w:t>
            </w:r>
            <w:r w:rsidRPr="008615D3">
              <w:rPr>
                <w:spacing w:val="-4"/>
                <w:sz w:val="12"/>
                <w:szCs w:val="12"/>
              </w:rPr>
              <w:t xml:space="preserve"> </w:t>
            </w:r>
            <w:r w:rsidRPr="008615D3">
              <w:rPr>
                <w:sz w:val="12"/>
                <w:szCs w:val="12"/>
              </w:rPr>
              <w:t>указываются</w:t>
            </w:r>
            <w:r w:rsidRPr="008615D3">
              <w:rPr>
                <w:spacing w:val="-5"/>
                <w:sz w:val="12"/>
                <w:szCs w:val="12"/>
              </w:rPr>
              <w:t xml:space="preserve"> </w:t>
            </w:r>
            <w:r w:rsidRPr="008615D3">
              <w:rPr>
                <w:sz w:val="12"/>
                <w:szCs w:val="12"/>
              </w:rPr>
              <w:t>в</w:t>
            </w:r>
            <w:r w:rsidRPr="008615D3">
              <w:rPr>
                <w:spacing w:val="-4"/>
                <w:sz w:val="12"/>
                <w:szCs w:val="12"/>
              </w:rPr>
              <w:t xml:space="preserve"> </w:t>
            </w:r>
            <w:r w:rsidRPr="008615D3">
              <w:rPr>
                <w:sz w:val="12"/>
                <w:szCs w:val="12"/>
              </w:rPr>
              <w:t>случае,</w:t>
            </w:r>
            <w:r w:rsidRPr="008615D3">
              <w:rPr>
                <w:spacing w:val="-57"/>
                <w:sz w:val="12"/>
                <w:szCs w:val="12"/>
              </w:rPr>
              <w:t xml:space="preserve"> </w:t>
            </w:r>
            <w:r w:rsidRPr="008615D3">
              <w:rPr>
                <w:sz w:val="12"/>
                <w:szCs w:val="12"/>
              </w:rPr>
              <w:t>если заявитель</w:t>
            </w:r>
            <w:r w:rsidRPr="008615D3">
              <w:rPr>
                <w:spacing w:val="-1"/>
                <w:sz w:val="12"/>
                <w:szCs w:val="12"/>
              </w:rPr>
              <w:t xml:space="preserve"> </w:t>
            </w:r>
            <w:r w:rsidRPr="008615D3">
              <w:rPr>
                <w:sz w:val="12"/>
                <w:szCs w:val="12"/>
              </w:rPr>
              <w:t>является</w:t>
            </w:r>
            <w:r w:rsidRPr="008615D3">
              <w:rPr>
                <w:spacing w:val="1"/>
                <w:sz w:val="12"/>
                <w:szCs w:val="12"/>
              </w:rPr>
              <w:t xml:space="preserve"> </w:t>
            </w:r>
            <w:r w:rsidRPr="008615D3">
              <w:rPr>
                <w:sz w:val="12"/>
                <w:szCs w:val="12"/>
              </w:rPr>
              <w:t>индивидуальным</w:t>
            </w:r>
            <w:r w:rsidRPr="008615D3">
              <w:rPr>
                <w:spacing w:val="-1"/>
                <w:sz w:val="12"/>
                <w:szCs w:val="12"/>
              </w:rPr>
              <w:t xml:space="preserve"> </w:t>
            </w:r>
            <w:r w:rsidRPr="008615D3">
              <w:rPr>
                <w:sz w:val="12"/>
                <w:szCs w:val="12"/>
              </w:rPr>
              <w:t>предпринимателем)</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1.1.3</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Основной государственный регистрационный номер индивидуального</w:t>
            </w:r>
            <w:r w:rsidRPr="008615D3">
              <w:rPr>
                <w:spacing w:val="-57"/>
                <w:sz w:val="12"/>
                <w:szCs w:val="12"/>
              </w:rPr>
              <w:t xml:space="preserve"> </w:t>
            </w:r>
            <w:r w:rsidRPr="008615D3">
              <w:rPr>
                <w:sz w:val="12"/>
                <w:szCs w:val="12"/>
              </w:rPr>
              <w:t>предпринимателя, в случае если заявитель является индивидуальным</w:t>
            </w:r>
            <w:r w:rsidRPr="008615D3">
              <w:rPr>
                <w:spacing w:val="1"/>
                <w:sz w:val="12"/>
                <w:szCs w:val="12"/>
              </w:rPr>
              <w:t xml:space="preserve"> </w:t>
            </w:r>
            <w:r w:rsidRPr="008615D3">
              <w:rPr>
                <w:sz w:val="12"/>
                <w:szCs w:val="12"/>
              </w:rPr>
              <w:t>предпринимателем</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1.2</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Сведения</w:t>
            </w:r>
            <w:r w:rsidRPr="008615D3">
              <w:rPr>
                <w:spacing w:val="-3"/>
                <w:sz w:val="12"/>
                <w:szCs w:val="12"/>
              </w:rPr>
              <w:t xml:space="preserve"> </w:t>
            </w:r>
            <w:r w:rsidRPr="008615D3">
              <w:rPr>
                <w:sz w:val="12"/>
                <w:szCs w:val="12"/>
              </w:rPr>
              <w:t>о</w:t>
            </w:r>
            <w:r w:rsidRPr="008615D3">
              <w:rPr>
                <w:spacing w:val="-3"/>
                <w:sz w:val="12"/>
                <w:szCs w:val="12"/>
              </w:rPr>
              <w:t xml:space="preserve"> </w:t>
            </w:r>
            <w:r w:rsidRPr="008615D3">
              <w:rPr>
                <w:sz w:val="12"/>
                <w:szCs w:val="12"/>
              </w:rPr>
              <w:t>юридическом лице,</w:t>
            </w:r>
            <w:r w:rsidRPr="008615D3">
              <w:rPr>
                <w:spacing w:val="-3"/>
                <w:sz w:val="12"/>
                <w:szCs w:val="12"/>
              </w:rPr>
              <w:t xml:space="preserve"> </w:t>
            </w:r>
            <w:r w:rsidRPr="008615D3">
              <w:rPr>
                <w:sz w:val="12"/>
                <w:szCs w:val="12"/>
              </w:rPr>
              <w:t>в</w:t>
            </w:r>
            <w:r w:rsidRPr="008615D3">
              <w:rPr>
                <w:spacing w:val="-4"/>
                <w:sz w:val="12"/>
                <w:szCs w:val="12"/>
              </w:rPr>
              <w:t xml:space="preserve"> </w:t>
            </w:r>
            <w:r w:rsidRPr="008615D3">
              <w:rPr>
                <w:sz w:val="12"/>
                <w:szCs w:val="12"/>
              </w:rPr>
              <w:t>случае</w:t>
            </w:r>
            <w:r w:rsidRPr="008615D3">
              <w:rPr>
                <w:spacing w:val="-2"/>
                <w:sz w:val="12"/>
                <w:szCs w:val="12"/>
              </w:rPr>
              <w:t xml:space="preserve"> </w:t>
            </w:r>
            <w:r w:rsidRPr="008615D3">
              <w:rPr>
                <w:sz w:val="12"/>
                <w:szCs w:val="12"/>
              </w:rPr>
              <w:t>если</w:t>
            </w:r>
            <w:r w:rsidRPr="008615D3">
              <w:rPr>
                <w:spacing w:val="-1"/>
                <w:sz w:val="12"/>
                <w:szCs w:val="12"/>
              </w:rPr>
              <w:t xml:space="preserve"> </w:t>
            </w:r>
            <w:r w:rsidRPr="008615D3">
              <w:rPr>
                <w:sz w:val="12"/>
                <w:szCs w:val="12"/>
              </w:rPr>
              <w:t>заявителем</w:t>
            </w:r>
            <w:r w:rsidRPr="008615D3">
              <w:rPr>
                <w:spacing w:val="-3"/>
                <w:sz w:val="12"/>
                <w:szCs w:val="12"/>
              </w:rPr>
              <w:t xml:space="preserve"> </w:t>
            </w:r>
            <w:r w:rsidRPr="008615D3">
              <w:rPr>
                <w:sz w:val="12"/>
                <w:szCs w:val="12"/>
              </w:rPr>
              <w:t>является</w:t>
            </w:r>
            <w:r w:rsidRPr="008615D3">
              <w:rPr>
                <w:spacing w:val="-57"/>
                <w:sz w:val="12"/>
                <w:szCs w:val="12"/>
              </w:rPr>
              <w:t xml:space="preserve"> </w:t>
            </w:r>
            <w:r w:rsidRPr="008615D3">
              <w:rPr>
                <w:sz w:val="12"/>
                <w:szCs w:val="12"/>
              </w:rPr>
              <w:t>юридическое</w:t>
            </w:r>
            <w:r w:rsidRPr="008615D3">
              <w:rPr>
                <w:spacing w:val="-3"/>
                <w:sz w:val="12"/>
                <w:szCs w:val="12"/>
              </w:rPr>
              <w:t xml:space="preserve"> </w:t>
            </w:r>
            <w:r w:rsidRPr="008615D3">
              <w:rPr>
                <w:sz w:val="12"/>
                <w:szCs w:val="12"/>
              </w:rPr>
              <w:t>лицо:</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1.2.1</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Полное</w:t>
            </w:r>
            <w:r w:rsidRPr="008615D3">
              <w:rPr>
                <w:spacing w:val="-12"/>
                <w:sz w:val="12"/>
                <w:szCs w:val="12"/>
              </w:rPr>
              <w:t xml:space="preserve"> </w:t>
            </w:r>
            <w:r w:rsidRPr="008615D3">
              <w:rPr>
                <w:sz w:val="12"/>
                <w:szCs w:val="12"/>
              </w:rPr>
              <w:t>наименование</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1.2.2</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Основной</w:t>
            </w:r>
            <w:r w:rsidRPr="008615D3">
              <w:rPr>
                <w:spacing w:val="-5"/>
                <w:sz w:val="12"/>
                <w:szCs w:val="12"/>
              </w:rPr>
              <w:t xml:space="preserve"> </w:t>
            </w:r>
            <w:r w:rsidRPr="008615D3">
              <w:rPr>
                <w:sz w:val="12"/>
                <w:szCs w:val="12"/>
              </w:rPr>
              <w:t>государственный</w:t>
            </w:r>
            <w:r w:rsidRPr="008615D3">
              <w:rPr>
                <w:spacing w:val="-5"/>
                <w:sz w:val="12"/>
                <w:szCs w:val="12"/>
              </w:rPr>
              <w:t xml:space="preserve"> </w:t>
            </w:r>
            <w:r w:rsidRPr="008615D3">
              <w:rPr>
                <w:sz w:val="12"/>
                <w:szCs w:val="12"/>
              </w:rPr>
              <w:t>регистрационный</w:t>
            </w:r>
            <w:r w:rsidRPr="008615D3">
              <w:rPr>
                <w:spacing w:val="-7"/>
                <w:sz w:val="12"/>
                <w:szCs w:val="12"/>
              </w:rPr>
              <w:t xml:space="preserve"> </w:t>
            </w:r>
            <w:r w:rsidRPr="008615D3">
              <w:rPr>
                <w:sz w:val="12"/>
                <w:szCs w:val="12"/>
              </w:rPr>
              <w:t>номер</w:t>
            </w:r>
          </w:p>
        </w:tc>
        <w:tc>
          <w:tcPr>
            <w:tcW w:w="1192"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381B4A">
        <w:trPr>
          <w:trHeight w:val="20"/>
        </w:trPr>
        <w:tc>
          <w:tcPr>
            <w:tcW w:w="400" w:type="pct"/>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1.2.3</w:t>
            </w:r>
          </w:p>
        </w:tc>
        <w:tc>
          <w:tcPr>
            <w:tcW w:w="3408"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Идентификационный</w:t>
            </w:r>
            <w:r w:rsidRPr="008615D3">
              <w:rPr>
                <w:spacing w:val="-4"/>
                <w:sz w:val="12"/>
                <w:szCs w:val="12"/>
              </w:rPr>
              <w:t xml:space="preserve"> </w:t>
            </w:r>
            <w:r w:rsidRPr="008615D3">
              <w:rPr>
                <w:sz w:val="12"/>
                <w:szCs w:val="12"/>
              </w:rPr>
              <w:t>номер</w:t>
            </w:r>
            <w:r w:rsidRPr="008615D3">
              <w:rPr>
                <w:spacing w:val="-4"/>
                <w:sz w:val="12"/>
                <w:szCs w:val="12"/>
              </w:rPr>
              <w:t xml:space="preserve"> </w:t>
            </w:r>
            <w:r w:rsidRPr="008615D3">
              <w:rPr>
                <w:sz w:val="12"/>
                <w:szCs w:val="12"/>
              </w:rPr>
              <w:t>налогоплательщика</w:t>
            </w:r>
            <w:r w:rsidRPr="008615D3">
              <w:rPr>
                <w:spacing w:val="-1"/>
                <w:sz w:val="12"/>
                <w:szCs w:val="12"/>
              </w:rPr>
              <w:t xml:space="preserve"> </w:t>
            </w:r>
            <w:r w:rsidRPr="008615D3">
              <w:rPr>
                <w:sz w:val="12"/>
                <w:szCs w:val="12"/>
              </w:rPr>
              <w:t>–</w:t>
            </w:r>
            <w:r w:rsidRPr="008615D3">
              <w:rPr>
                <w:spacing w:val="-4"/>
                <w:sz w:val="12"/>
                <w:szCs w:val="12"/>
              </w:rPr>
              <w:t xml:space="preserve"> </w:t>
            </w:r>
            <w:r w:rsidRPr="008615D3">
              <w:rPr>
                <w:sz w:val="12"/>
                <w:szCs w:val="12"/>
              </w:rPr>
              <w:t>юридического</w:t>
            </w:r>
            <w:r w:rsidRPr="008615D3">
              <w:rPr>
                <w:spacing w:val="-4"/>
                <w:sz w:val="12"/>
                <w:szCs w:val="12"/>
              </w:rPr>
              <w:t xml:space="preserve"> </w:t>
            </w:r>
            <w:r w:rsidRPr="008615D3">
              <w:rPr>
                <w:sz w:val="12"/>
                <w:szCs w:val="12"/>
              </w:rPr>
              <w:t>лица</w:t>
            </w:r>
          </w:p>
        </w:tc>
        <w:tc>
          <w:tcPr>
            <w:tcW w:w="1192" w:type="pct"/>
            <w:shd w:val="clear" w:color="auto" w:fill="auto"/>
          </w:tcPr>
          <w:p w:rsidR="00B41DAE" w:rsidRPr="008615D3" w:rsidRDefault="00B41DAE" w:rsidP="00B41DAE">
            <w:pPr>
              <w:widowControl w:val="0"/>
              <w:autoSpaceDE w:val="0"/>
              <w:autoSpaceDN w:val="0"/>
              <w:rPr>
                <w:sz w:val="12"/>
                <w:szCs w:val="12"/>
              </w:rPr>
            </w:pPr>
          </w:p>
        </w:tc>
      </w:tr>
    </w:tbl>
    <w:p w:rsidR="00B41DAE" w:rsidRPr="008615D3" w:rsidRDefault="00B41DAE" w:rsidP="00B41DAE">
      <w:pPr>
        <w:widowControl w:val="0"/>
        <w:numPr>
          <w:ilvl w:val="0"/>
          <w:numId w:val="28"/>
        </w:numPr>
        <w:tabs>
          <w:tab w:val="left" w:pos="1250"/>
        </w:tabs>
        <w:suppressAutoHyphens/>
        <w:autoSpaceDE w:val="0"/>
        <w:autoSpaceDN w:val="0"/>
        <w:ind w:left="0" w:firstLine="0"/>
        <w:textAlignment w:val="baseline"/>
        <w:rPr>
          <w:sz w:val="12"/>
          <w:szCs w:val="12"/>
        </w:rPr>
      </w:pPr>
      <w:r w:rsidRPr="008615D3">
        <w:rPr>
          <w:sz w:val="12"/>
          <w:szCs w:val="12"/>
        </w:rPr>
        <w:t>Сведения</w:t>
      </w:r>
      <w:r w:rsidRPr="008615D3">
        <w:rPr>
          <w:spacing w:val="-4"/>
          <w:sz w:val="12"/>
          <w:szCs w:val="12"/>
        </w:rPr>
        <w:t xml:space="preserve"> </w:t>
      </w:r>
      <w:r w:rsidRPr="008615D3">
        <w:rPr>
          <w:sz w:val="12"/>
          <w:szCs w:val="12"/>
        </w:rPr>
        <w:t>о</w:t>
      </w:r>
      <w:r w:rsidRPr="008615D3">
        <w:rPr>
          <w:spacing w:val="-4"/>
          <w:sz w:val="12"/>
          <w:szCs w:val="12"/>
        </w:rPr>
        <w:t xml:space="preserve"> </w:t>
      </w:r>
      <w:r w:rsidRPr="008615D3">
        <w:rPr>
          <w:sz w:val="12"/>
          <w:szCs w:val="12"/>
        </w:rPr>
        <w:t>выданном</w:t>
      </w:r>
      <w:r w:rsidRPr="008615D3">
        <w:rPr>
          <w:spacing w:val="-4"/>
          <w:sz w:val="12"/>
          <w:szCs w:val="12"/>
        </w:rPr>
        <w:t xml:space="preserve"> </w:t>
      </w:r>
      <w:r w:rsidRPr="008615D3">
        <w:rPr>
          <w:sz w:val="12"/>
          <w:szCs w:val="12"/>
        </w:rPr>
        <w:t>градостроительном</w:t>
      </w:r>
      <w:r w:rsidRPr="008615D3">
        <w:rPr>
          <w:spacing w:val="-5"/>
          <w:sz w:val="12"/>
          <w:szCs w:val="12"/>
        </w:rPr>
        <w:t xml:space="preserve"> </w:t>
      </w:r>
      <w:r w:rsidRPr="008615D3">
        <w:rPr>
          <w:sz w:val="12"/>
          <w:szCs w:val="12"/>
        </w:rPr>
        <w:t>плане</w:t>
      </w:r>
      <w:r w:rsidRPr="008615D3">
        <w:rPr>
          <w:spacing w:val="-5"/>
          <w:sz w:val="12"/>
          <w:szCs w:val="12"/>
        </w:rPr>
        <w:t xml:space="preserve"> </w:t>
      </w:r>
      <w:r w:rsidRPr="008615D3">
        <w:rPr>
          <w:sz w:val="12"/>
          <w:szCs w:val="12"/>
        </w:rPr>
        <w:t>земельного</w:t>
      </w:r>
      <w:r w:rsidRPr="008615D3">
        <w:rPr>
          <w:spacing w:val="-2"/>
          <w:sz w:val="12"/>
          <w:szCs w:val="12"/>
        </w:rPr>
        <w:t xml:space="preserve"> </w:t>
      </w:r>
      <w:r w:rsidRPr="008615D3">
        <w:rPr>
          <w:sz w:val="12"/>
          <w:szCs w:val="12"/>
        </w:rPr>
        <w:t>участка</w:t>
      </w:r>
    </w:p>
    <w:p w:rsidR="00B41DAE" w:rsidRPr="008615D3" w:rsidRDefault="00B41DAE" w:rsidP="00B41DAE">
      <w:pPr>
        <w:widowControl w:val="0"/>
        <w:autoSpaceDE w:val="0"/>
        <w:autoSpaceDN w:val="0"/>
        <w:rPr>
          <w:sz w:val="12"/>
          <w:szCs w:val="12"/>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77"/>
        <w:gridCol w:w="2150"/>
        <w:gridCol w:w="1230"/>
        <w:gridCol w:w="1356"/>
      </w:tblGrid>
      <w:tr w:rsidR="008615D3" w:rsidRPr="008615D3" w:rsidTr="00B41DAE">
        <w:trPr>
          <w:trHeight w:val="20"/>
        </w:trPr>
        <w:tc>
          <w:tcPr>
            <w:tcW w:w="369"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w:t>
            </w:r>
          </w:p>
        </w:tc>
        <w:tc>
          <w:tcPr>
            <w:tcW w:w="2102"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Орган, выдавший градостроительный</w:t>
            </w:r>
            <w:r w:rsidRPr="008615D3">
              <w:rPr>
                <w:spacing w:val="-57"/>
                <w:sz w:val="12"/>
                <w:szCs w:val="12"/>
              </w:rPr>
              <w:t xml:space="preserve"> </w:t>
            </w:r>
            <w:r w:rsidRPr="008615D3">
              <w:rPr>
                <w:sz w:val="12"/>
                <w:szCs w:val="12"/>
              </w:rPr>
              <w:t>план земельного</w:t>
            </w:r>
            <w:r w:rsidRPr="008615D3">
              <w:rPr>
                <w:spacing w:val="2"/>
                <w:sz w:val="12"/>
                <w:szCs w:val="12"/>
              </w:rPr>
              <w:t xml:space="preserve"> </w:t>
            </w:r>
            <w:r w:rsidRPr="008615D3">
              <w:rPr>
                <w:sz w:val="12"/>
                <w:szCs w:val="12"/>
              </w:rPr>
              <w:t>участка</w:t>
            </w:r>
          </w:p>
        </w:tc>
        <w:tc>
          <w:tcPr>
            <w:tcW w:w="1203"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Номер</w:t>
            </w:r>
            <w:r w:rsidRPr="008615D3">
              <w:rPr>
                <w:spacing w:val="-6"/>
                <w:sz w:val="12"/>
                <w:szCs w:val="12"/>
              </w:rPr>
              <w:t xml:space="preserve"> </w:t>
            </w:r>
            <w:r w:rsidRPr="008615D3">
              <w:rPr>
                <w:sz w:val="12"/>
                <w:szCs w:val="12"/>
              </w:rPr>
              <w:t>документа</w:t>
            </w:r>
          </w:p>
        </w:tc>
        <w:tc>
          <w:tcPr>
            <w:tcW w:w="1326"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Дата</w:t>
            </w:r>
            <w:r w:rsidRPr="008615D3">
              <w:rPr>
                <w:spacing w:val="-9"/>
                <w:sz w:val="12"/>
                <w:szCs w:val="12"/>
              </w:rPr>
              <w:t xml:space="preserve"> </w:t>
            </w:r>
            <w:r w:rsidRPr="008615D3">
              <w:rPr>
                <w:sz w:val="12"/>
                <w:szCs w:val="12"/>
              </w:rPr>
              <w:t>документа</w:t>
            </w:r>
          </w:p>
        </w:tc>
      </w:tr>
      <w:tr w:rsidR="008615D3" w:rsidRPr="008615D3" w:rsidTr="00B41DAE">
        <w:trPr>
          <w:trHeight w:val="20"/>
        </w:trPr>
        <w:tc>
          <w:tcPr>
            <w:tcW w:w="369" w:type="pct"/>
            <w:shd w:val="clear" w:color="auto" w:fill="auto"/>
          </w:tcPr>
          <w:p w:rsidR="00B41DAE" w:rsidRPr="008615D3" w:rsidRDefault="00B41DAE" w:rsidP="00B41DAE">
            <w:pPr>
              <w:widowControl w:val="0"/>
              <w:autoSpaceDE w:val="0"/>
              <w:autoSpaceDN w:val="0"/>
              <w:rPr>
                <w:sz w:val="12"/>
                <w:szCs w:val="12"/>
              </w:rPr>
            </w:pPr>
          </w:p>
        </w:tc>
        <w:tc>
          <w:tcPr>
            <w:tcW w:w="2102" w:type="pct"/>
            <w:shd w:val="clear" w:color="auto" w:fill="auto"/>
          </w:tcPr>
          <w:p w:rsidR="00B41DAE" w:rsidRPr="008615D3" w:rsidRDefault="00B41DAE" w:rsidP="00B41DAE">
            <w:pPr>
              <w:widowControl w:val="0"/>
              <w:autoSpaceDE w:val="0"/>
              <w:autoSpaceDN w:val="0"/>
              <w:rPr>
                <w:sz w:val="12"/>
                <w:szCs w:val="12"/>
              </w:rPr>
            </w:pPr>
          </w:p>
        </w:tc>
        <w:tc>
          <w:tcPr>
            <w:tcW w:w="1203" w:type="pct"/>
            <w:shd w:val="clear" w:color="auto" w:fill="auto"/>
          </w:tcPr>
          <w:p w:rsidR="00B41DAE" w:rsidRPr="008615D3" w:rsidRDefault="00B41DAE" w:rsidP="00B41DAE">
            <w:pPr>
              <w:widowControl w:val="0"/>
              <w:autoSpaceDE w:val="0"/>
              <w:autoSpaceDN w:val="0"/>
              <w:rPr>
                <w:sz w:val="12"/>
                <w:szCs w:val="12"/>
              </w:rPr>
            </w:pPr>
          </w:p>
        </w:tc>
        <w:tc>
          <w:tcPr>
            <w:tcW w:w="1326" w:type="pct"/>
            <w:shd w:val="clear" w:color="auto" w:fill="auto"/>
          </w:tcPr>
          <w:p w:rsidR="00B41DAE" w:rsidRPr="008615D3" w:rsidRDefault="00B41DAE" w:rsidP="00B41DAE">
            <w:pPr>
              <w:widowControl w:val="0"/>
              <w:autoSpaceDE w:val="0"/>
              <w:autoSpaceDN w:val="0"/>
              <w:rPr>
                <w:sz w:val="12"/>
                <w:szCs w:val="12"/>
              </w:rPr>
            </w:pPr>
          </w:p>
        </w:tc>
      </w:tr>
    </w:tbl>
    <w:p w:rsidR="00B41DAE" w:rsidRPr="008615D3" w:rsidRDefault="00B41DAE" w:rsidP="00B41DAE">
      <w:pPr>
        <w:widowControl w:val="0"/>
        <w:autoSpaceDE w:val="0"/>
        <w:autoSpaceDN w:val="0"/>
        <w:rPr>
          <w:sz w:val="12"/>
          <w:szCs w:val="12"/>
        </w:rPr>
      </w:pPr>
      <w:r w:rsidRPr="008615D3">
        <w:rPr>
          <w:sz w:val="12"/>
          <w:szCs w:val="12"/>
        </w:rPr>
        <w:t>Прошу</w:t>
      </w:r>
      <w:r w:rsidRPr="008615D3">
        <w:rPr>
          <w:spacing w:val="-10"/>
          <w:sz w:val="12"/>
          <w:szCs w:val="12"/>
        </w:rPr>
        <w:t xml:space="preserve"> </w:t>
      </w:r>
      <w:r w:rsidRPr="008615D3">
        <w:rPr>
          <w:sz w:val="12"/>
          <w:szCs w:val="12"/>
        </w:rPr>
        <w:t>выдать</w:t>
      </w:r>
      <w:r w:rsidRPr="008615D3">
        <w:rPr>
          <w:spacing w:val="-6"/>
          <w:sz w:val="12"/>
          <w:szCs w:val="12"/>
        </w:rPr>
        <w:t xml:space="preserve"> </w:t>
      </w:r>
      <w:r w:rsidRPr="008615D3">
        <w:rPr>
          <w:sz w:val="12"/>
          <w:szCs w:val="12"/>
        </w:rPr>
        <w:t>дубликат</w:t>
      </w:r>
      <w:r w:rsidRPr="008615D3">
        <w:rPr>
          <w:spacing w:val="-6"/>
          <w:sz w:val="12"/>
          <w:szCs w:val="12"/>
        </w:rPr>
        <w:t xml:space="preserve"> </w:t>
      </w:r>
      <w:r w:rsidRPr="008615D3">
        <w:rPr>
          <w:sz w:val="12"/>
          <w:szCs w:val="12"/>
        </w:rPr>
        <w:t>градостроительного</w:t>
      </w:r>
      <w:r w:rsidRPr="008615D3">
        <w:rPr>
          <w:spacing w:val="-4"/>
          <w:sz w:val="12"/>
          <w:szCs w:val="12"/>
        </w:rPr>
        <w:t xml:space="preserve"> </w:t>
      </w:r>
      <w:r w:rsidRPr="008615D3">
        <w:rPr>
          <w:sz w:val="12"/>
          <w:szCs w:val="12"/>
        </w:rPr>
        <w:t>плана</w:t>
      </w:r>
      <w:r w:rsidRPr="008615D3">
        <w:rPr>
          <w:spacing w:val="-9"/>
          <w:sz w:val="12"/>
          <w:szCs w:val="12"/>
        </w:rPr>
        <w:t xml:space="preserve"> </w:t>
      </w:r>
      <w:r w:rsidRPr="008615D3">
        <w:rPr>
          <w:sz w:val="12"/>
          <w:szCs w:val="12"/>
        </w:rPr>
        <w:t>земельного</w:t>
      </w:r>
      <w:r w:rsidRPr="008615D3">
        <w:rPr>
          <w:spacing w:val="-3"/>
          <w:sz w:val="12"/>
          <w:szCs w:val="12"/>
        </w:rPr>
        <w:t xml:space="preserve"> </w:t>
      </w:r>
      <w:r w:rsidRPr="008615D3">
        <w:rPr>
          <w:sz w:val="12"/>
          <w:szCs w:val="12"/>
        </w:rPr>
        <w:t>участка.</w:t>
      </w:r>
      <w:r w:rsidRPr="008615D3">
        <w:rPr>
          <w:spacing w:val="-57"/>
          <w:sz w:val="12"/>
          <w:szCs w:val="12"/>
        </w:rPr>
        <w:t xml:space="preserve"> </w:t>
      </w:r>
      <w:r w:rsidRPr="008615D3">
        <w:rPr>
          <w:sz w:val="12"/>
          <w:szCs w:val="12"/>
        </w:rPr>
        <w:t>Приложение:</w:t>
      </w:r>
    </w:p>
    <w:p w:rsidR="00B41DAE" w:rsidRPr="008615D3" w:rsidRDefault="00B41DAE" w:rsidP="00B41DAE">
      <w:pPr>
        <w:widowControl w:val="0"/>
        <w:autoSpaceDE w:val="0"/>
        <w:autoSpaceDN w:val="0"/>
        <w:rPr>
          <w:sz w:val="12"/>
          <w:szCs w:val="12"/>
        </w:rPr>
      </w:pPr>
      <w:r w:rsidRPr="008615D3">
        <w:rPr>
          <w:sz w:val="12"/>
          <w:szCs w:val="12"/>
        </w:rPr>
        <w:t>Номер</w:t>
      </w:r>
      <w:r w:rsidRPr="008615D3">
        <w:rPr>
          <w:spacing w:val="-6"/>
          <w:sz w:val="12"/>
          <w:szCs w:val="12"/>
        </w:rPr>
        <w:t xml:space="preserve"> </w:t>
      </w:r>
      <w:r w:rsidRPr="008615D3">
        <w:rPr>
          <w:sz w:val="12"/>
          <w:szCs w:val="12"/>
        </w:rPr>
        <w:t>телефона</w:t>
      </w:r>
      <w:r w:rsidRPr="008615D3">
        <w:rPr>
          <w:spacing w:val="-6"/>
          <w:sz w:val="12"/>
          <w:szCs w:val="12"/>
        </w:rPr>
        <w:t xml:space="preserve"> </w:t>
      </w:r>
      <w:r w:rsidRPr="008615D3">
        <w:rPr>
          <w:sz w:val="12"/>
          <w:szCs w:val="12"/>
        </w:rPr>
        <w:t>и</w:t>
      </w:r>
      <w:r w:rsidRPr="008615D3">
        <w:rPr>
          <w:spacing w:val="-5"/>
          <w:sz w:val="12"/>
          <w:szCs w:val="12"/>
        </w:rPr>
        <w:t xml:space="preserve"> </w:t>
      </w:r>
      <w:r w:rsidRPr="008615D3">
        <w:rPr>
          <w:sz w:val="12"/>
          <w:szCs w:val="12"/>
        </w:rPr>
        <w:t>адрес</w:t>
      </w:r>
      <w:r w:rsidRPr="008615D3">
        <w:rPr>
          <w:spacing w:val="-6"/>
          <w:sz w:val="12"/>
          <w:szCs w:val="12"/>
        </w:rPr>
        <w:t xml:space="preserve"> </w:t>
      </w:r>
      <w:r w:rsidRPr="008615D3">
        <w:rPr>
          <w:sz w:val="12"/>
          <w:szCs w:val="12"/>
        </w:rPr>
        <w:t>электронной</w:t>
      </w:r>
      <w:r w:rsidRPr="008615D3">
        <w:rPr>
          <w:spacing w:val="-4"/>
          <w:sz w:val="12"/>
          <w:szCs w:val="12"/>
        </w:rPr>
        <w:t xml:space="preserve"> </w:t>
      </w:r>
      <w:r w:rsidRPr="008615D3">
        <w:rPr>
          <w:sz w:val="12"/>
          <w:szCs w:val="12"/>
        </w:rPr>
        <w:t>почты</w:t>
      </w:r>
      <w:r w:rsidRPr="008615D3">
        <w:rPr>
          <w:spacing w:val="-5"/>
          <w:sz w:val="12"/>
          <w:szCs w:val="12"/>
        </w:rPr>
        <w:t xml:space="preserve"> </w:t>
      </w:r>
      <w:r w:rsidRPr="008615D3">
        <w:rPr>
          <w:sz w:val="12"/>
          <w:szCs w:val="12"/>
        </w:rPr>
        <w:t>для</w:t>
      </w:r>
      <w:r w:rsidRPr="008615D3">
        <w:rPr>
          <w:spacing w:val="-5"/>
          <w:sz w:val="12"/>
          <w:szCs w:val="12"/>
        </w:rPr>
        <w:t xml:space="preserve"> </w:t>
      </w:r>
      <w:r w:rsidRPr="008615D3">
        <w:rPr>
          <w:sz w:val="12"/>
          <w:szCs w:val="12"/>
        </w:rPr>
        <w:t>связи:</w:t>
      </w:r>
    </w:p>
    <w:p w:rsidR="00B41DAE" w:rsidRPr="008615D3" w:rsidRDefault="00B41DAE" w:rsidP="00B41DAE">
      <w:pPr>
        <w:widowControl w:val="0"/>
        <w:autoSpaceDE w:val="0"/>
        <w:autoSpaceDN w:val="0"/>
        <w:rPr>
          <w:sz w:val="12"/>
          <w:szCs w:val="12"/>
        </w:rPr>
      </w:pPr>
      <w:r w:rsidRPr="008615D3">
        <w:rPr>
          <w:sz w:val="12"/>
          <w:szCs w:val="12"/>
        </w:rPr>
        <w:t>Результат</w:t>
      </w:r>
      <w:r w:rsidRPr="008615D3">
        <w:rPr>
          <w:spacing w:val="-7"/>
          <w:sz w:val="12"/>
          <w:szCs w:val="12"/>
        </w:rPr>
        <w:t xml:space="preserve"> </w:t>
      </w:r>
      <w:r w:rsidRPr="008615D3">
        <w:rPr>
          <w:sz w:val="12"/>
          <w:szCs w:val="12"/>
        </w:rPr>
        <w:t>рассмотрения</w:t>
      </w:r>
      <w:r w:rsidRPr="008615D3">
        <w:rPr>
          <w:spacing w:val="-4"/>
          <w:sz w:val="12"/>
          <w:szCs w:val="12"/>
        </w:rPr>
        <w:t xml:space="preserve"> </w:t>
      </w:r>
      <w:r w:rsidRPr="008615D3">
        <w:rPr>
          <w:sz w:val="12"/>
          <w:szCs w:val="12"/>
        </w:rPr>
        <w:t>настоящего</w:t>
      </w:r>
      <w:r w:rsidRPr="008615D3">
        <w:rPr>
          <w:spacing w:val="-7"/>
          <w:sz w:val="12"/>
          <w:szCs w:val="12"/>
        </w:rPr>
        <w:t xml:space="preserve"> </w:t>
      </w:r>
      <w:r w:rsidRPr="008615D3">
        <w:rPr>
          <w:sz w:val="12"/>
          <w:szCs w:val="12"/>
        </w:rPr>
        <w:t>заявления</w:t>
      </w:r>
      <w:r w:rsidRPr="008615D3">
        <w:rPr>
          <w:spacing w:val="-4"/>
          <w:sz w:val="12"/>
          <w:szCs w:val="12"/>
        </w:rPr>
        <w:t xml:space="preserve"> </w:t>
      </w:r>
      <w:r w:rsidRPr="008615D3">
        <w:rPr>
          <w:sz w:val="12"/>
          <w:szCs w:val="12"/>
        </w:rPr>
        <w:t>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5098"/>
        <w:gridCol w:w="15"/>
      </w:tblGrid>
      <w:tr w:rsidR="008615D3" w:rsidRPr="008615D3" w:rsidTr="00B41DAE">
        <w:trPr>
          <w:trHeight w:val="20"/>
        </w:trPr>
        <w:tc>
          <w:tcPr>
            <w:tcW w:w="4633"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направить в форме электронного документа в личный кабинет в федеральной</w:t>
            </w:r>
            <w:r w:rsidRPr="008615D3">
              <w:rPr>
                <w:spacing w:val="1"/>
                <w:sz w:val="12"/>
                <w:szCs w:val="12"/>
              </w:rPr>
              <w:t xml:space="preserve"> </w:t>
            </w:r>
            <w:r w:rsidRPr="008615D3">
              <w:rPr>
                <w:sz w:val="12"/>
                <w:szCs w:val="12"/>
              </w:rPr>
              <w:t>государственной информационной системе "Единый портал государственных и</w:t>
            </w:r>
            <w:r w:rsidRPr="008615D3">
              <w:rPr>
                <w:spacing w:val="1"/>
                <w:sz w:val="12"/>
                <w:szCs w:val="12"/>
              </w:rPr>
              <w:t xml:space="preserve"> </w:t>
            </w:r>
            <w:r w:rsidRPr="008615D3">
              <w:rPr>
                <w:sz w:val="12"/>
                <w:szCs w:val="12"/>
              </w:rPr>
              <w:t>муниципальных</w:t>
            </w:r>
            <w:r w:rsidRPr="008615D3">
              <w:rPr>
                <w:spacing w:val="-2"/>
                <w:sz w:val="12"/>
                <w:szCs w:val="12"/>
              </w:rPr>
              <w:t xml:space="preserve"> </w:t>
            </w:r>
            <w:r w:rsidRPr="008615D3">
              <w:rPr>
                <w:sz w:val="12"/>
                <w:szCs w:val="12"/>
              </w:rPr>
              <w:t>услуг</w:t>
            </w:r>
            <w:r w:rsidRPr="008615D3">
              <w:rPr>
                <w:spacing w:val="-6"/>
                <w:sz w:val="12"/>
                <w:szCs w:val="12"/>
              </w:rPr>
              <w:t xml:space="preserve"> </w:t>
            </w:r>
            <w:r w:rsidRPr="008615D3">
              <w:rPr>
                <w:sz w:val="12"/>
                <w:szCs w:val="12"/>
              </w:rPr>
              <w:t>(функций)"/</w:t>
            </w:r>
            <w:r w:rsidRPr="008615D3">
              <w:rPr>
                <w:spacing w:val="-5"/>
                <w:sz w:val="12"/>
                <w:szCs w:val="12"/>
              </w:rPr>
              <w:t xml:space="preserve"> </w:t>
            </w:r>
            <w:r w:rsidRPr="008615D3">
              <w:rPr>
                <w:sz w:val="12"/>
                <w:szCs w:val="12"/>
              </w:rPr>
              <w:t>на</w:t>
            </w:r>
            <w:r w:rsidRPr="008615D3">
              <w:rPr>
                <w:spacing w:val="-2"/>
                <w:sz w:val="12"/>
                <w:szCs w:val="12"/>
              </w:rPr>
              <w:t xml:space="preserve"> </w:t>
            </w:r>
            <w:r w:rsidRPr="008615D3">
              <w:rPr>
                <w:sz w:val="12"/>
                <w:szCs w:val="12"/>
              </w:rPr>
              <w:t>региональном</w:t>
            </w:r>
            <w:r w:rsidRPr="008615D3">
              <w:rPr>
                <w:spacing w:val="-9"/>
                <w:sz w:val="12"/>
                <w:szCs w:val="12"/>
              </w:rPr>
              <w:t xml:space="preserve"> </w:t>
            </w:r>
            <w:r w:rsidRPr="008615D3">
              <w:rPr>
                <w:sz w:val="12"/>
                <w:szCs w:val="12"/>
              </w:rPr>
              <w:t>портале</w:t>
            </w:r>
            <w:r w:rsidRPr="008615D3">
              <w:rPr>
                <w:spacing w:val="-9"/>
                <w:sz w:val="12"/>
                <w:szCs w:val="12"/>
              </w:rPr>
              <w:t xml:space="preserve"> </w:t>
            </w:r>
            <w:r w:rsidRPr="008615D3">
              <w:rPr>
                <w:sz w:val="12"/>
                <w:szCs w:val="12"/>
              </w:rPr>
              <w:t>государственных</w:t>
            </w:r>
            <w:r w:rsidRPr="008615D3">
              <w:rPr>
                <w:spacing w:val="-6"/>
                <w:sz w:val="12"/>
                <w:szCs w:val="12"/>
              </w:rPr>
              <w:t xml:space="preserve"> </w:t>
            </w:r>
            <w:r w:rsidRPr="008615D3">
              <w:rPr>
                <w:sz w:val="12"/>
                <w:szCs w:val="12"/>
              </w:rPr>
              <w:t>и</w:t>
            </w:r>
            <w:r w:rsidRPr="008615D3">
              <w:rPr>
                <w:spacing w:val="-57"/>
                <w:sz w:val="12"/>
                <w:szCs w:val="12"/>
              </w:rPr>
              <w:t xml:space="preserve"> </w:t>
            </w:r>
            <w:r w:rsidRPr="008615D3">
              <w:rPr>
                <w:sz w:val="12"/>
                <w:szCs w:val="12"/>
              </w:rPr>
              <w:t>муниципальных услуг</w:t>
            </w:r>
          </w:p>
        </w:tc>
        <w:tc>
          <w:tcPr>
            <w:tcW w:w="367"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B41DAE">
        <w:trPr>
          <w:trHeight w:val="20"/>
        </w:trPr>
        <w:tc>
          <w:tcPr>
            <w:tcW w:w="4633"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выдать на бумажном носителе при личном обращении в Уполномоченный орган</w:t>
            </w:r>
            <w:r w:rsidRPr="008615D3">
              <w:rPr>
                <w:spacing w:val="-57"/>
                <w:sz w:val="12"/>
                <w:szCs w:val="12"/>
              </w:rPr>
              <w:t xml:space="preserve"> </w:t>
            </w:r>
            <w:r w:rsidRPr="008615D3">
              <w:rPr>
                <w:sz w:val="12"/>
                <w:szCs w:val="12"/>
              </w:rPr>
              <w:t>государственной власти, орган местного самоуправления либо в</w:t>
            </w:r>
            <w:r w:rsidRPr="008615D3">
              <w:rPr>
                <w:spacing w:val="1"/>
                <w:sz w:val="12"/>
                <w:szCs w:val="12"/>
              </w:rPr>
              <w:t xml:space="preserve"> </w:t>
            </w:r>
            <w:r w:rsidRPr="008615D3">
              <w:rPr>
                <w:sz w:val="12"/>
                <w:szCs w:val="12"/>
              </w:rPr>
              <w:t>многофункциональный</w:t>
            </w:r>
            <w:r w:rsidRPr="008615D3">
              <w:rPr>
                <w:spacing w:val="-5"/>
                <w:sz w:val="12"/>
                <w:szCs w:val="12"/>
              </w:rPr>
              <w:t xml:space="preserve"> </w:t>
            </w:r>
            <w:r w:rsidRPr="008615D3">
              <w:rPr>
                <w:sz w:val="12"/>
                <w:szCs w:val="12"/>
              </w:rPr>
              <w:t>центр</w:t>
            </w:r>
            <w:r w:rsidRPr="008615D3">
              <w:rPr>
                <w:spacing w:val="-8"/>
                <w:sz w:val="12"/>
                <w:szCs w:val="12"/>
              </w:rPr>
              <w:t xml:space="preserve"> </w:t>
            </w:r>
            <w:r w:rsidRPr="008615D3">
              <w:rPr>
                <w:sz w:val="12"/>
                <w:szCs w:val="12"/>
              </w:rPr>
              <w:t xml:space="preserve">предоставления </w:t>
            </w:r>
            <w:proofErr w:type="gramStart"/>
            <w:r w:rsidRPr="008615D3">
              <w:rPr>
                <w:sz w:val="12"/>
                <w:szCs w:val="12"/>
              </w:rPr>
              <w:t>государственных</w:t>
            </w:r>
            <w:proofErr w:type="gramEnd"/>
            <w:r w:rsidRPr="008615D3">
              <w:rPr>
                <w:sz w:val="12"/>
                <w:szCs w:val="12"/>
              </w:rPr>
              <w:t xml:space="preserve"> и</w:t>
            </w:r>
          </w:p>
          <w:p w:rsidR="00B41DAE" w:rsidRPr="008615D3" w:rsidRDefault="00B41DAE" w:rsidP="00B41DAE">
            <w:pPr>
              <w:widowControl w:val="0"/>
              <w:tabs>
                <w:tab w:val="left" w:pos="8448"/>
              </w:tabs>
              <w:autoSpaceDE w:val="0"/>
              <w:autoSpaceDN w:val="0"/>
              <w:rPr>
                <w:sz w:val="12"/>
                <w:szCs w:val="12"/>
              </w:rPr>
            </w:pPr>
            <w:r w:rsidRPr="008615D3">
              <w:rPr>
                <w:sz w:val="12"/>
                <w:szCs w:val="12"/>
              </w:rPr>
              <w:t>муниципальных</w:t>
            </w:r>
            <w:r w:rsidRPr="008615D3">
              <w:rPr>
                <w:spacing w:val="-2"/>
                <w:sz w:val="12"/>
                <w:szCs w:val="12"/>
              </w:rPr>
              <w:t xml:space="preserve"> </w:t>
            </w:r>
            <w:r w:rsidRPr="008615D3">
              <w:rPr>
                <w:sz w:val="12"/>
                <w:szCs w:val="12"/>
              </w:rPr>
              <w:t>услуг,</w:t>
            </w:r>
            <w:r w:rsidRPr="008615D3">
              <w:rPr>
                <w:spacing w:val="-3"/>
                <w:sz w:val="12"/>
                <w:szCs w:val="12"/>
              </w:rPr>
              <w:t xml:space="preserve"> </w:t>
            </w:r>
            <w:proofErr w:type="gramStart"/>
            <w:r w:rsidRPr="008615D3">
              <w:rPr>
                <w:sz w:val="12"/>
                <w:szCs w:val="12"/>
              </w:rPr>
              <w:t>расположенный</w:t>
            </w:r>
            <w:proofErr w:type="gramEnd"/>
            <w:r w:rsidRPr="008615D3">
              <w:rPr>
                <w:spacing w:val="-4"/>
                <w:sz w:val="12"/>
                <w:szCs w:val="12"/>
              </w:rPr>
              <w:t xml:space="preserve"> </w:t>
            </w:r>
            <w:r w:rsidRPr="008615D3">
              <w:rPr>
                <w:sz w:val="12"/>
                <w:szCs w:val="12"/>
              </w:rPr>
              <w:t>по</w:t>
            </w:r>
            <w:r w:rsidRPr="008615D3">
              <w:rPr>
                <w:spacing w:val="-5"/>
                <w:sz w:val="12"/>
                <w:szCs w:val="12"/>
              </w:rPr>
              <w:t xml:space="preserve"> </w:t>
            </w:r>
            <w:r w:rsidRPr="008615D3">
              <w:rPr>
                <w:sz w:val="12"/>
                <w:szCs w:val="12"/>
              </w:rPr>
              <w:t xml:space="preserve">адресу: </w:t>
            </w:r>
            <w:r w:rsidRPr="008615D3">
              <w:rPr>
                <w:sz w:val="12"/>
                <w:szCs w:val="12"/>
              </w:rPr>
              <w:tab/>
            </w:r>
          </w:p>
        </w:tc>
        <w:tc>
          <w:tcPr>
            <w:tcW w:w="367"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B41DAE">
        <w:trPr>
          <w:trHeight w:val="20"/>
        </w:trPr>
        <w:tc>
          <w:tcPr>
            <w:tcW w:w="4633" w:type="pct"/>
            <w:shd w:val="clear" w:color="auto" w:fill="auto"/>
          </w:tcPr>
          <w:p w:rsidR="00B41DAE" w:rsidRPr="008615D3" w:rsidRDefault="00B41DAE" w:rsidP="00B41DAE">
            <w:pPr>
              <w:widowControl w:val="0"/>
              <w:autoSpaceDE w:val="0"/>
              <w:autoSpaceDN w:val="0"/>
              <w:rPr>
                <w:sz w:val="12"/>
                <w:szCs w:val="12"/>
              </w:rPr>
            </w:pPr>
            <w:r w:rsidRPr="008615D3">
              <w:rPr>
                <w:sz w:val="12"/>
                <w:szCs w:val="12"/>
              </w:rPr>
              <w:t>направить</w:t>
            </w:r>
            <w:r w:rsidRPr="008615D3">
              <w:rPr>
                <w:spacing w:val="-5"/>
                <w:sz w:val="12"/>
                <w:szCs w:val="12"/>
              </w:rPr>
              <w:t xml:space="preserve"> </w:t>
            </w:r>
            <w:r w:rsidRPr="008615D3">
              <w:rPr>
                <w:sz w:val="12"/>
                <w:szCs w:val="12"/>
              </w:rPr>
              <w:t>на</w:t>
            </w:r>
            <w:r w:rsidRPr="008615D3">
              <w:rPr>
                <w:spacing w:val="-7"/>
                <w:sz w:val="12"/>
                <w:szCs w:val="12"/>
              </w:rPr>
              <w:t xml:space="preserve"> </w:t>
            </w:r>
            <w:r w:rsidRPr="008615D3">
              <w:rPr>
                <w:sz w:val="12"/>
                <w:szCs w:val="12"/>
              </w:rPr>
              <w:t>бумажном</w:t>
            </w:r>
            <w:r w:rsidRPr="008615D3">
              <w:rPr>
                <w:spacing w:val="-6"/>
                <w:sz w:val="12"/>
                <w:szCs w:val="12"/>
              </w:rPr>
              <w:t xml:space="preserve"> </w:t>
            </w:r>
            <w:r w:rsidRPr="008615D3">
              <w:rPr>
                <w:sz w:val="12"/>
                <w:szCs w:val="12"/>
              </w:rPr>
              <w:t>носителе</w:t>
            </w:r>
            <w:r w:rsidRPr="008615D3">
              <w:rPr>
                <w:spacing w:val="-6"/>
                <w:sz w:val="12"/>
                <w:szCs w:val="12"/>
              </w:rPr>
              <w:t xml:space="preserve"> </w:t>
            </w:r>
            <w:r w:rsidRPr="008615D3">
              <w:rPr>
                <w:sz w:val="12"/>
                <w:szCs w:val="12"/>
              </w:rPr>
              <w:t>на</w:t>
            </w:r>
            <w:r w:rsidRPr="008615D3">
              <w:rPr>
                <w:spacing w:val="-7"/>
                <w:sz w:val="12"/>
                <w:szCs w:val="12"/>
              </w:rPr>
              <w:t xml:space="preserve"> </w:t>
            </w:r>
            <w:r w:rsidRPr="008615D3">
              <w:rPr>
                <w:sz w:val="12"/>
                <w:szCs w:val="12"/>
              </w:rPr>
              <w:t>почтовый</w:t>
            </w:r>
            <w:r w:rsidRPr="008615D3">
              <w:rPr>
                <w:spacing w:val="-3"/>
                <w:sz w:val="12"/>
                <w:szCs w:val="12"/>
              </w:rPr>
              <w:t xml:space="preserve"> </w:t>
            </w:r>
            <w:r w:rsidRPr="008615D3">
              <w:rPr>
                <w:sz w:val="12"/>
                <w:szCs w:val="12"/>
              </w:rPr>
              <w:t>адрес:</w:t>
            </w:r>
          </w:p>
        </w:tc>
        <w:tc>
          <w:tcPr>
            <w:tcW w:w="367" w:type="pct"/>
            <w:shd w:val="clear" w:color="auto" w:fill="auto"/>
          </w:tcPr>
          <w:p w:rsidR="00B41DAE" w:rsidRPr="008615D3" w:rsidRDefault="00B41DAE" w:rsidP="00B41DAE">
            <w:pPr>
              <w:widowControl w:val="0"/>
              <w:autoSpaceDE w:val="0"/>
              <w:autoSpaceDN w:val="0"/>
              <w:rPr>
                <w:sz w:val="12"/>
                <w:szCs w:val="12"/>
              </w:rPr>
            </w:pPr>
          </w:p>
        </w:tc>
      </w:tr>
      <w:tr w:rsidR="008615D3" w:rsidRPr="008615D3" w:rsidTr="00B41DAE">
        <w:trPr>
          <w:trHeight w:val="20"/>
        </w:trPr>
        <w:tc>
          <w:tcPr>
            <w:tcW w:w="5000" w:type="pct"/>
            <w:gridSpan w:val="2"/>
            <w:shd w:val="clear" w:color="auto" w:fill="auto"/>
          </w:tcPr>
          <w:p w:rsidR="00B41DAE" w:rsidRPr="008615D3" w:rsidRDefault="00B41DAE" w:rsidP="00B41DAE">
            <w:pPr>
              <w:widowControl w:val="0"/>
              <w:autoSpaceDE w:val="0"/>
              <w:autoSpaceDN w:val="0"/>
              <w:jc w:val="center"/>
              <w:rPr>
                <w:sz w:val="12"/>
                <w:szCs w:val="12"/>
              </w:rPr>
            </w:pPr>
            <w:r w:rsidRPr="008615D3">
              <w:rPr>
                <w:sz w:val="12"/>
                <w:szCs w:val="12"/>
              </w:rPr>
              <w:t>Указывается</w:t>
            </w:r>
            <w:r w:rsidRPr="008615D3">
              <w:rPr>
                <w:spacing w:val="-7"/>
                <w:sz w:val="12"/>
                <w:szCs w:val="12"/>
              </w:rPr>
              <w:t xml:space="preserve"> </w:t>
            </w:r>
            <w:r w:rsidRPr="008615D3">
              <w:rPr>
                <w:sz w:val="12"/>
                <w:szCs w:val="12"/>
              </w:rPr>
              <w:t>один</w:t>
            </w:r>
            <w:r w:rsidRPr="008615D3">
              <w:rPr>
                <w:spacing w:val="-9"/>
                <w:sz w:val="12"/>
                <w:szCs w:val="12"/>
              </w:rPr>
              <w:t xml:space="preserve"> </w:t>
            </w:r>
            <w:r w:rsidRPr="008615D3">
              <w:rPr>
                <w:sz w:val="12"/>
                <w:szCs w:val="12"/>
              </w:rPr>
              <w:t>из</w:t>
            </w:r>
            <w:r w:rsidRPr="008615D3">
              <w:rPr>
                <w:spacing w:val="-9"/>
                <w:sz w:val="12"/>
                <w:szCs w:val="12"/>
              </w:rPr>
              <w:t xml:space="preserve"> </w:t>
            </w:r>
            <w:r w:rsidRPr="008615D3">
              <w:rPr>
                <w:sz w:val="12"/>
                <w:szCs w:val="12"/>
              </w:rPr>
              <w:t>перечисленных</w:t>
            </w:r>
            <w:r w:rsidRPr="008615D3">
              <w:rPr>
                <w:spacing w:val="-8"/>
                <w:sz w:val="12"/>
                <w:szCs w:val="12"/>
              </w:rPr>
              <w:t xml:space="preserve"> </w:t>
            </w:r>
            <w:r w:rsidRPr="008615D3">
              <w:rPr>
                <w:sz w:val="12"/>
                <w:szCs w:val="12"/>
              </w:rPr>
              <w:t>способов</w:t>
            </w:r>
          </w:p>
        </w:tc>
      </w:tr>
    </w:tbl>
    <w:p w:rsidR="00B41DAE" w:rsidRPr="008615D3" w:rsidRDefault="00B41DAE" w:rsidP="00B41DAE">
      <w:pPr>
        <w:widowControl w:val="0"/>
        <w:tabs>
          <w:tab w:val="left" w:pos="3270"/>
        </w:tabs>
        <w:suppressAutoHyphens/>
        <w:autoSpaceDN w:val="0"/>
        <w:textAlignment w:val="baseline"/>
        <w:rPr>
          <w:kern w:val="3"/>
          <w:sz w:val="12"/>
          <w:szCs w:val="12"/>
        </w:rPr>
      </w:pPr>
    </w:p>
    <w:p w:rsidR="00B41DAE" w:rsidRPr="008615D3" w:rsidRDefault="00B41DAE" w:rsidP="00B41DAE">
      <w:pPr>
        <w:widowControl w:val="0"/>
        <w:tabs>
          <w:tab w:val="left" w:pos="3270"/>
        </w:tabs>
        <w:suppressAutoHyphens/>
        <w:autoSpaceDN w:val="0"/>
        <w:textAlignment w:val="baseline"/>
        <w:rPr>
          <w:kern w:val="3"/>
          <w:sz w:val="12"/>
          <w:szCs w:val="12"/>
        </w:rPr>
      </w:pPr>
      <w:r w:rsidRPr="008615D3">
        <w:rPr>
          <w:kern w:val="3"/>
          <w:sz w:val="12"/>
          <w:szCs w:val="12"/>
        </w:rPr>
        <w:t xml:space="preserve">__________________       _____________________________________________________ </w:t>
      </w:r>
    </w:p>
    <w:p w:rsidR="00B41DAE" w:rsidRPr="008615D3" w:rsidRDefault="00B41DAE" w:rsidP="00B41DAE">
      <w:pPr>
        <w:widowControl w:val="0"/>
        <w:tabs>
          <w:tab w:val="left" w:pos="3270"/>
        </w:tabs>
        <w:suppressAutoHyphens/>
        <w:autoSpaceDN w:val="0"/>
        <w:textAlignment w:val="baseline"/>
        <w:rPr>
          <w:kern w:val="3"/>
          <w:sz w:val="12"/>
          <w:szCs w:val="12"/>
        </w:rPr>
      </w:pPr>
      <w:r w:rsidRPr="008615D3">
        <w:rPr>
          <w:kern w:val="3"/>
          <w:sz w:val="12"/>
          <w:szCs w:val="12"/>
        </w:rPr>
        <w:t xml:space="preserve">   </w:t>
      </w:r>
      <w:proofErr w:type="gramStart"/>
      <w:r w:rsidRPr="008615D3">
        <w:rPr>
          <w:kern w:val="3"/>
          <w:sz w:val="12"/>
          <w:szCs w:val="12"/>
        </w:rPr>
        <w:t>(подпись)                                                                       (фамилия, имя, отчество (при наличии)</w:t>
      </w:r>
      <w:proofErr w:type="gramEnd"/>
    </w:p>
    <w:p w:rsidR="00B41DAE" w:rsidRPr="008615D3" w:rsidRDefault="00B41DAE" w:rsidP="00B41DAE">
      <w:pPr>
        <w:jc w:val="center"/>
        <w:rPr>
          <w:b/>
          <w:sz w:val="12"/>
          <w:szCs w:val="12"/>
        </w:rPr>
      </w:pPr>
    </w:p>
    <w:p w:rsidR="00B41DAE" w:rsidRPr="008615D3" w:rsidRDefault="00B41DAE" w:rsidP="00B41DAE">
      <w:pPr>
        <w:jc w:val="center"/>
        <w:rPr>
          <w:b/>
          <w:sz w:val="12"/>
          <w:szCs w:val="12"/>
        </w:rPr>
      </w:pPr>
    </w:p>
    <w:p w:rsidR="00B41DAE" w:rsidRPr="008615D3" w:rsidRDefault="00B41DAE" w:rsidP="00B41DAE">
      <w:pPr>
        <w:jc w:val="center"/>
        <w:rPr>
          <w:b/>
          <w:sz w:val="14"/>
          <w:szCs w:val="14"/>
        </w:rPr>
      </w:pPr>
    </w:p>
    <w:p w:rsidR="00A8071F" w:rsidRPr="008615D3" w:rsidRDefault="00A8071F" w:rsidP="00A8071F">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7</w:t>
      </w:r>
    </w:p>
    <w:p w:rsidR="00A8071F" w:rsidRPr="008615D3" w:rsidRDefault="00A8071F" w:rsidP="00A8071F">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A8071F" w:rsidRPr="008615D3" w:rsidRDefault="00A8071F" w:rsidP="00A8071F">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A8071F" w:rsidRPr="008615D3" w:rsidRDefault="00A8071F" w:rsidP="00A8071F">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градостроительных планов</w:t>
      </w:r>
    </w:p>
    <w:p w:rsidR="00A8071F" w:rsidRPr="008615D3" w:rsidRDefault="00A8071F" w:rsidP="00A8071F">
      <w:pPr>
        <w:widowControl w:val="0"/>
        <w:autoSpaceDE w:val="0"/>
        <w:autoSpaceDN w:val="0"/>
        <w:jc w:val="right"/>
        <w:rPr>
          <w:sz w:val="12"/>
          <w:szCs w:val="14"/>
        </w:rPr>
      </w:pPr>
      <w:r w:rsidRPr="008615D3">
        <w:rPr>
          <w:sz w:val="12"/>
          <w:szCs w:val="14"/>
        </w:rPr>
        <w:t>земельных участков"</w:t>
      </w: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A8071F" w:rsidRPr="008615D3" w:rsidRDefault="00A8071F" w:rsidP="00A8071F">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A8071F" w:rsidRPr="008615D3" w:rsidRDefault="00A8071F" w:rsidP="00A8071F">
      <w:pPr>
        <w:widowControl w:val="0"/>
        <w:autoSpaceDE w:val="0"/>
        <w:autoSpaceDN w:val="0"/>
        <w:jc w:val="right"/>
        <w:rPr>
          <w:spacing w:val="1"/>
          <w:sz w:val="12"/>
          <w:szCs w:val="14"/>
        </w:rPr>
      </w:pPr>
      <w:r w:rsidRPr="008615D3">
        <w:rPr>
          <w:spacing w:val="1"/>
          <w:sz w:val="12"/>
          <w:szCs w:val="14"/>
        </w:rPr>
        <w:t>_________________________________________________</w:t>
      </w:r>
    </w:p>
    <w:p w:rsidR="00A8071F" w:rsidRPr="008615D3" w:rsidRDefault="00A8071F" w:rsidP="00A8071F">
      <w:pPr>
        <w:widowControl w:val="0"/>
        <w:autoSpaceDE w:val="0"/>
        <w:autoSpaceDN w:val="0"/>
        <w:jc w:val="right"/>
        <w:rPr>
          <w:spacing w:val="-4"/>
          <w:sz w:val="12"/>
          <w:szCs w:val="14"/>
        </w:rPr>
      </w:pPr>
      <w:proofErr w:type="gramStart"/>
      <w:r w:rsidRPr="008615D3">
        <w:rPr>
          <w:sz w:val="12"/>
          <w:szCs w:val="14"/>
        </w:rPr>
        <w:lastRenderedPageBreak/>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A8071F" w:rsidRPr="008615D3" w:rsidRDefault="00A8071F" w:rsidP="00A8071F">
      <w:pPr>
        <w:widowControl w:val="0"/>
        <w:autoSpaceDE w:val="0"/>
        <w:autoSpaceDN w:val="0"/>
        <w:jc w:val="right"/>
        <w:rPr>
          <w:spacing w:val="-4"/>
          <w:sz w:val="12"/>
          <w:szCs w:val="14"/>
        </w:rPr>
      </w:pPr>
      <w:r w:rsidRPr="008615D3">
        <w:rPr>
          <w:spacing w:val="-4"/>
          <w:sz w:val="12"/>
          <w:szCs w:val="14"/>
        </w:rPr>
        <w:t>___________________________________________________</w:t>
      </w:r>
    </w:p>
    <w:p w:rsidR="00A8071F" w:rsidRPr="008615D3" w:rsidRDefault="00A8071F" w:rsidP="00A8071F">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A8071F" w:rsidRPr="008615D3" w:rsidRDefault="00A8071F" w:rsidP="00A8071F">
      <w:pPr>
        <w:widowControl w:val="0"/>
        <w:autoSpaceDE w:val="0"/>
        <w:autoSpaceDN w:val="0"/>
        <w:jc w:val="right"/>
        <w:rPr>
          <w:sz w:val="12"/>
          <w:szCs w:val="14"/>
        </w:rPr>
      </w:pPr>
      <w:r w:rsidRPr="008615D3">
        <w:rPr>
          <w:sz w:val="12"/>
          <w:szCs w:val="14"/>
        </w:rPr>
        <w:t>_________________________________________________</w:t>
      </w:r>
    </w:p>
    <w:p w:rsidR="00A8071F" w:rsidRPr="008615D3" w:rsidRDefault="00A8071F" w:rsidP="00A8071F">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A8071F" w:rsidRPr="008615D3" w:rsidRDefault="00A8071F" w:rsidP="00A8071F">
      <w:pPr>
        <w:widowControl w:val="0"/>
        <w:autoSpaceDE w:val="0"/>
        <w:autoSpaceDN w:val="0"/>
        <w:jc w:val="right"/>
        <w:rPr>
          <w:spacing w:val="1"/>
          <w:sz w:val="12"/>
          <w:szCs w:val="14"/>
        </w:rPr>
      </w:pPr>
      <w:r w:rsidRPr="008615D3">
        <w:rPr>
          <w:spacing w:val="1"/>
          <w:sz w:val="12"/>
          <w:szCs w:val="14"/>
        </w:rPr>
        <w:t>________________________________________________</w:t>
      </w:r>
    </w:p>
    <w:p w:rsidR="00A8071F" w:rsidRPr="008615D3" w:rsidRDefault="00A8071F" w:rsidP="00A8071F">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A8071F" w:rsidRPr="008615D3" w:rsidRDefault="00A8071F" w:rsidP="00A8071F">
      <w:pPr>
        <w:widowControl w:val="0"/>
        <w:autoSpaceDE w:val="0"/>
        <w:autoSpaceDN w:val="0"/>
        <w:jc w:val="right"/>
        <w:rPr>
          <w:sz w:val="12"/>
          <w:szCs w:val="14"/>
        </w:rPr>
      </w:pPr>
      <w:r w:rsidRPr="008615D3">
        <w:rPr>
          <w:sz w:val="12"/>
          <w:szCs w:val="14"/>
        </w:rPr>
        <w:t>________________________________________________</w:t>
      </w:r>
    </w:p>
    <w:p w:rsidR="00A8071F" w:rsidRPr="008615D3" w:rsidRDefault="00A8071F" w:rsidP="00A8071F">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A8071F" w:rsidRPr="008615D3" w:rsidRDefault="00A8071F" w:rsidP="00A8071F">
      <w:pPr>
        <w:widowControl w:val="0"/>
        <w:autoSpaceDE w:val="0"/>
        <w:autoSpaceDN w:val="0"/>
        <w:rPr>
          <w:i/>
          <w:sz w:val="12"/>
          <w:szCs w:val="14"/>
        </w:rPr>
      </w:pP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РЕШЕНИЕ</w:t>
      </w: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об</w:t>
      </w:r>
      <w:r w:rsidRPr="008615D3">
        <w:rPr>
          <w:b/>
          <w:bCs/>
          <w:spacing w:val="-5"/>
          <w:sz w:val="12"/>
          <w:szCs w:val="14"/>
        </w:rPr>
        <w:t xml:space="preserve"> </w:t>
      </w:r>
      <w:r w:rsidRPr="008615D3">
        <w:rPr>
          <w:b/>
          <w:bCs/>
          <w:sz w:val="12"/>
          <w:szCs w:val="14"/>
        </w:rPr>
        <w:t>отказе</w:t>
      </w:r>
      <w:r w:rsidRPr="008615D3">
        <w:rPr>
          <w:b/>
          <w:bCs/>
          <w:spacing w:val="-8"/>
          <w:sz w:val="12"/>
          <w:szCs w:val="14"/>
        </w:rPr>
        <w:t xml:space="preserve"> </w:t>
      </w:r>
      <w:r w:rsidRPr="008615D3">
        <w:rPr>
          <w:b/>
          <w:bCs/>
          <w:sz w:val="12"/>
          <w:szCs w:val="14"/>
        </w:rPr>
        <w:t>в</w:t>
      </w:r>
      <w:r w:rsidRPr="008615D3">
        <w:rPr>
          <w:b/>
          <w:bCs/>
          <w:spacing w:val="-5"/>
          <w:sz w:val="12"/>
          <w:szCs w:val="14"/>
        </w:rPr>
        <w:t xml:space="preserve"> </w:t>
      </w:r>
      <w:r w:rsidRPr="008615D3">
        <w:rPr>
          <w:b/>
          <w:bCs/>
          <w:sz w:val="12"/>
          <w:szCs w:val="14"/>
        </w:rPr>
        <w:t>выдаче</w:t>
      </w:r>
      <w:r w:rsidRPr="008615D3">
        <w:rPr>
          <w:b/>
          <w:bCs/>
          <w:spacing w:val="-8"/>
          <w:sz w:val="12"/>
          <w:szCs w:val="14"/>
        </w:rPr>
        <w:t xml:space="preserve"> </w:t>
      </w:r>
      <w:r w:rsidRPr="008615D3">
        <w:rPr>
          <w:b/>
          <w:bCs/>
          <w:sz w:val="12"/>
          <w:szCs w:val="14"/>
        </w:rPr>
        <w:t>дубликата</w:t>
      </w:r>
      <w:r w:rsidRPr="008615D3">
        <w:rPr>
          <w:b/>
          <w:bCs/>
          <w:spacing w:val="-3"/>
          <w:sz w:val="12"/>
          <w:szCs w:val="14"/>
        </w:rPr>
        <w:t xml:space="preserve"> </w:t>
      </w:r>
      <w:r w:rsidRPr="008615D3">
        <w:rPr>
          <w:b/>
          <w:bCs/>
          <w:sz w:val="12"/>
          <w:szCs w:val="14"/>
        </w:rPr>
        <w:t>градостроительного</w:t>
      </w:r>
      <w:r w:rsidRPr="008615D3">
        <w:rPr>
          <w:b/>
          <w:bCs/>
          <w:spacing w:val="-3"/>
          <w:sz w:val="12"/>
          <w:szCs w:val="14"/>
        </w:rPr>
        <w:t xml:space="preserve"> </w:t>
      </w:r>
      <w:r w:rsidRPr="008615D3">
        <w:rPr>
          <w:b/>
          <w:bCs/>
          <w:sz w:val="12"/>
          <w:szCs w:val="14"/>
        </w:rPr>
        <w:t>плана</w:t>
      </w:r>
      <w:r w:rsidRPr="008615D3">
        <w:rPr>
          <w:b/>
          <w:bCs/>
          <w:spacing w:val="-4"/>
          <w:sz w:val="12"/>
          <w:szCs w:val="14"/>
        </w:rPr>
        <w:t xml:space="preserve"> </w:t>
      </w:r>
      <w:r w:rsidRPr="008615D3">
        <w:rPr>
          <w:b/>
          <w:bCs/>
          <w:sz w:val="12"/>
          <w:szCs w:val="14"/>
        </w:rPr>
        <w:t>земельного</w:t>
      </w:r>
      <w:r w:rsidRPr="008615D3">
        <w:rPr>
          <w:b/>
          <w:bCs/>
          <w:spacing w:val="-5"/>
          <w:sz w:val="12"/>
          <w:szCs w:val="14"/>
        </w:rPr>
        <w:t xml:space="preserve"> </w:t>
      </w:r>
      <w:r w:rsidRPr="008615D3">
        <w:rPr>
          <w:b/>
          <w:bCs/>
          <w:sz w:val="12"/>
          <w:szCs w:val="14"/>
        </w:rPr>
        <w:t>участка</w:t>
      </w: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___________________________________________________________________________</w:t>
      </w:r>
    </w:p>
    <w:p w:rsidR="00A8071F" w:rsidRPr="008615D3" w:rsidRDefault="00A8071F" w:rsidP="00A8071F">
      <w:pPr>
        <w:widowControl w:val="0"/>
        <w:tabs>
          <w:tab w:val="left" w:pos="1259"/>
          <w:tab w:val="left" w:pos="9732"/>
        </w:tabs>
        <w:autoSpaceDE w:val="0"/>
        <w:autoSpaceDN w:val="0"/>
        <w:jc w:val="center"/>
        <w:rPr>
          <w:sz w:val="12"/>
          <w:szCs w:val="14"/>
        </w:rPr>
      </w:pPr>
      <w:r w:rsidRPr="008615D3">
        <w:rPr>
          <w:spacing w:val="-1"/>
          <w:sz w:val="12"/>
          <w:szCs w:val="14"/>
        </w:rPr>
        <w:t>(наименование</w:t>
      </w:r>
      <w:r w:rsidRPr="008615D3">
        <w:rPr>
          <w:spacing w:val="-8"/>
          <w:sz w:val="12"/>
          <w:szCs w:val="14"/>
        </w:rPr>
        <w:t xml:space="preserve"> </w:t>
      </w:r>
      <w:r w:rsidRPr="008615D3">
        <w:rPr>
          <w:spacing w:val="-1"/>
          <w:sz w:val="12"/>
          <w:szCs w:val="14"/>
        </w:rPr>
        <w:t>уполномоченного</w:t>
      </w:r>
      <w:r w:rsidRPr="008615D3">
        <w:rPr>
          <w:spacing w:val="-8"/>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r w:rsidRPr="008615D3">
        <w:rPr>
          <w:strike/>
          <w:sz w:val="12"/>
          <w:szCs w:val="14"/>
        </w:rPr>
        <w:t>)</w:t>
      </w:r>
    </w:p>
    <w:p w:rsidR="00A8071F" w:rsidRPr="008615D3" w:rsidRDefault="00A8071F" w:rsidP="00A8071F">
      <w:pPr>
        <w:widowControl w:val="0"/>
        <w:tabs>
          <w:tab w:val="left" w:pos="4677"/>
        </w:tabs>
        <w:autoSpaceDE w:val="0"/>
        <w:autoSpaceDN w:val="0"/>
        <w:rPr>
          <w:sz w:val="12"/>
          <w:szCs w:val="14"/>
        </w:rPr>
      </w:pPr>
      <w:proofErr w:type="gramStart"/>
      <w:r w:rsidRPr="008615D3">
        <w:rPr>
          <w:spacing w:val="-1"/>
          <w:sz w:val="12"/>
          <w:szCs w:val="14"/>
        </w:rPr>
        <w:t>по</w:t>
      </w:r>
      <w:r w:rsidRPr="008615D3">
        <w:rPr>
          <w:sz w:val="12"/>
          <w:szCs w:val="14"/>
        </w:rPr>
        <w:t xml:space="preserve"> </w:t>
      </w:r>
      <w:r w:rsidRPr="008615D3">
        <w:rPr>
          <w:spacing w:val="-1"/>
          <w:sz w:val="12"/>
          <w:szCs w:val="14"/>
        </w:rPr>
        <w:t>результатам</w:t>
      </w:r>
      <w:r w:rsidRPr="008615D3">
        <w:rPr>
          <w:sz w:val="12"/>
          <w:szCs w:val="14"/>
        </w:rPr>
        <w:t xml:space="preserve"> </w:t>
      </w:r>
      <w:r w:rsidRPr="008615D3">
        <w:rPr>
          <w:spacing w:val="-1"/>
          <w:sz w:val="12"/>
          <w:szCs w:val="14"/>
        </w:rPr>
        <w:t>рассмотрения</w:t>
      </w:r>
      <w:r w:rsidRPr="008615D3">
        <w:rPr>
          <w:sz w:val="12"/>
          <w:szCs w:val="14"/>
        </w:rPr>
        <w:t xml:space="preserve"> заявления</w:t>
      </w:r>
      <w:r w:rsidRPr="008615D3">
        <w:rPr>
          <w:spacing w:val="1"/>
          <w:sz w:val="12"/>
          <w:szCs w:val="14"/>
        </w:rPr>
        <w:t xml:space="preserve"> </w:t>
      </w:r>
      <w:r w:rsidRPr="008615D3">
        <w:rPr>
          <w:sz w:val="12"/>
          <w:szCs w:val="14"/>
        </w:rPr>
        <w:t>о</w:t>
      </w:r>
      <w:r w:rsidRPr="008615D3">
        <w:rPr>
          <w:spacing w:val="1"/>
          <w:sz w:val="12"/>
          <w:szCs w:val="14"/>
        </w:rPr>
        <w:t xml:space="preserve"> </w:t>
      </w:r>
      <w:r w:rsidRPr="008615D3">
        <w:rPr>
          <w:sz w:val="12"/>
          <w:szCs w:val="14"/>
        </w:rPr>
        <w:t>выдаче</w:t>
      </w:r>
      <w:r w:rsidRPr="008615D3">
        <w:rPr>
          <w:spacing w:val="1"/>
          <w:sz w:val="12"/>
          <w:szCs w:val="14"/>
        </w:rPr>
        <w:t xml:space="preserve"> </w:t>
      </w:r>
      <w:r w:rsidRPr="008615D3">
        <w:rPr>
          <w:sz w:val="12"/>
          <w:szCs w:val="14"/>
        </w:rPr>
        <w:t>дубликата</w:t>
      </w:r>
      <w:r w:rsidRPr="008615D3">
        <w:rPr>
          <w:spacing w:val="1"/>
          <w:sz w:val="12"/>
          <w:szCs w:val="14"/>
        </w:rPr>
        <w:t xml:space="preserve"> </w:t>
      </w:r>
      <w:r w:rsidRPr="008615D3">
        <w:rPr>
          <w:sz w:val="12"/>
          <w:szCs w:val="14"/>
        </w:rPr>
        <w:t>градостроительного плана</w:t>
      </w:r>
      <w:r w:rsidRPr="008615D3">
        <w:rPr>
          <w:spacing w:val="1"/>
          <w:sz w:val="12"/>
          <w:szCs w:val="14"/>
        </w:rPr>
        <w:t xml:space="preserve"> </w:t>
      </w:r>
      <w:r w:rsidRPr="008615D3">
        <w:rPr>
          <w:sz w:val="12"/>
          <w:szCs w:val="14"/>
        </w:rPr>
        <w:t>земельного</w:t>
      </w:r>
      <w:r w:rsidRPr="008615D3">
        <w:rPr>
          <w:spacing w:val="19"/>
          <w:sz w:val="12"/>
          <w:szCs w:val="14"/>
        </w:rPr>
        <w:t xml:space="preserve"> </w:t>
      </w:r>
      <w:r w:rsidRPr="008615D3">
        <w:rPr>
          <w:sz w:val="12"/>
          <w:szCs w:val="14"/>
        </w:rPr>
        <w:t>участка</w:t>
      </w:r>
      <w:r w:rsidRPr="008615D3">
        <w:rPr>
          <w:spacing w:val="17"/>
          <w:sz w:val="12"/>
          <w:szCs w:val="14"/>
        </w:rPr>
        <w:t xml:space="preserve"> </w:t>
      </w:r>
      <w:r w:rsidRPr="008615D3">
        <w:rPr>
          <w:sz w:val="12"/>
          <w:szCs w:val="14"/>
        </w:rPr>
        <w:t>от</w:t>
      </w:r>
      <w:r w:rsidRPr="008615D3">
        <w:rPr>
          <w:sz w:val="12"/>
          <w:szCs w:val="14"/>
        </w:rPr>
        <w:tab/>
        <w:t>№ _</w:t>
      </w:r>
      <w:r w:rsidRPr="008615D3">
        <w:rPr>
          <w:spacing w:val="1"/>
          <w:sz w:val="12"/>
          <w:szCs w:val="14"/>
        </w:rPr>
        <w:t xml:space="preserve"> </w:t>
      </w:r>
      <w:r w:rsidRPr="008615D3">
        <w:rPr>
          <w:sz w:val="12"/>
          <w:szCs w:val="14"/>
        </w:rPr>
        <w:t>принято решение</w:t>
      </w:r>
      <w:r w:rsidRPr="008615D3">
        <w:rPr>
          <w:spacing w:val="1"/>
          <w:sz w:val="12"/>
          <w:szCs w:val="14"/>
        </w:rPr>
        <w:t xml:space="preserve"> </w:t>
      </w:r>
      <w:r w:rsidRPr="008615D3">
        <w:rPr>
          <w:sz w:val="12"/>
          <w:szCs w:val="14"/>
        </w:rPr>
        <w:t>об</w:t>
      </w:r>
      <w:r w:rsidRPr="008615D3">
        <w:rPr>
          <w:spacing w:val="1"/>
          <w:sz w:val="12"/>
          <w:szCs w:val="14"/>
        </w:rPr>
        <w:t xml:space="preserve"> </w:t>
      </w:r>
      <w:r w:rsidRPr="008615D3">
        <w:rPr>
          <w:sz w:val="12"/>
          <w:szCs w:val="14"/>
        </w:rPr>
        <w:t>отказе</w:t>
      </w:r>
      <w:r w:rsidRPr="008615D3">
        <w:rPr>
          <w:spacing w:val="1"/>
          <w:sz w:val="12"/>
          <w:szCs w:val="14"/>
        </w:rPr>
        <w:t xml:space="preserve"> </w:t>
      </w:r>
      <w:r w:rsidRPr="008615D3">
        <w:rPr>
          <w:sz w:val="12"/>
          <w:szCs w:val="14"/>
        </w:rPr>
        <w:t>в</w:t>
      </w:r>
      <w:r w:rsidRPr="008615D3">
        <w:rPr>
          <w:spacing w:val="1"/>
          <w:sz w:val="12"/>
          <w:szCs w:val="14"/>
        </w:rPr>
        <w:t xml:space="preserve"> </w:t>
      </w:r>
      <w:r w:rsidRPr="008615D3">
        <w:rPr>
          <w:sz w:val="12"/>
          <w:szCs w:val="14"/>
        </w:rPr>
        <w:t>выдаче</w:t>
      </w:r>
      <w:proofErr w:type="gramEnd"/>
      <w:r w:rsidRPr="008615D3">
        <w:rPr>
          <w:spacing w:val="-57"/>
          <w:sz w:val="12"/>
          <w:szCs w:val="14"/>
        </w:rPr>
        <w:t xml:space="preserve"> </w:t>
      </w:r>
      <w:r w:rsidRPr="008615D3">
        <w:rPr>
          <w:sz w:val="12"/>
          <w:szCs w:val="14"/>
        </w:rPr>
        <w:t>дубликата</w:t>
      </w:r>
      <w:r w:rsidRPr="008615D3">
        <w:rPr>
          <w:spacing w:val="25"/>
          <w:sz w:val="12"/>
          <w:szCs w:val="14"/>
        </w:rPr>
        <w:t xml:space="preserve"> </w:t>
      </w:r>
      <w:r w:rsidRPr="008615D3">
        <w:rPr>
          <w:sz w:val="12"/>
          <w:szCs w:val="14"/>
        </w:rPr>
        <w:t>градостроительного</w:t>
      </w:r>
      <w:r w:rsidRPr="008615D3">
        <w:rPr>
          <w:spacing w:val="28"/>
          <w:sz w:val="12"/>
          <w:szCs w:val="14"/>
        </w:rPr>
        <w:t xml:space="preserve"> </w:t>
      </w:r>
      <w:r w:rsidRPr="008615D3">
        <w:rPr>
          <w:sz w:val="12"/>
          <w:szCs w:val="14"/>
        </w:rPr>
        <w:t>плана</w:t>
      </w:r>
      <w:r w:rsidRPr="008615D3">
        <w:rPr>
          <w:spacing w:val="25"/>
          <w:sz w:val="12"/>
          <w:szCs w:val="14"/>
        </w:rPr>
        <w:t xml:space="preserve"> </w:t>
      </w:r>
      <w:r w:rsidRPr="008615D3">
        <w:rPr>
          <w:sz w:val="12"/>
          <w:szCs w:val="14"/>
        </w:rPr>
        <w:t>земельного участка.</w:t>
      </w:r>
    </w:p>
    <w:p w:rsidR="00A8071F" w:rsidRPr="008615D3" w:rsidRDefault="00A8071F" w:rsidP="00A8071F">
      <w:pPr>
        <w:widowControl w:val="0"/>
        <w:autoSpaceDE w:val="0"/>
        <w:autoSpaceDN w:val="0"/>
        <w:rPr>
          <w:sz w:val="12"/>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768"/>
        <w:gridCol w:w="2560"/>
        <w:gridCol w:w="1785"/>
      </w:tblGrid>
      <w:tr w:rsidR="008615D3" w:rsidRPr="008615D3" w:rsidTr="00A8071F">
        <w:trPr>
          <w:trHeight w:val="20"/>
        </w:trPr>
        <w:tc>
          <w:tcPr>
            <w:tcW w:w="751" w:type="pct"/>
            <w:shd w:val="clear" w:color="auto" w:fill="auto"/>
          </w:tcPr>
          <w:p w:rsidR="00A8071F" w:rsidRPr="008615D3" w:rsidRDefault="00A8071F" w:rsidP="00523357">
            <w:pPr>
              <w:widowControl w:val="0"/>
              <w:autoSpaceDE w:val="0"/>
              <w:autoSpaceDN w:val="0"/>
              <w:jc w:val="center"/>
              <w:rPr>
                <w:spacing w:val="1"/>
                <w:sz w:val="12"/>
                <w:szCs w:val="14"/>
              </w:rPr>
            </w:pPr>
            <w:r w:rsidRPr="008615D3">
              <w:rPr>
                <w:sz w:val="12"/>
                <w:szCs w:val="14"/>
              </w:rPr>
              <w:t>№ пункта</w:t>
            </w:r>
            <w:r w:rsidRPr="008615D3">
              <w:rPr>
                <w:spacing w:val="1"/>
                <w:sz w:val="12"/>
                <w:szCs w:val="14"/>
              </w:rPr>
              <w:t xml:space="preserve"> </w:t>
            </w:r>
          </w:p>
          <w:p w:rsidR="00A8071F" w:rsidRPr="008615D3" w:rsidRDefault="00A8071F" w:rsidP="00523357">
            <w:pPr>
              <w:widowControl w:val="0"/>
              <w:autoSpaceDE w:val="0"/>
              <w:autoSpaceDN w:val="0"/>
              <w:jc w:val="center"/>
              <w:rPr>
                <w:spacing w:val="1"/>
                <w:sz w:val="12"/>
                <w:szCs w:val="14"/>
              </w:rPr>
            </w:pPr>
            <w:proofErr w:type="spellStart"/>
            <w:proofErr w:type="gramStart"/>
            <w:r w:rsidRPr="008615D3">
              <w:rPr>
                <w:sz w:val="12"/>
                <w:szCs w:val="14"/>
              </w:rPr>
              <w:t>Администрати</w:t>
            </w:r>
            <w:proofErr w:type="spellEnd"/>
            <w:r w:rsidRPr="008615D3">
              <w:rPr>
                <w:spacing w:val="-57"/>
                <w:sz w:val="12"/>
                <w:szCs w:val="14"/>
              </w:rPr>
              <w:t xml:space="preserve"> </w:t>
            </w:r>
            <w:proofErr w:type="spellStart"/>
            <w:r w:rsidRPr="008615D3">
              <w:rPr>
                <w:sz w:val="12"/>
                <w:szCs w:val="14"/>
              </w:rPr>
              <w:t>вного</w:t>
            </w:r>
            <w:proofErr w:type="spellEnd"/>
            <w:proofErr w:type="gramEnd"/>
            <w:r w:rsidRPr="008615D3">
              <w:rPr>
                <w:spacing w:val="1"/>
                <w:sz w:val="12"/>
                <w:szCs w:val="14"/>
              </w:rPr>
              <w:t xml:space="preserve"> </w:t>
            </w:r>
          </w:p>
          <w:p w:rsidR="00A8071F" w:rsidRPr="008615D3" w:rsidRDefault="00A8071F" w:rsidP="00523357">
            <w:pPr>
              <w:widowControl w:val="0"/>
              <w:autoSpaceDE w:val="0"/>
              <w:autoSpaceDN w:val="0"/>
              <w:jc w:val="center"/>
              <w:rPr>
                <w:sz w:val="12"/>
                <w:szCs w:val="14"/>
              </w:rPr>
            </w:pPr>
            <w:r w:rsidRPr="008615D3">
              <w:rPr>
                <w:sz w:val="12"/>
                <w:szCs w:val="14"/>
              </w:rPr>
              <w:t>регламента</w:t>
            </w:r>
          </w:p>
        </w:tc>
        <w:tc>
          <w:tcPr>
            <w:tcW w:w="2503" w:type="pct"/>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Наименование основания для отказа в</w:t>
            </w:r>
            <w:r w:rsidRPr="008615D3">
              <w:rPr>
                <w:spacing w:val="-57"/>
                <w:sz w:val="12"/>
                <w:szCs w:val="14"/>
              </w:rPr>
              <w:t xml:space="preserve"> </w:t>
            </w:r>
            <w:r w:rsidRPr="008615D3">
              <w:rPr>
                <w:sz w:val="12"/>
                <w:szCs w:val="14"/>
              </w:rPr>
              <w:t>выдаче</w:t>
            </w:r>
            <w:r w:rsidRPr="008615D3">
              <w:rPr>
                <w:spacing w:val="-5"/>
                <w:sz w:val="12"/>
                <w:szCs w:val="14"/>
              </w:rPr>
              <w:t xml:space="preserve"> </w:t>
            </w:r>
            <w:r w:rsidRPr="008615D3">
              <w:rPr>
                <w:sz w:val="12"/>
                <w:szCs w:val="14"/>
              </w:rPr>
              <w:t>дубликата</w:t>
            </w:r>
            <w:r w:rsidRPr="008615D3">
              <w:rPr>
                <w:spacing w:val="-5"/>
                <w:sz w:val="12"/>
                <w:szCs w:val="14"/>
              </w:rPr>
              <w:t xml:space="preserve"> </w:t>
            </w:r>
            <w:r w:rsidRPr="008615D3">
              <w:rPr>
                <w:sz w:val="12"/>
                <w:szCs w:val="14"/>
              </w:rPr>
              <w:t>градостроительного</w:t>
            </w:r>
          </w:p>
          <w:p w:rsidR="00A8071F" w:rsidRPr="008615D3" w:rsidRDefault="00A8071F" w:rsidP="00523357">
            <w:pPr>
              <w:widowControl w:val="0"/>
              <w:autoSpaceDE w:val="0"/>
              <w:autoSpaceDN w:val="0"/>
              <w:jc w:val="center"/>
              <w:rPr>
                <w:sz w:val="12"/>
                <w:szCs w:val="14"/>
              </w:rPr>
            </w:pPr>
            <w:r w:rsidRPr="008615D3">
              <w:rPr>
                <w:sz w:val="12"/>
                <w:szCs w:val="14"/>
              </w:rPr>
              <w:t>плана</w:t>
            </w:r>
            <w:r w:rsidRPr="008615D3">
              <w:rPr>
                <w:spacing w:val="-4"/>
                <w:sz w:val="12"/>
                <w:szCs w:val="14"/>
              </w:rPr>
              <w:t xml:space="preserve"> </w:t>
            </w:r>
            <w:r w:rsidRPr="008615D3">
              <w:rPr>
                <w:sz w:val="12"/>
                <w:szCs w:val="14"/>
              </w:rPr>
              <w:t>земельного</w:t>
            </w:r>
            <w:r w:rsidRPr="008615D3">
              <w:rPr>
                <w:spacing w:val="-1"/>
                <w:sz w:val="12"/>
                <w:szCs w:val="14"/>
              </w:rPr>
              <w:t xml:space="preserve"> </w:t>
            </w:r>
            <w:r w:rsidRPr="008615D3">
              <w:rPr>
                <w:sz w:val="12"/>
                <w:szCs w:val="14"/>
              </w:rPr>
              <w:t>участка</w:t>
            </w:r>
            <w:r w:rsidRPr="008615D3">
              <w:rPr>
                <w:spacing w:val="-4"/>
                <w:sz w:val="12"/>
                <w:szCs w:val="14"/>
              </w:rPr>
              <w:t xml:space="preserve"> </w:t>
            </w:r>
            <w:r w:rsidRPr="008615D3">
              <w:rPr>
                <w:sz w:val="12"/>
                <w:szCs w:val="14"/>
              </w:rPr>
              <w:t>в</w:t>
            </w:r>
            <w:r w:rsidRPr="008615D3">
              <w:rPr>
                <w:spacing w:val="-4"/>
                <w:sz w:val="12"/>
                <w:szCs w:val="14"/>
              </w:rPr>
              <w:t xml:space="preserve"> </w:t>
            </w:r>
            <w:r w:rsidRPr="008615D3">
              <w:rPr>
                <w:sz w:val="12"/>
                <w:szCs w:val="14"/>
              </w:rPr>
              <w:t>соответствии</w:t>
            </w:r>
            <w:r w:rsidRPr="008615D3">
              <w:rPr>
                <w:spacing w:val="-4"/>
                <w:sz w:val="12"/>
                <w:szCs w:val="14"/>
              </w:rPr>
              <w:t xml:space="preserve"> </w:t>
            </w:r>
            <w:r w:rsidRPr="008615D3">
              <w:rPr>
                <w:sz w:val="12"/>
                <w:szCs w:val="14"/>
              </w:rPr>
              <w:t>с</w:t>
            </w:r>
            <w:r w:rsidRPr="008615D3">
              <w:rPr>
                <w:spacing w:val="-57"/>
                <w:sz w:val="12"/>
                <w:szCs w:val="14"/>
              </w:rPr>
              <w:t xml:space="preserve"> </w:t>
            </w:r>
            <w:r w:rsidRPr="008615D3">
              <w:rPr>
                <w:sz w:val="12"/>
                <w:szCs w:val="14"/>
              </w:rPr>
              <w:t>Административным</w:t>
            </w:r>
            <w:r w:rsidRPr="008615D3">
              <w:rPr>
                <w:spacing w:val="-3"/>
                <w:sz w:val="12"/>
                <w:szCs w:val="14"/>
              </w:rPr>
              <w:t xml:space="preserve"> </w:t>
            </w:r>
            <w:r w:rsidRPr="008615D3">
              <w:rPr>
                <w:sz w:val="12"/>
                <w:szCs w:val="14"/>
              </w:rPr>
              <w:t>регламентом</w:t>
            </w:r>
          </w:p>
        </w:tc>
        <w:tc>
          <w:tcPr>
            <w:tcW w:w="1746" w:type="pct"/>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Разъяснение</w:t>
            </w:r>
            <w:r w:rsidRPr="008615D3">
              <w:rPr>
                <w:spacing w:val="-8"/>
                <w:sz w:val="12"/>
                <w:szCs w:val="14"/>
              </w:rPr>
              <w:t xml:space="preserve"> </w:t>
            </w:r>
            <w:r w:rsidRPr="008615D3">
              <w:rPr>
                <w:sz w:val="12"/>
                <w:szCs w:val="14"/>
              </w:rPr>
              <w:t>причин</w:t>
            </w:r>
            <w:r w:rsidRPr="008615D3">
              <w:rPr>
                <w:spacing w:val="-3"/>
                <w:sz w:val="12"/>
                <w:szCs w:val="14"/>
              </w:rPr>
              <w:t xml:space="preserve"> </w:t>
            </w:r>
            <w:r w:rsidRPr="008615D3">
              <w:rPr>
                <w:sz w:val="12"/>
                <w:szCs w:val="14"/>
              </w:rPr>
              <w:t>отказа</w:t>
            </w:r>
            <w:r w:rsidRPr="008615D3">
              <w:rPr>
                <w:spacing w:val="-4"/>
                <w:sz w:val="12"/>
                <w:szCs w:val="14"/>
              </w:rPr>
              <w:t xml:space="preserve"> </w:t>
            </w:r>
            <w:r w:rsidRPr="008615D3">
              <w:rPr>
                <w:sz w:val="12"/>
                <w:szCs w:val="14"/>
              </w:rPr>
              <w:t>в</w:t>
            </w:r>
            <w:r w:rsidRPr="008615D3">
              <w:rPr>
                <w:spacing w:val="-57"/>
                <w:sz w:val="12"/>
                <w:szCs w:val="14"/>
              </w:rPr>
              <w:t xml:space="preserve"> </w:t>
            </w:r>
            <w:r w:rsidRPr="008615D3">
              <w:rPr>
                <w:sz w:val="12"/>
                <w:szCs w:val="14"/>
              </w:rPr>
              <w:t>выдаче дубликата</w:t>
            </w:r>
          </w:p>
          <w:p w:rsidR="00A8071F" w:rsidRPr="008615D3" w:rsidRDefault="00A8071F" w:rsidP="00523357">
            <w:pPr>
              <w:widowControl w:val="0"/>
              <w:autoSpaceDE w:val="0"/>
              <w:autoSpaceDN w:val="0"/>
              <w:jc w:val="center"/>
              <w:rPr>
                <w:spacing w:val="-57"/>
                <w:sz w:val="12"/>
                <w:szCs w:val="14"/>
              </w:rPr>
            </w:pPr>
            <w:r w:rsidRPr="008615D3">
              <w:rPr>
                <w:sz w:val="12"/>
                <w:szCs w:val="14"/>
              </w:rPr>
              <w:t>градостроительного</w:t>
            </w:r>
            <w:r w:rsidRPr="008615D3">
              <w:rPr>
                <w:spacing w:val="-14"/>
                <w:sz w:val="12"/>
                <w:szCs w:val="14"/>
              </w:rPr>
              <w:t xml:space="preserve"> </w:t>
            </w:r>
            <w:r w:rsidRPr="008615D3">
              <w:rPr>
                <w:sz w:val="12"/>
                <w:szCs w:val="14"/>
              </w:rPr>
              <w:t>плана</w:t>
            </w:r>
            <w:r w:rsidRPr="008615D3">
              <w:rPr>
                <w:spacing w:val="-57"/>
                <w:sz w:val="12"/>
                <w:szCs w:val="14"/>
              </w:rPr>
              <w:t xml:space="preserve">  </w:t>
            </w:r>
          </w:p>
          <w:p w:rsidR="00A8071F" w:rsidRPr="008615D3" w:rsidRDefault="00A8071F" w:rsidP="00523357">
            <w:pPr>
              <w:widowControl w:val="0"/>
              <w:autoSpaceDE w:val="0"/>
              <w:autoSpaceDN w:val="0"/>
              <w:jc w:val="center"/>
              <w:rPr>
                <w:sz w:val="12"/>
                <w:szCs w:val="14"/>
              </w:rPr>
            </w:pPr>
            <w:r w:rsidRPr="008615D3">
              <w:rPr>
                <w:sz w:val="12"/>
                <w:szCs w:val="14"/>
              </w:rPr>
              <w:t>земельного</w:t>
            </w:r>
            <w:r w:rsidRPr="008615D3">
              <w:rPr>
                <w:spacing w:val="2"/>
                <w:sz w:val="12"/>
                <w:szCs w:val="14"/>
              </w:rPr>
              <w:t xml:space="preserve"> </w:t>
            </w:r>
            <w:r w:rsidRPr="008615D3">
              <w:rPr>
                <w:sz w:val="12"/>
                <w:szCs w:val="14"/>
              </w:rPr>
              <w:t>участка</w:t>
            </w:r>
          </w:p>
        </w:tc>
      </w:tr>
      <w:tr w:rsidR="008615D3" w:rsidRPr="008615D3" w:rsidTr="00A8071F">
        <w:trPr>
          <w:trHeight w:val="20"/>
        </w:trPr>
        <w:tc>
          <w:tcPr>
            <w:tcW w:w="751" w:type="pct"/>
            <w:shd w:val="clear" w:color="auto" w:fill="auto"/>
          </w:tcPr>
          <w:p w:rsidR="00A8071F" w:rsidRPr="008615D3" w:rsidRDefault="00A8071F" w:rsidP="00523357">
            <w:pPr>
              <w:widowControl w:val="0"/>
              <w:autoSpaceDE w:val="0"/>
              <w:autoSpaceDN w:val="0"/>
              <w:rPr>
                <w:sz w:val="12"/>
                <w:szCs w:val="14"/>
              </w:rPr>
            </w:pPr>
            <w:r w:rsidRPr="008615D3">
              <w:rPr>
                <w:sz w:val="12"/>
                <w:szCs w:val="14"/>
              </w:rPr>
              <w:t xml:space="preserve">подпункт 3.7.4 пункта 3.7. </w:t>
            </w:r>
          </w:p>
        </w:tc>
        <w:tc>
          <w:tcPr>
            <w:tcW w:w="2503" w:type="pct"/>
            <w:shd w:val="clear" w:color="auto" w:fill="auto"/>
          </w:tcPr>
          <w:p w:rsidR="00A8071F" w:rsidRPr="008615D3" w:rsidRDefault="00A8071F" w:rsidP="00523357">
            <w:pPr>
              <w:widowControl w:val="0"/>
              <w:autoSpaceDE w:val="0"/>
              <w:autoSpaceDN w:val="0"/>
              <w:rPr>
                <w:sz w:val="12"/>
                <w:szCs w:val="14"/>
              </w:rPr>
            </w:pPr>
            <w:r w:rsidRPr="008615D3">
              <w:rPr>
                <w:sz w:val="12"/>
                <w:szCs w:val="14"/>
              </w:rPr>
              <w:t>несоответствие</w:t>
            </w:r>
            <w:r w:rsidRPr="008615D3">
              <w:rPr>
                <w:spacing w:val="1"/>
                <w:sz w:val="12"/>
                <w:szCs w:val="14"/>
              </w:rPr>
              <w:t xml:space="preserve"> </w:t>
            </w:r>
            <w:r w:rsidRPr="008615D3">
              <w:rPr>
                <w:sz w:val="12"/>
                <w:szCs w:val="14"/>
              </w:rPr>
              <w:t>заявителя</w:t>
            </w:r>
            <w:r w:rsidRPr="008615D3">
              <w:rPr>
                <w:spacing w:val="1"/>
                <w:sz w:val="12"/>
                <w:szCs w:val="14"/>
              </w:rPr>
              <w:t xml:space="preserve"> </w:t>
            </w:r>
            <w:r w:rsidRPr="008615D3">
              <w:rPr>
                <w:sz w:val="12"/>
                <w:szCs w:val="14"/>
              </w:rPr>
              <w:t>кругу</w:t>
            </w:r>
            <w:r w:rsidRPr="008615D3">
              <w:rPr>
                <w:spacing w:val="1"/>
                <w:sz w:val="12"/>
                <w:szCs w:val="14"/>
              </w:rPr>
              <w:t xml:space="preserve"> </w:t>
            </w:r>
            <w:r w:rsidRPr="008615D3">
              <w:rPr>
                <w:sz w:val="12"/>
                <w:szCs w:val="14"/>
              </w:rPr>
              <w:t>лиц,</w:t>
            </w:r>
            <w:r w:rsidRPr="008615D3">
              <w:rPr>
                <w:spacing w:val="1"/>
                <w:sz w:val="12"/>
                <w:szCs w:val="14"/>
              </w:rPr>
              <w:t xml:space="preserve"> </w:t>
            </w:r>
            <w:r w:rsidRPr="008615D3">
              <w:rPr>
                <w:sz w:val="12"/>
                <w:szCs w:val="14"/>
              </w:rPr>
              <w:t xml:space="preserve">указанных в пункте 1.2 части 1 Административного </w:t>
            </w:r>
            <w:r w:rsidRPr="008615D3">
              <w:rPr>
                <w:spacing w:val="-57"/>
                <w:sz w:val="12"/>
                <w:szCs w:val="14"/>
              </w:rPr>
              <w:t xml:space="preserve"> </w:t>
            </w:r>
            <w:r w:rsidRPr="008615D3">
              <w:rPr>
                <w:sz w:val="12"/>
                <w:szCs w:val="14"/>
              </w:rPr>
              <w:t>регламента.</w:t>
            </w:r>
          </w:p>
        </w:tc>
        <w:tc>
          <w:tcPr>
            <w:tcW w:w="1746" w:type="pct"/>
            <w:shd w:val="clear" w:color="auto" w:fill="auto"/>
          </w:tcPr>
          <w:p w:rsidR="00A8071F" w:rsidRPr="008615D3" w:rsidRDefault="00A8071F" w:rsidP="00523357">
            <w:pPr>
              <w:widowControl w:val="0"/>
              <w:autoSpaceDE w:val="0"/>
              <w:autoSpaceDN w:val="0"/>
              <w:rPr>
                <w:i/>
                <w:sz w:val="12"/>
                <w:szCs w:val="14"/>
              </w:rPr>
            </w:pPr>
            <w:r w:rsidRPr="008615D3">
              <w:rPr>
                <w:i/>
                <w:sz w:val="12"/>
                <w:szCs w:val="14"/>
              </w:rPr>
              <w:t>Указываются</w:t>
            </w:r>
            <w:r w:rsidRPr="008615D3">
              <w:rPr>
                <w:i/>
                <w:spacing w:val="-15"/>
                <w:sz w:val="12"/>
                <w:szCs w:val="14"/>
              </w:rPr>
              <w:t xml:space="preserve"> </w:t>
            </w:r>
            <w:r w:rsidRPr="008615D3">
              <w:rPr>
                <w:i/>
                <w:sz w:val="12"/>
                <w:szCs w:val="14"/>
              </w:rPr>
              <w:t>основания</w:t>
            </w:r>
            <w:r w:rsidRPr="008615D3">
              <w:rPr>
                <w:i/>
                <w:spacing w:val="-57"/>
                <w:sz w:val="12"/>
                <w:szCs w:val="14"/>
              </w:rPr>
              <w:t xml:space="preserve"> </w:t>
            </w:r>
            <w:r w:rsidRPr="008615D3">
              <w:rPr>
                <w:i/>
                <w:sz w:val="12"/>
                <w:szCs w:val="14"/>
              </w:rPr>
              <w:t>такого</w:t>
            </w:r>
            <w:r w:rsidRPr="008615D3">
              <w:rPr>
                <w:i/>
                <w:spacing w:val="-3"/>
                <w:sz w:val="12"/>
                <w:szCs w:val="14"/>
              </w:rPr>
              <w:t xml:space="preserve"> </w:t>
            </w:r>
            <w:r w:rsidRPr="008615D3">
              <w:rPr>
                <w:i/>
                <w:sz w:val="12"/>
                <w:szCs w:val="14"/>
              </w:rPr>
              <w:t>вывода</w:t>
            </w:r>
          </w:p>
        </w:tc>
      </w:tr>
    </w:tbl>
    <w:p w:rsidR="00A8071F" w:rsidRPr="008615D3" w:rsidRDefault="00A8071F" w:rsidP="00A8071F">
      <w:pPr>
        <w:widowControl w:val="0"/>
        <w:autoSpaceDE w:val="0"/>
        <w:autoSpaceDN w:val="0"/>
        <w:rPr>
          <w:sz w:val="12"/>
          <w:szCs w:val="14"/>
        </w:rPr>
      </w:pPr>
      <w:r w:rsidRPr="008615D3">
        <w:rPr>
          <w:sz w:val="12"/>
          <w:szCs w:val="14"/>
        </w:rPr>
        <w:t>Вы</w:t>
      </w:r>
      <w:r w:rsidRPr="008615D3">
        <w:rPr>
          <w:spacing w:val="4"/>
          <w:sz w:val="12"/>
          <w:szCs w:val="14"/>
        </w:rPr>
        <w:t xml:space="preserve"> </w:t>
      </w:r>
      <w:r w:rsidRPr="008615D3">
        <w:rPr>
          <w:sz w:val="12"/>
          <w:szCs w:val="14"/>
        </w:rPr>
        <w:t>вправе</w:t>
      </w:r>
      <w:r w:rsidRPr="008615D3">
        <w:rPr>
          <w:spacing w:val="4"/>
          <w:sz w:val="12"/>
          <w:szCs w:val="14"/>
        </w:rPr>
        <w:t xml:space="preserve"> </w:t>
      </w:r>
      <w:r w:rsidRPr="008615D3">
        <w:rPr>
          <w:sz w:val="12"/>
          <w:szCs w:val="14"/>
        </w:rPr>
        <w:t>повторно</w:t>
      </w:r>
      <w:r w:rsidRPr="008615D3">
        <w:rPr>
          <w:spacing w:val="6"/>
          <w:sz w:val="12"/>
          <w:szCs w:val="14"/>
        </w:rPr>
        <w:t xml:space="preserve"> </w:t>
      </w:r>
      <w:r w:rsidRPr="008615D3">
        <w:rPr>
          <w:sz w:val="12"/>
          <w:szCs w:val="14"/>
        </w:rPr>
        <w:t>обратиться</w:t>
      </w:r>
      <w:r w:rsidRPr="008615D3">
        <w:rPr>
          <w:spacing w:val="6"/>
          <w:sz w:val="12"/>
          <w:szCs w:val="14"/>
        </w:rPr>
        <w:t xml:space="preserve"> </w:t>
      </w:r>
      <w:r w:rsidRPr="008615D3">
        <w:rPr>
          <w:sz w:val="12"/>
          <w:szCs w:val="14"/>
        </w:rPr>
        <w:t>с</w:t>
      </w:r>
      <w:r w:rsidRPr="008615D3">
        <w:rPr>
          <w:spacing w:val="5"/>
          <w:sz w:val="12"/>
          <w:szCs w:val="14"/>
        </w:rPr>
        <w:t xml:space="preserve"> </w:t>
      </w:r>
      <w:r w:rsidRPr="008615D3">
        <w:rPr>
          <w:sz w:val="12"/>
          <w:szCs w:val="14"/>
        </w:rPr>
        <w:t>заявлением</w:t>
      </w:r>
      <w:r w:rsidRPr="008615D3">
        <w:rPr>
          <w:spacing w:val="5"/>
          <w:sz w:val="12"/>
          <w:szCs w:val="14"/>
        </w:rPr>
        <w:t xml:space="preserve"> </w:t>
      </w:r>
      <w:r w:rsidRPr="008615D3">
        <w:rPr>
          <w:sz w:val="12"/>
          <w:szCs w:val="14"/>
        </w:rPr>
        <w:t>о</w:t>
      </w:r>
      <w:r w:rsidRPr="008615D3">
        <w:rPr>
          <w:spacing w:val="5"/>
          <w:sz w:val="12"/>
          <w:szCs w:val="14"/>
        </w:rPr>
        <w:t xml:space="preserve"> </w:t>
      </w:r>
      <w:r w:rsidRPr="008615D3">
        <w:rPr>
          <w:sz w:val="12"/>
          <w:szCs w:val="14"/>
        </w:rPr>
        <w:t>выдаче</w:t>
      </w:r>
      <w:r w:rsidRPr="008615D3">
        <w:rPr>
          <w:spacing w:val="4"/>
          <w:sz w:val="12"/>
          <w:szCs w:val="14"/>
        </w:rPr>
        <w:t xml:space="preserve"> </w:t>
      </w:r>
      <w:r w:rsidRPr="008615D3">
        <w:rPr>
          <w:sz w:val="12"/>
          <w:szCs w:val="14"/>
        </w:rPr>
        <w:t>дубликата</w:t>
      </w:r>
      <w:r w:rsidRPr="008615D3">
        <w:rPr>
          <w:spacing w:val="5"/>
          <w:sz w:val="12"/>
          <w:szCs w:val="14"/>
        </w:rPr>
        <w:t xml:space="preserve"> </w:t>
      </w:r>
      <w:r w:rsidRPr="008615D3">
        <w:rPr>
          <w:sz w:val="12"/>
          <w:szCs w:val="14"/>
        </w:rPr>
        <w:t>градостроительного</w:t>
      </w:r>
      <w:r w:rsidRPr="008615D3">
        <w:rPr>
          <w:spacing w:val="-57"/>
          <w:sz w:val="12"/>
          <w:szCs w:val="14"/>
        </w:rPr>
        <w:t xml:space="preserve"> </w:t>
      </w:r>
      <w:r w:rsidRPr="008615D3">
        <w:rPr>
          <w:sz w:val="12"/>
          <w:szCs w:val="14"/>
        </w:rPr>
        <w:t>плана</w:t>
      </w:r>
      <w:r w:rsidRPr="008615D3">
        <w:rPr>
          <w:spacing w:val="-2"/>
          <w:sz w:val="12"/>
          <w:szCs w:val="14"/>
        </w:rPr>
        <w:t xml:space="preserve"> </w:t>
      </w:r>
      <w:r w:rsidRPr="008615D3">
        <w:rPr>
          <w:sz w:val="12"/>
          <w:szCs w:val="14"/>
        </w:rPr>
        <w:t>земельного</w:t>
      </w:r>
      <w:r w:rsidRPr="008615D3">
        <w:rPr>
          <w:spacing w:val="2"/>
          <w:sz w:val="12"/>
          <w:szCs w:val="14"/>
        </w:rPr>
        <w:t xml:space="preserve"> </w:t>
      </w:r>
      <w:r w:rsidRPr="008615D3">
        <w:rPr>
          <w:sz w:val="12"/>
          <w:szCs w:val="14"/>
        </w:rPr>
        <w:t>участка после</w:t>
      </w:r>
      <w:r w:rsidRPr="008615D3">
        <w:rPr>
          <w:spacing w:val="3"/>
          <w:sz w:val="12"/>
          <w:szCs w:val="14"/>
        </w:rPr>
        <w:t xml:space="preserve"> </w:t>
      </w:r>
      <w:r w:rsidRPr="008615D3">
        <w:rPr>
          <w:sz w:val="12"/>
          <w:szCs w:val="14"/>
        </w:rPr>
        <w:t>устранения</w:t>
      </w:r>
      <w:r w:rsidRPr="008615D3">
        <w:rPr>
          <w:spacing w:val="4"/>
          <w:sz w:val="12"/>
          <w:szCs w:val="14"/>
        </w:rPr>
        <w:t xml:space="preserve"> </w:t>
      </w:r>
      <w:r w:rsidRPr="008615D3">
        <w:rPr>
          <w:sz w:val="12"/>
          <w:szCs w:val="14"/>
        </w:rPr>
        <w:t>указанного</w:t>
      </w:r>
      <w:r w:rsidRPr="008615D3">
        <w:rPr>
          <w:spacing w:val="-1"/>
          <w:sz w:val="12"/>
          <w:szCs w:val="14"/>
        </w:rPr>
        <w:t xml:space="preserve"> </w:t>
      </w:r>
      <w:r w:rsidRPr="008615D3">
        <w:rPr>
          <w:sz w:val="12"/>
          <w:szCs w:val="14"/>
        </w:rPr>
        <w:t>нарушения.</w:t>
      </w:r>
    </w:p>
    <w:p w:rsidR="00A8071F" w:rsidRPr="008615D3" w:rsidRDefault="00A8071F" w:rsidP="00A8071F">
      <w:pPr>
        <w:widowControl w:val="0"/>
        <w:autoSpaceDE w:val="0"/>
        <w:autoSpaceDN w:val="0"/>
        <w:rPr>
          <w:sz w:val="12"/>
          <w:szCs w:val="14"/>
        </w:rPr>
      </w:pPr>
      <w:r w:rsidRPr="008615D3">
        <w:rPr>
          <w:sz w:val="12"/>
          <w:szCs w:val="14"/>
        </w:rPr>
        <w:t>Данный</w:t>
      </w:r>
      <w:r w:rsidRPr="008615D3">
        <w:rPr>
          <w:spacing w:val="18"/>
          <w:sz w:val="12"/>
          <w:szCs w:val="14"/>
        </w:rPr>
        <w:t xml:space="preserve"> </w:t>
      </w:r>
      <w:r w:rsidRPr="008615D3">
        <w:rPr>
          <w:sz w:val="12"/>
          <w:szCs w:val="14"/>
        </w:rPr>
        <w:t>отказ</w:t>
      </w:r>
      <w:r w:rsidRPr="008615D3">
        <w:rPr>
          <w:spacing w:val="19"/>
          <w:sz w:val="12"/>
          <w:szCs w:val="14"/>
        </w:rPr>
        <w:t xml:space="preserve"> </w:t>
      </w:r>
      <w:r w:rsidRPr="008615D3">
        <w:rPr>
          <w:sz w:val="12"/>
          <w:szCs w:val="14"/>
        </w:rPr>
        <w:t>может</w:t>
      </w:r>
      <w:r w:rsidRPr="008615D3">
        <w:rPr>
          <w:spacing w:val="17"/>
          <w:sz w:val="12"/>
          <w:szCs w:val="14"/>
        </w:rPr>
        <w:t xml:space="preserve"> </w:t>
      </w:r>
      <w:r w:rsidRPr="008615D3">
        <w:rPr>
          <w:sz w:val="12"/>
          <w:szCs w:val="14"/>
        </w:rPr>
        <w:t>быть</w:t>
      </w:r>
      <w:r w:rsidRPr="008615D3">
        <w:rPr>
          <w:spacing w:val="18"/>
          <w:sz w:val="12"/>
          <w:szCs w:val="14"/>
        </w:rPr>
        <w:t xml:space="preserve"> </w:t>
      </w:r>
      <w:r w:rsidRPr="008615D3">
        <w:rPr>
          <w:sz w:val="12"/>
          <w:szCs w:val="14"/>
        </w:rPr>
        <w:t>обжалован</w:t>
      </w:r>
      <w:r w:rsidRPr="008615D3">
        <w:rPr>
          <w:spacing w:val="18"/>
          <w:sz w:val="12"/>
          <w:szCs w:val="14"/>
        </w:rPr>
        <w:t xml:space="preserve"> </w:t>
      </w:r>
      <w:r w:rsidRPr="008615D3">
        <w:rPr>
          <w:sz w:val="12"/>
          <w:szCs w:val="14"/>
        </w:rPr>
        <w:t>в</w:t>
      </w:r>
      <w:r w:rsidRPr="008615D3">
        <w:rPr>
          <w:spacing w:val="16"/>
          <w:sz w:val="12"/>
          <w:szCs w:val="14"/>
        </w:rPr>
        <w:t xml:space="preserve"> </w:t>
      </w:r>
      <w:r w:rsidRPr="008615D3">
        <w:rPr>
          <w:sz w:val="12"/>
          <w:szCs w:val="14"/>
        </w:rPr>
        <w:t>досудебном</w:t>
      </w:r>
      <w:r w:rsidRPr="008615D3">
        <w:rPr>
          <w:spacing w:val="17"/>
          <w:sz w:val="12"/>
          <w:szCs w:val="14"/>
        </w:rPr>
        <w:t xml:space="preserve"> </w:t>
      </w:r>
      <w:r w:rsidRPr="008615D3">
        <w:rPr>
          <w:sz w:val="12"/>
          <w:szCs w:val="14"/>
        </w:rPr>
        <w:t>порядке</w:t>
      </w:r>
      <w:r w:rsidRPr="008615D3">
        <w:rPr>
          <w:spacing w:val="17"/>
          <w:sz w:val="12"/>
          <w:szCs w:val="14"/>
        </w:rPr>
        <w:t xml:space="preserve"> </w:t>
      </w:r>
      <w:r w:rsidRPr="008615D3">
        <w:rPr>
          <w:sz w:val="12"/>
          <w:szCs w:val="14"/>
        </w:rPr>
        <w:t>путем</w:t>
      </w:r>
      <w:r w:rsidRPr="008615D3">
        <w:rPr>
          <w:spacing w:val="17"/>
          <w:sz w:val="12"/>
          <w:szCs w:val="14"/>
        </w:rPr>
        <w:t xml:space="preserve"> </w:t>
      </w:r>
      <w:r w:rsidRPr="008615D3">
        <w:rPr>
          <w:sz w:val="12"/>
          <w:szCs w:val="14"/>
        </w:rPr>
        <w:t>направления</w:t>
      </w:r>
      <w:r w:rsidRPr="008615D3">
        <w:rPr>
          <w:spacing w:val="-57"/>
          <w:sz w:val="12"/>
          <w:szCs w:val="14"/>
        </w:rPr>
        <w:t xml:space="preserve">           </w:t>
      </w:r>
      <w:r w:rsidRPr="008615D3">
        <w:rPr>
          <w:sz w:val="12"/>
          <w:szCs w:val="14"/>
        </w:rPr>
        <w:t>жалобы</w:t>
      </w:r>
      <w:r w:rsidRPr="008615D3">
        <w:rPr>
          <w:spacing w:val="-2"/>
          <w:sz w:val="12"/>
          <w:szCs w:val="14"/>
        </w:rPr>
        <w:t xml:space="preserve"> </w:t>
      </w:r>
      <w:r w:rsidRPr="008615D3">
        <w:rPr>
          <w:sz w:val="12"/>
          <w:szCs w:val="14"/>
        </w:rPr>
        <w:t>в Уполномоченный орган,</w:t>
      </w:r>
      <w:r w:rsidRPr="008615D3">
        <w:rPr>
          <w:spacing w:val="-1"/>
          <w:sz w:val="12"/>
          <w:szCs w:val="14"/>
        </w:rPr>
        <w:t xml:space="preserve"> </w:t>
      </w:r>
      <w:r w:rsidRPr="008615D3">
        <w:rPr>
          <w:sz w:val="12"/>
          <w:szCs w:val="14"/>
        </w:rPr>
        <w:t>а также</w:t>
      </w:r>
      <w:r w:rsidRPr="008615D3">
        <w:rPr>
          <w:spacing w:val="-1"/>
          <w:sz w:val="12"/>
          <w:szCs w:val="14"/>
        </w:rPr>
        <w:t xml:space="preserve"> </w:t>
      </w:r>
      <w:r w:rsidRPr="008615D3">
        <w:rPr>
          <w:sz w:val="12"/>
          <w:szCs w:val="14"/>
        </w:rPr>
        <w:t>в судебном</w:t>
      </w:r>
      <w:r w:rsidRPr="008615D3">
        <w:rPr>
          <w:spacing w:val="-1"/>
          <w:sz w:val="12"/>
          <w:szCs w:val="14"/>
        </w:rPr>
        <w:t xml:space="preserve"> </w:t>
      </w:r>
      <w:r w:rsidRPr="008615D3">
        <w:rPr>
          <w:sz w:val="12"/>
          <w:szCs w:val="14"/>
        </w:rPr>
        <w:t>порядке.</w:t>
      </w:r>
    </w:p>
    <w:p w:rsidR="00A8071F" w:rsidRPr="008615D3" w:rsidRDefault="00A8071F" w:rsidP="00A8071F">
      <w:pPr>
        <w:widowControl w:val="0"/>
        <w:tabs>
          <w:tab w:val="left" w:pos="9921"/>
        </w:tabs>
        <w:autoSpaceDE w:val="0"/>
        <w:autoSpaceDN w:val="0"/>
        <w:rPr>
          <w:sz w:val="12"/>
          <w:szCs w:val="14"/>
        </w:rPr>
      </w:pPr>
      <w:r w:rsidRPr="008615D3">
        <w:rPr>
          <w:sz w:val="12"/>
          <w:szCs w:val="14"/>
        </w:rPr>
        <w:t>Дополнительно</w:t>
      </w:r>
      <w:r w:rsidRPr="008615D3">
        <w:rPr>
          <w:spacing w:val="-7"/>
          <w:sz w:val="12"/>
          <w:szCs w:val="14"/>
        </w:rPr>
        <w:t xml:space="preserve"> </w:t>
      </w:r>
      <w:r w:rsidRPr="008615D3">
        <w:rPr>
          <w:sz w:val="12"/>
          <w:szCs w:val="14"/>
        </w:rPr>
        <w:t>информируем:</w:t>
      </w:r>
      <w:r w:rsidRPr="008615D3">
        <w:rPr>
          <w:spacing w:val="1"/>
          <w:sz w:val="12"/>
          <w:szCs w:val="14"/>
        </w:rPr>
        <w:t xml:space="preserve"> </w:t>
      </w:r>
      <w:r w:rsidRPr="008615D3">
        <w:rPr>
          <w:sz w:val="12"/>
          <w:szCs w:val="14"/>
        </w:rPr>
        <w:t xml:space="preserve"> __________________________________________________</w:t>
      </w:r>
    </w:p>
    <w:p w:rsidR="00A8071F" w:rsidRPr="008615D3" w:rsidRDefault="00A8071F" w:rsidP="00A8071F">
      <w:pPr>
        <w:widowControl w:val="0"/>
        <w:tabs>
          <w:tab w:val="left" w:pos="9771"/>
        </w:tabs>
        <w:autoSpaceDE w:val="0"/>
        <w:autoSpaceDN w:val="0"/>
        <w:outlineLvl w:val="0"/>
        <w:rPr>
          <w:sz w:val="12"/>
          <w:szCs w:val="14"/>
        </w:rPr>
      </w:pPr>
      <w:r w:rsidRPr="008615D3">
        <w:rPr>
          <w:sz w:val="12"/>
          <w:szCs w:val="14"/>
        </w:rPr>
        <w:t>__________________________________________________________________</w:t>
      </w:r>
    </w:p>
    <w:p w:rsidR="00A8071F" w:rsidRPr="008615D3" w:rsidRDefault="00A8071F" w:rsidP="00A8071F">
      <w:pPr>
        <w:widowControl w:val="0"/>
        <w:autoSpaceDE w:val="0"/>
        <w:autoSpaceDN w:val="0"/>
        <w:rPr>
          <w:sz w:val="12"/>
          <w:szCs w:val="14"/>
        </w:rPr>
      </w:pPr>
      <w:proofErr w:type="gramStart"/>
      <w:r w:rsidRPr="008615D3">
        <w:rPr>
          <w:spacing w:val="-1"/>
          <w:sz w:val="12"/>
          <w:szCs w:val="14"/>
        </w:rPr>
        <w:t>(указывается</w:t>
      </w:r>
      <w:r w:rsidRPr="008615D3">
        <w:rPr>
          <w:spacing w:val="-5"/>
          <w:sz w:val="12"/>
          <w:szCs w:val="14"/>
        </w:rPr>
        <w:t xml:space="preserve"> </w:t>
      </w:r>
      <w:r w:rsidRPr="008615D3">
        <w:rPr>
          <w:spacing w:val="-1"/>
          <w:sz w:val="12"/>
          <w:szCs w:val="14"/>
        </w:rPr>
        <w:t>информация,</w:t>
      </w:r>
      <w:r w:rsidRPr="008615D3">
        <w:rPr>
          <w:spacing w:val="-4"/>
          <w:sz w:val="12"/>
          <w:szCs w:val="14"/>
        </w:rPr>
        <w:t xml:space="preserve"> </w:t>
      </w:r>
      <w:r w:rsidRPr="008615D3">
        <w:rPr>
          <w:sz w:val="12"/>
          <w:szCs w:val="14"/>
        </w:rPr>
        <w:t>необходимая</w:t>
      </w:r>
      <w:r w:rsidRPr="008615D3">
        <w:rPr>
          <w:spacing w:val="-2"/>
          <w:sz w:val="12"/>
          <w:szCs w:val="14"/>
        </w:rPr>
        <w:t xml:space="preserve"> </w:t>
      </w:r>
      <w:r w:rsidRPr="008615D3">
        <w:rPr>
          <w:sz w:val="12"/>
          <w:szCs w:val="14"/>
        </w:rPr>
        <w:t>для</w:t>
      </w:r>
      <w:r w:rsidRPr="008615D3">
        <w:rPr>
          <w:spacing w:val="-4"/>
          <w:sz w:val="12"/>
          <w:szCs w:val="14"/>
        </w:rPr>
        <w:t xml:space="preserve"> </w:t>
      </w:r>
      <w:r w:rsidRPr="008615D3">
        <w:rPr>
          <w:sz w:val="12"/>
          <w:szCs w:val="14"/>
        </w:rPr>
        <w:t>устранения</w:t>
      </w:r>
      <w:r w:rsidRPr="008615D3">
        <w:rPr>
          <w:spacing w:val="-5"/>
          <w:sz w:val="12"/>
          <w:szCs w:val="14"/>
        </w:rPr>
        <w:t xml:space="preserve"> </w:t>
      </w:r>
      <w:r w:rsidRPr="008615D3">
        <w:rPr>
          <w:sz w:val="12"/>
          <w:szCs w:val="14"/>
        </w:rPr>
        <w:t>причин</w:t>
      </w:r>
      <w:r w:rsidRPr="008615D3">
        <w:rPr>
          <w:spacing w:val="-2"/>
          <w:sz w:val="12"/>
          <w:szCs w:val="14"/>
        </w:rPr>
        <w:t xml:space="preserve"> </w:t>
      </w:r>
      <w:r w:rsidRPr="008615D3">
        <w:rPr>
          <w:sz w:val="12"/>
          <w:szCs w:val="14"/>
        </w:rPr>
        <w:t>отказа</w:t>
      </w:r>
      <w:r w:rsidRPr="008615D3">
        <w:rPr>
          <w:spacing w:val="-4"/>
          <w:sz w:val="12"/>
          <w:szCs w:val="14"/>
        </w:rPr>
        <w:t xml:space="preserve"> </w:t>
      </w:r>
      <w:r w:rsidRPr="008615D3">
        <w:rPr>
          <w:sz w:val="12"/>
          <w:szCs w:val="14"/>
        </w:rPr>
        <w:t>в выдаче</w:t>
      </w:r>
      <w:r w:rsidRPr="008615D3">
        <w:rPr>
          <w:spacing w:val="-5"/>
          <w:sz w:val="12"/>
          <w:szCs w:val="14"/>
        </w:rPr>
        <w:t xml:space="preserve"> </w:t>
      </w:r>
      <w:r w:rsidRPr="008615D3">
        <w:rPr>
          <w:sz w:val="12"/>
          <w:szCs w:val="14"/>
        </w:rPr>
        <w:t>дубликата</w:t>
      </w:r>
      <w:r w:rsidRPr="008615D3">
        <w:rPr>
          <w:spacing w:val="-1"/>
          <w:sz w:val="12"/>
          <w:szCs w:val="14"/>
        </w:rPr>
        <w:t xml:space="preserve"> </w:t>
      </w:r>
      <w:r w:rsidRPr="008615D3">
        <w:rPr>
          <w:sz w:val="12"/>
          <w:szCs w:val="14"/>
        </w:rPr>
        <w:t>градостроительного</w:t>
      </w:r>
      <w:r w:rsidRPr="008615D3">
        <w:rPr>
          <w:spacing w:val="-9"/>
          <w:sz w:val="12"/>
          <w:szCs w:val="14"/>
        </w:rPr>
        <w:t xml:space="preserve"> </w:t>
      </w:r>
      <w:r w:rsidRPr="008615D3">
        <w:rPr>
          <w:sz w:val="12"/>
          <w:szCs w:val="14"/>
        </w:rPr>
        <w:t>плана</w:t>
      </w:r>
      <w:r w:rsidRPr="008615D3">
        <w:rPr>
          <w:spacing w:val="-5"/>
          <w:sz w:val="12"/>
          <w:szCs w:val="14"/>
        </w:rPr>
        <w:t xml:space="preserve"> </w:t>
      </w:r>
      <w:r w:rsidRPr="008615D3">
        <w:rPr>
          <w:sz w:val="12"/>
          <w:szCs w:val="14"/>
        </w:rPr>
        <w:t>земельного</w:t>
      </w:r>
      <w:proofErr w:type="gramEnd"/>
    </w:p>
    <w:p w:rsidR="00A8071F" w:rsidRPr="008615D3" w:rsidRDefault="00A8071F" w:rsidP="00A8071F">
      <w:pPr>
        <w:widowControl w:val="0"/>
        <w:autoSpaceDE w:val="0"/>
        <w:autoSpaceDN w:val="0"/>
        <w:jc w:val="center"/>
        <w:rPr>
          <w:sz w:val="12"/>
          <w:szCs w:val="14"/>
        </w:rPr>
      </w:pPr>
      <w:r w:rsidRPr="008615D3">
        <w:rPr>
          <w:sz w:val="12"/>
          <w:szCs w:val="14"/>
        </w:rPr>
        <w:t>участка,</w:t>
      </w:r>
      <w:r w:rsidRPr="008615D3">
        <w:rPr>
          <w:spacing w:val="-9"/>
          <w:sz w:val="12"/>
          <w:szCs w:val="14"/>
        </w:rPr>
        <w:t xml:space="preserve"> </w:t>
      </w:r>
      <w:r w:rsidRPr="008615D3">
        <w:rPr>
          <w:sz w:val="12"/>
          <w:szCs w:val="14"/>
        </w:rPr>
        <w:t>а</w:t>
      </w:r>
      <w:r w:rsidRPr="008615D3">
        <w:rPr>
          <w:spacing w:val="-9"/>
          <w:sz w:val="12"/>
          <w:szCs w:val="14"/>
        </w:rPr>
        <w:t xml:space="preserve"> </w:t>
      </w:r>
      <w:r w:rsidRPr="008615D3">
        <w:rPr>
          <w:sz w:val="12"/>
          <w:szCs w:val="14"/>
        </w:rPr>
        <w:t>также</w:t>
      </w:r>
      <w:r w:rsidRPr="008615D3">
        <w:rPr>
          <w:spacing w:val="-9"/>
          <w:sz w:val="12"/>
          <w:szCs w:val="14"/>
        </w:rPr>
        <w:t xml:space="preserve"> </w:t>
      </w:r>
      <w:r w:rsidRPr="008615D3">
        <w:rPr>
          <w:sz w:val="12"/>
          <w:szCs w:val="14"/>
        </w:rPr>
        <w:t>иная</w:t>
      </w:r>
      <w:r w:rsidRPr="008615D3">
        <w:rPr>
          <w:spacing w:val="-8"/>
          <w:sz w:val="12"/>
          <w:szCs w:val="14"/>
        </w:rPr>
        <w:t xml:space="preserve"> </w:t>
      </w:r>
      <w:r w:rsidRPr="008615D3">
        <w:rPr>
          <w:sz w:val="12"/>
          <w:szCs w:val="14"/>
        </w:rPr>
        <w:t>дополнительная</w:t>
      </w:r>
      <w:r w:rsidRPr="008615D3">
        <w:rPr>
          <w:spacing w:val="-9"/>
          <w:sz w:val="12"/>
          <w:szCs w:val="14"/>
        </w:rPr>
        <w:t xml:space="preserve"> </w:t>
      </w:r>
      <w:r w:rsidRPr="008615D3">
        <w:rPr>
          <w:sz w:val="12"/>
          <w:szCs w:val="14"/>
        </w:rPr>
        <w:t>информация</w:t>
      </w:r>
      <w:r w:rsidRPr="008615D3">
        <w:rPr>
          <w:spacing w:val="-9"/>
          <w:sz w:val="12"/>
          <w:szCs w:val="14"/>
        </w:rPr>
        <w:t xml:space="preserve"> </w:t>
      </w:r>
      <w:r w:rsidRPr="008615D3">
        <w:rPr>
          <w:sz w:val="12"/>
          <w:szCs w:val="14"/>
        </w:rPr>
        <w:t>при</w:t>
      </w:r>
      <w:r w:rsidRPr="008615D3">
        <w:rPr>
          <w:spacing w:val="-6"/>
          <w:sz w:val="12"/>
          <w:szCs w:val="14"/>
        </w:rPr>
        <w:t xml:space="preserve"> </w:t>
      </w:r>
      <w:r w:rsidRPr="008615D3">
        <w:rPr>
          <w:sz w:val="12"/>
          <w:szCs w:val="14"/>
        </w:rPr>
        <w:t>наличии)</w:t>
      </w:r>
    </w:p>
    <w:p w:rsidR="00B41DAE" w:rsidRPr="008615D3" w:rsidRDefault="00B41DAE" w:rsidP="00B41DAE">
      <w:pPr>
        <w:jc w:val="center"/>
        <w:rPr>
          <w:b/>
          <w:sz w:val="14"/>
          <w:szCs w:val="14"/>
        </w:rPr>
      </w:pPr>
    </w:p>
    <w:p w:rsidR="00A8071F" w:rsidRPr="008615D3" w:rsidRDefault="00A8071F" w:rsidP="00A8071F">
      <w:pPr>
        <w:widowControl w:val="0"/>
        <w:suppressAutoHyphens/>
        <w:autoSpaceDN w:val="0"/>
        <w:textAlignment w:val="baseline"/>
        <w:rPr>
          <w:kern w:val="3"/>
          <w:sz w:val="12"/>
          <w:szCs w:val="14"/>
        </w:rPr>
      </w:pPr>
      <w:r w:rsidRPr="008615D3">
        <w:rPr>
          <w:kern w:val="3"/>
          <w:sz w:val="12"/>
          <w:szCs w:val="14"/>
        </w:rPr>
        <w:t>_________              ____________                 _________________________________________</w:t>
      </w:r>
    </w:p>
    <w:tbl>
      <w:tblPr>
        <w:tblW w:w="5000" w:type="pct"/>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1751"/>
        <w:gridCol w:w="1502"/>
        <w:gridCol w:w="2000"/>
      </w:tblGrid>
      <w:tr w:rsidR="008615D3" w:rsidRPr="008615D3" w:rsidTr="00523357">
        <w:trPr>
          <w:trHeight w:val="220"/>
        </w:trPr>
        <w:tc>
          <w:tcPr>
            <w:tcW w:w="1666"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A8071F" w:rsidRPr="008615D3" w:rsidRDefault="00A8071F" w:rsidP="00523357">
            <w:pPr>
              <w:widowControl w:val="0"/>
              <w:suppressAutoHyphens/>
              <w:autoSpaceDN w:val="0"/>
              <w:textAlignment w:val="baseline"/>
              <w:rPr>
                <w:kern w:val="3"/>
                <w:sz w:val="12"/>
                <w:szCs w:val="14"/>
              </w:rPr>
            </w:pPr>
            <w:r w:rsidRPr="008615D3">
              <w:rPr>
                <w:kern w:val="3"/>
                <w:sz w:val="12"/>
                <w:szCs w:val="14"/>
              </w:rPr>
              <w:t>   (должность)</w:t>
            </w:r>
          </w:p>
        </w:tc>
        <w:tc>
          <w:tcPr>
            <w:tcW w:w="1430"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A8071F" w:rsidRPr="008615D3" w:rsidRDefault="00A8071F" w:rsidP="00523357">
            <w:pPr>
              <w:widowControl w:val="0"/>
              <w:suppressAutoHyphens/>
              <w:autoSpaceDN w:val="0"/>
              <w:textAlignment w:val="baseline"/>
              <w:rPr>
                <w:kern w:val="3"/>
                <w:sz w:val="12"/>
                <w:szCs w:val="14"/>
              </w:rPr>
            </w:pPr>
            <w:r w:rsidRPr="008615D3">
              <w:rPr>
                <w:kern w:val="3"/>
                <w:sz w:val="12"/>
                <w:szCs w:val="14"/>
              </w:rPr>
              <w:t>(подпись)</w:t>
            </w:r>
          </w:p>
        </w:tc>
        <w:tc>
          <w:tcPr>
            <w:tcW w:w="1904"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A8071F" w:rsidRPr="008615D3" w:rsidRDefault="00A8071F" w:rsidP="00523357">
            <w:pPr>
              <w:widowControl w:val="0"/>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B41DAE" w:rsidRPr="008615D3" w:rsidRDefault="00B41DAE" w:rsidP="00B41DAE">
      <w:pPr>
        <w:jc w:val="center"/>
        <w:rPr>
          <w:b/>
          <w:sz w:val="14"/>
          <w:szCs w:val="14"/>
        </w:rPr>
      </w:pPr>
    </w:p>
    <w:p w:rsidR="00B41DAE" w:rsidRPr="008615D3" w:rsidRDefault="00B41DAE" w:rsidP="00B41DAE">
      <w:pPr>
        <w:jc w:val="center"/>
        <w:rPr>
          <w:b/>
          <w:sz w:val="14"/>
          <w:szCs w:val="14"/>
        </w:rPr>
      </w:pPr>
    </w:p>
    <w:p w:rsidR="00A8071F" w:rsidRPr="008615D3" w:rsidRDefault="00A8071F" w:rsidP="00A8071F">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8</w:t>
      </w:r>
    </w:p>
    <w:p w:rsidR="00A8071F" w:rsidRPr="008615D3" w:rsidRDefault="00A8071F" w:rsidP="00A8071F">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A8071F" w:rsidRPr="008615D3" w:rsidRDefault="00A8071F" w:rsidP="00A8071F">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A8071F" w:rsidRPr="008615D3" w:rsidRDefault="00A8071F" w:rsidP="00A8071F">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градостроительных планов</w:t>
      </w:r>
    </w:p>
    <w:p w:rsidR="00A8071F" w:rsidRPr="008615D3" w:rsidRDefault="00A8071F" w:rsidP="00A8071F">
      <w:pPr>
        <w:widowControl w:val="0"/>
        <w:autoSpaceDE w:val="0"/>
        <w:autoSpaceDN w:val="0"/>
        <w:jc w:val="right"/>
        <w:rPr>
          <w:sz w:val="12"/>
          <w:szCs w:val="14"/>
        </w:rPr>
      </w:pPr>
      <w:r w:rsidRPr="008615D3">
        <w:rPr>
          <w:sz w:val="12"/>
          <w:szCs w:val="14"/>
        </w:rPr>
        <w:t>земельных участков"</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В Администрацию                </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________________________________________________ </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 xml:space="preserve"> </w:t>
      </w:r>
      <w:proofErr w:type="gramStart"/>
      <w:r w:rsidRPr="008615D3">
        <w:rPr>
          <w:rFonts w:ascii="Times New Roman CYR" w:eastAsia="SimSun" w:hAnsi="Times New Roman CYR" w:cs="F"/>
          <w:kern w:val="3"/>
          <w:sz w:val="12"/>
          <w:szCs w:val="14"/>
        </w:rPr>
        <w:t>(наименование муниципального образования</w:t>
      </w:r>
      <w:proofErr w:type="gramEnd"/>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от_______________________________________________</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spacing w:val="-14"/>
          <w:kern w:val="3"/>
          <w:sz w:val="12"/>
          <w:szCs w:val="14"/>
        </w:rPr>
      </w:pPr>
      <w:proofErr w:type="gramStart"/>
      <w:r w:rsidRPr="008615D3">
        <w:rPr>
          <w:rFonts w:ascii="Times New Roman CYR" w:eastAsia="SimSun" w:hAnsi="Times New Roman CYR" w:cs="F"/>
          <w:spacing w:val="-14"/>
          <w:kern w:val="3"/>
          <w:sz w:val="12"/>
          <w:szCs w:val="14"/>
        </w:rPr>
        <w:t>(полное наименование организации-застройщика, номер и дата выдачи</w:t>
      </w:r>
      <w:proofErr w:type="gramEnd"/>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spacing w:val="-14"/>
          <w:kern w:val="3"/>
          <w:sz w:val="12"/>
          <w:szCs w:val="14"/>
        </w:rPr>
        <w:t>свидетельства о его государственной регистрации, ИНН, почтовы</w:t>
      </w:r>
      <w:r w:rsidRPr="008615D3">
        <w:rPr>
          <w:rFonts w:ascii="Times New Roman CYR" w:eastAsia="SimSun" w:hAnsi="Times New Roman CYR" w:cs="F"/>
          <w:kern w:val="3"/>
          <w:sz w:val="12"/>
          <w:szCs w:val="14"/>
        </w:rPr>
        <w:t>е</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spacing w:val="-14"/>
          <w:kern w:val="3"/>
          <w:sz w:val="12"/>
          <w:szCs w:val="14"/>
        </w:rPr>
      </w:pPr>
      <w:r w:rsidRPr="008615D3">
        <w:rPr>
          <w:rFonts w:ascii="Times New Roman CYR" w:eastAsia="SimSun" w:hAnsi="Times New Roman CYR" w:cs="F"/>
          <w:spacing w:val="-14"/>
          <w:kern w:val="3"/>
          <w:sz w:val="12"/>
          <w:szCs w:val="14"/>
        </w:rPr>
        <w:t xml:space="preserve">реквизиты, код ОКПО, тел./факс; </w:t>
      </w:r>
      <w:r w:rsidRPr="008615D3">
        <w:rPr>
          <w:rFonts w:ascii="Times New Roman CYR" w:eastAsia="SimSun" w:hAnsi="Times New Roman CYR" w:cs="F"/>
          <w:spacing w:val="-14"/>
          <w:kern w:val="3"/>
          <w:sz w:val="12"/>
          <w:szCs w:val="14"/>
          <w:lang w:val="en-US"/>
        </w:rPr>
        <w:t>e</w:t>
      </w:r>
      <w:r w:rsidRPr="008615D3">
        <w:rPr>
          <w:rFonts w:ascii="Times New Roman CYR" w:eastAsia="SimSun" w:hAnsi="Times New Roman CYR" w:cs="F"/>
          <w:spacing w:val="-14"/>
          <w:kern w:val="3"/>
          <w:sz w:val="12"/>
          <w:szCs w:val="14"/>
        </w:rPr>
        <w:t>-</w:t>
      </w:r>
      <w:r w:rsidRPr="008615D3">
        <w:rPr>
          <w:rFonts w:ascii="Times New Roman CYR" w:eastAsia="SimSun" w:hAnsi="Times New Roman CYR" w:cs="F"/>
          <w:spacing w:val="-14"/>
          <w:kern w:val="3"/>
          <w:sz w:val="12"/>
          <w:szCs w:val="14"/>
          <w:lang w:val="en-US"/>
        </w:rPr>
        <w:t>mail</w:t>
      </w:r>
      <w:r w:rsidRPr="008615D3">
        <w:rPr>
          <w:rFonts w:ascii="Times New Roman CYR" w:eastAsia="SimSun" w:hAnsi="Times New Roman CYR" w:cs="F"/>
          <w:spacing w:val="-14"/>
          <w:kern w:val="3"/>
          <w:sz w:val="12"/>
          <w:szCs w:val="14"/>
        </w:rPr>
        <w:t>; ФИО гражданина-застройщика,</w:t>
      </w:r>
    </w:p>
    <w:p w:rsidR="00A8071F" w:rsidRPr="008615D3" w:rsidRDefault="00A8071F" w:rsidP="00A8071F">
      <w:pPr>
        <w:widowControl w:val="0"/>
        <w:suppressAutoHyphens/>
        <w:autoSpaceDN w:val="0"/>
        <w:contextualSpacing/>
        <w:jc w:val="right"/>
        <w:textAlignment w:val="baseline"/>
        <w:rPr>
          <w:rFonts w:ascii="Times New Roman CYR" w:eastAsia="SimSun" w:hAnsi="Times New Roman CYR" w:cs="F"/>
          <w:kern w:val="3"/>
          <w:sz w:val="12"/>
          <w:szCs w:val="14"/>
        </w:rPr>
      </w:pPr>
      <w:r w:rsidRPr="008615D3">
        <w:rPr>
          <w:rFonts w:ascii="Times New Roman CYR" w:eastAsia="SimSun" w:hAnsi="Times New Roman CYR" w:cs="F"/>
          <w:kern w:val="3"/>
          <w:sz w:val="12"/>
          <w:szCs w:val="14"/>
        </w:rPr>
        <w:t>________________________________________________</w:t>
      </w:r>
    </w:p>
    <w:p w:rsidR="00A8071F" w:rsidRPr="008615D3" w:rsidRDefault="00A8071F" w:rsidP="00A8071F">
      <w:pPr>
        <w:widowControl w:val="0"/>
        <w:suppressAutoHyphens/>
        <w:autoSpaceDN w:val="0"/>
        <w:jc w:val="right"/>
        <w:textAlignment w:val="baseline"/>
        <w:rPr>
          <w:kern w:val="3"/>
          <w:sz w:val="12"/>
          <w:szCs w:val="14"/>
        </w:rPr>
      </w:pPr>
      <w:r w:rsidRPr="008615D3">
        <w:rPr>
          <w:rFonts w:ascii="Times New Roman CYR" w:hAnsi="Times New Roman CYR" w:cs="Calibri"/>
          <w:kern w:val="3"/>
          <w:sz w:val="12"/>
          <w:szCs w:val="14"/>
        </w:rPr>
        <w:t xml:space="preserve">его паспортные данные, место проживания, тел./факс; </w:t>
      </w:r>
      <w:r w:rsidRPr="008615D3">
        <w:rPr>
          <w:rFonts w:ascii="Times New Roman CYR" w:hAnsi="Times New Roman CYR" w:cs="Calibri"/>
          <w:spacing w:val="-14"/>
          <w:kern w:val="3"/>
          <w:sz w:val="12"/>
          <w:szCs w:val="14"/>
          <w:lang w:val="en-US"/>
        </w:rPr>
        <w:t>e</w:t>
      </w:r>
      <w:r w:rsidRPr="008615D3">
        <w:rPr>
          <w:rFonts w:ascii="Times New Roman CYR" w:hAnsi="Times New Roman CYR" w:cs="Calibri"/>
          <w:spacing w:val="-14"/>
          <w:kern w:val="3"/>
          <w:sz w:val="12"/>
          <w:szCs w:val="14"/>
        </w:rPr>
        <w:t>-</w:t>
      </w:r>
      <w:r w:rsidRPr="008615D3">
        <w:rPr>
          <w:rFonts w:ascii="Times New Roman CYR" w:hAnsi="Times New Roman CYR" w:cs="Calibri"/>
          <w:spacing w:val="-14"/>
          <w:kern w:val="3"/>
          <w:sz w:val="12"/>
          <w:szCs w:val="14"/>
          <w:lang w:val="en-US"/>
        </w:rPr>
        <w:t>mail</w:t>
      </w: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ЗАЯВЛЕНИЕ</w:t>
      </w:r>
    </w:p>
    <w:p w:rsidR="00A8071F" w:rsidRPr="008615D3" w:rsidRDefault="00A8071F" w:rsidP="00A8071F">
      <w:pPr>
        <w:widowControl w:val="0"/>
        <w:autoSpaceDE w:val="0"/>
        <w:autoSpaceDN w:val="0"/>
        <w:jc w:val="center"/>
        <w:rPr>
          <w:b/>
          <w:spacing w:val="-57"/>
          <w:sz w:val="12"/>
          <w:szCs w:val="14"/>
        </w:rPr>
      </w:pPr>
      <w:r w:rsidRPr="008615D3">
        <w:rPr>
          <w:b/>
          <w:sz w:val="12"/>
          <w:szCs w:val="14"/>
        </w:rPr>
        <w:t>об оставлении заявления о выдаче градостроительного плана земельного участка</w:t>
      </w:r>
      <w:r w:rsidRPr="008615D3">
        <w:rPr>
          <w:b/>
          <w:spacing w:val="-57"/>
          <w:sz w:val="12"/>
          <w:szCs w:val="14"/>
        </w:rPr>
        <w:t xml:space="preserve">   </w:t>
      </w:r>
    </w:p>
    <w:p w:rsidR="00A8071F" w:rsidRPr="008615D3" w:rsidRDefault="00A8071F" w:rsidP="00A8071F">
      <w:pPr>
        <w:widowControl w:val="0"/>
        <w:autoSpaceDE w:val="0"/>
        <w:autoSpaceDN w:val="0"/>
        <w:jc w:val="center"/>
        <w:rPr>
          <w:b/>
          <w:sz w:val="12"/>
          <w:szCs w:val="14"/>
        </w:rPr>
      </w:pPr>
      <w:r w:rsidRPr="008615D3">
        <w:rPr>
          <w:b/>
          <w:sz w:val="12"/>
          <w:szCs w:val="14"/>
        </w:rPr>
        <w:t>без</w:t>
      </w:r>
      <w:r w:rsidRPr="008615D3">
        <w:rPr>
          <w:b/>
          <w:spacing w:val="-2"/>
          <w:sz w:val="12"/>
          <w:szCs w:val="14"/>
        </w:rPr>
        <w:t xml:space="preserve"> </w:t>
      </w:r>
      <w:r w:rsidRPr="008615D3">
        <w:rPr>
          <w:b/>
          <w:sz w:val="12"/>
          <w:szCs w:val="14"/>
        </w:rPr>
        <w:t>рассмотрения</w:t>
      </w:r>
    </w:p>
    <w:p w:rsidR="00A8071F" w:rsidRPr="008615D3" w:rsidRDefault="00A8071F" w:rsidP="00A8071F">
      <w:pPr>
        <w:widowControl w:val="0"/>
        <w:tabs>
          <w:tab w:val="left" w:pos="394"/>
          <w:tab w:val="left" w:pos="2042"/>
          <w:tab w:val="left" w:pos="2813"/>
        </w:tabs>
        <w:autoSpaceDE w:val="0"/>
        <w:autoSpaceDN w:val="0"/>
        <w:jc w:val="right"/>
        <w:rPr>
          <w:sz w:val="12"/>
          <w:szCs w:val="14"/>
        </w:rPr>
      </w:pPr>
      <w:r w:rsidRPr="008615D3">
        <w:rPr>
          <w:sz w:val="12"/>
          <w:szCs w:val="14"/>
        </w:rPr>
        <w:t>"</w:t>
      </w:r>
      <w:r w:rsidRPr="008615D3">
        <w:rPr>
          <w:sz w:val="12"/>
          <w:szCs w:val="14"/>
        </w:rPr>
        <w:tab/>
        <w:t>"</w:t>
      </w:r>
      <w:r w:rsidRPr="008615D3">
        <w:rPr>
          <w:sz w:val="12"/>
          <w:szCs w:val="14"/>
        </w:rPr>
        <w:tab/>
        <w:t>20</w:t>
      </w:r>
      <w:r w:rsidRPr="008615D3">
        <w:rPr>
          <w:sz w:val="12"/>
          <w:szCs w:val="14"/>
        </w:rPr>
        <w:tab/>
        <w:t>г.</w:t>
      </w:r>
    </w:p>
    <w:p w:rsidR="00A8071F" w:rsidRPr="008615D3" w:rsidRDefault="00A8071F" w:rsidP="00A8071F">
      <w:pPr>
        <w:widowControl w:val="0"/>
        <w:tabs>
          <w:tab w:val="left" w:pos="394"/>
          <w:tab w:val="left" w:pos="2042"/>
          <w:tab w:val="left" w:pos="2813"/>
        </w:tabs>
        <w:autoSpaceDE w:val="0"/>
        <w:autoSpaceDN w:val="0"/>
        <w:jc w:val="right"/>
        <w:rPr>
          <w:sz w:val="12"/>
          <w:szCs w:val="14"/>
        </w:rPr>
      </w:pPr>
    </w:p>
    <w:p w:rsidR="00A8071F" w:rsidRPr="008615D3" w:rsidRDefault="00A8071F" w:rsidP="00A8071F">
      <w:pPr>
        <w:widowControl w:val="0"/>
        <w:autoSpaceDE w:val="0"/>
        <w:autoSpaceDN w:val="0"/>
        <w:rPr>
          <w:sz w:val="12"/>
          <w:szCs w:val="14"/>
        </w:rPr>
      </w:pPr>
      <w:r w:rsidRPr="008615D3">
        <w:rPr>
          <w:sz w:val="12"/>
          <w:szCs w:val="14"/>
        </w:rPr>
        <w:t>___________________________________________________________________________________________________________________________________</w:t>
      </w:r>
    </w:p>
    <w:p w:rsidR="00A8071F" w:rsidRPr="008615D3" w:rsidRDefault="00A8071F" w:rsidP="00A8071F">
      <w:pPr>
        <w:widowControl w:val="0"/>
        <w:autoSpaceDE w:val="0"/>
        <w:autoSpaceDN w:val="0"/>
        <w:jc w:val="center"/>
        <w:rPr>
          <w:sz w:val="12"/>
          <w:szCs w:val="14"/>
        </w:rPr>
      </w:pPr>
      <w:r w:rsidRPr="008615D3">
        <w:rPr>
          <w:spacing w:val="-1"/>
          <w:sz w:val="12"/>
          <w:szCs w:val="14"/>
        </w:rPr>
        <w:t>(наименование</w:t>
      </w:r>
      <w:r w:rsidRPr="008615D3">
        <w:rPr>
          <w:spacing w:val="-9"/>
          <w:sz w:val="12"/>
          <w:szCs w:val="14"/>
        </w:rPr>
        <w:t xml:space="preserve"> </w:t>
      </w:r>
      <w:r w:rsidRPr="008615D3">
        <w:rPr>
          <w:spacing w:val="-1"/>
          <w:sz w:val="12"/>
          <w:szCs w:val="14"/>
        </w:rPr>
        <w:t>уполномоченного</w:t>
      </w:r>
      <w:r w:rsidRPr="008615D3">
        <w:rPr>
          <w:spacing w:val="-7"/>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tabs>
          <w:tab w:val="left" w:pos="2202"/>
          <w:tab w:val="left" w:pos="3336"/>
        </w:tabs>
        <w:autoSpaceDE w:val="0"/>
        <w:autoSpaceDN w:val="0"/>
        <w:rPr>
          <w:spacing w:val="-57"/>
          <w:sz w:val="12"/>
          <w:szCs w:val="14"/>
        </w:rPr>
      </w:pPr>
      <w:r w:rsidRPr="008615D3">
        <w:rPr>
          <w:sz w:val="12"/>
          <w:szCs w:val="14"/>
        </w:rPr>
        <w:t>Прошу</w:t>
      </w:r>
      <w:r w:rsidRPr="008615D3">
        <w:rPr>
          <w:spacing w:val="55"/>
          <w:sz w:val="12"/>
          <w:szCs w:val="14"/>
        </w:rPr>
        <w:t xml:space="preserve"> </w:t>
      </w:r>
      <w:r w:rsidRPr="008615D3">
        <w:rPr>
          <w:sz w:val="12"/>
          <w:szCs w:val="14"/>
        </w:rPr>
        <w:t>оставить</w:t>
      </w:r>
      <w:r w:rsidRPr="008615D3">
        <w:rPr>
          <w:spacing w:val="4"/>
          <w:sz w:val="12"/>
          <w:szCs w:val="14"/>
        </w:rPr>
        <w:t xml:space="preserve"> </w:t>
      </w:r>
      <w:r w:rsidRPr="008615D3">
        <w:rPr>
          <w:sz w:val="12"/>
          <w:szCs w:val="14"/>
        </w:rPr>
        <w:t>заявление</w:t>
      </w:r>
      <w:r w:rsidRPr="008615D3">
        <w:rPr>
          <w:spacing w:val="1"/>
          <w:sz w:val="12"/>
          <w:szCs w:val="14"/>
        </w:rPr>
        <w:t xml:space="preserve"> </w:t>
      </w:r>
      <w:r w:rsidRPr="008615D3">
        <w:rPr>
          <w:sz w:val="12"/>
          <w:szCs w:val="14"/>
        </w:rPr>
        <w:t>о</w:t>
      </w:r>
      <w:r w:rsidRPr="008615D3">
        <w:rPr>
          <w:spacing w:val="1"/>
          <w:sz w:val="12"/>
          <w:szCs w:val="14"/>
        </w:rPr>
        <w:t xml:space="preserve"> </w:t>
      </w:r>
      <w:r w:rsidRPr="008615D3">
        <w:rPr>
          <w:sz w:val="12"/>
          <w:szCs w:val="14"/>
        </w:rPr>
        <w:t>выдаче градостроительного</w:t>
      </w:r>
      <w:r w:rsidRPr="008615D3">
        <w:rPr>
          <w:spacing w:val="63"/>
          <w:sz w:val="12"/>
          <w:szCs w:val="14"/>
        </w:rPr>
        <w:t xml:space="preserve"> </w:t>
      </w:r>
      <w:r w:rsidRPr="008615D3">
        <w:rPr>
          <w:sz w:val="12"/>
          <w:szCs w:val="14"/>
        </w:rPr>
        <w:t>плана</w:t>
      </w:r>
      <w:r w:rsidRPr="008615D3">
        <w:rPr>
          <w:spacing w:val="61"/>
          <w:sz w:val="12"/>
          <w:szCs w:val="14"/>
        </w:rPr>
        <w:t xml:space="preserve"> </w:t>
      </w:r>
      <w:r w:rsidRPr="008615D3">
        <w:rPr>
          <w:sz w:val="12"/>
          <w:szCs w:val="14"/>
        </w:rPr>
        <w:t>земельного участка</w:t>
      </w:r>
      <w:r w:rsidRPr="008615D3">
        <w:rPr>
          <w:spacing w:val="-57"/>
          <w:sz w:val="12"/>
          <w:szCs w:val="14"/>
        </w:rPr>
        <w:t xml:space="preserve">   </w:t>
      </w:r>
    </w:p>
    <w:p w:rsidR="00A8071F" w:rsidRPr="008615D3" w:rsidRDefault="00A8071F" w:rsidP="00A8071F">
      <w:pPr>
        <w:widowControl w:val="0"/>
        <w:tabs>
          <w:tab w:val="left" w:pos="2202"/>
          <w:tab w:val="left" w:pos="3336"/>
        </w:tabs>
        <w:autoSpaceDE w:val="0"/>
        <w:autoSpaceDN w:val="0"/>
        <w:rPr>
          <w:sz w:val="12"/>
          <w:szCs w:val="14"/>
        </w:rPr>
      </w:pPr>
      <w:proofErr w:type="gramStart"/>
      <w:r w:rsidRPr="008615D3">
        <w:rPr>
          <w:sz w:val="12"/>
          <w:szCs w:val="14"/>
        </w:rPr>
        <w:t>от</w:t>
      </w:r>
      <w:proofErr w:type="gramEnd"/>
      <w:r w:rsidRPr="008615D3">
        <w:rPr>
          <w:sz w:val="12"/>
          <w:szCs w:val="14"/>
        </w:rPr>
        <w:tab/>
        <w:t>№</w:t>
      </w:r>
      <w:r w:rsidRPr="008615D3">
        <w:rPr>
          <w:sz w:val="12"/>
          <w:szCs w:val="14"/>
        </w:rPr>
        <w:tab/>
        <w:t>___________без рассмотрения.</w:t>
      </w: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rPr>
          <w:sz w:val="12"/>
          <w:szCs w:val="14"/>
        </w:rPr>
      </w:pPr>
      <w:r w:rsidRPr="008615D3">
        <w:rPr>
          <w:sz w:val="12"/>
          <w:szCs w:val="14"/>
        </w:rPr>
        <w:t>1.</w:t>
      </w:r>
      <w:r w:rsidRPr="008615D3">
        <w:rPr>
          <w:spacing w:val="-2"/>
          <w:sz w:val="12"/>
          <w:szCs w:val="14"/>
        </w:rPr>
        <w:t xml:space="preserve"> </w:t>
      </w:r>
      <w:r w:rsidRPr="008615D3">
        <w:rPr>
          <w:sz w:val="12"/>
          <w:szCs w:val="14"/>
        </w:rPr>
        <w:t>Сведения</w:t>
      </w:r>
      <w:r w:rsidRPr="008615D3">
        <w:rPr>
          <w:spacing w:val="-2"/>
          <w:sz w:val="12"/>
          <w:szCs w:val="14"/>
        </w:rPr>
        <w:t xml:space="preserve"> </w:t>
      </w:r>
      <w:r w:rsidRPr="008615D3">
        <w:rPr>
          <w:sz w:val="12"/>
          <w:szCs w:val="14"/>
        </w:rPr>
        <w:t>о</w:t>
      </w:r>
      <w:r w:rsidRPr="008615D3">
        <w:rPr>
          <w:spacing w:val="-5"/>
          <w:sz w:val="12"/>
          <w:szCs w:val="14"/>
        </w:rPr>
        <w:t xml:space="preserve"> </w:t>
      </w:r>
      <w:r w:rsidRPr="008615D3">
        <w:rPr>
          <w:sz w:val="12"/>
          <w:szCs w:val="14"/>
        </w:rPr>
        <w:t>заявителе</w:t>
      </w:r>
    </w:p>
    <w:p w:rsidR="00A8071F" w:rsidRPr="008615D3" w:rsidRDefault="00A8071F" w:rsidP="00A8071F">
      <w:pPr>
        <w:widowControl w:val="0"/>
        <w:autoSpaceDE w:val="0"/>
        <w:autoSpaceDN w:val="0"/>
        <w:rPr>
          <w:sz w:val="12"/>
          <w:szCs w:val="14"/>
        </w:rPr>
      </w:pPr>
    </w:p>
    <w:tbl>
      <w:tblPr>
        <w:tblW w:w="5159" w:type="dxa"/>
        <w:tblInd w:w="5"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Layout w:type="fixed"/>
        <w:tblCellMar>
          <w:left w:w="0" w:type="dxa"/>
          <w:right w:w="0" w:type="dxa"/>
        </w:tblCellMar>
        <w:tblLook w:val="01E0" w:firstRow="1" w:lastRow="1" w:firstColumn="1" w:lastColumn="1" w:noHBand="0" w:noVBand="0"/>
      </w:tblPr>
      <w:tblGrid>
        <w:gridCol w:w="304"/>
        <w:gridCol w:w="4091"/>
        <w:gridCol w:w="764"/>
      </w:tblGrid>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1.1</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 xml:space="preserve">Сведения о физическом лице, в случае если заявителем является физическое </w:t>
            </w:r>
            <w:r w:rsidRPr="008615D3">
              <w:rPr>
                <w:spacing w:val="-57"/>
                <w:sz w:val="12"/>
                <w:szCs w:val="14"/>
              </w:rPr>
              <w:t xml:space="preserve"> </w:t>
            </w:r>
            <w:r w:rsidRPr="008615D3">
              <w:rPr>
                <w:sz w:val="12"/>
                <w:szCs w:val="14"/>
              </w:rPr>
              <w:t>лицо:</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1.1.1</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Фамилия,</w:t>
            </w:r>
            <w:r w:rsidRPr="008615D3">
              <w:rPr>
                <w:spacing w:val="-3"/>
                <w:sz w:val="12"/>
                <w:szCs w:val="14"/>
              </w:rPr>
              <w:t xml:space="preserve"> </w:t>
            </w:r>
            <w:r w:rsidRPr="008615D3">
              <w:rPr>
                <w:sz w:val="12"/>
                <w:szCs w:val="14"/>
              </w:rPr>
              <w:t>имя,</w:t>
            </w:r>
            <w:r w:rsidRPr="008615D3">
              <w:rPr>
                <w:spacing w:val="-2"/>
                <w:sz w:val="12"/>
                <w:szCs w:val="14"/>
              </w:rPr>
              <w:t xml:space="preserve"> </w:t>
            </w:r>
            <w:r w:rsidRPr="008615D3">
              <w:rPr>
                <w:sz w:val="12"/>
                <w:szCs w:val="14"/>
              </w:rPr>
              <w:t>отчество</w:t>
            </w:r>
            <w:r w:rsidRPr="008615D3">
              <w:rPr>
                <w:spacing w:val="-3"/>
                <w:sz w:val="12"/>
                <w:szCs w:val="14"/>
              </w:rPr>
              <w:t xml:space="preserve"> </w:t>
            </w:r>
            <w:r w:rsidRPr="008615D3">
              <w:rPr>
                <w:sz w:val="12"/>
                <w:szCs w:val="14"/>
              </w:rPr>
              <w:t>(при наличии)</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1.1.2</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Реквизиты документа, удостоверяющего</w:t>
            </w:r>
            <w:r w:rsidRPr="008615D3">
              <w:rPr>
                <w:spacing w:val="1"/>
                <w:sz w:val="12"/>
                <w:szCs w:val="14"/>
              </w:rPr>
              <w:t xml:space="preserve"> </w:t>
            </w:r>
            <w:r w:rsidRPr="008615D3">
              <w:rPr>
                <w:sz w:val="12"/>
                <w:szCs w:val="14"/>
              </w:rPr>
              <w:t>личность (не указываются в</w:t>
            </w:r>
            <w:r w:rsidRPr="008615D3">
              <w:rPr>
                <w:spacing w:val="-57"/>
                <w:sz w:val="12"/>
                <w:szCs w:val="14"/>
              </w:rPr>
              <w:t xml:space="preserve"> </w:t>
            </w:r>
            <w:r w:rsidRPr="008615D3">
              <w:rPr>
                <w:sz w:val="12"/>
                <w:szCs w:val="14"/>
              </w:rPr>
              <w:t>случае,</w:t>
            </w:r>
            <w:r w:rsidRPr="008615D3">
              <w:rPr>
                <w:spacing w:val="-5"/>
                <w:sz w:val="12"/>
                <w:szCs w:val="14"/>
              </w:rPr>
              <w:t xml:space="preserve"> </w:t>
            </w:r>
            <w:r w:rsidRPr="008615D3">
              <w:rPr>
                <w:sz w:val="12"/>
                <w:szCs w:val="14"/>
              </w:rPr>
              <w:t>если</w:t>
            </w:r>
            <w:r w:rsidRPr="008615D3">
              <w:rPr>
                <w:spacing w:val="-3"/>
                <w:sz w:val="12"/>
                <w:szCs w:val="14"/>
              </w:rPr>
              <w:t xml:space="preserve"> </w:t>
            </w:r>
            <w:r w:rsidRPr="008615D3">
              <w:rPr>
                <w:sz w:val="12"/>
                <w:szCs w:val="14"/>
              </w:rPr>
              <w:t>заявитель</w:t>
            </w:r>
            <w:r w:rsidRPr="008615D3">
              <w:rPr>
                <w:spacing w:val="-6"/>
                <w:sz w:val="12"/>
                <w:szCs w:val="14"/>
              </w:rPr>
              <w:t xml:space="preserve"> </w:t>
            </w:r>
            <w:r w:rsidRPr="008615D3">
              <w:rPr>
                <w:sz w:val="12"/>
                <w:szCs w:val="14"/>
              </w:rPr>
              <w:t>является</w:t>
            </w:r>
            <w:r w:rsidRPr="008615D3">
              <w:rPr>
                <w:spacing w:val="-4"/>
                <w:sz w:val="12"/>
                <w:szCs w:val="14"/>
              </w:rPr>
              <w:t xml:space="preserve"> </w:t>
            </w:r>
            <w:r w:rsidRPr="008615D3">
              <w:rPr>
                <w:sz w:val="12"/>
                <w:szCs w:val="14"/>
              </w:rPr>
              <w:t>индивидуальным предпринимателем)</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1.1.3</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Основной государственный регистрационный номер индивидуального</w:t>
            </w:r>
            <w:r w:rsidRPr="008615D3">
              <w:rPr>
                <w:spacing w:val="-57"/>
                <w:sz w:val="12"/>
                <w:szCs w:val="14"/>
              </w:rPr>
              <w:t xml:space="preserve"> </w:t>
            </w:r>
            <w:r w:rsidRPr="008615D3">
              <w:rPr>
                <w:sz w:val="12"/>
                <w:szCs w:val="14"/>
              </w:rPr>
              <w:t>предпринимателя, в случае если заявитель является индивидуальным</w:t>
            </w:r>
            <w:r w:rsidRPr="008615D3">
              <w:rPr>
                <w:spacing w:val="1"/>
                <w:sz w:val="12"/>
                <w:szCs w:val="14"/>
              </w:rPr>
              <w:t xml:space="preserve"> </w:t>
            </w:r>
            <w:r w:rsidRPr="008615D3">
              <w:rPr>
                <w:sz w:val="12"/>
                <w:szCs w:val="14"/>
              </w:rPr>
              <w:t>предпринимателем</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47"/>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1.2</w:t>
            </w:r>
          </w:p>
        </w:tc>
        <w:tc>
          <w:tcPr>
            <w:tcW w:w="4091" w:type="dxa"/>
            <w:shd w:val="clear" w:color="auto" w:fill="auto"/>
          </w:tcPr>
          <w:p w:rsidR="00381B4A" w:rsidRPr="008615D3" w:rsidRDefault="00A8071F" w:rsidP="00523357">
            <w:pPr>
              <w:widowControl w:val="0"/>
              <w:tabs>
                <w:tab w:val="left" w:pos="1189"/>
                <w:tab w:val="left" w:pos="1519"/>
                <w:tab w:val="left" w:pos="3126"/>
                <w:tab w:val="left" w:pos="3879"/>
                <w:tab w:val="left" w:pos="5030"/>
                <w:tab w:val="left" w:pos="5699"/>
                <w:tab w:val="left" w:pos="7049"/>
              </w:tabs>
              <w:autoSpaceDE w:val="0"/>
              <w:autoSpaceDN w:val="0"/>
              <w:rPr>
                <w:sz w:val="12"/>
                <w:szCs w:val="14"/>
              </w:rPr>
            </w:pPr>
            <w:r w:rsidRPr="008615D3">
              <w:rPr>
                <w:sz w:val="12"/>
                <w:szCs w:val="14"/>
              </w:rPr>
              <w:t>Сведения</w:t>
            </w:r>
            <w:r w:rsidRPr="008615D3">
              <w:rPr>
                <w:sz w:val="12"/>
                <w:szCs w:val="14"/>
              </w:rPr>
              <w:tab/>
              <w:t>о</w:t>
            </w:r>
            <w:r w:rsidRPr="008615D3">
              <w:rPr>
                <w:sz w:val="12"/>
                <w:szCs w:val="14"/>
              </w:rPr>
              <w:tab/>
              <w:t>юридическом</w:t>
            </w:r>
            <w:r w:rsidRPr="008615D3">
              <w:rPr>
                <w:sz w:val="12"/>
                <w:szCs w:val="14"/>
              </w:rPr>
              <w:tab/>
              <w:t>лице, в</w:t>
            </w:r>
            <w:r w:rsidRPr="008615D3">
              <w:rPr>
                <w:spacing w:val="87"/>
                <w:sz w:val="12"/>
                <w:szCs w:val="14"/>
              </w:rPr>
              <w:t xml:space="preserve"> </w:t>
            </w:r>
            <w:r w:rsidRPr="008615D3">
              <w:rPr>
                <w:sz w:val="12"/>
                <w:szCs w:val="14"/>
              </w:rPr>
              <w:t>случае</w:t>
            </w:r>
          </w:p>
          <w:p w:rsidR="00381B4A" w:rsidRPr="008615D3" w:rsidRDefault="00381B4A" w:rsidP="00381B4A">
            <w:pPr>
              <w:widowControl w:val="0"/>
              <w:tabs>
                <w:tab w:val="left" w:pos="1189"/>
                <w:tab w:val="left" w:pos="1519"/>
                <w:tab w:val="left" w:pos="3126"/>
                <w:tab w:val="left" w:pos="3879"/>
                <w:tab w:val="left" w:pos="5030"/>
                <w:tab w:val="left" w:pos="5699"/>
                <w:tab w:val="left" w:pos="7049"/>
              </w:tabs>
              <w:autoSpaceDE w:val="0"/>
              <w:autoSpaceDN w:val="0"/>
              <w:rPr>
                <w:sz w:val="12"/>
                <w:szCs w:val="14"/>
              </w:rPr>
            </w:pPr>
            <w:r w:rsidRPr="008615D3">
              <w:rPr>
                <w:sz w:val="12"/>
                <w:szCs w:val="14"/>
              </w:rPr>
              <w:t>Е</w:t>
            </w:r>
            <w:r w:rsidR="00A8071F" w:rsidRPr="008615D3">
              <w:rPr>
                <w:sz w:val="12"/>
                <w:szCs w:val="14"/>
              </w:rPr>
              <w:t>сли</w:t>
            </w:r>
            <w:r w:rsidRPr="008615D3">
              <w:rPr>
                <w:sz w:val="12"/>
                <w:szCs w:val="14"/>
              </w:rPr>
              <w:t xml:space="preserve"> </w:t>
            </w:r>
            <w:r w:rsidR="00A8071F" w:rsidRPr="008615D3">
              <w:rPr>
                <w:sz w:val="12"/>
                <w:szCs w:val="14"/>
              </w:rPr>
              <w:t xml:space="preserve">заявителем является </w:t>
            </w:r>
            <w:r w:rsidR="00A8071F" w:rsidRPr="008615D3">
              <w:rPr>
                <w:spacing w:val="-57"/>
                <w:sz w:val="12"/>
                <w:szCs w:val="14"/>
              </w:rPr>
              <w:t xml:space="preserve">        </w:t>
            </w:r>
            <w:r w:rsidR="00A8071F" w:rsidRPr="008615D3">
              <w:rPr>
                <w:sz w:val="12"/>
                <w:szCs w:val="14"/>
              </w:rPr>
              <w:t>юридическое</w:t>
            </w:r>
            <w:r w:rsidR="00A8071F" w:rsidRPr="008615D3">
              <w:rPr>
                <w:spacing w:val="-2"/>
                <w:sz w:val="12"/>
                <w:szCs w:val="14"/>
              </w:rPr>
              <w:t xml:space="preserve"> </w:t>
            </w:r>
            <w:r w:rsidR="00A8071F" w:rsidRPr="008615D3">
              <w:rPr>
                <w:sz w:val="12"/>
                <w:szCs w:val="14"/>
              </w:rPr>
              <w:t>лицо:</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1.2.1</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Полное</w:t>
            </w:r>
            <w:r w:rsidRPr="008615D3">
              <w:rPr>
                <w:spacing w:val="-12"/>
                <w:sz w:val="12"/>
                <w:szCs w:val="14"/>
              </w:rPr>
              <w:t xml:space="preserve"> </w:t>
            </w:r>
            <w:r w:rsidRPr="008615D3">
              <w:rPr>
                <w:sz w:val="12"/>
                <w:szCs w:val="14"/>
              </w:rPr>
              <w:t>наименование</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1.2.2</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Основной</w:t>
            </w:r>
            <w:r w:rsidRPr="008615D3">
              <w:rPr>
                <w:spacing w:val="-6"/>
                <w:sz w:val="12"/>
                <w:szCs w:val="14"/>
              </w:rPr>
              <w:t xml:space="preserve"> </w:t>
            </w:r>
            <w:r w:rsidRPr="008615D3">
              <w:rPr>
                <w:sz w:val="12"/>
                <w:szCs w:val="14"/>
              </w:rPr>
              <w:t>государственный</w:t>
            </w:r>
            <w:r w:rsidRPr="008615D3">
              <w:rPr>
                <w:spacing w:val="-5"/>
                <w:sz w:val="12"/>
                <w:szCs w:val="14"/>
              </w:rPr>
              <w:t xml:space="preserve"> </w:t>
            </w:r>
            <w:r w:rsidRPr="008615D3">
              <w:rPr>
                <w:sz w:val="12"/>
                <w:szCs w:val="14"/>
              </w:rPr>
              <w:t>регистрационный</w:t>
            </w:r>
            <w:r w:rsidRPr="008615D3">
              <w:rPr>
                <w:spacing w:val="-7"/>
                <w:sz w:val="12"/>
                <w:szCs w:val="14"/>
              </w:rPr>
              <w:t xml:space="preserve"> </w:t>
            </w:r>
            <w:r w:rsidRPr="008615D3">
              <w:rPr>
                <w:sz w:val="12"/>
                <w:szCs w:val="14"/>
              </w:rPr>
              <w:t>номер</w:t>
            </w:r>
          </w:p>
        </w:tc>
        <w:tc>
          <w:tcPr>
            <w:tcW w:w="764" w:type="dxa"/>
            <w:shd w:val="clear" w:color="auto" w:fill="auto"/>
          </w:tcPr>
          <w:p w:rsidR="00A8071F" w:rsidRPr="008615D3" w:rsidRDefault="00A8071F" w:rsidP="00523357">
            <w:pPr>
              <w:widowControl w:val="0"/>
              <w:autoSpaceDE w:val="0"/>
              <w:autoSpaceDN w:val="0"/>
              <w:rPr>
                <w:sz w:val="12"/>
                <w:szCs w:val="14"/>
              </w:rPr>
            </w:pPr>
          </w:p>
        </w:tc>
      </w:tr>
      <w:tr w:rsidR="008615D3" w:rsidRPr="008615D3" w:rsidTr="00381B4A">
        <w:trPr>
          <w:trHeight w:val="20"/>
        </w:trPr>
        <w:tc>
          <w:tcPr>
            <w:tcW w:w="304" w:type="dxa"/>
            <w:shd w:val="clear" w:color="auto" w:fill="auto"/>
          </w:tcPr>
          <w:p w:rsidR="00A8071F" w:rsidRPr="008615D3" w:rsidRDefault="00A8071F" w:rsidP="00523357">
            <w:pPr>
              <w:widowControl w:val="0"/>
              <w:autoSpaceDE w:val="0"/>
              <w:autoSpaceDN w:val="0"/>
              <w:jc w:val="center"/>
              <w:rPr>
                <w:sz w:val="12"/>
                <w:szCs w:val="14"/>
              </w:rPr>
            </w:pPr>
            <w:r w:rsidRPr="008615D3">
              <w:rPr>
                <w:sz w:val="12"/>
                <w:szCs w:val="14"/>
              </w:rPr>
              <w:t>1.2.3</w:t>
            </w:r>
          </w:p>
        </w:tc>
        <w:tc>
          <w:tcPr>
            <w:tcW w:w="4091" w:type="dxa"/>
            <w:shd w:val="clear" w:color="auto" w:fill="auto"/>
          </w:tcPr>
          <w:p w:rsidR="00A8071F" w:rsidRPr="008615D3" w:rsidRDefault="00A8071F" w:rsidP="00523357">
            <w:pPr>
              <w:widowControl w:val="0"/>
              <w:autoSpaceDE w:val="0"/>
              <w:autoSpaceDN w:val="0"/>
              <w:rPr>
                <w:sz w:val="12"/>
                <w:szCs w:val="14"/>
              </w:rPr>
            </w:pPr>
            <w:r w:rsidRPr="008615D3">
              <w:rPr>
                <w:sz w:val="12"/>
                <w:szCs w:val="14"/>
              </w:rPr>
              <w:t>Идентификационный</w:t>
            </w:r>
            <w:r w:rsidRPr="008615D3">
              <w:rPr>
                <w:spacing w:val="-4"/>
                <w:sz w:val="12"/>
                <w:szCs w:val="14"/>
              </w:rPr>
              <w:t xml:space="preserve"> </w:t>
            </w:r>
            <w:r w:rsidRPr="008615D3">
              <w:rPr>
                <w:sz w:val="12"/>
                <w:szCs w:val="14"/>
              </w:rPr>
              <w:t>номер</w:t>
            </w:r>
            <w:r w:rsidRPr="008615D3">
              <w:rPr>
                <w:spacing w:val="-4"/>
                <w:sz w:val="12"/>
                <w:szCs w:val="14"/>
              </w:rPr>
              <w:t xml:space="preserve"> </w:t>
            </w:r>
            <w:r w:rsidRPr="008615D3">
              <w:rPr>
                <w:sz w:val="12"/>
                <w:szCs w:val="14"/>
              </w:rPr>
              <w:t>налогоплательщика</w:t>
            </w:r>
            <w:r w:rsidRPr="008615D3">
              <w:rPr>
                <w:spacing w:val="-1"/>
                <w:sz w:val="12"/>
                <w:szCs w:val="14"/>
              </w:rPr>
              <w:t xml:space="preserve"> </w:t>
            </w:r>
            <w:r w:rsidRPr="008615D3">
              <w:rPr>
                <w:sz w:val="12"/>
                <w:szCs w:val="14"/>
              </w:rPr>
              <w:t>–</w:t>
            </w:r>
            <w:r w:rsidRPr="008615D3">
              <w:rPr>
                <w:spacing w:val="-4"/>
                <w:sz w:val="12"/>
                <w:szCs w:val="14"/>
              </w:rPr>
              <w:t xml:space="preserve"> </w:t>
            </w:r>
            <w:r w:rsidRPr="008615D3">
              <w:rPr>
                <w:sz w:val="12"/>
                <w:szCs w:val="14"/>
              </w:rPr>
              <w:t>юридического</w:t>
            </w:r>
            <w:r w:rsidRPr="008615D3">
              <w:rPr>
                <w:spacing w:val="-4"/>
                <w:sz w:val="12"/>
                <w:szCs w:val="14"/>
              </w:rPr>
              <w:t xml:space="preserve"> </w:t>
            </w:r>
            <w:r w:rsidRPr="008615D3">
              <w:rPr>
                <w:sz w:val="12"/>
                <w:szCs w:val="14"/>
              </w:rPr>
              <w:t>лица</w:t>
            </w:r>
          </w:p>
        </w:tc>
        <w:tc>
          <w:tcPr>
            <w:tcW w:w="764" w:type="dxa"/>
            <w:shd w:val="clear" w:color="auto" w:fill="auto"/>
          </w:tcPr>
          <w:p w:rsidR="00A8071F" w:rsidRPr="008615D3" w:rsidRDefault="00A8071F" w:rsidP="00523357">
            <w:pPr>
              <w:widowControl w:val="0"/>
              <w:autoSpaceDE w:val="0"/>
              <w:autoSpaceDN w:val="0"/>
              <w:rPr>
                <w:sz w:val="12"/>
                <w:szCs w:val="14"/>
              </w:rPr>
            </w:pPr>
          </w:p>
        </w:tc>
      </w:tr>
    </w:tbl>
    <w:p w:rsidR="00A8071F" w:rsidRPr="008615D3" w:rsidRDefault="00A8071F" w:rsidP="00A8071F">
      <w:pPr>
        <w:widowControl w:val="0"/>
        <w:autoSpaceDE w:val="0"/>
        <w:autoSpaceDN w:val="0"/>
        <w:rPr>
          <w:sz w:val="12"/>
          <w:szCs w:val="14"/>
        </w:rPr>
      </w:pPr>
      <w:r w:rsidRPr="008615D3">
        <w:rPr>
          <w:sz w:val="12"/>
          <w:szCs w:val="14"/>
        </w:rPr>
        <w:t>Приложение:</w:t>
      </w:r>
    </w:p>
    <w:p w:rsidR="00A8071F" w:rsidRPr="008615D3" w:rsidRDefault="00A8071F" w:rsidP="00A8071F">
      <w:pPr>
        <w:widowControl w:val="0"/>
        <w:autoSpaceDE w:val="0"/>
        <w:autoSpaceDN w:val="0"/>
        <w:rPr>
          <w:sz w:val="12"/>
          <w:szCs w:val="14"/>
        </w:rPr>
      </w:pPr>
      <w:r w:rsidRPr="008615D3">
        <w:rPr>
          <w:sz w:val="12"/>
          <w:szCs w:val="14"/>
        </w:rPr>
        <w:t>Номер</w:t>
      </w:r>
      <w:r w:rsidRPr="008615D3">
        <w:rPr>
          <w:spacing w:val="-6"/>
          <w:sz w:val="12"/>
          <w:szCs w:val="14"/>
        </w:rPr>
        <w:t xml:space="preserve"> </w:t>
      </w:r>
      <w:r w:rsidRPr="008615D3">
        <w:rPr>
          <w:sz w:val="12"/>
          <w:szCs w:val="14"/>
        </w:rPr>
        <w:t>телефона</w:t>
      </w:r>
      <w:r w:rsidRPr="008615D3">
        <w:rPr>
          <w:spacing w:val="-6"/>
          <w:sz w:val="12"/>
          <w:szCs w:val="14"/>
        </w:rPr>
        <w:t xml:space="preserve"> </w:t>
      </w:r>
      <w:r w:rsidRPr="008615D3">
        <w:rPr>
          <w:sz w:val="12"/>
          <w:szCs w:val="14"/>
        </w:rPr>
        <w:t>и</w:t>
      </w:r>
      <w:r w:rsidRPr="008615D3">
        <w:rPr>
          <w:spacing w:val="-4"/>
          <w:sz w:val="12"/>
          <w:szCs w:val="14"/>
        </w:rPr>
        <w:t xml:space="preserve"> </w:t>
      </w:r>
      <w:r w:rsidRPr="008615D3">
        <w:rPr>
          <w:sz w:val="12"/>
          <w:szCs w:val="14"/>
        </w:rPr>
        <w:t>адрес</w:t>
      </w:r>
      <w:r w:rsidRPr="008615D3">
        <w:rPr>
          <w:spacing w:val="-7"/>
          <w:sz w:val="12"/>
          <w:szCs w:val="14"/>
        </w:rPr>
        <w:t xml:space="preserve"> </w:t>
      </w:r>
      <w:r w:rsidRPr="008615D3">
        <w:rPr>
          <w:sz w:val="12"/>
          <w:szCs w:val="14"/>
        </w:rPr>
        <w:t>электронной</w:t>
      </w:r>
      <w:r w:rsidRPr="008615D3">
        <w:rPr>
          <w:spacing w:val="-2"/>
          <w:sz w:val="12"/>
          <w:szCs w:val="14"/>
        </w:rPr>
        <w:t xml:space="preserve"> </w:t>
      </w:r>
      <w:r w:rsidRPr="008615D3">
        <w:rPr>
          <w:sz w:val="12"/>
          <w:szCs w:val="14"/>
        </w:rPr>
        <w:t>почты</w:t>
      </w:r>
      <w:r w:rsidRPr="008615D3">
        <w:rPr>
          <w:spacing w:val="-6"/>
          <w:sz w:val="12"/>
          <w:szCs w:val="14"/>
        </w:rPr>
        <w:t xml:space="preserve"> </w:t>
      </w:r>
      <w:r w:rsidRPr="008615D3">
        <w:rPr>
          <w:sz w:val="12"/>
          <w:szCs w:val="14"/>
        </w:rPr>
        <w:t>для</w:t>
      </w:r>
      <w:r w:rsidRPr="008615D3">
        <w:rPr>
          <w:spacing w:val="-5"/>
          <w:sz w:val="12"/>
          <w:szCs w:val="14"/>
        </w:rPr>
        <w:t xml:space="preserve"> </w:t>
      </w:r>
      <w:r w:rsidRPr="008615D3">
        <w:rPr>
          <w:sz w:val="12"/>
          <w:szCs w:val="14"/>
        </w:rPr>
        <w:t>связи:</w:t>
      </w:r>
    </w:p>
    <w:p w:rsidR="00A8071F" w:rsidRPr="008615D3" w:rsidRDefault="00A8071F" w:rsidP="00A8071F">
      <w:pPr>
        <w:widowControl w:val="0"/>
        <w:autoSpaceDE w:val="0"/>
        <w:autoSpaceDN w:val="0"/>
        <w:rPr>
          <w:sz w:val="12"/>
          <w:szCs w:val="14"/>
        </w:rPr>
      </w:pPr>
      <w:r w:rsidRPr="008615D3">
        <w:rPr>
          <w:spacing w:val="-57"/>
          <w:sz w:val="12"/>
          <w:szCs w:val="14"/>
        </w:rPr>
        <w:t xml:space="preserve"> </w:t>
      </w:r>
      <w:r w:rsidRPr="008615D3">
        <w:rPr>
          <w:sz w:val="12"/>
          <w:szCs w:val="14"/>
        </w:rPr>
        <w:t>Результат</w:t>
      </w:r>
      <w:r w:rsidRPr="008615D3">
        <w:rPr>
          <w:spacing w:val="-6"/>
          <w:sz w:val="12"/>
          <w:szCs w:val="14"/>
        </w:rPr>
        <w:t xml:space="preserve"> </w:t>
      </w:r>
      <w:r w:rsidRPr="008615D3">
        <w:rPr>
          <w:sz w:val="12"/>
          <w:szCs w:val="14"/>
        </w:rPr>
        <w:t>рассмотрения</w:t>
      </w:r>
      <w:r w:rsidRPr="008615D3">
        <w:rPr>
          <w:spacing w:val="-3"/>
          <w:sz w:val="12"/>
          <w:szCs w:val="14"/>
        </w:rPr>
        <w:t xml:space="preserve"> </w:t>
      </w:r>
      <w:r w:rsidRPr="008615D3">
        <w:rPr>
          <w:sz w:val="12"/>
          <w:szCs w:val="14"/>
        </w:rPr>
        <w:t>настоящего</w:t>
      </w:r>
      <w:r w:rsidRPr="008615D3">
        <w:rPr>
          <w:spacing w:val="-6"/>
          <w:sz w:val="12"/>
          <w:szCs w:val="14"/>
        </w:rPr>
        <w:t xml:space="preserve"> </w:t>
      </w:r>
      <w:r w:rsidRPr="008615D3">
        <w:rPr>
          <w:sz w:val="12"/>
          <w:szCs w:val="14"/>
        </w:rPr>
        <w:t>заявления</w:t>
      </w:r>
      <w:r w:rsidRPr="008615D3">
        <w:rPr>
          <w:spacing w:val="-5"/>
          <w:sz w:val="12"/>
          <w:szCs w:val="14"/>
        </w:rPr>
        <w:t xml:space="preserve"> </w:t>
      </w:r>
      <w:r w:rsidRPr="008615D3">
        <w:rPr>
          <w:sz w:val="12"/>
          <w:szCs w:val="14"/>
        </w:rPr>
        <w:t>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6"/>
        <w:gridCol w:w="627"/>
      </w:tblGrid>
      <w:tr w:rsidR="008615D3" w:rsidRPr="008615D3" w:rsidTr="00A8071F">
        <w:trPr>
          <w:trHeight w:val="20"/>
        </w:trPr>
        <w:tc>
          <w:tcPr>
            <w:tcW w:w="4387" w:type="pct"/>
            <w:shd w:val="clear" w:color="auto" w:fill="auto"/>
          </w:tcPr>
          <w:p w:rsidR="00A8071F" w:rsidRPr="008615D3" w:rsidRDefault="00A8071F" w:rsidP="00523357">
            <w:pPr>
              <w:widowControl w:val="0"/>
              <w:autoSpaceDE w:val="0"/>
              <w:autoSpaceDN w:val="0"/>
              <w:rPr>
                <w:sz w:val="12"/>
                <w:szCs w:val="14"/>
              </w:rPr>
            </w:pPr>
            <w:r w:rsidRPr="008615D3">
              <w:rPr>
                <w:sz w:val="12"/>
                <w:szCs w:val="14"/>
              </w:rPr>
              <w:t>направить в форме электронного документа в личный кабинет в федеральной</w:t>
            </w:r>
            <w:r w:rsidRPr="008615D3">
              <w:rPr>
                <w:spacing w:val="1"/>
                <w:sz w:val="12"/>
                <w:szCs w:val="14"/>
              </w:rPr>
              <w:t xml:space="preserve"> </w:t>
            </w:r>
            <w:r w:rsidRPr="008615D3">
              <w:rPr>
                <w:sz w:val="12"/>
                <w:szCs w:val="14"/>
              </w:rPr>
              <w:t>государственной информационной системе «Единый портал государственных и</w:t>
            </w:r>
            <w:r w:rsidRPr="008615D3">
              <w:rPr>
                <w:spacing w:val="-57"/>
                <w:sz w:val="12"/>
                <w:szCs w:val="14"/>
              </w:rPr>
              <w:t xml:space="preserve"> </w:t>
            </w:r>
            <w:r w:rsidRPr="008615D3">
              <w:rPr>
                <w:sz w:val="12"/>
                <w:szCs w:val="14"/>
              </w:rPr>
              <w:t>муниципальных</w:t>
            </w:r>
            <w:r w:rsidRPr="008615D3">
              <w:rPr>
                <w:spacing w:val="-3"/>
                <w:sz w:val="12"/>
                <w:szCs w:val="14"/>
              </w:rPr>
              <w:t xml:space="preserve"> </w:t>
            </w:r>
            <w:r w:rsidRPr="008615D3">
              <w:rPr>
                <w:sz w:val="12"/>
                <w:szCs w:val="14"/>
              </w:rPr>
              <w:t>услуг</w:t>
            </w:r>
            <w:r w:rsidRPr="008615D3">
              <w:rPr>
                <w:spacing w:val="-3"/>
                <w:sz w:val="12"/>
                <w:szCs w:val="14"/>
              </w:rPr>
              <w:t xml:space="preserve"> </w:t>
            </w:r>
            <w:r w:rsidRPr="008615D3">
              <w:rPr>
                <w:sz w:val="12"/>
                <w:szCs w:val="14"/>
              </w:rPr>
              <w:t>(функций)»/на</w:t>
            </w:r>
            <w:r w:rsidRPr="008615D3">
              <w:rPr>
                <w:spacing w:val="-6"/>
                <w:sz w:val="12"/>
                <w:szCs w:val="14"/>
              </w:rPr>
              <w:t xml:space="preserve"> </w:t>
            </w:r>
            <w:r w:rsidRPr="008615D3">
              <w:rPr>
                <w:sz w:val="12"/>
                <w:szCs w:val="14"/>
              </w:rPr>
              <w:t>региональном</w:t>
            </w:r>
            <w:r w:rsidRPr="008615D3">
              <w:rPr>
                <w:spacing w:val="-9"/>
                <w:sz w:val="12"/>
                <w:szCs w:val="14"/>
              </w:rPr>
              <w:t xml:space="preserve"> </w:t>
            </w:r>
            <w:r w:rsidRPr="008615D3">
              <w:rPr>
                <w:sz w:val="12"/>
                <w:szCs w:val="14"/>
              </w:rPr>
              <w:t>портале</w:t>
            </w:r>
            <w:r w:rsidRPr="008615D3">
              <w:rPr>
                <w:spacing w:val="-9"/>
                <w:sz w:val="12"/>
                <w:szCs w:val="14"/>
              </w:rPr>
              <w:t xml:space="preserve"> </w:t>
            </w:r>
            <w:r w:rsidRPr="008615D3">
              <w:rPr>
                <w:sz w:val="12"/>
                <w:szCs w:val="14"/>
              </w:rPr>
              <w:t>государственных</w:t>
            </w:r>
            <w:r w:rsidRPr="008615D3">
              <w:rPr>
                <w:spacing w:val="-6"/>
                <w:sz w:val="12"/>
                <w:szCs w:val="14"/>
              </w:rPr>
              <w:t xml:space="preserve"> </w:t>
            </w:r>
            <w:r w:rsidRPr="008615D3">
              <w:rPr>
                <w:sz w:val="12"/>
                <w:szCs w:val="14"/>
              </w:rPr>
              <w:t>и</w:t>
            </w:r>
            <w:r w:rsidRPr="008615D3">
              <w:rPr>
                <w:spacing w:val="-57"/>
                <w:sz w:val="12"/>
                <w:szCs w:val="14"/>
              </w:rPr>
              <w:t xml:space="preserve"> </w:t>
            </w:r>
            <w:r w:rsidRPr="008615D3">
              <w:rPr>
                <w:sz w:val="12"/>
                <w:szCs w:val="14"/>
              </w:rPr>
              <w:lastRenderedPageBreak/>
              <w:t>муниципальных услуг</w:t>
            </w:r>
          </w:p>
        </w:tc>
        <w:tc>
          <w:tcPr>
            <w:tcW w:w="613" w:type="pct"/>
            <w:shd w:val="clear" w:color="auto" w:fill="auto"/>
          </w:tcPr>
          <w:p w:rsidR="00A8071F" w:rsidRPr="008615D3" w:rsidRDefault="00A8071F" w:rsidP="00523357">
            <w:pPr>
              <w:widowControl w:val="0"/>
              <w:autoSpaceDE w:val="0"/>
              <w:autoSpaceDN w:val="0"/>
              <w:rPr>
                <w:sz w:val="12"/>
                <w:szCs w:val="14"/>
              </w:rPr>
            </w:pPr>
          </w:p>
        </w:tc>
      </w:tr>
      <w:tr w:rsidR="008615D3" w:rsidRPr="008615D3" w:rsidTr="00A8071F">
        <w:trPr>
          <w:trHeight w:val="20"/>
        </w:trPr>
        <w:tc>
          <w:tcPr>
            <w:tcW w:w="4387" w:type="pct"/>
            <w:shd w:val="clear" w:color="auto" w:fill="auto"/>
          </w:tcPr>
          <w:p w:rsidR="00A8071F" w:rsidRPr="008615D3" w:rsidRDefault="00A8071F" w:rsidP="00523357">
            <w:pPr>
              <w:widowControl w:val="0"/>
              <w:autoSpaceDE w:val="0"/>
              <w:autoSpaceDN w:val="0"/>
              <w:rPr>
                <w:sz w:val="12"/>
                <w:szCs w:val="14"/>
              </w:rPr>
            </w:pPr>
            <w:r w:rsidRPr="008615D3">
              <w:rPr>
                <w:sz w:val="12"/>
                <w:szCs w:val="14"/>
              </w:rPr>
              <w:lastRenderedPageBreak/>
              <w:t>выдать на бумажном носителе при личном обращении в Уполномоченный</w:t>
            </w:r>
            <w:r w:rsidRPr="008615D3">
              <w:rPr>
                <w:spacing w:val="-57"/>
                <w:sz w:val="12"/>
                <w:szCs w:val="14"/>
              </w:rPr>
              <w:t xml:space="preserve"> </w:t>
            </w:r>
            <w:r w:rsidRPr="008615D3">
              <w:rPr>
                <w:sz w:val="12"/>
                <w:szCs w:val="14"/>
              </w:rPr>
              <w:t>орган государственной власти, орган местного самоуправления либо в</w:t>
            </w:r>
            <w:r w:rsidRPr="008615D3">
              <w:rPr>
                <w:spacing w:val="1"/>
                <w:sz w:val="12"/>
                <w:szCs w:val="14"/>
              </w:rPr>
              <w:t xml:space="preserve"> </w:t>
            </w:r>
            <w:r w:rsidRPr="008615D3">
              <w:rPr>
                <w:sz w:val="12"/>
                <w:szCs w:val="14"/>
              </w:rPr>
              <w:t>многофункциональный</w:t>
            </w:r>
            <w:r w:rsidRPr="008615D3">
              <w:rPr>
                <w:spacing w:val="-6"/>
                <w:sz w:val="12"/>
                <w:szCs w:val="14"/>
              </w:rPr>
              <w:t xml:space="preserve"> </w:t>
            </w:r>
            <w:r w:rsidRPr="008615D3">
              <w:rPr>
                <w:sz w:val="12"/>
                <w:szCs w:val="14"/>
              </w:rPr>
              <w:t>центр</w:t>
            </w:r>
            <w:r w:rsidRPr="008615D3">
              <w:rPr>
                <w:spacing w:val="-8"/>
                <w:sz w:val="12"/>
                <w:szCs w:val="14"/>
              </w:rPr>
              <w:t xml:space="preserve"> </w:t>
            </w:r>
            <w:r w:rsidRPr="008615D3">
              <w:rPr>
                <w:sz w:val="12"/>
                <w:szCs w:val="14"/>
              </w:rPr>
              <w:t xml:space="preserve">предоставления </w:t>
            </w:r>
            <w:proofErr w:type="gramStart"/>
            <w:r w:rsidRPr="008615D3">
              <w:rPr>
                <w:sz w:val="12"/>
                <w:szCs w:val="14"/>
              </w:rPr>
              <w:t>государственных</w:t>
            </w:r>
            <w:proofErr w:type="gramEnd"/>
            <w:r w:rsidRPr="008615D3">
              <w:rPr>
                <w:spacing w:val="-4"/>
                <w:sz w:val="12"/>
                <w:szCs w:val="14"/>
              </w:rPr>
              <w:t xml:space="preserve"> </w:t>
            </w:r>
            <w:r w:rsidRPr="008615D3">
              <w:rPr>
                <w:sz w:val="12"/>
                <w:szCs w:val="14"/>
              </w:rPr>
              <w:t>и</w:t>
            </w:r>
          </w:p>
          <w:p w:rsidR="00A8071F" w:rsidRPr="008615D3" w:rsidRDefault="00A8071F" w:rsidP="00523357">
            <w:pPr>
              <w:widowControl w:val="0"/>
              <w:autoSpaceDE w:val="0"/>
              <w:autoSpaceDN w:val="0"/>
              <w:rPr>
                <w:sz w:val="12"/>
                <w:szCs w:val="14"/>
              </w:rPr>
            </w:pPr>
            <w:r w:rsidRPr="008615D3">
              <w:rPr>
                <w:sz w:val="12"/>
                <w:szCs w:val="14"/>
              </w:rPr>
              <w:t>муниципальных</w:t>
            </w:r>
            <w:r w:rsidRPr="008615D3">
              <w:rPr>
                <w:spacing w:val="-5"/>
                <w:sz w:val="12"/>
                <w:szCs w:val="14"/>
              </w:rPr>
              <w:t xml:space="preserve"> </w:t>
            </w:r>
            <w:r w:rsidRPr="008615D3">
              <w:rPr>
                <w:sz w:val="12"/>
                <w:szCs w:val="14"/>
              </w:rPr>
              <w:t>услуг,</w:t>
            </w:r>
            <w:r w:rsidRPr="008615D3">
              <w:rPr>
                <w:spacing w:val="-5"/>
                <w:sz w:val="12"/>
                <w:szCs w:val="14"/>
              </w:rPr>
              <w:t xml:space="preserve"> </w:t>
            </w:r>
            <w:proofErr w:type="gramStart"/>
            <w:r w:rsidRPr="008615D3">
              <w:rPr>
                <w:sz w:val="12"/>
                <w:szCs w:val="14"/>
              </w:rPr>
              <w:t>расположенный</w:t>
            </w:r>
            <w:proofErr w:type="gramEnd"/>
            <w:r w:rsidRPr="008615D3">
              <w:rPr>
                <w:spacing w:val="-8"/>
                <w:sz w:val="12"/>
                <w:szCs w:val="14"/>
              </w:rPr>
              <w:t xml:space="preserve"> </w:t>
            </w:r>
            <w:r w:rsidRPr="008615D3">
              <w:rPr>
                <w:sz w:val="12"/>
                <w:szCs w:val="14"/>
              </w:rPr>
              <w:t>по</w:t>
            </w:r>
            <w:r w:rsidRPr="008615D3">
              <w:rPr>
                <w:spacing w:val="-10"/>
                <w:sz w:val="12"/>
                <w:szCs w:val="14"/>
              </w:rPr>
              <w:t xml:space="preserve"> </w:t>
            </w:r>
            <w:r w:rsidRPr="008615D3">
              <w:rPr>
                <w:sz w:val="12"/>
                <w:szCs w:val="14"/>
              </w:rPr>
              <w:t>адресу:</w:t>
            </w:r>
          </w:p>
        </w:tc>
        <w:tc>
          <w:tcPr>
            <w:tcW w:w="613" w:type="pct"/>
            <w:shd w:val="clear" w:color="auto" w:fill="auto"/>
          </w:tcPr>
          <w:p w:rsidR="00A8071F" w:rsidRPr="008615D3" w:rsidRDefault="00A8071F" w:rsidP="00523357">
            <w:pPr>
              <w:widowControl w:val="0"/>
              <w:autoSpaceDE w:val="0"/>
              <w:autoSpaceDN w:val="0"/>
              <w:rPr>
                <w:sz w:val="12"/>
                <w:szCs w:val="14"/>
              </w:rPr>
            </w:pPr>
          </w:p>
        </w:tc>
      </w:tr>
      <w:tr w:rsidR="008615D3" w:rsidRPr="008615D3" w:rsidTr="00A8071F">
        <w:trPr>
          <w:trHeight w:val="20"/>
        </w:trPr>
        <w:tc>
          <w:tcPr>
            <w:tcW w:w="4387" w:type="pct"/>
            <w:shd w:val="clear" w:color="auto" w:fill="auto"/>
          </w:tcPr>
          <w:p w:rsidR="00A8071F" w:rsidRPr="008615D3" w:rsidRDefault="00A8071F" w:rsidP="00523357">
            <w:pPr>
              <w:widowControl w:val="0"/>
              <w:autoSpaceDE w:val="0"/>
              <w:autoSpaceDN w:val="0"/>
              <w:rPr>
                <w:sz w:val="12"/>
                <w:szCs w:val="14"/>
              </w:rPr>
            </w:pPr>
            <w:r w:rsidRPr="008615D3">
              <w:rPr>
                <w:sz w:val="12"/>
                <w:szCs w:val="14"/>
              </w:rPr>
              <w:t>направить</w:t>
            </w:r>
            <w:r w:rsidRPr="008615D3">
              <w:rPr>
                <w:spacing w:val="-5"/>
                <w:sz w:val="12"/>
                <w:szCs w:val="14"/>
              </w:rPr>
              <w:t xml:space="preserve"> </w:t>
            </w:r>
            <w:r w:rsidRPr="008615D3">
              <w:rPr>
                <w:sz w:val="12"/>
                <w:szCs w:val="14"/>
              </w:rPr>
              <w:t>на</w:t>
            </w:r>
            <w:r w:rsidRPr="008615D3">
              <w:rPr>
                <w:spacing w:val="-7"/>
                <w:sz w:val="12"/>
                <w:szCs w:val="14"/>
              </w:rPr>
              <w:t xml:space="preserve"> </w:t>
            </w:r>
            <w:r w:rsidRPr="008615D3">
              <w:rPr>
                <w:sz w:val="12"/>
                <w:szCs w:val="14"/>
              </w:rPr>
              <w:t>бумажном</w:t>
            </w:r>
            <w:r w:rsidRPr="008615D3">
              <w:rPr>
                <w:spacing w:val="-6"/>
                <w:sz w:val="12"/>
                <w:szCs w:val="14"/>
              </w:rPr>
              <w:t xml:space="preserve"> </w:t>
            </w:r>
            <w:r w:rsidRPr="008615D3">
              <w:rPr>
                <w:sz w:val="12"/>
                <w:szCs w:val="14"/>
              </w:rPr>
              <w:t>носителе</w:t>
            </w:r>
            <w:r w:rsidRPr="008615D3">
              <w:rPr>
                <w:spacing w:val="-6"/>
                <w:sz w:val="12"/>
                <w:szCs w:val="14"/>
              </w:rPr>
              <w:t xml:space="preserve"> </w:t>
            </w:r>
            <w:r w:rsidRPr="008615D3">
              <w:rPr>
                <w:sz w:val="12"/>
                <w:szCs w:val="14"/>
              </w:rPr>
              <w:t>на</w:t>
            </w:r>
            <w:r w:rsidRPr="008615D3">
              <w:rPr>
                <w:spacing w:val="-7"/>
                <w:sz w:val="12"/>
                <w:szCs w:val="14"/>
              </w:rPr>
              <w:t xml:space="preserve"> </w:t>
            </w:r>
            <w:r w:rsidRPr="008615D3">
              <w:rPr>
                <w:sz w:val="12"/>
                <w:szCs w:val="14"/>
              </w:rPr>
              <w:t>почтовый</w:t>
            </w:r>
            <w:r w:rsidRPr="008615D3">
              <w:rPr>
                <w:spacing w:val="-3"/>
                <w:sz w:val="12"/>
                <w:szCs w:val="14"/>
              </w:rPr>
              <w:t xml:space="preserve"> </w:t>
            </w:r>
            <w:r w:rsidRPr="008615D3">
              <w:rPr>
                <w:sz w:val="12"/>
                <w:szCs w:val="14"/>
              </w:rPr>
              <w:t>адрес:</w:t>
            </w:r>
          </w:p>
        </w:tc>
        <w:tc>
          <w:tcPr>
            <w:tcW w:w="613" w:type="pct"/>
            <w:shd w:val="clear" w:color="auto" w:fill="auto"/>
          </w:tcPr>
          <w:p w:rsidR="00A8071F" w:rsidRPr="008615D3" w:rsidRDefault="00A8071F" w:rsidP="00523357">
            <w:pPr>
              <w:widowControl w:val="0"/>
              <w:autoSpaceDE w:val="0"/>
              <w:autoSpaceDN w:val="0"/>
              <w:rPr>
                <w:sz w:val="12"/>
                <w:szCs w:val="14"/>
              </w:rPr>
            </w:pPr>
          </w:p>
        </w:tc>
      </w:tr>
      <w:tr w:rsidR="008615D3" w:rsidRPr="008615D3" w:rsidTr="00A8071F">
        <w:trPr>
          <w:trHeight w:val="20"/>
        </w:trPr>
        <w:tc>
          <w:tcPr>
            <w:tcW w:w="5000" w:type="pct"/>
            <w:gridSpan w:val="2"/>
            <w:shd w:val="clear" w:color="auto" w:fill="auto"/>
          </w:tcPr>
          <w:p w:rsidR="00A8071F" w:rsidRPr="008615D3" w:rsidRDefault="00A8071F" w:rsidP="00523357">
            <w:pPr>
              <w:widowControl w:val="0"/>
              <w:autoSpaceDE w:val="0"/>
              <w:autoSpaceDN w:val="0"/>
              <w:jc w:val="center"/>
              <w:rPr>
                <w:sz w:val="12"/>
                <w:szCs w:val="14"/>
              </w:rPr>
            </w:pPr>
          </w:p>
          <w:p w:rsidR="00A8071F" w:rsidRPr="008615D3" w:rsidRDefault="00A8071F" w:rsidP="00523357">
            <w:pPr>
              <w:widowControl w:val="0"/>
              <w:autoSpaceDE w:val="0"/>
              <w:autoSpaceDN w:val="0"/>
              <w:jc w:val="center"/>
              <w:rPr>
                <w:sz w:val="12"/>
                <w:szCs w:val="14"/>
              </w:rPr>
            </w:pPr>
            <w:r w:rsidRPr="008615D3">
              <w:rPr>
                <w:sz w:val="12"/>
                <w:szCs w:val="14"/>
              </w:rPr>
              <w:t>Указывается</w:t>
            </w:r>
            <w:r w:rsidRPr="008615D3">
              <w:rPr>
                <w:spacing w:val="-7"/>
                <w:sz w:val="12"/>
                <w:szCs w:val="14"/>
              </w:rPr>
              <w:t xml:space="preserve"> </w:t>
            </w:r>
            <w:r w:rsidRPr="008615D3">
              <w:rPr>
                <w:sz w:val="12"/>
                <w:szCs w:val="14"/>
              </w:rPr>
              <w:t>один</w:t>
            </w:r>
            <w:r w:rsidRPr="008615D3">
              <w:rPr>
                <w:spacing w:val="-9"/>
                <w:sz w:val="12"/>
                <w:szCs w:val="14"/>
              </w:rPr>
              <w:t xml:space="preserve"> </w:t>
            </w:r>
            <w:r w:rsidRPr="008615D3">
              <w:rPr>
                <w:sz w:val="12"/>
                <w:szCs w:val="14"/>
              </w:rPr>
              <w:t>из</w:t>
            </w:r>
            <w:r w:rsidRPr="008615D3">
              <w:rPr>
                <w:spacing w:val="-9"/>
                <w:sz w:val="12"/>
                <w:szCs w:val="14"/>
              </w:rPr>
              <w:t xml:space="preserve"> </w:t>
            </w:r>
            <w:r w:rsidRPr="008615D3">
              <w:rPr>
                <w:sz w:val="12"/>
                <w:szCs w:val="14"/>
              </w:rPr>
              <w:t>перечисленных</w:t>
            </w:r>
            <w:r w:rsidRPr="008615D3">
              <w:rPr>
                <w:spacing w:val="-8"/>
                <w:sz w:val="12"/>
                <w:szCs w:val="14"/>
              </w:rPr>
              <w:t xml:space="preserve"> </w:t>
            </w:r>
            <w:r w:rsidRPr="008615D3">
              <w:rPr>
                <w:sz w:val="12"/>
                <w:szCs w:val="14"/>
              </w:rPr>
              <w:t>способов</w:t>
            </w:r>
          </w:p>
          <w:p w:rsidR="00A8071F" w:rsidRPr="008615D3" w:rsidRDefault="00A8071F" w:rsidP="00523357">
            <w:pPr>
              <w:widowControl w:val="0"/>
              <w:autoSpaceDE w:val="0"/>
              <w:autoSpaceDN w:val="0"/>
              <w:jc w:val="center"/>
              <w:rPr>
                <w:sz w:val="12"/>
                <w:szCs w:val="14"/>
              </w:rPr>
            </w:pPr>
          </w:p>
        </w:tc>
      </w:tr>
    </w:tbl>
    <w:p w:rsidR="00A8071F" w:rsidRPr="008615D3" w:rsidRDefault="00A8071F" w:rsidP="00A8071F">
      <w:pPr>
        <w:widowControl w:val="0"/>
        <w:autoSpaceDE w:val="0"/>
        <w:autoSpaceDN w:val="0"/>
        <w:rPr>
          <w:sz w:val="12"/>
          <w:szCs w:val="14"/>
        </w:rPr>
      </w:pPr>
    </w:p>
    <w:p w:rsidR="00A8071F" w:rsidRPr="008615D3" w:rsidRDefault="00A8071F" w:rsidP="00A8071F">
      <w:pPr>
        <w:widowControl w:val="0"/>
        <w:suppressAutoHyphens/>
        <w:autoSpaceDN w:val="0"/>
        <w:textAlignment w:val="baseline"/>
        <w:rPr>
          <w:kern w:val="3"/>
          <w:sz w:val="12"/>
          <w:szCs w:val="14"/>
        </w:rPr>
      </w:pPr>
    </w:p>
    <w:p w:rsidR="00A8071F" w:rsidRPr="008615D3" w:rsidRDefault="00A8071F" w:rsidP="00A8071F">
      <w:pPr>
        <w:widowControl w:val="0"/>
        <w:tabs>
          <w:tab w:val="center" w:pos="5045"/>
        </w:tabs>
        <w:suppressAutoHyphens/>
        <w:autoSpaceDN w:val="0"/>
        <w:textAlignment w:val="baseline"/>
        <w:rPr>
          <w:kern w:val="3"/>
          <w:sz w:val="12"/>
          <w:szCs w:val="14"/>
        </w:rPr>
      </w:pPr>
      <w:r w:rsidRPr="008615D3">
        <w:rPr>
          <w:kern w:val="3"/>
          <w:sz w:val="12"/>
          <w:szCs w:val="14"/>
        </w:rPr>
        <w:t>______________________________________________________________</w:t>
      </w:r>
    </w:p>
    <w:tbl>
      <w:tblPr>
        <w:tblW w:w="5000" w:type="pct"/>
        <w:tblCellMar>
          <w:left w:w="0" w:type="dxa"/>
          <w:right w:w="0" w:type="dxa"/>
        </w:tblCellMar>
        <w:tblLook w:val="01E0" w:firstRow="1" w:lastRow="1" w:firstColumn="1" w:lastColumn="1" w:noHBand="0" w:noVBand="0"/>
      </w:tblPr>
      <w:tblGrid>
        <w:gridCol w:w="1661"/>
        <w:gridCol w:w="3442"/>
      </w:tblGrid>
      <w:tr w:rsidR="00A8071F" w:rsidRPr="008615D3" w:rsidTr="00523357">
        <w:trPr>
          <w:trHeight w:val="178"/>
        </w:trPr>
        <w:tc>
          <w:tcPr>
            <w:tcW w:w="1627" w:type="pct"/>
            <w:shd w:val="clear" w:color="auto" w:fill="auto"/>
          </w:tcPr>
          <w:p w:rsidR="00A8071F" w:rsidRPr="008615D3" w:rsidRDefault="00A8071F" w:rsidP="00523357">
            <w:pPr>
              <w:widowControl w:val="0"/>
              <w:tabs>
                <w:tab w:val="center" w:pos="5045"/>
              </w:tabs>
              <w:suppressAutoHyphens/>
              <w:autoSpaceDN w:val="0"/>
              <w:textAlignment w:val="baseline"/>
              <w:rPr>
                <w:kern w:val="3"/>
                <w:sz w:val="12"/>
                <w:szCs w:val="14"/>
              </w:rPr>
            </w:pPr>
            <w:r w:rsidRPr="008615D3">
              <w:rPr>
                <w:kern w:val="3"/>
                <w:sz w:val="12"/>
                <w:szCs w:val="14"/>
              </w:rPr>
              <w:t>(подпись)</w:t>
            </w:r>
          </w:p>
        </w:tc>
        <w:tc>
          <w:tcPr>
            <w:tcW w:w="3373" w:type="pct"/>
            <w:shd w:val="clear" w:color="auto" w:fill="auto"/>
          </w:tcPr>
          <w:p w:rsidR="00A8071F" w:rsidRPr="008615D3" w:rsidRDefault="00A8071F" w:rsidP="00523357">
            <w:pPr>
              <w:widowControl w:val="0"/>
              <w:tabs>
                <w:tab w:val="center" w:pos="5045"/>
              </w:tabs>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A8071F" w:rsidRPr="008615D3" w:rsidRDefault="00A8071F" w:rsidP="00B41DAE">
      <w:pPr>
        <w:jc w:val="center"/>
        <w:rPr>
          <w:b/>
          <w:sz w:val="14"/>
          <w:szCs w:val="14"/>
        </w:rPr>
      </w:pPr>
    </w:p>
    <w:p w:rsidR="00A8071F" w:rsidRPr="008615D3" w:rsidRDefault="00A8071F" w:rsidP="00A8071F">
      <w:pPr>
        <w:widowControl w:val="0"/>
        <w:autoSpaceDE w:val="0"/>
        <w:autoSpaceDN w:val="0"/>
        <w:rPr>
          <w:sz w:val="14"/>
          <w:szCs w:val="14"/>
        </w:rPr>
      </w:pPr>
    </w:p>
    <w:p w:rsidR="00A8071F" w:rsidRPr="008615D3" w:rsidRDefault="00A8071F" w:rsidP="00A8071F">
      <w:pPr>
        <w:widowControl w:val="0"/>
        <w:autoSpaceDE w:val="0"/>
        <w:autoSpaceDN w:val="0"/>
        <w:jc w:val="right"/>
        <w:rPr>
          <w:sz w:val="12"/>
          <w:szCs w:val="14"/>
        </w:rPr>
      </w:pPr>
      <w:r w:rsidRPr="008615D3">
        <w:rPr>
          <w:sz w:val="12"/>
          <w:szCs w:val="14"/>
        </w:rPr>
        <w:t>Приложение</w:t>
      </w:r>
      <w:r w:rsidRPr="008615D3">
        <w:rPr>
          <w:spacing w:val="-1"/>
          <w:sz w:val="12"/>
          <w:szCs w:val="14"/>
        </w:rPr>
        <w:t xml:space="preserve"> </w:t>
      </w:r>
      <w:r w:rsidRPr="008615D3">
        <w:rPr>
          <w:sz w:val="12"/>
          <w:szCs w:val="14"/>
        </w:rPr>
        <w:t>№</w:t>
      </w:r>
      <w:r w:rsidRPr="008615D3">
        <w:rPr>
          <w:spacing w:val="-2"/>
          <w:sz w:val="12"/>
          <w:szCs w:val="14"/>
        </w:rPr>
        <w:t xml:space="preserve"> </w:t>
      </w:r>
      <w:r w:rsidRPr="008615D3">
        <w:rPr>
          <w:sz w:val="12"/>
          <w:szCs w:val="14"/>
        </w:rPr>
        <w:t>9</w:t>
      </w:r>
    </w:p>
    <w:p w:rsidR="00A8071F" w:rsidRPr="008615D3" w:rsidRDefault="00A8071F" w:rsidP="00A8071F">
      <w:pPr>
        <w:widowControl w:val="0"/>
        <w:autoSpaceDE w:val="0"/>
        <w:autoSpaceDN w:val="0"/>
        <w:jc w:val="right"/>
        <w:rPr>
          <w:sz w:val="12"/>
          <w:szCs w:val="14"/>
        </w:rPr>
      </w:pPr>
      <w:r w:rsidRPr="008615D3">
        <w:rPr>
          <w:sz w:val="12"/>
          <w:szCs w:val="14"/>
        </w:rPr>
        <w:t>к Административному регламенту</w:t>
      </w:r>
      <w:r w:rsidRPr="008615D3">
        <w:rPr>
          <w:spacing w:val="1"/>
          <w:sz w:val="12"/>
          <w:szCs w:val="14"/>
        </w:rPr>
        <w:t xml:space="preserve"> </w:t>
      </w:r>
    </w:p>
    <w:p w:rsidR="00A8071F" w:rsidRPr="008615D3" w:rsidRDefault="00A8071F" w:rsidP="00A8071F">
      <w:pPr>
        <w:widowControl w:val="0"/>
        <w:autoSpaceDE w:val="0"/>
        <w:autoSpaceDN w:val="0"/>
        <w:jc w:val="right"/>
        <w:rPr>
          <w:spacing w:val="1"/>
          <w:sz w:val="12"/>
          <w:szCs w:val="14"/>
        </w:rPr>
      </w:pPr>
      <w:r w:rsidRPr="008615D3">
        <w:rPr>
          <w:sz w:val="12"/>
          <w:szCs w:val="14"/>
        </w:rPr>
        <w:t xml:space="preserve">предоставления муниципальной услуги </w:t>
      </w:r>
    </w:p>
    <w:p w:rsidR="00A8071F" w:rsidRPr="008615D3" w:rsidRDefault="00A8071F" w:rsidP="00A8071F">
      <w:pPr>
        <w:widowControl w:val="0"/>
        <w:autoSpaceDE w:val="0"/>
        <w:autoSpaceDN w:val="0"/>
        <w:jc w:val="right"/>
        <w:rPr>
          <w:sz w:val="12"/>
          <w:szCs w:val="14"/>
        </w:rPr>
      </w:pPr>
      <w:r w:rsidRPr="008615D3">
        <w:rPr>
          <w:sz w:val="12"/>
          <w:szCs w:val="14"/>
        </w:rPr>
        <w:t>"Выдача</w:t>
      </w:r>
      <w:r w:rsidRPr="008615D3">
        <w:rPr>
          <w:spacing w:val="1"/>
          <w:sz w:val="12"/>
          <w:szCs w:val="14"/>
        </w:rPr>
        <w:t xml:space="preserve"> </w:t>
      </w:r>
      <w:r w:rsidRPr="008615D3">
        <w:rPr>
          <w:sz w:val="12"/>
          <w:szCs w:val="14"/>
        </w:rPr>
        <w:t>градостроительных планов</w:t>
      </w:r>
    </w:p>
    <w:p w:rsidR="00A8071F" w:rsidRPr="008615D3" w:rsidRDefault="00A8071F" w:rsidP="00A8071F">
      <w:pPr>
        <w:widowControl w:val="0"/>
        <w:autoSpaceDE w:val="0"/>
        <w:autoSpaceDN w:val="0"/>
        <w:jc w:val="right"/>
        <w:rPr>
          <w:sz w:val="12"/>
          <w:szCs w:val="14"/>
        </w:rPr>
      </w:pPr>
      <w:r w:rsidRPr="008615D3">
        <w:rPr>
          <w:sz w:val="12"/>
          <w:szCs w:val="14"/>
        </w:rPr>
        <w:t>земельных участков"</w:t>
      </w: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tabs>
          <w:tab w:val="left" w:pos="10099"/>
        </w:tabs>
        <w:autoSpaceDE w:val="0"/>
        <w:autoSpaceDN w:val="0"/>
        <w:jc w:val="right"/>
        <w:rPr>
          <w:sz w:val="12"/>
          <w:szCs w:val="14"/>
        </w:rPr>
      </w:pPr>
      <w:r w:rsidRPr="008615D3">
        <w:rPr>
          <w:sz w:val="12"/>
          <w:szCs w:val="14"/>
        </w:rPr>
        <w:t>Кому</w:t>
      </w:r>
      <w:r w:rsidRPr="008615D3">
        <w:rPr>
          <w:spacing w:val="-7"/>
          <w:sz w:val="12"/>
          <w:szCs w:val="14"/>
        </w:rPr>
        <w:t xml:space="preserve"> </w:t>
      </w:r>
      <w:r w:rsidRPr="008615D3">
        <w:rPr>
          <w:sz w:val="12"/>
          <w:szCs w:val="14"/>
        </w:rPr>
        <w:t xml:space="preserve">__________________________________ </w:t>
      </w:r>
    </w:p>
    <w:p w:rsidR="00A8071F" w:rsidRPr="008615D3" w:rsidRDefault="00A8071F" w:rsidP="00A8071F">
      <w:pPr>
        <w:widowControl w:val="0"/>
        <w:autoSpaceDE w:val="0"/>
        <w:autoSpaceDN w:val="0"/>
        <w:jc w:val="right"/>
        <w:rPr>
          <w:spacing w:val="1"/>
          <w:sz w:val="12"/>
          <w:szCs w:val="14"/>
        </w:rPr>
      </w:pPr>
      <w:proofErr w:type="gramStart"/>
      <w:r w:rsidRPr="008615D3">
        <w:rPr>
          <w:sz w:val="12"/>
          <w:szCs w:val="14"/>
        </w:rPr>
        <w:t>(фамилия, имя, отчество (при наличии) застройщика,</w:t>
      </w:r>
      <w:r w:rsidRPr="008615D3">
        <w:rPr>
          <w:spacing w:val="1"/>
          <w:sz w:val="12"/>
          <w:szCs w:val="14"/>
        </w:rPr>
        <w:t xml:space="preserve"> </w:t>
      </w:r>
      <w:proofErr w:type="gramEnd"/>
    </w:p>
    <w:p w:rsidR="00A8071F" w:rsidRPr="008615D3" w:rsidRDefault="00A8071F" w:rsidP="00A8071F">
      <w:pPr>
        <w:widowControl w:val="0"/>
        <w:autoSpaceDE w:val="0"/>
        <w:autoSpaceDN w:val="0"/>
        <w:jc w:val="right"/>
        <w:rPr>
          <w:spacing w:val="1"/>
          <w:sz w:val="12"/>
          <w:szCs w:val="14"/>
        </w:rPr>
      </w:pPr>
      <w:r w:rsidRPr="008615D3">
        <w:rPr>
          <w:spacing w:val="1"/>
          <w:sz w:val="12"/>
          <w:szCs w:val="14"/>
        </w:rPr>
        <w:t>_________________________________________________</w:t>
      </w:r>
    </w:p>
    <w:p w:rsidR="00A8071F" w:rsidRPr="008615D3" w:rsidRDefault="00A8071F" w:rsidP="00A8071F">
      <w:pPr>
        <w:widowControl w:val="0"/>
        <w:autoSpaceDE w:val="0"/>
        <w:autoSpaceDN w:val="0"/>
        <w:jc w:val="right"/>
        <w:rPr>
          <w:spacing w:val="-4"/>
          <w:sz w:val="12"/>
          <w:szCs w:val="14"/>
        </w:rPr>
      </w:pPr>
      <w:proofErr w:type="gramStart"/>
      <w:r w:rsidRPr="008615D3">
        <w:rPr>
          <w:sz w:val="12"/>
          <w:szCs w:val="14"/>
        </w:rPr>
        <w:t>ОГРНИП</w:t>
      </w:r>
      <w:r w:rsidRPr="008615D3">
        <w:rPr>
          <w:spacing w:val="-5"/>
          <w:sz w:val="12"/>
          <w:szCs w:val="14"/>
        </w:rPr>
        <w:t xml:space="preserve"> </w:t>
      </w:r>
      <w:r w:rsidRPr="008615D3">
        <w:rPr>
          <w:sz w:val="12"/>
          <w:szCs w:val="14"/>
        </w:rPr>
        <w:t>(для</w:t>
      </w:r>
      <w:r w:rsidRPr="008615D3">
        <w:rPr>
          <w:spacing w:val="-6"/>
          <w:sz w:val="12"/>
          <w:szCs w:val="14"/>
        </w:rPr>
        <w:t xml:space="preserve"> </w:t>
      </w:r>
      <w:r w:rsidRPr="008615D3">
        <w:rPr>
          <w:sz w:val="12"/>
          <w:szCs w:val="14"/>
        </w:rPr>
        <w:t>физического</w:t>
      </w:r>
      <w:r w:rsidRPr="008615D3">
        <w:rPr>
          <w:spacing w:val="-4"/>
          <w:sz w:val="12"/>
          <w:szCs w:val="14"/>
        </w:rPr>
        <w:t xml:space="preserve"> </w:t>
      </w:r>
      <w:r w:rsidRPr="008615D3">
        <w:rPr>
          <w:sz w:val="12"/>
          <w:szCs w:val="14"/>
        </w:rPr>
        <w:t>лица,</w:t>
      </w:r>
      <w:r w:rsidRPr="008615D3">
        <w:rPr>
          <w:spacing w:val="-5"/>
          <w:sz w:val="12"/>
          <w:szCs w:val="14"/>
        </w:rPr>
        <w:t xml:space="preserve"> </w:t>
      </w:r>
      <w:r w:rsidRPr="008615D3">
        <w:rPr>
          <w:sz w:val="12"/>
          <w:szCs w:val="14"/>
        </w:rPr>
        <w:t>зарегистрированного</w:t>
      </w:r>
      <w:r w:rsidRPr="008615D3">
        <w:rPr>
          <w:spacing w:val="-4"/>
          <w:sz w:val="12"/>
          <w:szCs w:val="14"/>
        </w:rPr>
        <w:t xml:space="preserve"> </w:t>
      </w:r>
      <w:proofErr w:type="gramEnd"/>
    </w:p>
    <w:p w:rsidR="00A8071F" w:rsidRPr="008615D3" w:rsidRDefault="00A8071F" w:rsidP="00A8071F">
      <w:pPr>
        <w:widowControl w:val="0"/>
        <w:autoSpaceDE w:val="0"/>
        <w:autoSpaceDN w:val="0"/>
        <w:jc w:val="right"/>
        <w:rPr>
          <w:spacing w:val="-4"/>
          <w:sz w:val="12"/>
          <w:szCs w:val="14"/>
        </w:rPr>
      </w:pPr>
      <w:r w:rsidRPr="008615D3">
        <w:rPr>
          <w:spacing w:val="-4"/>
          <w:sz w:val="12"/>
          <w:szCs w:val="14"/>
        </w:rPr>
        <w:t>___________________________________________________</w:t>
      </w:r>
    </w:p>
    <w:p w:rsidR="00A8071F" w:rsidRPr="008615D3" w:rsidRDefault="00A8071F" w:rsidP="00A8071F">
      <w:pPr>
        <w:widowControl w:val="0"/>
        <w:autoSpaceDE w:val="0"/>
        <w:autoSpaceDN w:val="0"/>
        <w:jc w:val="right"/>
        <w:rPr>
          <w:sz w:val="12"/>
          <w:szCs w:val="14"/>
        </w:rPr>
      </w:pPr>
      <w:r w:rsidRPr="008615D3">
        <w:rPr>
          <w:sz w:val="12"/>
          <w:szCs w:val="14"/>
        </w:rPr>
        <w:t>в</w:t>
      </w:r>
      <w:r w:rsidRPr="008615D3">
        <w:rPr>
          <w:spacing w:val="-47"/>
          <w:sz w:val="12"/>
          <w:szCs w:val="14"/>
        </w:rPr>
        <w:t xml:space="preserve"> </w:t>
      </w:r>
      <w:r w:rsidRPr="008615D3">
        <w:rPr>
          <w:sz w:val="12"/>
          <w:szCs w:val="14"/>
        </w:rPr>
        <w:t xml:space="preserve">качестве индивидуального предпринимателя) </w:t>
      </w:r>
    </w:p>
    <w:p w:rsidR="00A8071F" w:rsidRPr="008615D3" w:rsidRDefault="00A8071F" w:rsidP="00A8071F">
      <w:pPr>
        <w:widowControl w:val="0"/>
        <w:autoSpaceDE w:val="0"/>
        <w:autoSpaceDN w:val="0"/>
        <w:jc w:val="right"/>
        <w:rPr>
          <w:sz w:val="12"/>
          <w:szCs w:val="14"/>
        </w:rPr>
      </w:pPr>
      <w:r w:rsidRPr="008615D3">
        <w:rPr>
          <w:sz w:val="12"/>
          <w:szCs w:val="14"/>
        </w:rPr>
        <w:t>_________________________________________________</w:t>
      </w:r>
    </w:p>
    <w:p w:rsidR="00A8071F" w:rsidRPr="008615D3" w:rsidRDefault="00A8071F" w:rsidP="00A8071F">
      <w:pPr>
        <w:widowControl w:val="0"/>
        <w:autoSpaceDE w:val="0"/>
        <w:autoSpaceDN w:val="0"/>
        <w:jc w:val="right"/>
        <w:rPr>
          <w:spacing w:val="1"/>
          <w:sz w:val="12"/>
          <w:szCs w:val="14"/>
        </w:rPr>
      </w:pPr>
      <w:r w:rsidRPr="008615D3">
        <w:rPr>
          <w:sz w:val="12"/>
          <w:szCs w:val="14"/>
        </w:rPr>
        <w:t>–</w:t>
      </w:r>
      <w:r w:rsidRPr="008615D3">
        <w:rPr>
          <w:spacing w:val="1"/>
          <w:sz w:val="12"/>
          <w:szCs w:val="14"/>
        </w:rPr>
        <w:t xml:space="preserve"> </w:t>
      </w:r>
      <w:r w:rsidRPr="008615D3">
        <w:rPr>
          <w:sz w:val="12"/>
          <w:szCs w:val="14"/>
        </w:rPr>
        <w:t>для</w:t>
      </w:r>
      <w:r w:rsidRPr="008615D3">
        <w:rPr>
          <w:spacing w:val="1"/>
          <w:sz w:val="12"/>
          <w:szCs w:val="14"/>
        </w:rPr>
        <w:t xml:space="preserve"> </w:t>
      </w:r>
      <w:r w:rsidRPr="008615D3">
        <w:rPr>
          <w:sz w:val="12"/>
          <w:szCs w:val="14"/>
        </w:rPr>
        <w:t>физического лица, полное наименование застройщика,</w:t>
      </w:r>
      <w:r w:rsidRPr="008615D3">
        <w:rPr>
          <w:spacing w:val="1"/>
          <w:sz w:val="12"/>
          <w:szCs w:val="14"/>
        </w:rPr>
        <w:t xml:space="preserve"> </w:t>
      </w:r>
    </w:p>
    <w:p w:rsidR="00A8071F" w:rsidRPr="008615D3" w:rsidRDefault="00A8071F" w:rsidP="00A8071F">
      <w:pPr>
        <w:widowControl w:val="0"/>
        <w:autoSpaceDE w:val="0"/>
        <w:autoSpaceDN w:val="0"/>
        <w:jc w:val="right"/>
        <w:rPr>
          <w:spacing w:val="1"/>
          <w:sz w:val="12"/>
          <w:szCs w:val="14"/>
        </w:rPr>
      </w:pPr>
      <w:r w:rsidRPr="008615D3">
        <w:rPr>
          <w:spacing w:val="1"/>
          <w:sz w:val="12"/>
          <w:szCs w:val="14"/>
        </w:rPr>
        <w:t>________________________________________________</w:t>
      </w:r>
    </w:p>
    <w:p w:rsidR="00A8071F" w:rsidRPr="008615D3" w:rsidRDefault="00A8071F" w:rsidP="00A8071F">
      <w:pPr>
        <w:widowControl w:val="0"/>
        <w:autoSpaceDE w:val="0"/>
        <w:autoSpaceDN w:val="0"/>
        <w:jc w:val="right"/>
        <w:rPr>
          <w:sz w:val="12"/>
          <w:szCs w:val="14"/>
        </w:rPr>
      </w:pPr>
      <w:r w:rsidRPr="008615D3">
        <w:rPr>
          <w:sz w:val="12"/>
          <w:szCs w:val="14"/>
        </w:rPr>
        <w:t>ИНН, ОГРН –</w:t>
      </w:r>
      <w:r w:rsidRPr="008615D3">
        <w:rPr>
          <w:spacing w:val="1"/>
          <w:sz w:val="12"/>
          <w:szCs w:val="14"/>
        </w:rPr>
        <w:t xml:space="preserve"> </w:t>
      </w:r>
      <w:r w:rsidRPr="008615D3">
        <w:rPr>
          <w:sz w:val="12"/>
          <w:szCs w:val="14"/>
        </w:rPr>
        <w:t>для</w:t>
      </w:r>
      <w:r w:rsidRPr="008615D3">
        <w:rPr>
          <w:spacing w:val="-2"/>
          <w:sz w:val="12"/>
          <w:szCs w:val="14"/>
        </w:rPr>
        <w:t xml:space="preserve"> </w:t>
      </w:r>
      <w:r w:rsidRPr="008615D3">
        <w:rPr>
          <w:sz w:val="12"/>
          <w:szCs w:val="14"/>
        </w:rPr>
        <w:t>юридического</w:t>
      </w:r>
      <w:r w:rsidRPr="008615D3">
        <w:rPr>
          <w:spacing w:val="1"/>
          <w:sz w:val="12"/>
          <w:szCs w:val="14"/>
        </w:rPr>
        <w:t xml:space="preserve"> </w:t>
      </w:r>
      <w:r w:rsidRPr="008615D3">
        <w:rPr>
          <w:sz w:val="12"/>
          <w:szCs w:val="14"/>
        </w:rPr>
        <w:t xml:space="preserve">лица, почтовый индекс </w:t>
      </w:r>
    </w:p>
    <w:p w:rsidR="00A8071F" w:rsidRPr="008615D3" w:rsidRDefault="00A8071F" w:rsidP="00A8071F">
      <w:pPr>
        <w:widowControl w:val="0"/>
        <w:autoSpaceDE w:val="0"/>
        <w:autoSpaceDN w:val="0"/>
        <w:jc w:val="right"/>
        <w:rPr>
          <w:sz w:val="12"/>
          <w:szCs w:val="14"/>
        </w:rPr>
      </w:pPr>
      <w:r w:rsidRPr="008615D3">
        <w:rPr>
          <w:sz w:val="12"/>
          <w:szCs w:val="14"/>
        </w:rPr>
        <w:t>________________________________________________</w:t>
      </w:r>
    </w:p>
    <w:p w:rsidR="00A8071F" w:rsidRPr="008615D3" w:rsidRDefault="00A8071F" w:rsidP="00A8071F">
      <w:pPr>
        <w:widowControl w:val="0"/>
        <w:autoSpaceDE w:val="0"/>
        <w:autoSpaceDN w:val="0"/>
        <w:jc w:val="right"/>
        <w:rPr>
          <w:sz w:val="12"/>
          <w:szCs w:val="14"/>
        </w:rPr>
      </w:pPr>
      <w:r w:rsidRPr="008615D3">
        <w:rPr>
          <w:sz w:val="12"/>
          <w:szCs w:val="14"/>
        </w:rPr>
        <w:t>и адрес, телефон, адрес электронной</w:t>
      </w:r>
      <w:r w:rsidRPr="008615D3">
        <w:rPr>
          <w:spacing w:val="-48"/>
          <w:sz w:val="12"/>
          <w:szCs w:val="14"/>
        </w:rPr>
        <w:t xml:space="preserve"> </w:t>
      </w:r>
      <w:r w:rsidRPr="008615D3">
        <w:rPr>
          <w:sz w:val="12"/>
          <w:szCs w:val="14"/>
        </w:rPr>
        <w:t>почты)</w:t>
      </w: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РЕШЕНИЕ</w:t>
      </w: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 xml:space="preserve">об оставлении заявления о выдаче градостроительного плана </w:t>
      </w:r>
    </w:p>
    <w:p w:rsidR="00A8071F" w:rsidRPr="008615D3" w:rsidRDefault="00A8071F" w:rsidP="00A8071F">
      <w:pPr>
        <w:widowControl w:val="0"/>
        <w:autoSpaceDE w:val="0"/>
        <w:autoSpaceDN w:val="0"/>
        <w:jc w:val="center"/>
        <w:outlineLvl w:val="1"/>
        <w:rPr>
          <w:b/>
          <w:bCs/>
          <w:sz w:val="12"/>
          <w:szCs w:val="14"/>
        </w:rPr>
      </w:pPr>
      <w:r w:rsidRPr="008615D3">
        <w:rPr>
          <w:b/>
          <w:bCs/>
          <w:sz w:val="12"/>
          <w:szCs w:val="14"/>
        </w:rPr>
        <w:t>земельного участка без рассмотрения</w:t>
      </w:r>
    </w:p>
    <w:p w:rsidR="00A8071F" w:rsidRPr="008615D3" w:rsidRDefault="00A8071F" w:rsidP="00A8071F">
      <w:pPr>
        <w:widowControl w:val="0"/>
        <w:autoSpaceDE w:val="0"/>
        <w:autoSpaceDN w:val="0"/>
        <w:rPr>
          <w:b/>
          <w:sz w:val="12"/>
          <w:szCs w:val="14"/>
        </w:rPr>
      </w:pPr>
    </w:p>
    <w:p w:rsidR="00A8071F" w:rsidRPr="008615D3" w:rsidRDefault="00A8071F" w:rsidP="00A8071F">
      <w:pPr>
        <w:widowControl w:val="0"/>
        <w:tabs>
          <w:tab w:val="left" w:pos="5776"/>
          <w:tab w:val="left" w:pos="6955"/>
        </w:tabs>
        <w:autoSpaceDE w:val="0"/>
        <w:autoSpaceDN w:val="0"/>
        <w:rPr>
          <w:sz w:val="12"/>
          <w:szCs w:val="14"/>
        </w:rPr>
      </w:pPr>
      <w:proofErr w:type="gramStart"/>
      <w:r w:rsidRPr="008615D3">
        <w:rPr>
          <w:sz w:val="12"/>
          <w:szCs w:val="14"/>
        </w:rPr>
        <w:t>На</w:t>
      </w:r>
      <w:r w:rsidRPr="008615D3">
        <w:rPr>
          <w:spacing w:val="87"/>
          <w:sz w:val="12"/>
          <w:szCs w:val="14"/>
        </w:rPr>
        <w:t xml:space="preserve"> </w:t>
      </w:r>
      <w:r w:rsidRPr="008615D3">
        <w:rPr>
          <w:sz w:val="12"/>
          <w:szCs w:val="14"/>
        </w:rPr>
        <w:t>основании</w:t>
      </w:r>
      <w:r w:rsidRPr="008615D3">
        <w:rPr>
          <w:spacing w:val="91"/>
          <w:sz w:val="12"/>
          <w:szCs w:val="14"/>
        </w:rPr>
        <w:t xml:space="preserve"> </w:t>
      </w:r>
      <w:r w:rsidRPr="008615D3">
        <w:rPr>
          <w:sz w:val="12"/>
          <w:szCs w:val="14"/>
        </w:rPr>
        <w:t>Вашего</w:t>
      </w:r>
      <w:r w:rsidRPr="008615D3">
        <w:rPr>
          <w:spacing w:val="91"/>
          <w:sz w:val="12"/>
          <w:szCs w:val="14"/>
        </w:rPr>
        <w:t xml:space="preserve"> </w:t>
      </w:r>
      <w:r w:rsidRPr="008615D3">
        <w:rPr>
          <w:sz w:val="12"/>
          <w:szCs w:val="14"/>
        </w:rPr>
        <w:t>заявления</w:t>
      </w:r>
      <w:r w:rsidRPr="008615D3">
        <w:rPr>
          <w:spacing w:val="89"/>
          <w:sz w:val="12"/>
          <w:szCs w:val="14"/>
        </w:rPr>
        <w:t xml:space="preserve"> </w:t>
      </w:r>
      <w:r w:rsidRPr="008615D3">
        <w:rPr>
          <w:sz w:val="12"/>
          <w:szCs w:val="14"/>
        </w:rPr>
        <w:t>от_____________ № ________________об</w:t>
      </w:r>
      <w:r w:rsidRPr="008615D3">
        <w:rPr>
          <w:spacing w:val="29"/>
          <w:sz w:val="12"/>
          <w:szCs w:val="14"/>
        </w:rPr>
        <w:t xml:space="preserve"> </w:t>
      </w:r>
      <w:r w:rsidRPr="008615D3">
        <w:rPr>
          <w:sz w:val="12"/>
          <w:szCs w:val="14"/>
        </w:rPr>
        <w:t>оставлении</w:t>
      </w:r>
      <w:r w:rsidRPr="008615D3">
        <w:rPr>
          <w:spacing w:val="54"/>
          <w:sz w:val="12"/>
          <w:szCs w:val="14"/>
        </w:rPr>
        <w:t xml:space="preserve"> </w:t>
      </w:r>
      <w:r w:rsidRPr="008615D3">
        <w:rPr>
          <w:sz w:val="12"/>
          <w:szCs w:val="14"/>
        </w:rPr>
        <w:t>заявления</w:t>
      </w:r>
      <w:r w:rsidRPr="008615D3">
        <w:rPr>
          <w:spacing w:val="54"/>
          <w:sz w:val="12"/>
          <w:szCs w:val="14"/>
        </w:rPr>
        <w:t xml:space="preserve"> </w:t>
      </w:r>
      <w:r w:rsidRPr="008615D3">
        <w:rPr>
          <w:sz w:val="12"/>
          <w:szCs w:val="14"/>
        </w:rPr>
        <w:t>о</w:t>
      </w:r>
      <w:r w:rsidRPr="008615D3">
        <w:rPr>
          <w:spacing w:val="-57"/>
          <w:sz w:val="12"/>
          <w:szCs w:val="14"/>
        </w:rPr>
        <w:t xml:space="preserve"> </w:t>
      </w:r>
      <w:r w:rsidRPr="008615D3">
        <w:rPr>
          <w:sz w:val="12"/>
          <w:szCs w:val="14"/>
        </w:rPr>
        <w:t>выдаче</w:t>
      </w:r>
      <w:r w:rsidRPr="008615D3">
        <w:rPr>
          <w:spacing w:val="-2"/>
          <w:sz w:val="12"/>
          <w:szCs w:val="14"/>
        </w:rPr>
        <w:t xml:space="preserve"> </w:t>
      </w:r>
      <w:r w:rsidRPr="008615D3">
        <w:rPr>
          <w:sz w:val="12"/>
          <w:szCs w:val="14"/>
        </w:rPr>
        <w:t>градостроительного</w:t>
      </w:r>
      <w:r w:rsidRPr="008615D3">
        <w:rPr>
          <w:spacing w:val="1"/>
          <w:sz w:val="12"/>
          <w:szCs w:val="14"/>
        </w:rPr>
        <w:t xml:space="preserve"> </w:t>
      </w:r>
      <w:r w:rsidRPr="008615D3">
        <w:rPr>
          <w:sz w:val="12"/>
          <w:szCs w:val="14"/>
        </w:rPr>
        <w:t>плана</w:t>
      </w:r>
      <w:r w:rsidRPr="008615D3">
        <w:rPr>
          <w:spacing w:val="-2"/>
          <w:sz w:val="12"/>
          <w:szCs w:val="14"/>
        </w:rPr>
        <w:t xml:space="preserve"> </w:t>
      </w:r>
      <w:r w:rsidRPr="008615D3">
        <w:rPr>
          <w:sz w:val="12"/>
          <w:szCs w:val="14"/>
        </w:rPr>
        <w:t>земельного</w:t>
      </w:r>
      <w:r w:rsidRPr="008615D3">
        <w:rPr>
          <w:spacing w:val="-2"/>
          <w:sz w:val="12"/>
          <w:szCs w:val="14"/>
        </w:rPr>
        <w:t xml:space="preserve"> </w:t>
      </w:r>
      <w:r w:rsidRPr="008615D3">
        <w:rPr>
          <w:sz w:val="12"/>
          <w:szCs w:val="14"/>
        </w:rPr>
        <w:t>участка без рассмотрения</w:t>
      </w:r>
      <w:proofErr w:type="gramEnd"/>
    </w:p>
    <w:p w:rsidR="00A8071F" w:rsidRPr="008615D3" w:rsidRDefault="00A8071F" w:rsidP="00A8071F">
      <w:pPr>
        <w:widowControl w:val="0"/>
        <w:autoSpaceDE w:val="0"/>
        <w:autoSpaceDN w:val="0"/>
        <w:rPr>
          <w:sz w:val="12"/>
          <w:szCs w:val="14"/>
        </w:rPr>
      </w:pPr>
    </w:p>
    <w:p w:rsidR="00A8071F" w:rsidRPr="008615D3" w:rsidRDefault="00A8071F" w:rsidP="00A8071F">
      <w:pPr>
        <w:widowControl w:val="0"/>
        <w:autoSpaceDE w:val="0"/>
        <w:autoSpaceDN w:val="0"/>
        <w:jc w:val="center"/>
        <w:rPr>
          <w:sz w:val="12"/>
          <w:szCs w:val="14"/>
        </w:rPr>
      </w:pPr>
      <w:r w:rsidRPr="008615D3">
        <w:rPr>
          <w:spacing w:val="-1"/>
          <w:sz w:val="12"/>
          <w:szCs w:val="14"/>
        </w:rPr>
        <w:t>(наименование</w:t>
      </w:r>
      <w:r w:rsidRPr="008615D3">
        <w:rPr>
          <w:spacing w:val="-9"/>
          <w:sz w:val="12"/>
          <w:szCs w:val="14"/>
        </w:rPr>
        <w:t xml:space="preserve"> </w:t>
      </w:r>
      <w:r w:rsidRPr="008615D3">
        <w:rPr>
          <w:spacing w:val="-1"/>
          <w:sz w:val="12"/>
          <w:szCs w:val="14"/>
        </w:rPr>
        <w:t>уполномоченного</w:t>
      </w:r>
      <w:r w:rsidRPr="008615D3">
        <w:rPr>
          <w:spacing w:val="-8"/>
          <w:sz w:val="12"/>
          <w:szCs w:val="14"/>
        </w:rPr>
        <w:t xml:space="preserve"> </w:t>
      </w:r>
      <w:r w:rsidRPr="008615D3">
        <w:rPr>
          <w:sz w:val="12"/>
          <w:szCs w:val="14"/>
        </w:rPr>
        <w:t>органа</w:t>
      </w:r>
      <w:r w:rsidRPr="008615D3">
        <w:rPr>
          <w:spacing w:val="-5"/>
          <w:sz w:val="12"/>
          <w:szCs w:val="14"/>
        </w:rPr>
        <w:t xml:space="preserve"> </w:t>
      </w:r>
      <w:r w:rsidRPr="008615D3">
        <w:rPr>
          <w:sz w:val="12"/>
          <w:szCs w:val="14"/>
        </w:rPr>
        <w:t>местного</w:t>
      </w:r>
      <w:r w:rsidRPr="008615D3">
        <w:rPr>
          <w:spacing w:val="-8"/>
          <w:sz w:val="12"/>
          <w:szCs w:val="14"/>
        </w:rPr>
        <w:t xml:space="preserve"> </w:t>
      </w:r>
      <w:r w:rsidRPr="008615D3">
        <w:rPr>
          <w:sz w:val="12"/>
          <w:szCs w:val="14"/>
        </w:rPr>
        <w:t>самоуправления)</w:t>
      </w:r>
    </w:p>
    <w:p w:rsidR="00A8071F" w:rsidRPr="008615D3" w:rsidRDefault="00A8071F" w:rsidP="00A8071F">
      <w:pPr>
        <w:widowControl w:val="0"/>
        <w:tabs>
          <w:tab w:val="left" w:pos="3042"/>
          <w:tab w:val="left" w:pos="3936"/>
        </w:tabs>
        <w:autoSpaceDE w:val="0"/>
        <w:autoSpaceDN w:val="0"/>
        <w:rPr>
          <w:sz w:val="12"/>
          <w:szCs w:val="14"/>
        </w:rPr>
      </w:pPr>
      <w:r w:rsidRPr="008615D3">
        <w:rPr>
          <w:sz w:val="12"/>
          <w:szCs w:val="14"/>
        </w:rPr>
        <w:t>принято</w:t>
      </w:r>
      <w:r w:rsidRPr="008615D3">
        <w:rPr>
          <w:spacing w:val="20"/>
          <w:sz w:val="12"/>
          <w:szCs w:val="14"/>
        </w:rPr>
        <w:t xml:space="preserve"> </w:t>
      </w:r>
      <w:r w:rsidRPr="008615D3">
        <w:rPr>
          <w:sz w:val="12"/>
          <w:szCs w:val="14"/>
        </w:rPr>
        <w:t>решение</w:t>
      </w:r>
      <w:r w:rsidRPr="008615D3">
        <w:rPr>
          <w:spacing w:val="19"/>
          <w:sz w:val="12"/>
          <w:szCs w:val="14"/>
        </w:rPr>
        <w:t xml:space="preserve"> </w:t>
      </w:r>
      <w:r w:rsidRPr="008615D3">
        <w:rPr>
          <w:sz w:val="12"/>
          <w:szCs w:val="14"/>
        </w:rPr>
        <w:t>об</w:t>
      </w:r>
      <w:r w:rsidRPr="008615D3">
        <w:rPr>
          <w:spacing w:val="21"/>
          <w:sz w:val="12"/>
          <w:szCs w:val="14"/>
        </w:rPr>
        <w:t xml:space="preserve"> </w:t>
      </w:r>
      <w:r w:rsidRPr="008615D3">
        <w:rPr>
          <w:sz w:val="12"/>
          <w:szCs w:val="14"/>
        </w:rPr>
        <w:t>оставлении</w:t>
      </w:r>
      <w:r w:rsidRPr="008615D3">
        <w:rPr>
          <w:spacing w:val="19"/>
          <w:sz w:val="12"/>
          <w:szCs w:val="14"/>
        </w:rPr>
        <w:t xml:space="preserve"> </w:t>
      </w:r>
      <w:r w:rsidRPr="008615D3">
        <w:rPr>
          <w:sz w:val="12"/>
          <w:szCs w:val="14"/>
        </w:rPr>
        <w:t>заявления</w:t>
      </w:r>
      <w:r w:rsidRPr="008615D3">
        <w:rPr>
          <w:spacing w:val="20"/>
          <w:sz w:val="12"/>
          <w:szCs w:val="14"/>
        </w:rPr>
        <w:t xml:space="preserve"> </w:t>
      </w:r>
      <w:r w:rsidRPr="008615D3">
        <w:rPr>
          <w:sz w:val="12"/>
          <w:szCs w:val="14"/>
        </w:rPr>
        <w:t>о</w:t>
      </w:r>
      <w:r w:rsidRPr="008615D3">
        <w:rPr>
          <w:spacing w:val="20"/>
          <w:sz w:val="12"/>
          <w:szCs w:val="14"/>
        </w:rPr>
        <w:t xml:space="preserve"> </w:t>
      </w:r>
      <w:r w:rsidRPr="008615D3">
        <w:rPr>
          <w:sz w:val="12"/>
          <w:szCs w:val="14"/>
        </w:rPr>
        <w:t>выдаче</w:t>
      </w:r>
      <w:r w:rsidRPr="008615D3">
        <w:rPr>
          <w:spacing w:val="18"/>
          <w:sz w:val="12"/>
          <w:szCs w:val="14"/>
        </w:rPr>
        <w:t xml:space="preserve"> </w:t>
      </w:r>
      <w:r w:rsidRPr="008615D3">
        <w:rPr>
          <w:sz w:val="12"/>
          <w:szCs w:val="14"/>
        </w:rPr>
        <w:t>градостроительного</w:t>
      </w:r>
      <w:r w:rsidRPr="008615D3">
        <w:rPr>
          <w:spacing w:val="21"/>
          <w:sz w:val="12"/>
          <w:szCs w:val="14"/>
        </w:rPr>
        <w:t xml:space="preserve"> </w:t>
      </w:r>
      <w:r w:rsidRPr="008615D3">
        <w:rPr>
          <w:sz w:val="12"/>
          <w:szCs w:val="14"/>
        </w:rPr>
        <w:t xml:space="preserve">плана </w:t>
      </w:r>
    </w:p>
    <w:p w:rsidR="00A8071F" w:rsidRPr="008615D3" w:rsidRDefault="00A8071F" w:rsidP="00A8071F">
      <w:pPr>
        <w:widowControl w:val="0"/>
        <w:tabs>
          <w:tab w:val="left" w:pos="3042"/>
          <w:tab w:val="left" w:pos="3936"/>
        </w:tabs>
        <w:autoSpaceDE w:val="0"/>
        <w:autoSpaceDN w:val="0"/>
        <w:rPr>
          <w:sz w:val="12"/>
          <w:szCs w:val="14"/>
        </w:rPr>
      </w:pPr>
      <w:r w:rsidRPr="008615D3">
        <w:rPr>
          <w:sz w:val="12"/>
          <w:szCs w:val="14"/>
        </w:rPr>
        <w:t>земельного</w:t>
      </w:r>
      <w:r w:rsidRPr="008615D3">
        <w:rPr>
          <w:spacing w:val="-57"/>
          <w:sz w:val="12"/>
          <w:szCs w:val="14"/>
        </w:rPr>
        <w:t xml:space="preserve"> </w:t>
      </w:r>
      <w:r w:rsidRPr="008615D3">
        <w:rPr>
          <w:sz w:val="12"/>
          <w:szCs w:val="14"/>
        </w:rPr>
        <w:t>участка</w:t>
      </w:r>
      <w:r w:rsidRPr="008615D3">
        <w:rPr>
          <w:spacing w:val="-3"/>
          <w:sz w:val="12"/>
          <w:szCs w:val="14"/>
        </w:rPr>
        <w:t xml:space="preserve"> </w:t>
      </w:r>
      <w:proofErr w:type="gramStart"/>
      <w:r w:rsidRPr="008615D3">
        <w:rPr>
          <w:sz w:val="12"/>
          <w:szCs w:val="14"/>
        </w:rPr>
        <w:t>от</w:t>
      </w:r>
      <w:proofErr w:type="gramEnd"/>
      <w:r w:rsidRPr="008615D3">
        <w:rPr>
          <w:sz w:val="12"/>
          <w:szCs w:val="14"/>
        </w:rPr>
        <w:tab/>
        <w:t>______________№</w:t>
      </w:r>
      <w:r w:rsidRPr="008615D3">
        <w:rPr>
          <w:sz w:val="12"/>
          <w:szCs w:val="14"/>
        </w:rPr>
        <w:tab/>
        <w:t>_______________без</w:t>
      </w:r>
      <w:r w:rsidRPr="008615D3">
        <w:rPr>
          <w:spacing w:val="-2"/>
          <w:sz w:val="12"/>
          <w:szCs w:val="14"/>
        </w:rPr>
        <w:t xml:space="preserve"> </w:t>
      </w:r>
      <w:r w:rsidRPr="008615D3">
        <w:rPr>
          <w:sz w:val="12"/>
          <w:szCs w:val="14"/>
        </w:rPr>
        <w:t>рассмотрения.</w:t>
      </w:r>
    </w:p>
    <w:p w:rsidR="00A8071F" w:rsidRPr="008615D3" w:rsidRDefault="00A8071F" w:rsidP="00B41DAE">
      <w:pPr>
        <w:jc w:val="center"/>
        <w:rPr>
          <w:b/>
          <w:sz w:val="14"/>
          <w:szCs w:val="14"/>
        </w:rPr>
      </w:pPr>
    </w:p>
    <w:p w:rsidR="00A8071F" w:rsidRPr="008615D3" w:rsidRDefault="00A8071F" w:rsidP="00B41DAE">
      <w:pPr>
        <w:jc w:val="center"/>
        <w:rPr>
          <w:b/>
          <w:sz w:val="14"/>
          <w:szCs w:val="14"/>
        </w:rPr>
      </w:pPr>
    </w:p>
    <w:p w:rsidR="00A8071F" w:rsidRPr="008615D3" w:rsidRDefault="00A8071F" w:rsidP="00A8071F">
      <w:pPr>
        <w:jc w:val="center"/>
        <w:rPr>
          <w:b/>
          <w:sz w:val="14"/>
          <w:szCs w:val="14"/>
        </w:rPr>
      </w:pPr>
    </w:p>
    <w:p w:rsidR="00A8071F" w:rsidRPr="008615D3" w:rsidRDefault="00A8071F" w:rsidP="00A8071F">
      <w:pPr>
        <w:widowControl w:val="0"/>
        <w:suppressAutoHyphens/>
        <w:autoSpaceDN w:val="0"/>
        <w:textAlignment w:val="baseline"/>
        <w:rPr>
          <w:kern w:val="3"/>
          <w:sz w:val="12"/>
          <w:szCs w:val="14"/>
        </w:rPr>
      </w:pPr>
      <w:r w:rsidRPr="008615D3">
        <w:rPr>
          <w:kern w:val="3"/>
          <w:sz w:val="12"/>
          <w:szCs w:val="14"/>
        </w:rPr>
        <w:t>_________              ____________                 _________________________________________</w:t>
      </w:r>
    </w:p>
    <w:tbl>
      <w:tblPr>
        <w:tblW w:w="5000" w:type="pct"/>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1751"/>
        <w:gridCol w:w="1502"/>
        <w:gridCol w:w="2000"/>
      </w:tblGrid>
      <w:tr w:rsidR="008615D3" w:rsidRPr="008615D3" w:rsidTr="00523357">
        <w:trPr>
          <w:trHeight w:val="220"/>
        </w:trPr>
        <w:tc>
          <w:tcPr>
            <w:tcW w:w="1666"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A8071F" w:rsidRPr="008615D3" w:rsidRDefault="00A8071F" w:rsidP="00523357">
            <w:pPr>
              <w:widowControl w:val="0"/>
              <w:suppressAutoHyphens/>
              <w:autoSpaceDN w:val="0"/>
              <w:textAlignment w:val="baseline"/>
              <w:rPr>
                <w:kern w:val="3"/>
                <w:sz w:val="12"/>
                <w:szCs w:val="14"/>
              </w:rPr>
            </w:pPr>
            <w:r w:rsidRPr="008615D3">
              <w:rPr>
                <w:kern w:val="3"/>
                <w:sz w:val="12"/>
                <w:szCs w:val="14"/>
              </w:rPr>
              <w:t>   (должность)</w:t>
            </w:r>
          </w:p>
        </w:tc>
        <w:tc>
          <w:tcPr>
            <w:tcW w:w="1430"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A8071F" w:rsidRPr="008615D3" w:rsidRDefault="00A8071F" w:rsidP="00523357">
            <w:pPr>
              <w:widowControl w:val="0"/>
              <w:suppressAutoHyphens/>
              <w:autoSpaceDN w:val="0"/>
              <w:textAlignment w:val="baseline"/>
              <w:rPr>
                <w:kern w:val="3"/>
                <w:sz w:val="12"/>
                <w:szCs w:val="14"/>
              </w:rPr>
            </w:pPr>
            <w:r w:rsidRPr="008615D3">
              <w:rPr>
                <w:kern w:val="3"/>
                <w:sz w:val="12"/>
                <w:szCs w:val="14"/>
              </w:rPr>
              <w:t>(подпись)</w:t>
            </w:r>
          </w:p>
        </w:tc>
        <w:tc>
          <w:tcPr>
            <w:tcW w:w="1904" w:type="pct"/>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A8071F" w:rsidRPr="008615D3" w:rsidRDefault="00A8071F" w:rsidP="00523357">
            <w:pPr>
              <w:widowControl w:val="0"/>
              <w:suppressAutoHyphens/>
              <w:autoSpaceDN w:val="0"/>
              <w:textAlignment w:val="baseline"/>
              <w:rPr>
                <w:kern w:val="3"/>
                <w:sz w:val="12"/>
                <w:szCs w:val="14"/>
              </w:rPr>
            </w:pPr>
            <w:proofErr w:type="gramStart"/>
            <w:r w:rsidRPr="008615D3">
              <w:rPr>
                <w:kern w:val="3"/>
                <w:sz w:val="12"/>
                <w:szCs w:val="14"/>
              </w:rPr>
              <w:t>(фамилия, имя, отчество  (при наличии)</w:t>
            </w:r>
            <w:proofErr w:type="gramEnd"/>
          </w:p>
        </w:tc>
      </w:tr>
    </w:tbl>
    <w:p w:rsidR="00A8071F" w:rsidRPr="008615D3" w:rsidRDefault="00A8071F" w:rsidP="00B41DAE">
      <w:pPr>
        <w:jc w:val="center"/>
        <w:rPr>
          <w:b/>
          <w:sz w:val="14"/>
          <w:szCs w:val="14"/>
        </w:rPr>
      </w:pPr>
    </w:p>
    <w:p w:rsidR="00B41DAE" w:rsidRPr="008615D3" w:rsidRDefault="00B41DAE" w:rsidP="00B41DAE">
      <w:pPr>
        <w:jc w:val="center"/>
        <w:rPr>
          <w:b/>
          <w:sz w:val="14"/>
          <w:szCs w:val="14"/>
        </w:rPr>
      </w:pPr>
    </w:p>
    <w:p w:rsidR="00B41DAE" w:rsidRPr="008615D3" w:rsidRDefault="00B41DAE" w:rsidP="00B41DAE">
      <w:pPr>
        <w:jc w:val="center"/>
        <w:rPr>
          <w:b/>
          <w:sz w:val="14"/>
          <w:szCs w:val="14"/>
        </w:rPr>
      </w:pPr>
      <w:r w:rsidRPr="008615D3">
        <w:rPr>
          <w:b/>
          <w:sz w:val="14"/>
          <w:szCs w:val="14"/>
        </w:rPr>
        <w:t>ПОСТАНОВЛЕНИЕ</w:t>
      </w:r>
    </w:p>
    <w:p w:rsidR="00B41DAE" w:rsidRPr="008615D3" w:rsidRDefault="00B41DAE" w:rsidP="00B41DAE">
      <w:pPr>
        <w:jc w:val="center"/>
        <w:rPr>
          <w:sz w:val="14"/>
          <w:szCs w:val="14"/>
        </w:rPr>
      </w:pPr>
      <w:r w:rsidRPr="008615D3">
        <w:rPr>
          <w:sz w:val="14"/>
          <w:szCs w:val="14"/>
        </w:rPr>
        <w:t xml:space="preserve">Администрации муниципального округа </w:t>
      </w:r>
    </w:p>
    <w:p w:rsidR="00B41DAE" w:rsidRPr="008615D3" w:rsidRDefault="00B41DAE" w:rsidP="00B41DAE">
      <w:pPr>
        <w:jc w:val="center"/>
        <w:rPr>
          <w:sz w:val="14"/>
          <w:szCs w:val="14"/>
        </w:rPr>
      </w:pPr>
    </w:p>
    <w:p w:rsidR="00B41DAE" w:rsidRPr="008615D3" w:rsidRDefault="00B41DAE" w:rsidP="00B41DAE">
      <w:pPr>
        <w:jc w:val="center"/>
        <w:rPr>
          <w:sz w:val="14"/>
          <w:szCs w:val="14"/>
        </w:rPr>
      </w:pPr>
      <w:r w:rsidRPr="008615D3">
        <w:rPr>
          <w:sz w:val="14"/>
          <w:szCs w:val="14"/>
        </w:rPr>
        <w:t>от  27.01.2025 № 186</w:t>
      </w:r>
    </w:p>
    <w:p w:rsidR="00B41DAE" w:rsidRPr="008615D3" w:rsidRDefault="00B41DAE" w:rsidP="00B41DAE">
      <w:pPr>
        <w:jc w:val="center"/>
        <w:rPr>
          <w:sz w:val="14"/>
          <w:szCs w:val="14"/>
        </w:rPr>
      </w:pPr>
      <w:r w:rsidRPr="008615D3">
        <w:rPr>
          <w:sz w:val="14"/>
          <w:szCs w:val="14"/>
        </w:rPr>
        <w:t>г. Сольцы</w:t>
      </w:r>
    </w:p>
    <w:p w:rsidR="00A8071F" w:rsidRPr="008615D3" w:rsidRDefault="00A8071F" w:rsidP="00B41DAE">
      <w:pPr>
        <w:jc w:val="center"/>
        <w:rPr>
          <w:sz w:val="14"/>
          <w:szCs w:val="14"/>
        </w:rPr>
      </w:pPr>
    </w:p>
    <w:p w:rsidR="00A8071F" w:rsidRPr="008615D3" w:rsidRDefault="00A8071F" w:rsidP="00A8071F">
      <w:pPr>
        <w:jc w:val="center"/>
        <w:rPr>
          <w:b/>
          <w:sz w:val="14"/>
          <w:szCs w:val="14"/>
        </w:rPr>
      </w:pPr>
      <w:proofErr w:type="gramStart"/>
      <w:r w:rsidRPr="008615D3">
        <w:rPr>
          <w:b/>
          <w:sz w:val="14"/>
          <w:szCs w:val="14"/>
        </w:rPr>
        <w:t>О внесении изменений в Типовое положение о закупке товаров, работ, услуг для муниципальных бюджетных и автономных учреждении,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roofErr w:type="gramEnd"/>
    </w:p>
    <w:p w:rsidR="00A8071F" w:rsidRPr="008615D3" w:rsidRDefault="00A8071F" w:rsidP="00A8071F">
      <w:pPr>
        <w:jc w:val="center"/>
        <w:rPr>
          <w:b/>
          <w:sz w:val="14"/>
          <w:szCs w:val="14"/>
        </w:rPr>
      </w:pPr>
    </w:p>
    <w:p w:rsidR="00A8071F" w:rsidRPr="008615D3" w:rsidRDefault="00A8071F" w:rsidP="00A8071F">
      <w:pPr>
        <w:ind w:firstLine="284"/>
        <w:jc w:val="both"/>
        <w:rPr>
          <w:sz w:val="14"/>
          <w:szCs w:val="14"/>
        </w:rPr>
      </w:pPr>
      <w:r w:rsidRPr="008615D3">
        <w:rPr>
          <w:sz w:val="14"/>
          <w:szCs w:val="14"/>
        </w:rPr>
        <w:t xml:space="preserve">В соответствии с протестом прокурора Солецкого района от 22.12.2024 № 7-02-24/285-24 Администрация Солецкого муниципального округа </w:t>
      </w:r>
      <w:r w:rsidRPr="008615D3">
        <w:rPr>
          <w:b/>
          <w:sz w:val="14"/>
          <w:szCs w:val="14"/>
        </w:rPr>
        <w:t>ПОСТАНОВЛЯЕТ:</w:t>
      </w:r>
    </w:p>
    <w:p w:rsidR="00A8071F" w:rsidRPr="008615D3" w:rsidRDefault="00A8071F" w:rsidP="00A8071F">
      <w:pPr>
        <w:ind w:firstLine="284"/>
        <w:jc w:val="both"/>
        <w:rPr>
          <w:sz w:val="14"/>
          <w:szCs w:val="14"/>
        </w:rPr>
      </w:pPr>
      <w:r w:rsidRPr="008615D3">
        <w:rPr>
          <w:sz w:val="14"/>
          <w:szCs w:val="14"/>
        </w:rPr>
        <w:t xml:space="preserve">1. </w:t>
      </w:r>
      <w:proofErr w:type="gramStart"/>
      <w:r w:rsidRPr="008615D3">
        <w:rPr>
          <w:sz w:val="14"/>
          <w:szCs w:val="14"/>
        </w:rPr>
        <w:t>Внести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утвержденное постановлением Администрации муниципального округа от 12.12.2024 № 2191:</w:t>
      </w:r>
      <w:proofErr w:type="gramEnd"/>
    </w:p>
    <w:p w:rsidR="00A8071F" w:rsidRPr="008615D3" w:rsidRDefault="00A8071F" w:rsidP="00A8071F">
      <w:pPr>
        <w:ind w:firstLine="284"/>
        <w:jc w:val="both"/>
        <w:rPr>
          <w:sz w:val="14"/>
          <w:szCs w:val="14"/>
        </w:rPr>
      </w:pPr>
      <w:r w:rsidRPr="008615D3">
        <w:rPr>
          <w:sz w:val="14"/>
          <w:szCs w:val="14"/>
        </w:rPr>
        <w:t>1.1.</w:t>
      </w:r>
      <w:r w:rsidRPr="008615D3">
        <w:rPr>
          <w:sz w:val="14"/>
          <w:szCs w:val="14"/>
        </w:rPr>
        <w:tab/>
        <w:t>Дополнить пункт 4.1 раздела 4 подпунктами 4.1.8 и 4.1.9:</w:t>
      </w:r>
    </w:p>
    <w:p w:rsidR="00A8071F" w:rsidRPr="008615D3" w:rsidRDefault="00A8071F" w:rsidP="00A8071F">
      <w:pPr>
        <w:ind w:firstLine="284"/>
        <w:jc w:val="both"/>
        <w:rPr>
          <w:sz w:val="14"/>
          <w:szCs w:val="14"/>
        </w:rPr>
      </w:pPr>
      <w:r w:rsidRPr="008615D3">
        <w:rPr>
          <w:sz w:val="14"/>
          <w:szCs w:val="14"/>
        </w:rPr>
        <w:t>«4.1.8. Открытый аукцион;</w:t>
      </w:r>
    </w:p>
    <w:p w:rsidR="00A8071F" w:rsidRPr="008615D3" w:rsidRDefault="00A8071F" w:rsidP="00A8071F">
      <w:pPr>
        <w:ind w:firstLine="284"/>
        <w:jc w:val="both"/>
        <w:rPr>
          <w:sz w:val="14"/>
          <w:szCs w:val="14"/>
        </w:rPr>
      </w:pPr>
      <w:r w:rsidRPr="008615D3">
        <w:rPr>
          <w:sz w:val="14"/>
          <w:szCs w:val="14"/>
        </w:rPr>
        <w:t>4.1.9. Закрытый запрос котировок»;</w:t>
      </w:r>
    </w:p>
    <w:p w:rsidR="00A8071F" w:rsidRPr="008615D3" w:rsidRDefault="00A8071F" w:rsidP="00A8071F">
      <w:pPr>
        <w:ind w:firstLine="284"/>
        <w:jc w:val="both"/>
        <w:rPr>
          <w:sz w:val="14"/>
          <w:szCs w:val="14"/>
        </w:rPr>
      </w:pPr>
      <w:r w:rsidRPr="008615D3">
        <w:rPr>
          <w:sz w:val="14"/>
          <w:szCs w:val="14"/>
        </w:rPr>
        <w:t>1.2.</w:t>
      </w:r>
      <w:r w:rsidRPr="008615D3">
        <w:rPr>
          <w:sz w:val="14"/>
          <w:szCs w:val="14"/>
        </w:rPr>
        <w:tab/>
        <w:t xml:space="preserve">Изложить подпункт 5.6.25 пункта 6 раздела 5 в редакции: «5.6.25. </w:t>
      </w:r>
      <w:proofErr w:type="gramStart"/>
      <w:r w:rsidRPr="008615D3">
        <w:rPr>
          <w:sz w:val="14"/>
          <w:szCs w:val="14"/>
        </w:rPr>
        <w:t>В случае принятия Правительством Российской Федерации решений о введении специальных мер в сфере экономики, предусмотренных пунктом 1 статьи 26.1 Федерального закона от 31 мая 1996 года N 61-ФЗ "Об обороне", заказчик вправе осуществлять у единственного поставщика (исполнителя, подрядчика) закупку товаров, работ, услуг, необходимых для выполнения государственного оборонного заказа, а также для формирования запаса продукции, сырья, материалов, полуфабрикатов, комплектующих изделий, предусмотренного</w:t>
      </w:r>
      <w:proofErr w:type="gramEnd"/>
      <w:r w:rsidRPr="008615D3">
        <w:rPr>
          <w:sz w:val="14"/>
          <w:szCs w:val="14"/>
        </w:rPr>
        <w:t xml:space="preserve"> пунктами 3-3.2 статьи 7.1 Федерального закона от 29 декабря 2012 года N 275-ФЗ "О государственном оборонном заказе».</w:t>
      </w:r>
    </w:p>
    <w:p w:rsidR="00A8071F" w:rsidRPr="008615D3" w:rsidRDefault="00A8071F" w:rsidP="00A8071F">
      <w:pPr>
        <w:ind w:firstLine="284"/>
        <w:jc w:val="both"/>
        <w:rPr>
          <w:sz w:val="14"/>
          <w:szCs w:val="14"/>
        </w:rPr>
      </w:pPr>
      <w:r w:rsidRPr="008615D3">
        <w:rPr>
          <w:sz w:val="14"/>
          <w:szCs w:val="14"/>
        </w:rPr>
        <w:lastRenderedPageBreak/>
        <w:t>1.3.</w:t>
      </w:r>
      <w:r w:rsidRPr="008615D3">
        <w:rPr>
          <w:sz w:val="14"/>
          <w:szCs w:val="14"/>
        </w:rPr>
        <w:tab/>
        <w:t>Исключить подпункт 9.4.6.15 пункта 4.6 раздела 9;</w:t>
      </w:r>
    </w:p>
    <w:p w:rsidR="00A8071F" w:rsidRPr="008615D3" w:rsidRDefault="00A8071F" w:rsidP="00A8071F">
      <w:pPr>
        <w:ind w:firstLine="284"/>
        <w:jc w:val="both"/>
        <w:rPr>
          <w:sz w:val="14"/>
          <w:szCs w:val="14"/>
        </w:rPr>
      </w:pPr>
      <w:r w:rsidRPr="008615D3">
        <w:rPr>
          <w:sz w:val="14"/>
          <w:szCs w:val="14"/>
        </w:rPr>
        <w:t>1.4.</w:t>
      </w:r>
      <w:r w:rsidRPr="008615D3">
        <w:rPr>
          <w:sz w:val="14"/>
          <w:szCs w:val="14"/>
        </w:rPr>
        <w:tab/>
        <w:t>Изложить пункт 15.9 раздела 15 в редакции:</w:t>
      </w:r>
    </w:p>
    <w:p w:rsidR="00A8071F" w:rsidRPr="008615D3" w:rsidRDefault="00A8071F" w:rsidP="00A8071F">
      <w:pPr>
        <w:ind w:firstLine="284"/>
        <w:jc w:val="both"/>
        <w:rPr>
          <w:sz w:val="14"/>
          <w:szCs w:val="14"/>
        </w:rPr>
      </w:pPr>
      <w:r w:rsidRPr="008615D3">
        <w:rPr>
          <w:sz w:val="14"/>
          <w:szCs w:val="14"/>
        </w:rPr>
        <w:t>«Заказчик вправе проводить для СМСП неконкурентную процедуру в форме закупки у единственного поставщика для СМСП.»</w:t>
      </w:r>
    </w:p>
    <w:p w:rsidR="00A8071F" w:rsidRPr="008615D3" w:rsidRDefault="00A8071F" w:rsidP="00A8071F">
      <w:pPr>
        <w:ind w:firstLine="284"/>
        <w:jc w:val="both"/>
        <w:rPr>
          <w:sz w:val="14"/>
          <w:szCs w:val="14"/>
        </w:rPr>
      </w:pPr>
      <w:r w:rsidRPr="008615D3">
        <w:rPr>
          <w:sz w:val="14"/>
          <w:szCs w:val="14"/>
        </w:rPr>
        <w:t>1.5.</w:t>
      </w:r>
      <w:r w:rsidRPr="008615D3">
        <w:rPr>
          <w:sz w:val="14"/>
          <w:szCs w:val="14"/>
        </w:rPr>
        <w:tab/>
        <w:t>Дополнить пункт 1 раздела 3 подпунктами 3.1.11 и 3.1.12:</w:t>
      </w:r>
    </w:p>
    <w:p w:rsidR="00A8071F" w:rsidRPr="008615D3" w:rsidRDefault="00A8071F" w:rsidP="00A8071F">
      <w:pPr>
        <w:ind w:firstLine="284"/>
        <w:jc w:val="both"/>
        <w:rPr>
          <w:sz w:val="14"/>
          <w:szCs w:val="14"/>
        </w:rPr>
      </w:pPr>
      <w:r w:rsidRPr="008615D3">
        <w:rPr>
          <w:sz w:val="14"/>
          <w:szCs w:val="14"/>
        </w:rPr>
        <w:t xml:space="preserve">«3.1.11. </w:t>
      </w:r>
      <w:proofErr w:type="gramStart"/>
      <w:r w:rsidRPr="008615D3">
        <w:rPr>
          <w:sz w:val="14"/>
          <w:szCs w:val="14"/>
        </w:rPr>
        <w:t xml:space="preserve">Участник закупки не должен являться лицом, находящимся под контролем физического или юридического лица, в отношении которых применяются специальные экономические меры в соответствии с </w:t>
      </w:r>
      <w:proofErr w:type="spellStart"/>
      <w:r w:rsidRPr="008615D3">
        <w:rPr>
          <w:sz w:val="14"/>
          <w:szCs w:val="14"/>
        </w:rPr>
        <w:t>пп</w:t>
      </w:r>
      <w:proofErr w:type="spellEnd"/>
      <w:r w:rsidRPr="008615D3">
        <w:rPr>
          <w:sz w:val="14"/>
          <w:szCs w:val="14"/>
        </w:rPr>
        <w:t>. «а» п. 2 Указа Президента Российской Федерации от 03.05.2022 № 252 «№0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w:t>
      </w:r>
      <w:proofErr w:type="gramEnd"/>
    </w:p>
    <w:p w:rsidR="00A8071F" w:rsidRPr="008615D3" w:rsidRDefault="00A8071F" w:rsidP="00A8071F">
      <w:pPr>
        <w:ind w:firstLine="284"/>
        <w:jc w:val="both"/>
        <w:rPr>
          <w:sz w:val="14"/>
          <w:szCs w:val="14"/>
        </w:rPr>
      </w:pPr>
      <w:r w:rsidRPr="008615D3">
        <w:rPr>
          <w:sz w:val="14"/>
          <w:szCs w:val="14"/>
        </w:rPr>
        <w:t xml:space="preserve">3.1.12. Участник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w:t>
      </w:r>
      <w:proofErr w:type="gramStart"/>
      <w:r w:rsidRPr="008615D3">
        <w:rPr>
          <w:sz w:val="14"/>
          <w:szCs w:val="14"/>
        </w:rPr>
        <w:t>отношении</w:t>
      </w:r>
      <w:proofErr w:type="gramEnd"/>
      <w:r w:rsidRPr="008615D3">
        <w:rPr>
          <w:sz w:val="14"/>
          <w:szCs w:val="14"/>
        </w:rPr>
        <w:t xml:space="preserve"> которого иностранными государствами, государственными объединениями и (или) союзами </w:t>
      </w:r>
      <w:proofErr w:type="gramStart"/>
      <w:r w:rsidRPr="008615D3">
        <w:rPr>
          <w:sz w:val="14"/>
          <w:szCs w:val="14"/>
        </w:rPr>
        <w:t>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 включается в реестр недобросовестных поставщиков, ведение которого определено постановлением Правительства Российской Федерации от 22 ноября 20212 года № 1211 «О ведении реестра недобросовестных поставщиком, предусмотренного федеральным законом «О закупках товаров, работ</w:t>
      </w:r>
      <w:proofErr w:type="gramEnd"/>
      <w:r w:rsidRPr="008615D3">
        <w:rPr>
          <w:sz w:val="14"/>
          <w:szCs w:val="14"/>
        </w:rPr>
        <w:t>, услуг отдельными видами юридических лиц».</w:t>
      </w:r>
    </w:p>
    <w:p w:rsidR="00A8071F" w:rsidRPr="008615D3" w:rsidRDefault="00A8071F" w:rsidP="00A8071F">
      <w:pPr>
        <w:ind w:firstLine="284"/>
        <w:jc w:val="both"/>
        <w:rPr>
          <w:sz w:val="14"/>
          <w:szCs w:val="14"/>
        </w:rPr>
      </w:pPr>
      <w:r w:rsidRPr="008615D3">
        <w:rPr>
          <w:sz w:val="14"/>
          <w:szCs w:val="14"/>
        </w:rPr>
        <w:t xml:space="preserve">1.6. Дополнить раздел 5 пунктом 5.8: «5.8. </w:t>
      </w:r>
      <w:proofErr w:type="gramStart"/>
      <w:r w:rsidRPr="008615D3">
        <w:rPr>
          <w:sz w:val="14"/>
          <w:szCs w:val="1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w:t>
      </w:r>
      <w:proofErr w:type="gramEnd"/>
      <w:r w:rsidRPr="008615D3">
        <w:rPr>
          <w:sz w:val="14"/>
          <w:szCs w:val="14"/>
        </w:rPr>
        <w:t xml:space="preserve"> </w:t>
      </w:r>
      <w:proofErr w:type="gramStart"/>
      <w:r w:rsidRPr="008615D3">
        <w:rPr>
          <w:sz w:val="14"/>
          <w:szCs w:val="14"/>
        </w:rPr>
        <w:t>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roofErr w:type="gramEnd"/>
      <w:r w:rsidRPr="008615D3">
        <w:rPr>
          <w:sz w:val="14"/>
          <w:szCs w:val="14"/>
        </w:rPr>
        <w:t xml:space="preserve"> </w:t>
      </w:r>
      <w:proofErr w:type="gramStart"/>
      <w:r w:rsidRPr="008615D3">
        <w:rPr>
          <w:sz w:val="14"/>
          <w:szCs w:val="14"/>
        </w:rPr>
        <w:t>Участник закупки для участия в неконкурентной закупке подает заявку на участие в неконкурентной закупке или иной предусмотренный положением о закупке для направления заказчику документ (далее - заявка на участие в неконкурентной закупке), для участия в конкурентной закупке подает заявку на участие в конкурентной закупке (далее при совместном упоминании - заявка на участие в закупке).»</w:t>
      </w:r>
      <w:proofErr w:type="gramEnd"/>
    </w:p>
    <w:p w:rsidR="00A8071F" w:rsidRPr="008615D3" w:rsidRDefault="00A8071F" w:rsidP="00A8071F">
      <w:pPr>
        <w:ind w:firstLine="284"/>
        <w:jc w:val="both"/>
        <w:rPr>
          <w:sz w:val="14"/>
          <w:szCs w:val="14"/>
        </w:rPr>
      </w:pPr>
      <w:r w:rsidRPr="008615D3">
        <w:rPr>
          <w:sz w:val="14"/>
          <w:szCs w:val="14"/>
        </w:rPr>
        <w:t>2. Руководителям муниципальных бюджетных и автономных учреждений до 10 февраля 2025 года организовать работу по внесению изменений в утвержденные положения о закупке или утвердить новое положение о закупке в соответствии с типовым положением. </w:t>
      </w:r>
    </w:p>
    <w:p w:rsidR="00A8071F" w:rsidRPr="008615D3" w:rsidRDefault="00A8071F" w:rsidP="00A8071F">
      <w:pPr>
        <w:ind w:firstLine="284"/>
        <w:jc w:val="both"/>
        <w:rPr>
          <w:sz w:val="14"/>
          <w:szCs w:val="14"/>
        </w:rPr>
      </w:pPr>
      <w:r w:rsidRPr="008615D3">
        <w:rPr>
          <w:sz w:val="14"/>
          <w:szCs w:val="14"/>
        </w:rPr>
        <w:t>3.</w:t>
      </w:r>
      <w:r w:rsidRPr="008615D3">
        <w:rPr>
          <w:sz w:val="14"/>
          <w:szCs w:val="14"/>
        </w:rPr>
        <w:tab/>
      </w:r>
      <w:proofErr w:type="gramStart"/>
      <w:r w:rsidRPr="008615D3">
        <w:rPr>
          <w:sz w:val="14"/>
          <w:szCs w:val="14"/>
        </w:rPr>
        <w:t>Отделу закупок Администрации муниципального округа в течение 15 дней со дня утверждения настоящего постановления разместить утвержденные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в единой</w:t>
      </w:r>
      <w:proofErr w:type="gramEnd"/>
      <w:r w:rsidRPr="008615D3">
        <w:rPr>
          <w:sz w:val="14"/>
          <w:szCs w:val="14"/>
        </w:rPr>
        <w:t xml:space="preserve"> информационной системе в сфере закупок.</w:t>
      </w:r>
    </w:p>
    <w:p w:rsidR="00A8071F" w:rsidRPr="008615D3" w:rsidRDefault="00A8071F" w:rsidP="00A8071F">
      <w:pPr>
        <w:ind w:firstLine="284"/>
        <w:jc w:val="both"/>
        <w:rPr>
          <w:sz w:val="14"/>
          <w:szCs w:val="14"/>
        </w:rPr>
      </w:pPr>
      <w:r w:rsidRPr="008615D3">
        <w:rPr>
          <w:sz w:val="14"/>
          <w:szCs w:val="14"/>
        </w:rPr>
        <w:t>4.</w:t>
      </w:r>
      <w:r w:rsidRPr="008615D3">
        <w:rPr>
          <w:sz w:val="14"/>
          <w:szCs w:val="14"/>
        </w:rPr>
        <w:tab/>
        <w:t>Настоящее постановление вступает в силу после его официального размещения в единой информационной системе в сфере закупок и опубликования.</w:t>
      </w:r>
    </w:p>
    <w:p w:rsidR="00A8071F" w:rsidRPr="008615D3" w:rsidRDefault="00A8071F" w:rsidP="00A8071F">
      <w:pPr>
        <w:ind w:firstLine="284"/>
        <w:jc w:val="both"/>
        <w:rPr>
          <w:sz w:val="14"/>
          <w:szCs w:val="14"/>
        </w:rPr>
      </w:pPr>
      <w:r w:rsidRPr="008615D3">
        <w:rPr>
          <w:sz w:val="14"/>
          <w:szCs w:val="14"/>
        </w:rPr>
        <w:t>5.</w:t>
      </w:r>
      <w:r w:rsidRPr="008615D3">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8071F" w:rsidRPr="008615D3" w:rsidRDefault="00A8071F" w:rsidP="00A8071F">
      <w:pPr>
        <w:jc w:val="center"/>
        <w:rPr>
          <w:sz w:val="14"/>
          <w:szCs w:val="14"/>
        </w:rPr>
      </w:pPr>
    </w:p>
    <w:p w:rsidR="00A8071F" w:rsidRPr="008615D3" w:rsidRDefault="00A8071F" w:rsidP="00A8071F">
      <w:pPr>
        <w:rPr>
          <w:b/>
          <w:sz w:val="14"/>
          <w:szCs w:val="14"/>
        </w:rPr>
      </w:pPr>
      <w:r w:rsidRPr="008615D3">
        <w:rPr>
          <w:b/>
          <w:sz w:val="14"/>
          <w:szCs w:val="14"/>
        </w:rPr>
        <w:t>Заместитель Главы администрации  П.Л. Нилов</w:t>
      </w:r>
    </w:p>
    <w:p w:rsidR="00A8071F" w:rsidRPr="008615D3" w:rsidRDefault="00A8071F" w:rsidP="00B41DAE">
      <w:pPr>
        <w:jc w:val="center"/>
        <w:rPr>
          <w:sz w:val="14"/>
          <w:szCs w:val="14"/>
        </w:rPr>
      </w:pPr>
    </w:p>
    <w:p w:rsidR="00A8071F" w:rsidRPr="008615D3" w:rsidRDefault="00A8071F" w:rsidP="00B41DAE">
      <w:pPr>
        <w:jc w:val="center"/>
        <w:rPr>
          <w:sz w:val="14"/>
          <w:szCs w:val="14"/>
        </w:rPr>
      </w:pPr>
    </w:p>
    <w:p w:rsidR="00A8071F" w:rsidRPr="008615D3" w:rsidRDefault="00A8071F" w:rsidP="00B41DAE">
      <w:pPr>
        <w:jc w:val="center"/>
        <w:rPr>
          <w:sz w:val="14"/>
          <w:szCs w:val="14"/>
        </w:rPr>
      </w:pPr>
    </w:p>
    <w:p w:rsidR="00B41DAE" w:rsidRPr="008615D3" w:rsidRDefault="00B41DAE" w:rsidP="00B41DAE">
      <w:pPr>
        <w:jc w:val="center"/>
        <w:rPr>
          <w:b/>
          <w:sz w:val="14"/>
          <w:szCs w:val="14"/>
        </w:rPr>
      </w:pPr>
      <w:r w:rsidRPr="008615D3">
        <w:rPr>
          <w:b/>
          <w:sz w:val="14"/>
          <w:szCs w:val="14"/>
        </w:rPr>
        <w:t>ПОСТАНОВЛЕНИЕ</w:t>
      </w:r>
    </w:p>
    <w:p w:rsidR="00B41DAE" w:rsidRPr="008615D3" w:rsidRDefault="00B41DAE" w:rsidP="00B41DAE">
      <w:pPr>
        <w:jc w:val="center"/>
        <w:rPr>
          <w:sz w:val="14"/>
          <w:szCs w:val="14"/>
        </w:rPr>
      </w:pPr>
      <w:r w:rsidRPr="008615D3">
        <w:rPr>
          <w:sz w:val="14"/>
          <w:szCs w:val="14"/>
        </w:rPr>
        <w:t xml:space="preserve">Администрации муниципального округа </w:t>
      </w:r>
    </w:p>
    <w:p w:rsidR="00B41DAE" w:rsidRPr="008615D3" w:rsidRDefault="00B41DAE" w:rsidP="00B41DAE">
      <w:pPr>
        <w:jc w:val="center"/>
        <w:rPr>
          <w:sz w:val="14"/>
          <w:szCs w:val="14"/>
        </w:rPr>
      </w:pPr>
    </w:p>
    <w:p w:rsidR="00B41DAE" w:rsidRPr="008615D3" w:rsidRDefault="00B41DAE" w:rsidP="00B41DAE">
      <w:pPr>
        <w:jc w:val="center"/>
        <w:rPr>
          <w:sz w:val="14"/>
          <w:szCs w:val="14"/>
        </w:rPr>
      </w:pPr>
      <w:r w:rsidRPr="008615D3">
        <w:rPr>
          <w:sz w:val="14"/>
          <w:szCs w:val="14"/>
        </w:rPr>
        <w:t>от  27.01.2025 № 202</w:t>
      </w:r>
    </w:p>
    <w:p w:rsidR="00B41DAE" w:rsidRPr="008615D3" w:rsidRDefault="00B41DAE" w:rsidP="00B41DAE">
      <w:pPr>
        <w:jc w:val="center"/>
        <w:rPr>
          <w:sz w:val="14"/>
          <w:szCs w:val="14"/>
        </w:rPr>
      </w:pPr>
      <w:r w:rsidRPr="008615D3">
        <w:rPr>
          <w:sz w:val="14"/>
          <w:szCs w:val="14"/>
        </w:rPr>
        <w:t>г. Сольцы</w:t>
      </w:r>
    </w:p>
    <w:p w:rsidR="00A8071F" w:rsidRPr="008615D3" w:rsidRDefault="00A8071F" w:rsidP="00B41DAE">
      <w:pPr>
        <w:jc w:val="center"/>
        <w:rPr>
          <w:sz w:val="14"/>
          <w:szCs w:val="14"/>
        </w:rPr>
      </w:pPr>
    </w:p>
    <w:p w:rsidR="00A8071F" w:rsidRPr="008615D3" w:rsidRDefault="00A8071F" w:rsidP="00A8071F">
      <w:pPr>
        <w:autoSpaceDE w:val="0"/>
        <w:autoSpaceDN w:val="0"/>
        <w:adjustRightInd w:val="0"/>
        <w:jc w:val="center"/>
        <w:rPr>
          <w:rFonts w:eastAsiaTheme="minorHAnsi"/>
          <w:b/>
          <w:sz w:val="14"/>
          <w:szCs w:val="14"/>
        </w:rPr>
      </w:pPr>
      <w:r w:rsidRPr="008615D3">
        <w:rPr>
          <w:rFonts w:eastAsiaTheme="minorHAnsi"/>
          <w:b/>
          <w:sz w:val="14"/>
          <w:szCs w:val="14"/>
        </w:rPr>
        <w:t>Об утверждении Перечней объектов и мест, определенных</w:t>
      </w:r>
    </w:p>
    <w:p w:rsidR="00A8071F" w:rsidRPr="008615D3" w:rsidRDefault="00A8071F" w:rsidP="00A8071F">
      <w:pPr>
        <w:autoSpaceDE w:val="0"/>
        <w:autoSpaceDN w:val="0"/>
        <w:adjustRightInd w:val="0"/>
        <w:jc w:val="center"/>
        <w:rPr>
          <w:rFonts w:eastAsiaTheme="minorHAnsi"/>
          <w:b/>
          <w:sz w:val="14"/>
          <w:szCs w:val="14"/>
        </w:rPr>
      </w:pPr>
      <w:r w:rsidRPr="008615D3">
        <w:rPr>
          <w:rFonts w:eastAsiaTheme="minorHAnsi"/>
          <w:b/>
          <w:sz w:val="14"/>
          <w:szCs w:val="14"/>
        </w:rPr>
        <w:t xml:space="preserve">для отбывания осужденными наказания в виде </w:t>
      </w:r>
      <w:proofErr w:type="gramStart"/>
      <w:r w:rsidRPr="008615D3">
        <w:rPr>
          <w:rFonts w:eastAsiaTheme="minorHAnsi"/>
          <w:b/>
          <w:sz w:val="14"/>
          <w:szCs w:val="14"/>
        </w:rPr>
        <w:t>обязательных</w:t>
      </w:r>
      <w:proofErr w:type="gramEnd"/>
    </w:p>
    <w:p w:rsidR="00A8071F" w:rsidRPr="008615D3" w:rsidRDefault="00A8071F" w:rsidP="00A8071F">
      <w:pPr>
        <w:tabs>
          <w:tab w:val="left" w:pos="3060"/>
        </w:tabs>
        <w:jc w:val="center"/>
        <w:rPr>
          <w:b/>
          <w:sz w:val="14"/>
          <w:szCs w:val="14"/>
        </w:rPr>
      </w:pPr>
      <w:r w:rsidRPr="008615D3">
        <w:rPr>
          <w:rFonts w:eastAsiaTheme="minorHAnsi"/>
          <w:b/>
          <w:sz w:val="14"/>
          <w:szCs w:val="14"/>
        </w:rPr>
        <w:t>и исправительных работ</w:t>
      </w:r>
    </w:p>
    <w:p w:rsidR="00A8071F" w:rsidRPr="008615D3" w:rsidRDefault="00A8071F" w:rsidP="00A8071F">
      <w:pPr>
        <w:tabs>
          <w:tab w:val="left" w:pos="3060"/>
        </w:tabs>
        <w:jc w:val="center"/>
        <w:rPr>
          <w:b/>
          <w:sz w:val="14"/>
          <w:szCs w:val="14"/>
        </w:rPr>
      </w:pPr>
    </w:p>
    <w:p w:rsidR="00A8071F" w:rsidRPr="008615D3" w:rsidRDefault="00A8071F" w:rsidP="00A8071F">
      <w:pPr>
        <w:tabs>
          <w:tab w:val="left" w:pos="3060"/>
        </w:tabs>
        <w:jc w:val="center"/>
        <w:rPr>
          <w:b/>
          <w:sz w:val="14"/>
          <w:szCs w:val="14"/>
        </w:rPr>
      </w:pPr>
    </w:p>
    <w:p w:rsidR="00A8071F" w:rsidRPr="008615D3" w:rsidRDefault="00A8071F" w:rsidP="00A8071F">
      <w:pPr>
        <w:ind w:firstLine="284"/>
        <w:jc w:val="both"/>
        <w:rPr>
          <w:b/>
          <w:sz w:val="14"/>
          <w:szCs w:val="14"/>
        </w:rPr>
      </w:pPr>
      <w:proofErr w:type="gramStart"/>
      <w:r w:rsidRPr="008615D3">
        <w:rPr>
          <w:sz w:val="14"/>
          <w:szCs w:val="14"/>
        </w:rPr>
        <w:t xml:space="preserve">В соответствии со ст., ст. 49, 50 Уголовного кодекса Российской  Федерации, ст., ст. 25, 39 Уголовно-исполнительного кодекса Российской Федерации, в целях предупреждения правонарушений и преступлений на территории муниципального </w:t>
      </w:r>
      <w:r w:rsidRPr="008615D3">
        <w:rPr>
          <w:sz w:val="14"/>
          <w:szCs w:val="14"/>
        </w:rPr>
        <w:lastRenderedPageBreak/>
        <w:t>округа среди лиц, осужденных к исправительным и обязательным работам, рассмотрев протест прокурора Солецкого района на постановление администрации Солецкого муниципального округа от 06.09.2021 № 1270 «Об утверждении перечня объектов для отбывания осуждёнными обязательных и</w:t>
      </w:r>
      <w:proofErr w:type="gramEnd"/>
      <w:r w:rsidRPr="008615D3">
        <w:rPr>
          <w:sz w:val="14"/>
          <w:szCs w:val="14"/>
        </w:rPr>
        <w:t xml:space="preserve"> исправительных работ» (далее - протест) Администрация Солецкого муниципального округа </w:t>
      </w:r>
      <w:r w:rsidRPr="008615D3">
        <w:rPr>
          <w:b/>
          <w:sz w:val="14"/>
          <w:szCs w:val="14"/>
        </w:rPr>
        <w:t>ПОСТАНОВЛЯЕТ:</w:t>
      </w:r>
    </w:p>
    <w:p w:rsidR="00A8071F" w:rsidRPr="008615D3" w:rsidRDefault="00A8071F" w:rsidP="00A8071F">
      <w:pPr>
        <w:ind w:firstLine="284"/>
        <w:jc w:val="both"/>
        <w:rPr>
          <w:sz w:val="14"/>
          <w:szCs w:val="14"/>
        </w:rPr>
      </w:pPr>
      <w:r w:rsidRPr="008615D3">
        <w:rPr>
          <w:sz w:val="14"/>
          <w:szCs w:val="14"/>
        </w:rPr>
        <w:t>1. Протест удовлетворить.</w:t>
      </w:r>
    </w:p>
    <w:p w:rsidR="00A8071F" w:rsidRPr="008615D3" w:rsidRDefault="00A8071F" w:rsidP="00A8071F">
      <w:pPr>
        <w:autoSpaceDE w:val="0"/>
        <w:autoSpaceDN w:val="0"/>
        <w:adjustRightInd w:val="0"/>
        <w:ind w:firstLine="284"/>
        <w:jc w:val="both"/>
        <w:rPr>
          <w:sz w:val="14"/>
          <w:szCs w:val="14"/>
        </w:rPr>
      </w:pPr>
      <w:r w:rsidRPr="008615D3">
        <w:rPr>
          <w:sz w:val="14"/>
          <w:szCs w:val="14"/>
        </w:rPr>
        <w:t>2. Утвердить прилагаемые Перечни:</w:t>
      </w:r>
    </w:p>
    <w:p w:rsidR="00A8071F" w:rsidRPr="008615D3" w:rsidRDefault="00A8071F" w:rsidP="00A8071F">
      <w:pPr>
        <w:autoSpaceDE w:val="0"/>
        <w:autoSpaceDN w:val="0"/>
        <w:adjustRightInd w:val="0"/>
        <w:ind w:firstLine="284"/>
        <w:jc w:val="both"/>
        <w:rPr>
          <w:rFonts w:eastAsiaTheme="minorHAnsi"/>
          <w:sz w:val="14"/>
          <w:szCs w:val="14"/>
        </w:rPr>
      </w:pPr>
      <w:r w:rsidRPr="008615D3">
        <w:rPr>
          <w:sz w:val="14"/>
          <w:szCs w:val="14"/>
        </w:rPr>
        <w:t xml:space="preserve">2.1 </w:t>
      </w:r>
      <w:r w:rsidRPr="008615D3">
        <w:rPr>
          <w:rFonts w:eastAsiaTheme="minorHAnsi"/>
          <w:sz w:val="14"/>
          <w:szCs w:val="14"/>
        </w:rPr>
        <w:t>объектов, определенных для отбывания осужденными наказания в виде обязательных работ.</w:t>
      </w:r>
    </w:p>
    <w:p w:rsidR="00A8071F" w:rsidRPr="008615D3" w:rsidRDefault="00A8071F" w:rsidP="00A8071F">
      <w:pPr>
        <w:autoSpaceDE w:val="0"/>
        <w:autoSpaceDN w:val="0"/>
        <w:adjustRightInd w:val="0"/>
        <w:ind w:firstLine="284"/>
        <w:jc w:val="both"/>
        <w:rPr>
          <w:rFonts w:eastAsiaTheme="minorHAnsi"/>
          <w:sz w:val="14"/>
          <w:szCs w:val="14"/>
        </w:rPr>
      </w:pPr>
      <w:r w:rsidRPr="008615D3">
        <w:rPr>
          <w:sz w:val="14"/>
          <w:szCs w:val="14"/>
        </w:rPr>
        <w:t xml:space="preserve">2.2 </w:t>
      </w:r>
      <w:r w:rsidRPr="008615D3">
        <w:rPr>
          <w:rFonts w:eastAsiaTheme="minorHAnsi"/>
          <w:sz w:val="14"/>
          <w:szCs w:val="14"/>
        </w:rPr>
        <w:t>мест, определенных для отбывания осужденными наказания в виде исправительных работ.</w:t>
      </w:r>
    </w:p>
    <w:p w:rsidR="00A8071F" w:rsidRPr="008615D3" w:rsidRDefault="00A8071F" w:rsidP="00A8071F">
      <w:pPr>
        <w:autoSpaceDE w:val="0"/>
        <w:autoSpaceDN w:val="0"/>
        <w:adjustRightInd w:val="0"/>
        <w:ind w:firstLine="284"/>
        <w:jc w:val="both"/>
        <w:rPr>
          <w:sz w:val="14"/>
          <w:szCs w:val="14"/>
        </w:rPr>
      </w:pPr>
      <w:r w:rsidRPr="008615D3">
        <w:rPr>
          <w:sz w:val="14"/>
          <w:szCs w:val="14"/>
        </w:rPr>
        <w:t>3. Определить следующие виды обязательных работ:</w:t>
      </w:r>
    </w:p>
    <w:p w:rsidR="00A8071F" w:rsidRPr="008615D3" w:rsidRDefault="00A8071F" w:rsidP="00A8071F">
      <w:pPr>
        <w:autoSpaceDE w:val="0"/>
        <w:autoSpaceDN w:val="0"/>
        <w:adjustRightInd w:val="0"/>
        <w:ind w:firstLine="284"/>
        <w:jc w:val="both"/>
        <w:rPr>
          <w:sz w:val="14"/>
          <w:szCs w:val="14"/>
        </w:rPr>
      </w:pPr>
      <w:r w:rsidRPr="008615D3">
        <w:rPr>
          <w:sz w:val="14"/>
          <w:szCs w:val="14"/>
        </w:rPr>
        <w:t>- ремонтные работы;</w:t>
      </w:r>
    </w:p>
    <w:p w:rsidR="00A8071F" w:rsidRPr="008615D3" w:rsidRDefault="00A8071F" w:rsidP="00A8071F">
      <w:pPr>
        <w:autoSpaceDE w:val="0"/>
        <w:autoSpaceDN w:val="0"/>
        <w:adjustRightInd w:val="0"/>
        <w:ind w:firstLine="284"/>
        <w:jc w:val="both"/>
        <w:rPr>
          <w:sz w:val="14"/>
          <w:szCs w:val="14"/>
        </w:rPr>
      </w:pPr>
      <w:r w:rsidRPr="008615D3">
        <w:rPr>
          <w:sz w:val="14"/>
          <w:szCs w:val="14"/>
        </w:rPr>
        <w:t>- строительные работы;</w:t>
      </w:r>
    </w:p>
    <w:p w:rsidR="00A8071F" w:rsidRPr="008615D3" w:rsidRDefault="00A8071F" w:rsidP="00A8071F">
      <w:pPr>
        <w:autoSpaceDE w:val="0"/>
        <w:autoSpaceDN w:val="0"/>
        <w:adjustRightInd w:val="0"/>
        <w:ind w:firstLine="284"/>
        <w:jc w:val="both"/>
        <w:rPr>
          <w:sz w:val="14"/>
          <w:szCs w:val="14"/>
        </w:rPr>
      </w:pPr>
      <w:r w:rsidRPr="008615D3">
        <w:rPr>
          <w:sz w:val="14"/>
          <w:szCs w:val="14"/>
        </w:rPr>
        <w:t>- работы по благоустройству.</w:t>
      </w:r>
    </w:p>
    <w:p w:rsidR="00A8071F" w:rsidRPr="008615D3" w:rsidRDefault="00A8071F" w:rsidP="00A8071F">
      <w:pPr>
        <w:autoSpaceDE w:val="0"/>
        <w:autoSpaceDN w:val="0"/>
        <w:adjustRightInd w:val="0"/>
        <w:ind w:firstLine="284"/>
        <w:jc w:val="both"/>
        <w:rPr>
          <w:bCs/>
          <w:sz w:val="14"/>
          <w:szCs w:val="14"/>
        </w:rPr>
      </w:pPr>
      <w:r w:rsidRPr="008615D3">
        <w:rPr>
          <w:bCs/>
          <w:sz w:val="14"/>
          <w:szCs w:val="14"/>
        </w:rPr>
        <w:t>4. Признать утратившими силу постановления Администрации                     муниципального округа:</w:t>
      </w:r>
    </w:p>
    <w:p w:rsidR="00A8071F" w:rsidRPr="008615D3" w:rsidRDefault="00A8071F" w:rsidP="00A8071F">
      <w:pPr>
        <w:autoSpaceDE w:val="0"/>
        <w:autoSpaceDN w:val="0"/>
        <w:adjustRightInd w:val="0"/>
        <w:ind w:firstLine="284"/>
        <w:jc w:val="both"/>
        <w:rPr>
          <w:bCs/>
          <w:sz w:val="14"/>
          <w:szCs w:val="14"/>
        </w:rPr>
      </w:pPr>
      <w:r w:rsidRPr="008615D3">
        <w:rPr>
          <w:bCs/>
          <w:sz w:val="14"/>
          <w:szCs w:val="14"/>
        </w:rPr>
        <w:t xml:space="preserve">4.1 от 06.09.2021 № 1270 «Об утверждении перечня объектов для отбывания осужденными обязательных и исправительных работ». </w:t>
      </w:r>
    </w:p>
    <w:p w:rsidR="00A8071F" w:rsidRPr="008615D3" w:rsidRDefault="00A8071F" w:rsidP="00A8071F">
      <w:pPr>
        <w:autoSpaceDE w:val="0"/>
        <w:autoSpaceDN w:val="0"/>
        <w:adjustRightInd w:val="0"/>
        <w:ind w:firstLine="284"/>
        <w:jc w:val="both"/>
        <w:rPr>
          <w:bCs/>
          <w:sz w:val="14"/>
          <w:szCs w:val="14"/>
        </w:rPr>
      </w:pPr>
      <w:r w:rsidRPr="008615D3">
        <w:rPr>
          <w:bCs/>
          <w:sz w:val="14"/>
          <w:szCs w:val="14"/>
        </w:rPr>
        <w:t>4.2 от 26.06.2023 № 1060 «О внесении изменений в перечень объектов для отбывания осужденными обязательных и исправительных работ».</w:t>
      </w:r>
    </w:p>
    <w:p w:rsidR="00A8071F" w:rsidRPr="008615D3" w:rsidRDefault="00A8071F" w:rsidP="00A8071F">
      <w:pPr>
        <w:autoSpaceDE w:val="0"/>
        <w:autoSpaceDN w:val="0"/>
        <w:adjustRightInd w:val="0"/>
        <w:ind w:firstLine="284"/>
        <w:jc w:val="both"/>
        <w:rPr>
          <w:sz w:val="14"/>
          <w:szCs w:val="14"/>
        </w:rPr>
      </w:pPr>
      <w:r w:rsidRPr="008615D3">
        <w:rPr>
          <w:sz w:val="14"/>
          <w:szCs w:val="14"/>
        </w:rPr>
        <w:t xml:space="preserve">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A8071F" w:rsidRPr="008615D3" w:rsidRDefault="00A8071F" w:rsidP="00A8071F">
      <w:pPr>
        <w:suppressAutoHyphens/>
        <w:rPr>
          <w:sz w:val="14"/>
          <w:szCs w:val="14"/>
          <w:lang w:eastAsia="zh-CN"/>
        </w:rPr>
      </w:pPr>
    </w:p>
    <w:p w:rsidR="00A8071F" w:rsidRPr="008615D3" w:rsidRDefault="00A8071F" w:rsidP="00A8071F">
      <w:pPr>
        <w:suppressAutoHyphens/>
        <w:rPr>
          <w:sz w:val="14"/>
          <w:szCs w:val="14"/>
          <w:lang w:eastAsia="zh-CN"/>
        </w:rPr>
      </w:pPr>
    </w:p>
    <w:p w:rsidR="00A8071F" w:rsidRPr="008615D3" w:rsidRDefault="00A8071F" w:rsidP="00A8071F">
      <w:pPr>
        <w:rPr>
          <w:b/>
          <w:sz w:val="14"/>
          <w:szCs w:val="14"/>
        </w:rPr>
      </w:pPr>
      <w:r w:rsidRPr="008615D3">
        <w:rPr>
          <w:b/>
          <w:sz w:val="14"/>
          <w:szCs w:val="14"/>
        </w:rPr>
        <w:t>Глава муниципального округа    М.В. Тимофеев</w:t>
      </w:r>
    </w:p>
    <w:p w:rsidR="00A8071F" w:rsidRPr="008615D3" w:rsidRDefault="00A8071F" w:rsidP="00A8071F">
      <w:pPr>
        <w:rPr>
          <w:b/>
          <w:sz w:val="14"/>
          <w:szCs w:val="14"/>
        </w:rPr>
      </w:pPr>
    </w:p>
    <w:p w:rsidR="00A8071F" w:rsidRPr="008615D3" w:rsidRDefault="00A8071F" w:rsidP="00A8071F">
      <w:pPr>
        <w:autoSpaceDE w:val="0"/>
        <w:autoSpaceDN w:val="0"/>
        <w:adjustRightInd w:val="0"/>
        <w:jc w:val="right"/>
        <w:outlineLvl w:val="0"/>
        <w:rPr>
          <w:sz w:val="14"/>
          <w:szCs w:val="14"/>
        </w:rPr>
      </w:pPr>
      <w:r w:rsidRPr="008615D3">
        <w:rPr>
          <w:sz w:val="14"/>
          <w:szCs w:val="14"/>
        </w:rPr>
        <w:t>Утвержден</w:t>
      </w:r>
    </w:p>
    <w:p w:rsidR="00A8071F" w:rsidRPr="008615D3" w:rsidRDefault="00A8071F" w:rsidP="00A8071F">
      <w:pPr>
        <w:autoSpaceDE w:val="0"/>
        <w:autoSpaceDN w:val="0"/>
        <w:adjustRightInd w:val="0"/>
        <w:jc w:val="right"/>
        <w:rPr>
          <w:sz w:val="14"/>
          <w:szCs w:val="14"/>
        </w:rPr>
      </w:pPr>
      <w:r w:rsidRPr="008615D3">
        <w:rPr>
          <w:sz w:val="14"/>
          <w:szCs w:val="14"/>
        </w:rPr>
        <w:t xml:space="preserve">постановлением Администрации </w:t>
      </w:r>
    </w:p>
    <w:p w:rsidR="00A8071F" w:rsidRPr="008615D3" w:rsidRDefault="00A8071F" w:rsidP="00A8071F">
      <w:pPr>
        <w:autoSpaceDE w:val="0"/>
        <w:autoSpaceDN w:val="0"/>
        <w:adjustRightInd w:val="0"/>
        <w:jc w:val="right"/>
        <w:rPr>
          <w:sz w:val="14"/>
          <w:szCs w:val="14"/>
        </w:rPr>
      </w:pPr>
      <w:r w:rsidRPr="008615D3">
        <w:rPr>
          <w:sz w:val="14"/>
          <w:szCs w:val="14"/>
        </w:rPr>
        <w:t xml:space="preserve">                                                                                     муниципального округа</w:t>
      </w:r>
    </w:p>
    <w:p w:rsidR="00A8071F" w:rsidRPr="008615D3" w:rsidRDefault="00A8071F" w:rsidP="00A8071F">
      <w:pPr>
        <w:autoSpaceDE w:val="0"/>
        <w:autoSpaceDN w:val="0"/>
        <w:adjustRightInd w:val="0"/>
        <w:jc w:val="right"/>
        <w:rPr>
          <w:sz w:val="14"/>
          <w:szCs w:val="14"/>
        </w:rPr>
      </w:pPr>
      <w:r w:rsidRPr="008615D3">
        <w:rPr>
          <w:sz w:val="14"/>
          <w:szCs w:val="14"/>
        </w:rPr>
        <w:t xml:space="preserve">                                                                                от 27.01.2025 № 202</w:t>
      </w:r>
    </w:p>
    <w:p w:rsidR="00A8071F" w:rsidRPr="008615D3" w:rsidRDefault="00A8071F" w:rsidP="00A8071F">
      <w:pPr>
        <w:autoSpaceDE w:val="0"/>
        <w:autoSpaceDN w:val="0"/>
        <w:adjustRightInd w:val="0"/>
        <w:jc w:val="center"/>
        <w:rPr>
          <w:rFonts w:eastAsiaTheme="minorHAnsi"/>
          <w:b/>
          <w:sz w:val="14"/>
          <w:szCs w:val="14"/>
        </w:rPr>
      </w:pPr>
    </w:p>
    <w:p w:rsidR="00A8071F" w:rsidRPr="008615D3" w:rsidRDefault="00A8071F" w:rsidP="00A8071F">
      <w:pPr>
        <w:autoSpaceDE w:val="0"/>
        <w:autoSpaceDN w:val="0"/>
        <w:adjustRightInd w:val="0"/>
        <w:jc w:val="center"/>
        <w:rPr>
          <w:rFonts w:eastAsiaTheme="minorHAnsi"/>
          <w:b/>
          <w:sz w:val="14"/>
          <w:szCs w:val="14"/>
        </w:rPr>
      </w:pPr>
      <w:r w:rsidRPr="008615D3">
        <w:rPr>
          <w:rFonts w:eastAsiaTheme="minorHAnsi"/>
          <w:b/>
          <w:sz w:val="14"/>
          <w:szCs w:val="14"/>
        </w:rPr>
        <w:t>Перечень</w:t>
      </w:r>
    </w:p>
    <w:p w:rsidR="00A8071F" w:rsidRPr="008615D3" w:rsidRDefault="00A8071F" w:rsidP="00A8071F">
      <w:pPr>
        <w:autoSpaceDE w:val="0"/>
        <w:autoSpaceDN w:val="0"/>
        <w:adjustRightInd w:val="0"/>
        <w:jc w:val="center"/>
        <w:rPr>
          <w:rFonts w:eastAsiaTheme="minorHAnsi"/>
          <w:b/>
          <w:sz w:val="14"/>
          <w:szCs w:val="14"/>
        </w:rPr>
      </w:pPr>
      <w:r w:rsidRPr="008615D3">
        <w:rPr>
          <w:rFonts w:eastAsiaTheme="minorHAnsi"/>
          <w:b/>
          <w:sz w:val="14"/>
          <w:szCs w:val="14"/>
        </w:rPr>
        <w:t>объектов, определенных для отбывания осужденными наказания в виде обязательных работ</w:t>
      </w:r>
    </w:p>
    <w:p w:rsidR="00A8071F" w:rsidRPr="008615D3" w:rsidRDefault="00A8071F" w:rsidP="00A8071F">
      <w:pPr>
        <w:autoSpaceDE w:val="0"/>
        <w:autoSpaceDN w:val="0"/>
        <w:adjustRightInd w:val="0"/>
        <w:jc w:val="center"/>
        <w:rPr>
          <w:sz w:val="14"/>
          <w:szCs w:val="14"/>
        </w:rPr>
      </w:pPr>
    </w:p>
    <w:tbl>
      <w:tblPr>
        <w:tblStyle w:val="590"/>
        <w:tblW w:w="0" w:type="auto"/>
        <w:tblLook w:val="04A0" w:firstRow="1" w:lastRow="0" w:firstColumn="1" w:lastColumn="0" w:noHBand="0" w:noVBand="1"/>
      </w:tblPr>
      <w:tblGrid>
        <w:gridCol w:w="2042"/>
        <w:gridCol w:w="3277"/>
      </w:tblGrid>
      <w:tr w:rsidR="008615D3" w:rsidRPr="008615D3" w:rsidTr="00523357">
        <w:tc>
          <w:tcPr>
            <w:tcW w:w="0" w:type="auto"/>
          </w:tcPr>
          <w:p w:rsidR="00A8071F" w:rsidRPr="008615D3" w:rsidRDefault="00A8071F" w:rsidP="00523357">
            <w:pPr>
              <w:tabs>
                <w:tab w:val="left" w:pos="3060"/>
              </w:tabs>
              <w:jc w:val="center"/>
              <w:rPr>
                <w:b/>
                <w:i/>
                <w:sz w:val="12"/>
                <w:szCs w:val="14"/>
              </w:rPr>
            </w:pPr>
            <w:r w:rsidRPr="008615D3">
              <w:rPr>
                <w:b/>
                <w:i/>
                <w:sz w:val="12"/>
                <w:szCs w:val="14"/>
              </w:rPr>
              <w:t>Наименование организации</w:t>
            </w:r>
          </w:p>
        </w:tc>
        <w:tc>
          <w:tcPr>
            <w:tcW w:w="0" w:type="auto"/>
          </w:tcPr>
          <w:p w:rsidR="00A8071F" w:rsidRPr="008615D3" w:rsidRDefault="00A8071F" w:rsidP="00523357">
            <w:pPr>
              <w:tabs>
                <w:tab w:val="left" w:pos="3060"/>
              </w:tabs>
              <w:jc w:val="center"/>
              <w:rPr>
                <w:b/>
                <w:i/>
                <w:sz w:val="12"/>
                <w:szCs w:val="14"/>
              </w:rPr>
            </w:pPr>
            <w:r w:rsidRPr="008615D3">
              <w:rPr>
                <w:b/>
                <w:i/>
                <w:sz w:val="12"/>
                <w:szCs w:val="14"/>
              </w:rPr>
              <w:t>Местонахождение объекта</w:t>
            </w:r>
          </w:p>
        </w:tc>
      </w:tr>
      <w:tr w:rsidR="008615D3" w:rsidRPr="008615D3" w:rsidTr="00523357">
        <w:tc>
          <w:tcPr>
            <w:tcW w:w="0" w:type="auto"/>
          </w:tcPr>
          <w:p w:rsidR="00A8071F" w:rsidRPr="008615D3" w:rsidRDefault="00A8071F" w:rsidP="00523357">
            <w:pPr>
              <w:autoSpaceDE w:val="0"/>
              <w:autoSpaceDN w:val="0"/>
              <w:adjustRightInd w:val="0"/>
              <w:rPr>
                <w:sz w:val="12"/>
                <w:szCs w:val="14"/>
              </w:rPr>
            </w:pPr>
            <w:r w:rsidRPr="008615D3">
              <w:rPr>
                <w:sz w:val="12"/>
                <w:szCs w:val="14"/>
              </w:rPr>
              <w:t>Администрация Солецкого муниципального округа:</w:t>
            </w:r>
          </w:p>
          <w:p w:rsidR="00A8071F" w:rsidRPr="008615D3" w:rsidRDefault="00A8071F" w:rsidP="00523357">
            <w:pPr>
              <w:autoSpaceDE w:val="0"/>
              <w:autoSpaceDN w:val="0"/>
              <w:adjustRightInd w:val="0"/>
              <w:rPr>
                <w:sz w:val="12"/>
                <w:szCs w:val="14"/>
              </w:rPr>
            </w:pPr>
          </w:p>
        </w:tc>
        <w:tc>
          <w:tcPr>
            <w:tcW w:w="0" w:type="auto"/>
          </w:tcPr>
          <w:p w:rsidR="00A8071F" w:rsidRPr="008615D3" w:rsidRDefault="00A8071F" w:rsidP="00523357">
            <w:pPr>
              <w:tabs>
                <w:tab w:val="left" w:pos="3060"/>
              </w:tabs>
              <w:rPr>
                <w:sz w:val="12"/>
                <w:szCs w:val="14"/>
              </w:rPr>
            </w:pPr>
            <w:r w:rsidRPr="008615D3">
              <w:rPr>
                <w:sz w:val="12"/>
                <w:szCs w:val="14"/>
              </w:rPr>
              <w:t xml:space="preserve">Территории общего пользования Выбитского сельского поселения (Новгородская область, Солецкий район, </w:t>
            </w:r>
            <w:proofErr w:type="spellStart"/>
            <w:r w:rsidRPr="008615D3">
              <w:rPr>
                <w:sz w:val="12"/>
                <w:szCs w:val="14"/>
              </w:rPr>
              <w:t>д</w:t>
            </w:r>
            <w:proofErr w:type="gramStart"/>
            <w:r w:rsidRPr="008615D3">
              <w:rPr>
                <w:sz w:val="12"/>
                <w:szCs w:val="14"/>
              </w:rPr>
              <w:t>.В</w:t>
            </w:r>
            <w:proofErr w:type="gramEnd"/>
            <w:r w:rsidRPr="008615D3">
              <w:rPr>
                <w:sz w:val="12"/>
                <w:szCs w:val="14"/>
              </w:rPr>
              <w:t>ыбити</w:t>
            </w:r>
            <w:proofErr w:type="spellEnd"/>
            <w:r w:rsidRPr="008615D3">
              <w:rPr>
                <w:sz w:val="12"/>
                <w:szCs w:val="14"/>
              </w:rPr>
              <w:t xml:space="preserve">, </w:t>
            </w:r>
            <w:proofErr w:type="spellStart"/>
            <w:r w:rsidRPr="008615D3">
              <w:rPr>
                <w:sz w:val="12"/>
                <w:szCs w:val="14"/>
              </w:rPr>
              <w:t>ул.Центральная</w:t>
            </w:r>
            <w:proofErr w:type="spellEnd"/>
            <w:r w:rsidRPr="008615D3">
              <w:rPr>
                <w:sz w:val="12"/>
                <w:szCs w:val="14"/>
              </w:rPr>
              <w:t xml:space="preserve"> д.79)</w:t>
            </w:r>
          </w:p>
          <w:p w:rsidR="00A8071F" w:rsidRPr="008615D3" w:rsidRDefault="00A8071F" w:rsidP="00523357">
            <w:pPr>
              <w:tabs>
                <w:tab w:val="left" w:pos="3060"/>
              </w:tabs>
              <w:rPr>
                <w:sz w:val="12"/>
                <w:szCs w:val="14"/>
              </w:rPr>
            </w:pPr>
          </w:p>
          <w:p w:rsidR="00A8071F" w:rsidRPr="008615D3" w:rsidRDefault="00A8071F" w:rsidP="00523357">
            <w:pPr>
              <w:tabs>
                <w:tab w:val="left" w:pos="3060"/>
              </w:tabs>
              <w:rPr>
                <w:sz w:val="12"/>
                <w:szCs w:val="14"/>
              </w:rPr>
            </w:pPr>
            <w:r w:rsidRPr="008615D3">
              <w:rPr>
                <w:sz w:val="12"/>
                <w:szCs w:val="14"/>
              </w:rPr>
              <w:t xml:space="preserve">Территории общего пользования Дубровского сельского поселения (Новгородская область, Солецкий район, </w:t>
            </w:r>
            <w:proofErr w:type="spellStart"/>
            <w:r w:rsidRPr="008615D3">
              <w:rPr>
                <w:sz w:val="12"/>
                <w:szCs w:val="14"/>
              </w:rPr>
              <w:t>д</w:t>
            </w:r>
            <w:proofErr w:type="gramStart"/>
            <w:r w:rsidRPr="008615D3">
              <w:rPr>
                <w:sz w:val="12"/>
                <w:szCs w:val="14"/>
              </w:rPr>
              <w:t>.Д</w:t>
            </w:r>
            <w:proofErr w:type="gramEnd"/>
            <w:r w:rsidRPr="008615D3">
              <w:rPr>
                <w:sz w:val="12"/>
                <w:szCs w:val="14"/>
              </w:rPr>
              <w:t>уброво</w:t>
            </w:r>
            <w:proofErr w:type="spellEnd"/>
            <w:r w:rsidRPr="008615D3">
              <w:rPr>
                <w:sz w:val="12"/>
                <w:szCs w:val="14"/>
              </w:rPr>
              <w:t xml:space="preserve">, </w:t>
            </w:r>
            <w:proofErr w:type="spellStart"/>
            <w:r w:rsidRPr="008615D3">
              <w:rPr>
                <w:sz w:val="12"/>
                <w:szCs w:val="14"/>
              </w:rPr>
              <w:t>ул.Ветеранов</w:t>
            </w:r>
            <w:proofErr w:type="spellEnd"/>
            <w:r w:rsidRPr="008615D3">
              <w:rPr>
                <w:sz w:val="12"/>
                <w:szCs w:val="14"/>
              </w:rPr>
              <w:t xml:space="preserve"> д.10)</w:t>
            </w:r>
          </w:p>
          <w:p w:rsidR="00A8071F" w:rsidRPr="008615D3" w:rsidRDefault="00A8071F" w:rsidP="00523357">
            <w:pPr>
              <w:tabs>
                <w:tab w:val="left" w:pos="3060"/>
              </w:tabs>
              <w:rPr>
                <w:sz w:val="12"/>
                <w:szCs w:val="14"/>
              </w:rPr>
            </w:pPr>
          </w:p>
          <w:p w:rsidR="00A8071F" w:rsidRPr="008615D3" w:rsidRDefault="00A8071F" w:rsidP="00523357">
            <w:pPr>
              <w:tabs>
                <w:tab w:val="left" w:pos="3060"/>
              </w:tabs>
              <w:rPr>
                <w:sz w:val="12"/>
                <w:szCs w:val="14"/>
              </w:rPr>
            </w:pPr>
            <w:r w:rsidRPr="008615D3">
              <w:rPr>
                <w:sz w:val="12"/>
                <w:szCs w:val="14"/>
              </w:rPr>
              <w:t xml:space="preserve">Территории общего пользования Горского сельского поселения (Новгородская область, Солецкий район, </w:t>
            </w:r>
            <w:proofErr w:type="spellStart"/>
            <w:r w:rsidRPr="008615D3">
              <w:rPr>
                <w:sz w:val="12"/>
                <w:szCs w:val="14"/>
              </w:rPr>
              <w:t>д</w:t>
            </w:r>
            <w:proofErr w:type="gramStart"/>
            <w:r w:rsidRPr="008615D3">
              <w:rPr>
                <w:sz w:val="12"/>
                <w:szCs w:val="14"/>
              </w:rPr>
              <w:t>.Г</w:t>
            </w:r>
            <w:proofErr w:type="gramEnd"/>
            <w:r w:rsidRPr="008615D3">
              <w:rPr>
                <w:sz w:val="12"/>
                <w:szCs w:val="14"/>
              </w:rPr>
              <w:t>орки</w:t>
            </w:r>
            <w:proofErr w:type="spellEnd"/>
            <w:r w:rsidRPr="008615D3">
              <w:rPr>
                <w:sz w:val="12"/>
                <w:szCs w:val="14"/>
              </w:rPr>
              <w:t xml:space="preserve">, </w:t>
            </w:r>
            <w:proofErr w:type="spellStart"/>
            <w:r w:rsidRPr="008615D3">
              <w:rPr>
                <w:sz w:val="12"/>
                <w:szCs w:val="14"/>
              </w:rPr>
              <w:t>ул.Юрия</w:t>
            </w:r>
            <w:proofErr w:type="spellEnd"/>
            <w:r w:rsidRPr="008615D3">
              <w:rPr>
                <w:sz w:val="12"/>
                <w:szCs w:val="14"/>
              </w:rPr>
              <w:t xml:space="preserve"> Смирнова д.6)</w:t>
            </w:r>
          </w:p>
        </w:tc>
      </w:tr>
      <w:tr w:rsidR="008615D3" w:rsidRPr="008615D3" w:rsidTr="00523357">
        <w:tc>
          <w:tcPr>
            <w:tcW w:w="0" w:type="auto"/>
          </w:tcPr>
          <w:p w:rsidR="00A8071F" w:rsidRPr="008615D3" w:rsidRDefault="00A8071F" w:rsidP="00523357">
            <w:pPr>
              <w:autoSpaceDE w:val="0"/>
              <w:autoSpaceDN w:val="0"/>
              <w:adjustRightInd w:val="0"/>
              <w:rPr>
                <w:sz w:val="12"/>
                <w:szCs w:val="14"/>
              </w:rPr>
            </w:pPr>
            <w:r w:rsidRPr="008615D3">
              <w:rPr>
                <w:sz w:val="12"/>
                <w:szCs w:val="14"/>
              </w:rPr>
              <w:t xml:space="preserve">Муниципальное унитарное предприятие «ЖКХ Солецкого района» </w:t>
            </w:r>
          </w:p>
        </w:tc>
        <w:tc>
          <w:tcPr>
            <w:tcW w:w="0" w:type="auto"/>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ул.Красных</w:t>
            </w:r>
            <w:proofErr w:type="spellEnd"/>
            <w:r w:rsidRPr="008615D3">
              <w:rPr>
                <w:sz w:val="12"/>
                <w:szCs w:val="14"/>
              </w:rPr>
              <w:t xml:space="preserve"> Партизан, д.4</w:t>
            </w:r>
          </w:p>
        </w:tc>
      </w:tr>
      <w:tr w:rsidR="008615D3" w:rsidRPr="008615D3" w:rsidTr="00523357">
        <w:tc>
          <w:tcPr>
            <w:tcW w:w="0" w:type="auto"/>
          </w:tcPr>
          <w:p w:rsidR="00A8071F" w:rsidRPr="008615D3" w:rsidRDefault="00A8071F" w:rsidP="00523357">
            <w:pPr>
              <w:tabs>
                <w:tab w:val="left" w:pos="3060"/>
              </w:tabs>
              <w:rPr>
                <w:b/>
                <w:sz w:val="12"/>
                <w:szCs w:val="14"/>
              </w:rPr>
            </w:pPr>
            <w:r w:rsidRPr="008615D3">
              <w:rPr>
                <w:sz w:val="12"/>
                <w:szCs w:val="14"/>
              </w:rPr>
              <w:t xml:space="preserve">Муниципальное бюджетное учреждение «Солецкое городское хозяйство» </w:t>
            </w:r>
          </w:p>
        </w:tc>
        <w:tc>
          <w:tcPr>
            <w:tcW w:w="0" w:type="auto"/>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ул.Ленина</w:t>
            </w:r>
            <w:proofErr w:type="spellEnd"/>
            <w:r w:rsidRPr="008615D3">
              <w:rPr>
                <w:sz w:val="12"/>
                <w:szCs w:val="14"/>
              </w:rPr>
              <w:t xml:space="preserve"> д.21</w:t>
            </w:r>
          </w:p>
        </w:tc>
      </w:tr>
      <w:tr w:rsidR="00A8071F" w:rsidRPr="008615D3" w:rsidTr="00523357">
        <w:trPr>
          <w:trHeight w:val="70"/>
        </w:trPr>
        <w:tc>
          <w:tcPr>
            <w:tcW w:w="0" w:type="auto"/>
          </w:tcPr>
          <w:p w:rsidR="00A8071F" w:rsidRPr="008615D3" w:rsidRDefault="00A8071F" w:rsidP="00523357">
            <w:pPr>
              <w:tabs>
                <w:tab w:val="left" w:pos="3060"/>
              </w:tabs>
              <w:rPr>
                <w:b/>
                <w:sz w:val="12"/>
                <w:szCs w:val="14"/>
              </w:rPr>
            </w:pPr>
            <w:r w:rsidRPr="008615D3">
              <w:rPr>
                <w:sz w:val="12"/>
                <w:szCs w:val="14"/>
              </w:rPr>
              <w:t xml:space="preserve">Солецкое районное потребительское общество (по согласованию) </w:t>
            </w:r>
          </w:p>
        </w:tc>
        <w:tc>
          <w:tcPr>
            <w:tcW w:w="0" w:type="auto"/>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ул.Володарского</w:t>
            </w:r>
            <w:proofErr w:type="spellEnd"/>
            <w:r w:rsidRPr="008615D3">
              <w:rPr>
                <w:sz w:val="12"/>
                <w:szCs w:val="14"/>
              </w:rPr>
              <w:t xml:space="preserve"> д.13</w:t>
            </w:r>
          </w:p>
        </w:tc>
      </w:tr>
    </w:tbl>
    <w:p w:rsidR="00A8071F" w:rsidRPr="008615D3" w:rsidRDefault="00A8071F" w:rsidP="00A8071F">
      <w:pPr>
        <w:autoSpaceDE w:val="0"/>
        <w:autoSpaceDN w:val="0"/>
        <w:adjustRightInd w:val="0"/>
        <w:jc w:val="center"/>
        <w:rPr>
          <w:sz w:val="14"/>
          <w:szCs w:val="14"/>
        </w:rPr>
      </w:pPr>
    </w:p>
    <w:p w:rsidR="00A8071F" w:rsidRPr="008615D3" w:rsidRDefault="00A8071F" w:rsidP="00A8071F">
      <w:pPr>
        <w:autoSpaceDE w:val="0"/>
        <w:autoSpaceDN w:val="0"/>
        <w:adjustRightInd w:val="0"/>
        <w:jc w:val="right"/>
        <w:outlineLvl w:val="0"/>
        <w:rPr>
          <w:sz w:val="14"/>
          <w:szCs w:val="14"/>
        </w:rPr>
      </w:pPr>
      <w:r w:rsidRPr="008615D3">
        <w:rPr>
          <w:sz w:val="14"/>
          <w:szCs w:val="14"/>
        </w:rPr>
        <w:t>Утвержден</w:t>
      </w:r>
    </w:p>
    <w:p w:rsidR="00A8071F" w:rsidRPr="008615D3" w:rsidRDefault="00A8071F" w:rsidP="00A8071F">
      <w:pPr>
        <w:autoSpaceDE w:val="0"/>
        <w:autoSpaceDN w:val="0"/>
        <w:adjustRightInd w:val="0"/>
        <w:jc w:val="right"/>
        <w:rPr>
          <w:sz w:val="14"/>
          <w:szCs w:val="14"/>
        </w:rPr>
      </w:pPr>
      <w:r w:rsidRPr="008615D3">
        <w:rPr>
          <w:sz w:val="14"/>
          <w:szCs w:val="14"/>
        </w:rPr>
        <w:t xml:space="preserve">постановлением Администрации </w:t>
      </w:r>
    </w:p>
    <w:p w:rsidR="00A8071F" w:rsidRPr="008615D3" w:rsidRDefault="00A8071F" w:rsidP="00A8071F">
      <w:pPr>
        <w:autoSpaceDE w:val="0"/>
        <w:autoSpaceDN w:val="0"/>
        <w:adjustRightInd w:val="0"/>
        <w:jc w:val="right"/>
        <w:rPr>
          <w:sz w:val="14"/>
          <w:szCs w:val="14"/>
        </w:rPr>
      </w:pPr>
      <w:r w:rsidRPr="008615D3">
        <w:rPr>
          <w:sz w:val="14"/>
          <w:szCs w:val="14"/>
        </w:rPr>
        <w:t xml:space="preserve">                                                                                     муниципального округа</w:t>
      </w:r>
    </w:p>
    <w:p w:rsidR="00A8071F" w:rsidRPr="008615D3" w:rsidRDefault="00A8071F" w:rsidP="00A8071F">
      <w:pPr>
        <w:autoSpaceDE w:val="0"/>
        <w:autoSpaceDN w:val="0"/>
        <w:adjustRightInd w:val="0"/>
        <w:jc w:val="right"/>
        <w:rPr>
          <w:sz w:val="14"/>
          <w:szCs w:val="14"/>
        </w:rPr>
      </w:pPr>
      <w:r w:rsidRPr="008615D3">
        <w:rPr>
          <w:sz w:val="14"/>
          <w:szCs w:val="14"/>
        </w:rPr>
        <w:t xml:space="preserve">                                                                                от 27.01.2025 № 202</w:t>
      </w:r>
    </w:p>
    <w:p w:rsidR="00A8071F" w:rsidRPr="008615D3" w:rsidRDefault="00A8071F" w:rsidP="00A8071F">
      <w:pPr>
        <w:tabs>
          <w:tab w:val="left" w:pos="3060"/>
        </w:tabs>
        <w:rPr>
          <w:b/>
          <w:sz w:val="14"/>
          <w:szCs w:val="14"/>
        </w:rPr>
      </w:pPr>
    </w:p>
    <w:p w:rsidR="00A8071F" w:rsidRPr="008615D3" w:rsidRDefault="00A8071F" w:rsidP="00A8071F">
      <w:pPr>
        <w:tabs>
          <w:tab w:val="left" w:pos="3060"/>
        </w:tabs>
        <w:rPr>
          <w:b/>
          <w:sz w:val="14"/>
          <w:szCs w:val="14"/>
        </w:rPr>
      </w:pPr>
    </w:p>
    <w:p w:rsidR="00A8071F" w:rsidRPr="008615D3" w:rsidRDefault="00A8071F" w:rsidP="00A8071F">
      <w:pPr>
        <w:autoSpaceDE w:val="0"/>
        <w:autoSpaceDN w:val="0"/>
        <w:adjustRightInd w:val="0"/>
        <w:jc w:val="center"/>
        <w:rPr>
          <w:rFonts w:eastAsiaTheme="minorHAnsi"/>
          <w:b/>
          <w:sz w:val="14"/>
          <w:szCs w:val="14"/>
        </w:rPr>
      </w:pPr>
      <w:r w:rsidRPr="008615D3">
        <w:rPr>
          <w:rFonts w:eastAsiaTheme="minorHAnsi"/>
          <w:b/>
          <w:sz w:val="14"/>
          <w:szCs w:val="14"/>
        </w:rPr>
        <w:t>Перечень</w:t>
      </w:r>
    </w:p>
    <w:p w:rsidR="00A8071F" w:rsidRPr="008615D3" w:rsidRDefault="00A8071F" w:rsidP="00A8071F">
      <w:pPr>
        <w:autoSpaceDE w:val="0"/>
        <w:autoSpaceDN w:val="0"/>
        <w:adjustRightInd w:val="0"/>
        <w:jc w:val="center"/>
        <w:rPr>
          <w:rFonts w:eastAsiaTheme="minorHAnsi"/>
          <w:b/>
          <w:sz w:val="14"/>
          <w:szCs w:val="14"/>
        </w:rPr>
      </w:pPr>
      <w:r w:rsidRPr="008615D3">
        <w:rPr>
          <w:rFonts w:eastAsiaTheme="minorHAnsi"/>
          <w:b/>
          <w:sz w:val="14"/>
          <w:szCs w:val="14"/>
        </w:rPr>
        <w:t xml:space="preserve"> мест, определенных для отбывания осужденными наказания в виде исправительных работ</w:t>
      </w:r>
    </w:p>
    <w:p w:rsidR="00A8071F" w:rsidRPr="008615D3" w:rsidRDefault="00A8071F" w:rsidP="00A8071F">
      <w:pPr>
        <w:tabs>
          <w:tab w:val="left" w:pos="3060"/>
        </w:tabs>
        <w:rPr>
          <w:b/>
          <w:sz w:val="14"/>
          <w:szCs w:val="14"/>
        </w:rPr>
      </w:pPr>
    </w:p>
    <w:tbl>
      <w:tblPr>
        <w:tblStyle w:val="590"/>
        <w:tblW w:w="0" w:type="auto"/>
        <w:tblLook w:val="04A0" w:firstRow="1" w:lastRow="0" w:firstColumn="1" w:lastColumn="0" w:noHBand="0" w:noVBand="1"/>
      </w:tblPr>
      <w:tblGrid>
        <w:gridCol w:w="1824"/>
        <w:gridCol w:w="1905"/>
        <w:gridCol w:w="1590"/>
      </w:tblGrid>
      <w:tr w:rsidR="008615D3" w:rsidRPr="008615D3" w:rsidTr="00381B4A">
        <w:tc>
          <w:tcPr>
            <w:tcW w:w="1824" w:type="dxa"/>
          </w:tcPr>
          <w:p w:rsidR="00A8071F" w:rsidRPr="008615D3" w:rsidRDefault="00A8071F" w:rsidP="00523357">
            <w:pPr>
              <w:tabs>
                <w:tab w:val="left" w:pos="3060"/>
              </w:tabs>
              <w:jc w:val="center"/>
              <w:rPr>
                <w:b/>
                <w:i/>
                <w:sz w:val="12"/>
                <w:szCs w:val="14"/>
              </w:rPr>
            </w:pPr>
            <w:r w:rsidRPr="008615D3">
              <w:rPr>
                <w:b/>
                <w:i/>
                <w:sz w:val="12"/>
                <w:szCs w:val="14"/>
              </w:rPr>
              <w:t>Наименование организации</w:t>
            </w:r>
          </w:p>
        </w:tc>
        <w:tc>
          <w:tcPr>
            <w:tcW w:w="1905" w:type="dxa"/>
          </w:tcPr>
          <w:p w:rsidR="00A8071F" w:rsidRPr="008615D3" w:rsidRDefault="00A8071F" w:rsidP="00523357">
            <w:pPr>
              <w:tabs>
                <w:tab w:val="left" w:pos="3060"/>
              </w:tabs>
              <w:rPr>
                <w:b/>
                <w:i/>
                <w:sz w:val="12"/>
                <w:szCs w:val="14"/>
              </w:rPr>
            </w:pPr>
            <w:r w:rsidRPr="008615D3">
              <w:rPr>
                <w:b/>
                <w:i/>
                <w:sz w:val="12"/>
                <w:szCs w:val="14"/>
              </w:rPr>
              <w:t>Местонахождение</w:t>
            </w:r>
          </w:p>
        </w:tc>
        <w:tc>
          <w:tcPr>
            <w:tcW w:w="1590" w:type="dxa"/>
          </w:tcPr>
          <w:p w:rsidR="00A8071F" w:rsidRPr="008615D3" w:rsidRDefault="00A8071F" w:rsidP="00523357">
            <w:pPr>
              <w:autoSpaceDE w:val="0"/>
              <w:autoSpaceDN w:val="0"/>
              <w:adjustRightInd w:val="0"/>
              <w:jc w:val="center"/>
              <w:rPr>
                <w:rFonts w:eastAsiaTheme="minorHAnsi"/>
                <w:b/>
                <w:i/>
                <w:sz w:val="12"/>
                <w:szCs w:val="14"/>
              </w:rPr>
            </w:pPr>
            <w:r w:rsidRPr="008615D3">
              <w:rPr>
                <w:rFonts w:eastAsiaTheme="minorHAnsi"/>
                <w:b/>
                <w:i/>
                <w:sz w:val="12"/>
                <w:szCs w:val="14"/>
              </w:rPr>
              <w:t>Количество мест</w:t>
            </w:r>
          </w:p>
          <w:p w:rsidR="00A8071F" w:rsidRPr="008615D3" w:rsidRDefault="00A8071F" w:rsidP="00523357">
            <w:pPr>
              <w:tabs>
                <w:tab w:val="left" w:pos="3060"/>
              </w:tabs>
              <w:rPr>
                <w:b/>
                <w:i/>
                <w:sz w:val="12"/>
                <w:szCs w:val="14"/>
              </w:rPr>
            </w:pPr>
          </w:p>
        </w:tc>
      </w:tr>
      <w:tr w:rsidR="008615D3" w:rsidRPr="008615D3" w:rsidTr="00381B4A">
        <w:tc>
          <w:tcPr>
            <w:tcW w:w="1824" w:type="dxa"/>
          </w:tcPr>
          <w:p w:rsidR="00A8071F" w:rsidRPr="008615D3" w:rsidRDefault="00A8071F" w:rsidP="00523357">
            <w:pPr>
              <w:tabs>
                <w:tab w:val="left" w:pos="3060"/>
              </w:tabs>
              <w:rPr>
                <w:b/>
                <w:sz w:val="12"/>
                <w:szCs w:val="14"/>
              </w:rPr>
            </w:pPr>
            <w:r w:rsidRPr="008615D3">
              <w:rPr>
                <w:sz w:val="12"/>
                <w:szCs w:val="14"/>
              </w:rPr>
              <w:t xml:space="preserve">Общество с ограниченной ответственностью «ТДТ» (по согласованию) </w:t>
            </w:r>
          </w:p>
        </w:tc>
        <w:tc>
          <w:tcPr>
            <w:tcW w:w="1905" w:type="dxa"/>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ул.Комсомола</w:t>
            </w:r>
            <w:proofErr w:type="spellEnd"/>
            <w:r w:rsidRPr="008615D3">
              <w:rPr>
                <w:sz w:val="12"/>
                <w:szCs w:val="14"/>
              </w:rPr>
              <w:t xml:space="preserve"> д.95а</w:t>
            </w:r>
          </w:p>
        </w:tc>
        <w:tc>
          <w:tcPr>
            <w:tcW w:w="1590" w:type="dxa"/>
          </w:tcPr>
          <w:p w:rsidR="00A8071F" w:rsidRPr="008615D3" w:rsidRDefault="00A8071F" w:rsidP="00523357">
            <w:pPr>
              <w:tabs>
                <w:tab w:val="left" w:pos="3060"/>
              </w:tabs>
              <w:rPr>
                <w:b/>
                <w:sz w:val="12"/>
                <w:szCs w:val="14"/>
              </w:rPr>
            </w:pPr>
            <w:r w:rsidRPr="008615D3">
              <w:rPr>
                <w:sz w:val="12"/>
                <w:szCs w:val="14"/>
              </w:rPr>
              <w:t>не менее 1 места</w:t>
            </w:r>
          </w:p>
        </w:tc>
      </w:tr>
      <w:tr w:rsidR="008615D3" w:rsidRPr="008615D3" w:rsidTr="00381B4A">
        <w:tc>
          <w:tcPr>
            <w:tcW w:w="1824" w:type="dxa"/>
          </w:tcPr>
          <w:p w:rsidR="00A8071F" w:rsidRPr="008615D3" w:rsidRDefault="00A8071F" w:rsidP="00523357">
            <w:pPr>
              <w:tabs>
                <w:tab w:val="left" w:pos="3060"/>
              </w:tabs>
              <w:rPr>
                <w:b/>
                <w:sz w:val="12"/>
                <w:szCs w:val="14"/>
              </w:rPr>
            </w:pPr>
            <w:r w:rsidRPr="008615D3">
              <w:rPr>
                <w:sz w:val="12"/>
                <w:szCs w:val="14"/>
              </w:rPr>
              <w:t>Общество с ограниченной ответственностью «Эллипс</w:t>
            </w:r>
            <w:proofErr w:type="gramStart"/>
            <w:r w:rsidRPr="008615D3">
              <w:rPr>
                <w:sz w:val="12"/>
                <w:szCs w:val="14"/>
              </w:rPr>
              <w:t>»(</w:t>
            </w:r>
            <w:proofErr w:type="gramEnd"/>
            <w:r w:rsidRPr="008615D3">
              <w:rPr>
                <w:sz w:val="12"/>
                <w:szCs w:val="14"/>
              </w:rPr>
              <w:t>по согласованию)</w:t>
            </w:r>
          </w:p>
        </w:tc>
        <w:tc>
          <w:tcPr>
            <w:tcW w:w="1905" w:type="dxa"/>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ул.Новгородская</w:t>
            </w:r>
            <w:proofErr w:type="spellEnd"/>
            <w:r w:rsidRPr="008615D3">
              <w:rPr>
                <w:sz w:val="12"/>
                <w:szCs w:val="14"/>
              </w:rPr>
              <w:t xml:space="preserve"> д.68</w:t>
            </w:r>
          </w:p>
        </w:tc>
        <w:tc>
          <w:tcPr>
            <w:tcW w:w="1590" w:type="dxa"/>
          </w:tcPr>
          <w:p w:rsidR="00A8071F" w:rsidRPr="008615D3" w:rsidRDefault="00A8071F" w:rsidP="00523357">
            <w:pPr>
              <w:tabs>
                <w:tab w:val="left" w:pos="3060"/>
              </w:tabs>
              <w:rPr>
                <w:b/>
                <w:sz w:val="12"/>
                <w:szCs w:val="14"/>
              </w:rPr>
            </w:pPr>
            <w:r w:rsidRPr="008615D3">
              <w:rPr>
                <w:sz w:val="12"/>
                <w:szCs w:val="14"/>
              </w:rPr>
              <w:t>не менее 1 места</w:t>
            </w:r>
          </w:p>
        </w:tc>
      </w:tr>
      <w:tr w:rsidR="008615D3" w:rsidRPr="008615D3" w:rsidTr="00381B4A">
        <w:tc>
          <w:tcPr>
            <w:tcW w:w="1824" w:type="dxa"/>
          </w:tcPr>
          <w:p w:rsidR="00A8071F" w:rsidRPr="008615D3" w:rsidRDefault="00A8071F" w:rsidP="00523357">
            <w:pPr>
              <w:tabs>
                <w:tab w:val="left" w:pos="3060"/>
              </w:tabs>
              <w:rPr>
                <w:b/>
                <w:sz w:val="12"/>
                <w:szCs w:val="14"/>
              </w:rPr>
            </w:pPr>
            <w:r w:rsidRPr="008615D3">
              <w:rPr>
                <w:sz w:val="12"/>
                <w:szCs w:val="14"/>
              </w:rPr>
              <w:t xml:space="preserve">Муниципальное бюджетное учреждение «Солецкое городское хозяйство» </w:t>
            </w:r>
          </w:p>
        </w:tc>
        <w:tc>
          <w:tcPr>
            <w:tcW w:w="1905" w:type="dxa"/>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ул.Ленина</w:t>
            </w:r>
            <w:proofErr w:type="spellEnd"/>
            <w:r w:rsidRPr="008615D3">
              <w:rPr>
                <w:sz w:val="12"/>
                <w:szCs w:val="14"/>
              </w:rPr>
              <w:t xml:space="preserve"> д.21</w:t>
            </w:r>
          </w:p>
        </w:tc>
        <w:tc>
          <w:tcPr>
            <w:tcW w:w="1590" w:type="dxa"/>
          </w:tcPr>
          <w:p w:rsidR="00A8071F" w:rsidRPr="008615D3" w:rsidRDefault="00A8071F" w:rsidP="00523357">
            <w:pPr>
              <w:tabs>
                <w:tab w:val="left" w:pos="3060"/>
              </w:tabs>
              <w:rPr>
                <w:b/>
                <w:sz w:val="12"/>
                <w:szCs w:val="14"/>
              </w:rPr>
            </w:pPr>
            <w:r w:rsidRPr="008615D3">
              <w:rPr>
                <w:sz w:val="12"/>
                <w:szCs w:val="14"/>
              </w:rPr>
              <w:t>не менее 1 места</w:t>
            </w:r>
          </w:p>
        </w:tc>
      </w:tr>
      <w:tr w:rsidR="00A8071F" w:rsidRPr="008615D3" w:rsidTr="00381B4A">
        <w:tc>
          <w:tcPr>
            <w:tcW w:w="1824" w:type="dxa"/>
          </w:tcPr>
          <w:p w:rsidR="00A8071F" w:rsidRPr="008615D3" w:rsidRDefault="00A8071F" w:rsidP="00523357">
            <w:pPr>
              <w:tabs>
                <w:tab w:val="left" w:pos="3060"/>
              </w:tabs>
              <w:rPr>
                <w:b/>
                <w:sz w:val="12"/>
                <w:szCs w:val="14"/>
              </w:rPr>
            </w:pPr>
            <w:r w:rsidRPr="008615D3">
              <w:rPr>
                <w:sz w:val="12"/>
                <w:szCs w:val="14"/>
              </w:rPr>
              <w:t xml:space="preserve">Солецкое районное потребительское общество (по согласованию) </w:t>
            </w:r>
          </w:p>
        </w:tc>
        <w:tc>
          <w:tcPr>
            <w:tcW w:w="1905" w:type="dxa"/>
          </w:tcPr>
          <w:p w:rsidR="00A8071F" w:rsidRPr="008615D3" w:rsidRDefault="00A8071F" w:rsidP="00523357">
            <w:pPr>
              <w:tabs>
                <w:tab w:val="left" w:pos="3060"/>
              </w:tabs>
              <w:rPr>
                <w:b/>
                <w:sz w:val="12"/>
                <w:szCs w:val="14"/>
              </w:rPr>
            </w:pPr>
            <w:r w:rsidRPr="008615D3">
              <w:rPr>
                <w:sz w:val="12"/>
                <w:szCs w:val="14"/>
              </w:rPr>
              <w:t>Новгородская область, Солецкий район, г</w:t>
            </w:r>
            <w:proofErr w:type="gramStart"/>
            <w:r w:rsidRPr="008615D3">
              <w:rPr>
                <w:sz w:val="12"/>
                <w:szCs w:val="14"/>
              </w:rPr>
              <w:t>.С</w:t>
            </w:r>
            <w:proofErr w:type="gramEnd"/>
            <w:r w:rsidRPr="008615D3">
              <w:rPr>
                <w:sz w:val="12"/>
                <w:szCs w:val="14"/>
              </w:rPr>
              <w:t xml:space="preserve">ольцы, </w:t>
            </w:r>
            <w:proofErr w:type="spellStart"/>
            <w:r w:rsidRPr="008615D3">
              <w:rPr>
                <w:sz w:val="12"/>
                <w:szCs w:val="14"/>
              </w:rPr>
              <w:t>ул.Володарского</w:t>
            </w:r>
            <w:proofErr w:type="spellEnd"/>
            <w:r w:rsidRPr="008615D3">
              <w:rPr>
                <w:sz w:val="12"/>
                <w:szCs w:val="14"/>
              </w:rPr>
              <w:t xml:space="preserve"> д.13</w:t>
            </w:r>
          </w:p>
        </w:tc>
        <w:tc>
          <w:tcPr>
            <w:tcW w:w="1590" w:type="dxa"/>
          </w:tcPr>
          <w:p w:rsidR="00A8071F" w:rsidRPr="008615D3" w:rsidRDefault="00A8071F" w:rsidP="00523357">
            <w:pPr>
              <w:tabs>
                <w:tab w:val="left" w:pos="3060"/>
              </w:tabs>
              <w:rPr>
                <w:b/>
                <w:sz w:val="12"/>
                <w:szCs w:val="14"/>
              </w:rPr>
            </w:pPr>
            <w:r w:rsidRPr="008615D3">
              <w:rPr>
                <w:sz w:val="12"/>
                <w:szCs w:val="14"/>
              </w:rPr>
              <w:t>не менее 1 места</w:t>
            </w:r>
          </w:p>
        </w:tc>
      </w:tr>
    </w:tbl>
    <w:p w:rsidR="00A8071F" w:rsidRPr="008615D3" w:rsidRDefault="00A8071F" w:rsidP="00A8071F">
      <w:pPr>
        <w:tabs>
          <w:tab w:val="left" w:pos="3060"/>
        </w:tabs>
        <w:rPr>
          <w:b/>
          <w:sz w:val="14"/>
          <w:szCs w:val="14"/>
        </w:rPr>
      </w:pPr>
    </w:p>
    <w:p w:rsidR="00A8071F" w:rsidRPr="008615D3" w:rsidRDefault="008D6491" w:rsidP="008D6491">
      <w:pPr>
        <w:tabs>
          <w:tab w:val="left" w:pos="3060"/>
        </w:tabs>
        <w:jc w:val="center"/>
        <w:rPr>
          <w:b/>
          <w:sz w:val="14"/>
          <w:szCs w:val="14"/>
        </w:rPr>
      </w:pPr>
      <w:r w:rsidRPr="008615D3">
        <w:rPr>
          <w:b/>
          <w:sz w:val="14"/>
          <w:szCs w:val="14"/>
        </w:rPr>
        <w:lastRenderedPageBreak/>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548</w:t>
      </w:r>
    </w:p>
    <w:p w:rsidR="008D6491" w:rsidRPr="008615D3" w:rsidRDefault="008D6491" w:rsidP="008D6491">
      <w:pPr>
        <w:tabs>
          <w:tab w:val="left" w:pos="3060"/>
        </w:tabs>
        <w:jc w:val="center"/>
        <w:rPr>
          <w:sz w:val="14"/>
          <w:szCs w:val="14"/>
        </w:rPr>
      </w:pPr>
      <w:r w:rsidRPr="008615D3">
        <w:rPr>
          <w:sz w:val="14"/>
          <w:szCs w:val="14"/>
        </w:rPr>
        <w:t>г. Сольцы</w:t>
      </w:r>
    </w:p>
    <w:p w:rsidR="00A8071F" w:rsidRPr="008615D3" w:rsidRDefault="00A8071F" w:rsidP="00A8071F">
      <w:pPr>
        <w:tabs>
          <w:tab w:val="left" w:pos="3060"/>
        </w:tabs>
        <w:rPr>
          <w:b/>
          <w:sz w:val="14"/>
          <w:szCs w:val="14"/>
        </w:rPr>
      </w:pPr>
    </w:p>
    <w:p w:rsidR="008615D3" w:rsidRPr="008615D3" w:rsidRDefault="008615D3" w:rsidP="008615D3">
      <w:pPr>
        <w:tabs>
          <w:tab w:val="left" w:pos="3060"/>
        </w:tabs>
        <w:jc w:val="center"/>
        <w:rPr>
          <w:b/>
          <w:sz w:val="14"/>
          <w:szCs w:val="14"/>
        </w:rPr>
      </w:pPr>
      <w:r w:rsidRPr="008615D3">
        <w:rPr>
          <w:b/>
          <w:sz w:val="14"/>
          <w:szCs w:val="14"/>
        </w:rPr>
        <w:t>О внесении изменения в Положение о бюджетном процессе</w:t>
      </w:r>
    </w:p>
    <w:p w:rsidR="008615D3" w:rsidRPr="008615D3" w:rsidRDefault="008615D3" w:rsidP="008615D3">
      <w:pPr>
        <w:tabs>
          <w:tab w:val="left" w:pos="3060"/>
        </w:tabs>
        <w:jc w:val="center"/>
        <w:rPr>
          <w:b/>
          <w:sz w:val="14"/>
          <w:szCs w:val="14"/>
        </w:rPr>
      </w:pPr>
      <w:r w:rsidRPr="008615D3">
        <w:rPr>
          <w:b/>
          <w:sz w:val="14"/>
          <w:szCs w:val="14"/>
        </w:rPr>
        <w:t>в Солецком муниципальном округе Новгородской области</w:t>
      </w:r>
    </w:p>
    <w:p w:rsidR="008615D3" w:rsidRPr="008615D3" w:rsidRDefault="008615D3" w:rsidP="008615D3">
      <w:pPr>
        <w:tabs>
          <w:tab w:val="left" w:pos="3060"/>
        </w:tabs>
        <w:rPr>
          <w:b/>
          <w:sz w:val="14"/>
          <w:szCs w:val="14"/>
        </w:rPr>
      </w:pPr>
    </w:p>
    <w:p w:rsidR="008615D3" w:rsidRPr="008615D3" w:rsidRDefault="008615D3" w:rsidP="008615D3">
      <w:pPr>
        <w:tabs>
          <w:tab w:val="left" w:pos="3060"/>
        </w:tabs>
        <w:ind w:firstLine="284"/>
        <w:jc w:val="both"/>
        <w:rPr>
          <w:b/>
          <w:sz w:val="14"/>
          <w:szCs w:val="14"/>
        </w:rPr>
      </w:pPr>
      <w:r w:rsidRPr="008615D3">
        <w:rPr>
          <w:sz w:val="14"/>
          <w:szCs w:val="14"/>
        </w:rPr>
        <w:t>В соответствии с частью 1 статьи 269.2 Бюджетного кодекса РФ, рассмотрев протест прокурора Солецкого района от 26.12.2024 № 7-02-2024/Прдп286-24-0490016 на п. 1.5.5. Положения о бюджетном процессе в Солецком муниципальном округе Новгородской области, утвержденного решением Думы Солецкого муниципального округа от 25.09.2020 № 25, Дума Солецкого муниципального округа</w:t>
      </w:r>
      <w:r w:rsidRPr="008615D3">
        <w:rPr>
          <w:b/>
          <w:sz w:val="14"/>
          <w:szCs w:val="14"/>
        </w:rPr>
        <w:t xml:space="preserve">  РЕШИЛА: </w:t>
      </w:r>
    </w:p>
    <w:p w:rsidR="008615D3" w:rsidRPr="008615D3" w:rsidRDefault="008615D3" w:rsidP="008615D3">
      <w:pPr>
        <w:tabs>
          <w:tab w:val="left" w:pos="3060"/>
        </w:tabs>
        <w:ind w:firstLine="284"/>
        <w:jc w:val="both"/>
        <w:rPr>
          <w:sz w:val="14"/>
          <w:szCs w:val="14"/>
        </w:rPr>
      </w:pPr>
      <w:r w:rsidRPr="008615D3">
        <w:rPr>
          <w:sz w:val="14"/>
          <w:szCs w:val="14"/>
        </w:rPr>
        <w:t>1. Протест прокурора района признать обоснованным и удовлетворить.</w:t>
      </w:r>
    </w:p>
    <w:p w:rsidR="008615D3" w:rsidRPr="008615D3" w:rsidRDefault="008615D3" w:rsidP="008615D3">
      <w:pPr>
        <w:tabs>
          <w:tab w:val="left" w:pos="3060"/>
        </w:tabs>
        <w:ind w:firstLine="284"/>
        <w:jc w:val="both"/>
        <w:rPr>
          <w:sz w:val="14"/>
          <w:szCs w:val="14"/>
        </w:rPr>
      </w:pPr>
      <w:r w:rsidRPr="008615D3">
        <w:rPr>
          <w:sz w:val="14"/>
          <w:szCs w:val="14"/>
        </w:rPr>
        <w:t>2. Внести  изменение в Положение о бюджетном процессе в Солецком муниципальном округе Новгородской области, утвержденное решением Думы Солецкого муниципального округа  от 25.09.2020 № 25, изложив третий абзац подпункта 1.5.5 пункта 1.5. раздела 1 в редакции:</w:t>
      </w:r>
    </w:p>
    <w:p w:rsidR="008615D3" w:rsidRPr="008615D3" w:rsidRDefault="008615D3" w:rsidP="008615D3">
      <w:pPr>
        <w:tabs>
          <w:tab w:val="left" w:pos="3060"/>
        </w:tabs>
        <w:ind w:firstLine="284"/>
        <w:jc w:val="both"/>
        <w:rPr>
          <w:sz w:val="14"/>
          <w:szCs w:val="14"/>
        </w:rPr>
      </w:pPr>
      <w:proofErr w:type="gramStart"/>
      <w:r w:rsidRPr="008615D3">
        <w:rPr>
          <w:sz w:val="14"/>
          <w:szCs w:val="14"/>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roofErr w:type="gramEnd"/>
    </w:p>
    <w:p w:rsidR="008615D3" w:rsidRPr="008615D3" w:rsidRDefault="008615D3" w:rsidP="008615D3">
      <w:pPr>
        <w:tabs>
          <w:tab w:val="left" w:pos="3060"/>
        </w:tabs>
        <w:ind w:firstLine="284"/>
        <w:jc w:val="both"/>
        <w:rPr>
          <w:sz w:val="14"/>
          <w:szCs w:val="14"/>
        </w:rPr>
      </w:pPr>
      <w:r w:rsidRPr="008615D3">
        <w:rPr>
          <w:sz w:val="14"/>
          <w:szCs w:val="14"/>
        </w:rPr>
        <w:t xml:space="preserve">3. Настоящее решение вступает в силу </w:t>
      </w:r>
      <w:proofErr w:type="gramStart"/>
      <w:r w:rsidRPr="008615D3">
        <w:rPr>
          <w:sz w:val="14"/>
          <w:szCs w:val="14"/>
        </w:rPr>
        <w:t>с даты</w:t>
      </w:r>
      <w:proofErr w:type="gramEnd"/>
      <w:r w:rsidRPr="008615D3">
        <w:rPr>
          <w:sz w:val="14"/>
          <w:szCs w:val="14"/>
        </w:rPr>
        <w:t xml:space="preserve"> официального опубликования.</w:t>
      </w:r>
    </w:p>
    <w:p w:rsidR="008D6491" w:rsidRPr="008615D3" w:rsidRDefault="008615D3" w:rsidP="008615D3">
      <w:pPr>
        <w:tabs>
          <w:tab w:val="left" w:pos="3060"/>
        </w:tabs>
        <w:ind w:firstLine="284"/>
        <w:jc w:val="both"/>
        <w:rPr>
          <w:b/>
          <w:sz w:val="14"/>
          <w:szCs w:val="14"/>
        </w:rPr>
      </w:pPr>
      <w:r w:rsidRPr="008615D3">
        <w:rPr>
          <w:sz w:val="14"/>
          <w:szCs w:val="14"/>
        </w:rPr>
        <w:t>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8615D3">
        <w:rPr>
          <w:b/>
          <w:sz w:val="14"/>
          <w:szCs w:val="14"/>
        </w:rPr>
        <w:t xml:space="preserve">         </w:t>
      </w:r>
      <w:r w:rsidRPr="008615D3">
        <w:rPr>
          <w:b/>
          <w:sz w:val="14"/>
          <w:szCs w:val="14"/>
        </w:rPr>
        <w:cr/>
      </w:r>
    </w:p>
    <w:p w:rsidR="00A8071F" w:rsidRPr="008615D3" w:rsidRDefault="00A8071F" w:rsidP="00B41DAE">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D6491">
        <w:trPr>
          <w:trHeight w:val="940"/>
        </w:trPr>
        <w:tc>
          <w:tcPr>
            <w:tcW w:w="2657" w:type="pct"/>
            <w:hideMark/>
          </w:tcPr>
          <w:p w:rsidR="008D6491" w:rsidRPr="008615D3" w:rsidRDefault="008D6491" w:rsidP="008D6491">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D6491">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D6491">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D6491">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D6491">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C158C4">
      <w:pPr>
        <w:jc w:val="center"/>
      </w:pPr>
    </w:p>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549</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sz w:val="14"/>
          <w:szCs w:val="14"/>
        </w:rPr>
      </w:pPr>
      <w:r w:rsidRPr="008615D3">
        <w:rPr>
          <w:b/>
          <w:sz w:val="14"/>
          <w:szCs w:val="14"/>
        </w:rPr>
        <w:t>О внесении изменений в Порядок предоставления муниципальных гарантий Солецкого муниципального округа Новгородской области</w:t>
      </w:r>
    </w:p>
    <w:p w:rsidR="008615D3" w:rsidRPr="008615D3" w:rsidRDefault="008615D3" w:rsidP="008615D3">
      <w:pPr>
        <w:tabs>
          <w:tab w:val="left" w:pos="3060"/>
        </w:tabs>
        <w:jc w:val="center"/>
        <w:rPr>
          <w:sz w:val="14"/>
          <w:szCs w:val="14"/>
        </w:rPr>
      </w:pPr>
    </w:p>
    <w:p w:rsidR="008615D3" w:rsidRPr="008615D3" w:rsidRDefault="008615D3" w:rsidP="008615D3">
      <w:pPr>
        <w:tabs>
          <w:tab w:val="left" w:pos="3060"/>
        </w:tabs>
        <w:ind w:firstLine="284"/>
        <w:jc w:val="both"/>
        <w:rPr>
          <w:sz w:val="14"/>
          <w:szCs w:val="14"/>
        </w:rPr>
      </w:pPr>
      <w:r w:rsidRPr="008615D3">
        <w:rPr>
          <w:sz w:val="14"/>
          <w:szCs w:val="14"/>
        </w:rPr>
        <w:t xml:space="preserve">В соответствии с частью 16 статьи 241 Бюджетного кодекса, рассмотрев протест прокурора Солецкого района от 27.12.2024 № 7-02-2024/Прдп287-24-20490016 на Порядок предоставления муниципальных гарантий Солецкого муниципального округа Новгородской области, утвержденный решением Думы Солецкого муниципального округа от 28.01.2021 № 99 (в редакции решения  от 22.03.2023 № 376), Дума Солецкого муниципального округа </w:t>
      </w:r>
      <w:r w:rsidRPr="008615D3">
        <w:rPr>
          <w:b/>
          <w:sz w:val="14"/>
          <w:szCs w:val="14"/>
        </w:rPr>
        <w:t xml:space="preserve"> РЕШИЛА:</w:t>
      </w:r>
    </w:p>
    <w:p w:rsidR="008615D3" w:rsidRPr="008615D3" w:rsidRDefault="008615D3" w:rsidP="008615D3">
      <w:pPr>
        <w:tabs>
          <w:tab w:val="left" w:pos="3060"/>
        </w:tabs>
        <w:ind w:firstLine="284"/>
        <w:jc w:val="both"/>
        <w:rPr>
          <w:sz w:val="14"/>
          <w:szCs w:val="14"/>
        </w:rPr>
      </w:pPr>
      <w:r w:rsidRPr="008615D3">
        <w:rPr>
          <w:sz w:val="14"/>
          <w:szCs w:val="14"/>
        </w:rPr>
        <w:t>1. Протест прокурора района признать обоснованным и удовлетворить.</w:t>
      </w:r>
    </w:p>
    <w:p w:rsidR="008615D3" w:rsidRPr="008615D3" w:rsidRDefault="008615D3" w:rsidP="008615D3">
      <w:pPr>
        <w:tabs>
          <w:tab w:val="left" w:pos="3060"/>
        </w:tabs>
        <w:ind w:firstLine="284"/>
        <w:jc w:val="both"/>
        <w:rPr>
          <w:sz w:val="14"/>
          <w:szCs w:val="14"/>
        </w:rPr>
      </w:pPr>
      <w:r w:rsidRPr="008615D3">
        <w:rPr>
          <w:sz w:val="14"/>
          <w:szCs w:val="14"/>
        </w:rPr>
        <w:t>2. Внести  изменения в Порядок предоставления муниципальных гарантий Солецкого муниципального округа Новгородской области, утвержденный решением Думы Солецкого муниципального округа от 28.01.2021 № 99 (в редакции решений от 27.04.2022 №270, от 22.03.2023 № 376) дополнив:</w:t>
      </w:r>
    </w:p>
    <w:p w:rsidR="008615D3" w:rsidRPr="008615D3" w:rsidRDefault="008615D3" w:rsidP="008615D3">
      <w:pPr>
        <w:tabs>
          <w:tab w:val="left" w:pos="3060"/>
        </w:tabs>
        <w:ind w:firstLine="284"/>
        <w:jc w:val="both"/>
        <w:rPr>
          <w:sz w:val="14"/>
          <w:szCs w:val="14"/>
        </w:rPr>
      </w:pPr>
      <w:r w:rsidRPr="008615D3">
        <w:rPr>
          <w:sz w:val="14"/>
          <w:szCs w:val="14"/>
        </w:rPr>
        <w:t>2.1. подпункт 1 пункта 1.5. раздела 1 абзацем «в» в редакции:</w:t>
      </w:r>
    </w:p>
    <w:p w:rsidR="008615D3" w:rsidRPr="008615D3" w:rsidRDefault="008615D3" w:rsidP="008615D3">
      <w:pPr>
        <w:tabs>
          <w:tab w:val="left" w:pos="3060"/>
        </w:tabs>
        <w:ind w:firstLine="284"/>
        <w:jc w:val="both"/>
        <w:rPr>
          <w:sz w:val="14"/>
          <w:szCs w:val="14"/>
        </w:rPr>
      </w:pPr>
      <w:r w:rsidRPr="008615D3">
        <w:rPr>
          <w:sz w:val="14"/>
          <w:szCs w:val="14"/>
        </w:rPr>
        <w:t xml:space="preserve">«в) являющегося иностранным юридическим лицом, в том числе оффшорной компанией, а </w:t>
      </w:r>
      <w:proofErr w:type="gramStart"/>
      <w:r w:rsidRPr="008615D3">
        <w:rPr>
          <w:sz w:val="14"/>
          <w:szCs w:val="14"/>
        </w:rPr>
        <w:t>также</w:t>
      </w:r>
      <w:proofErr w:type="gramEnd"/>
      <w:r w:rsidRPr="008615D3">
        <w:rPr>
          <w:sz w:val="14"/>
          <w:szCs w:val="14"/>
        </w:rPr>
        <w:t xml:space="preserve"> если бенефициарами по гарантиям (за исключением муниципальных гарантий, предусмотренных статьями 115.1 Бюджетного кодекса РФ) являются указанные иностранные юридические лица. Иностранные юридические лица, в том  числе офшорные компании,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принципалами и (или) бенефициарами по муниципальным гарантиям. Муниципальная гарантия, предоставленная с нарушением требований настоящего подпункта, в том числе по обстоятельствам, не зависящим от гаранта, бенефициара или принципала, а также договор о предоставлении такой гарантии ничтожны. </w:t>
      </w:r>
      <w:proofErr w:type="gramStart"/>
      <w:r w:rsidRPr="008615D3">
        <w:rPr>
          <w:sz w:val="14"/>
          <w:szCs w:val="14"/>
        </w:rPr>
        <w:t>Исполнение обязательств по такой муниципальной гарантии, а также по муниципальной гарантии, предоставленной с соблюдением указанных в настоящем пункте требований, но на момент предъявления требования об исполнении которой бенефициаром (за исключением бенефициара по муниципальной гарантии, предусмотренной статьей 115.1 настоящего Кодекса) и (или) принципалом является юридическое лицо, не соответствующее требованиям, указанным в настоящем абзаце, не осуществляется.</w:t>
      </w:r>
      <w:proofErr w:type="gramEnd"/>
      <w:r w:rsidRPr="008615D3">
        <w:rPr>
          <w:sz w:val="14"/>
          <w:szCs w:val="14"/>
        </w:rPr>
        <w:t xml:space="preserve"> В случае</w:t>
      </w:r>
      <w:proofErr w:type="gramStart"/>
      <w:r w:rsidRPr="008615D3">
        <w:rPr>
          <w:sz w:val="14"/>
          <w:szCs w:val="14"/>
        </w:rPr>
        <w:t>,</w:t>
      </w:r>
      <w:proofErr w:type="gramEnd"/>
      <w:r w:rsidRPr="008615D3">
        <w:rPr>
          <w:sz w:val="14"/>
          <w:szCs w:val="14"/>
        </w:rPr>
        <w:t xml:space="preserve"> если исполнение обязательств по такой гарантии было осуществлено в </w:t>
      </w:r>
      <w:r w:rsidRPr="008615D3">
        <w:rPr>
          <w:sz w:val="14"/>
          <w:szCs w:val="14"/>
        </w:rPr>
        <w:lastRenderedPageBreak/>
        <w:t>полном объеме или в какой-либо части, денежные средства, уплаченные по гарантии, подлежат возврату бенефициаром в бюджет Солецкого муниципального округа.».</w:t>
      </w:r>
    </w:p>
    <w:p w:rsidR="008615D3" w:rsidRPr="008615D3" w:rsidRDefault="008615D3" w:rsidP="008615D3">
      <w:pPr>
        <w:tabs>
          <w:tab w:val="left" w:pos="3060"/>
        </w:tabs>
        <w:ind w:firstLine="284"/>
        <w:jc w:val="both"/>
        <w:rPr>
          <w:sz w:val="14"/>
          <w:szCs w:val="14"/>
        </w:rPr>
      </w:pPr>
      <w:r w:rsidRPr="008615D3">
        <w:rPr>
          <w:sz w:val="14"/>
          <w:szCs w:val="14"/>
        </w:rPr>
        <w:t>2.2. пункт 8.1. раздела 8 подпунктом 4 в редакции:</w:t>
      </w:r>
    </w:p>
    <w:p w:rsidR="008615D3" w:rsidRPr="008615D3" w:rsidRDefault="008615D3" w:rsidP="008615D3">
      <w:pPr>
        <w:tabs>
          <w:tab w:val="left" w:pos="3060"/>
        </w:tabs>
        <w:ind w:firstLine="284"/>
        <w:jc w:val="both"/>
        <w:rPr>
          <w:sz w:val="14"/>
          <w:szCs w:val="14"/>
        </w:rPr>
      </w:pPr>
      <w:r w:rsidRPr="008615D3">
        <w:rPr>
          <w:sz w:val="14"/>
          <w:szCs w:val="14"/>
        </w:rPr>
        <w:t xml:space="preserve">«4) подтверждения соответствия юридического лица требованиям, указанным в абзаце «в» подпункта 1 пункта 1.5. раздела 1 Порядка. Подтверждение  соответствия юридического лица требованиям осуществляется в порядке, устанавливаемом Правительством Российской Федерации. </w:t>
      </w:r>
      <w:proofErr w:type="gramStart"/>
      <w:r w:rsidRPr="008615D3">
        <w:rPr>
          <w:sz w:val="14"/>
          <w:szCs w:val="14"/>
        </w:rPr>
        <w:t xml:space="preserve">До такого подтверждения предоставление или исполнение муниципальной) гарантии не допускается». </w:t>
      </w:r>
      <w:proofErr w:type="gramEnd"/>
    </w:p>
    <w:p w:rsidR="008615D3" w:rsidRPr="008615D3" w:rsidRDefault="008615D3" w:rsidP="008615D3">
      <w:pPr>
        <w:tabs>
          <w:tab w:val="left" w:pos="3060"/>
        </w:tabs>
        <w:ind w:firstLine="284"/>
        <w:jc w:val="both"/>
        <w:rPr>
          <w:sz w:val="14"/>
          <w:szCs w:val="14"/>
        </w:rPr>
      </w:pPr>
      <w:r w:rsidRPr="008615D3">
        <w:rPr>
          <w:sz w:val="14"/>
          <w:szCs w:val="14"/>
        </w:rPr>
        <w:t xml:space="preserve">3. Настоящее решение вступает в силу </w:t>
      </w:r>
      <w:proofErr w:type="gramStart"/>
      <w:r w:rsidRPr="008615D3">
        <w:rPr>
          <w:sz w:val="14"/>
          <w:szCs w:val="14"/>
        </w:rPr>
        <w:t>с даты</w:t>
      </w:r>
      <w:proofErr w:type="gramEnd"/>
      <w:r w:rsidRPr="008615D3">
        <w:rPr>
          <w:sz w:val="14"/>
          <w:szCs w:val="14"/>
        </w:rPr>
        <w:t xml:space="preserve"> официального опубликования.</w:t>
      </w:r>
    </w:p>
    <w:p w:rsidR="008615D3" w:rsidRPr="008615D3" w:rsidRDefault="008615D3" w:rsidP="008615D3">
      <w:pPr>
        <w:tabs>
          <w:tab w:val="left" w:pos="3060"/>
        </w:tabs>
        <w:ind w:firstLine="284"/>
        <w:jc w:val="both"/>
        <w:rPr>
          <w:sz w:val="14"/>
          <w:szCs w:val="14"/>
        </w:rPr>
      </w:pPr>
      <w:r w:rsidRPr="008615D3">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r w:rsidRPr="008615D3">
        <w:rPr>
          <w:sz w:val="14"/>
          <w:szCs w:val="14"/>
        </w:rPr>
        <w:cr/>
      </w: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550</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bCs/>
          <w:sz w:val="14"/>
          <w:szCs w:val="14"/>
        </w:rPr>
      </w:pPr>
      <w:r w:rsidRPr="008615D3">
        <w:rPr>
          <w:b/>
          <w:bCs/>
          <w:sz w:val="14"/>
          <w:szCs w:val="14"/>
        </w:rPr>
        <w:t xml:space="preserve">О внесение изменений </w:t>
      </w:r>
      <w:bookmarkStart w:id="3" w:name="bookmark1"/>
      <w:r w:rsidRPr="008615D3">
        <w:rPr>
          <w:b/>
          <w:bCs/>
          <w:sz w:val="14"/>
          <w:szCs w:val="14"/>
        </w:rPr>
        <w:t xml:space="preserve"> в  Положени</w:t>
      </w:r>
      <w:bookmarkEnd w:id="3"/>
      <w:r w:rsidRPr="008615D3">
        <w:rPr>
          <w:b/>
          <w:bCs/>
          <w:sz w:val="14"/>
          <w:szCs w:val="14"/>
        </w:rPr>
        <w:t xml:space="preserve">е о порядке приватизации муниципального имущества Солецкого муниципального округа </w:t>
      </w:r>
    </w:p>
    <w:p w:rsidR="008615D3" w:rsidRPr="008615D3" w:rsidRDefault="008615D3" w:rsidP="008615D3">
      <w:pPr>
        <w:tabs>
          <w:tab w:val="left" w:pos="3060"/>
        </w:tabs>
        <w:jc w:val="center"/>
        <w:rPr>
          <w:b/>
          <w:sz w:val="14"/>
          <w:szCs w:val="14"/>
          <w:lang w:val="x-none"/>
        </w:rPr>
      </w:pPr>
    </w:p>
    <w:p w:rsidR="008615D3" w:rsidRPr="008615D3" w:rsidRDefault="008615D3" w:rsidP="008615D3">
      <w:pPr>
        <w:tabs>
          <w:tab w:val="left" w:pos="3060"/>
        </w:tabs>
        <w:ind w:firstLine="284"/>
        <w:jc w:val="both"/>
        <w:rPr>
          <w:b/>
          <w:sz w:val="14"/>
          <w:szCs w:val="14"/>
        </w:rPr>
      </w:pPr>
      <w:r w:rsidRPr="008615D3">
        <w:rPr>
          <w:sz w:val="14"/>
          <w:szCs w:val="14"/>
        </w:rPr>
        <w:t xml:space="preserve">В соответствии с Федеральным законом от 06.04.2024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 Уставом Солецкого муниципального округа Новгородской области, </w:t>
      </w:r>
      <w:proofErr w:type="gramStart"/>
      <w:r w:rsidRPr="008615D3">
        <w:rPr>
          <w:sz w:val="14"/>
          <w:szCs w:val="14"/>
        </w:rPr>
        <w:t>рассмотрев протест прокурора Солецкого района от 22.12.2024 №7-02-2024/Прдп280-24-20490016 Дума Солецкого муниципального</w:t>
      </w:r>
      <w:proofErr w:type="gramEnd"/>
      <w:r w:rsidRPr="008615D3">
        <w:rPr>
          <w:sz w:val="14"/>
          <w:szCs w:val="14"/>
        </w:rPr>
        <w:t xml:space="preserve"> округа </w:t>
      </w:r>
      <w:r w:rsidRPr="008615D3">
        <w:rPr>
          <w:b/>
          <w:sz w:val="14"/>
          <w:szCs w:val="14"/>
        </w:rPr>
        <w:t>РЕШИЛА:</w:t>
      </w:r>
    </w:p>
    <w:p w:rsidR="008615D3" w:rsidRPr="008615D3" w:rsidRDefault="008615D3" w:rsidP="008615D3">
      <w:pPr>
        <w:tabs>
          <w:tab w:val="left" w:pos="3060"/>
        </w:tabs>
        <w:ind w:firstLine="284"/>
        <w:jc w:val="both"/>
        <w:rPr>
          <w:sz w:val="14"/>
          <w:szCs w:val="14"/>
        </w:rPr>
      </w:pPr>
      <w:r w:rsidRPr="008615D3">
        <w:rPr>
          <w:sz w:val="14"/>
          <w:szCs w:val="14"/>
        </w:rPr>
        <w:t>1. Протест удовлетворить.</w:t>
      </w:r>
    </w:p>
    <w:p w:rsidR="008615D3" w:rsidRPr="008615D3" w:rsidRDefault="008615D3" w:rsidP="008615D3">
      <w:pPr>
        <w:tabs>
          <w:tab w:val="left" w:pos="3060"/>
        </w:tabs>
        <w:ind w:firstLine="284"/>
        <w:jc w:val="both"/>
        <w:rPr>
          <w:sz w:val="14"/>
          <w:szCs w:val="14"/>
        </w:rPr>
      </w:pPr>
      <w:r w:rsidRPr="008615D3">
        <w:rPr>
          <w:sz w:val="14"/>
          <w:szCs w:val="14"/>
        </w:rPr>
        <w:t>2. Внести изменения в Положение о порядке приватизации муниципального имущества Солецкого муниципального округа, утвержденное решением Думы Солецкого муниципального округа от 25.12.2023 №450 (в редакции решения от 28.08.2024 №508):</w:t>
      </w:r>
    </w:p>
    <w:p w:rsidR="008615D3" w:rsidRPr="008615D3" w:rsidRDefault="008615D3" w:rsidP="008615D3">
      <w:pPr>
        <w:tabs>
          <w:tab w:val="left" w:pos="3060"/>
        </w:tabs>
        <w:ind w:firstLine="284"/>
        <w:jc w:val="both"/>
        <w:rPr>
          <w:sz w:val="14"/>
          <w:szCs w:val="14"/>
        </w:rPr>
      </w:pPr>
      <w:r w:rsidRPr="008615D3">
        <w:rPr>
          <w:sz w:val="14"/>
          <w:szCs w:val="14"/>
        </w:rPr>
        <w:t>2.1.  Исключить в подпункте 4 пункта 1.4 раздела 1 слова «государственного резерва»;</w:t>
      </w:r>
    </w:p>
    <w:p w:rsidR="008615D3" w:rsidRPr="008615D3" w:rsidRDefault="008615D3" w:rsidP="008615D3">
      <w:pPr>
        <w:tabs>
          <w:tab w:val="left" w:pos="3060"/>
        </w:tabs>
        <w:ind w:firstLine="284"/>
        <w:jc w:val="both"/>
        <w:rPr>
          <w:sz w:val="14"/>
          <w:szCs w:val="14"/>
        </w:rPr>
      </w:pPr>
      <w:r w:rsidRPr="008615D3">
        <w:rPr>
          <w:sz w:val="14"/>
          <w:szCs w:val="14"/>
        </w:rPr>
        <w:t xml:space="preserve">2.2. </w:t>
      </w:r>
      <w:proofErr w:type="gramStart"/>
      <w:r w:rsidRPr="008615D3">
        <w:rPr>
          <w:sz w:val="14"/>
          <w:szCs w:val="14"/>
        </w:rPr>
        <w:t xml:space="preserve">Дополнить пункт 1.4 раздела 1 подпунктом 16 следующего содержания «Вооружения, боеприпасов к нему, военной и специальной техники, запасных частей, комплектующих изделий и приборов к ним, взрывчатых веществ, средств взрывания, порохов, всех видов ракетного топлива, а также специальных материалов и специального оборудования для их производства, специального снаряжения личного состава военизированных организаций, нормативно-технической продукции на их производство и эксплуатацию. </w:t>
      </w:r>
      <w:proofErr w:type="gramEnd"/>
    </w:p>
    <w:p w:rsidR="008615D3" w:rsidRPr="008615D3" w:rsidRDefault="008615D3" w:rsidP="008615D3">
      <w:pPr>
        <w:tabs>
          <w:tab w:val="left" w:pos="3060"/>
        </w:tabs>
        <w:ind w:firstLine="284"/>
        <w:jc w:val="both"/>
        <w:rPr>
          <w:sz w:val="14"/>
          <w:szCs w:val="14"/>
        </w:rPr>
      </w:pPr>
      <w:r w:rsidRPr="008615D3">
        <w:rPr>
          <w:sz w:val="14"/>
          <w:szCs w:val="14"/>
        </w:rPr>
        <w:t>Отчуждение указанного в настоящем подпункте муниципального имущества регулируется иными федеральными законами и (или) иными нормативными правовыми актами».</w:t>
      </w:r>
    </w:p>
    <w:p w:rsidR="008615D3" w:rsidRPr="008615D3" w:rsidRDefault="008615D3" w:rsidP="008615D3">
      <w:pPr>
        <w:tabs>
          <w:tab w:val="left" w:pos="3060"/>
        </w:tabs>
        <w:ind w:firstLine="284"/>
        <w:jc w:val="both"/>
        <w:rPr>
          <w:sz w:val="14"/>
          <w:szCs w:val="14"/>
        </w:rPr>
      </w:pPr>
      <w:r w:rsidRPr="008615D3">
        <w:rPr>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615D3" w:rsidRPr="008615D3" w:rsidRDefault="008615D3" w:rsidP="008D6491">
      <w:pPr>
        <w:tabs>
          <w:tab w:val="left" w:pos="3060"/>
        </w:tabs>
        <w:jc w:val="center"/>
        <w:rPr>
          <w:sz w:val="14"/>
          <w:szCs w:val="14"/>
        </w:rPr>
      </w:pP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551</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sz w:val="14"/>
          <w:szCs w:val="14"/>
        </w:rPr>
      </w:pPr>
      <w:r w:rsidRPr="008615D3">
        <w:rPr>
          <w:b/>
          <w:sz w:val="14"/>
          <w:szCs w:val="14"/>
        </w:rPr>
        <w:t>О внесении изменений в Положение о предоставлении жилых помещений муниципального специализированного жилищного фонда</w:t>
      </w:r>
    </w:p>
    <w:p w:rsidR="008615D3" w:rsidRPr="008615D3" w:rsidRDefault="008615D3" w:rsidP="008615D3">
      <w:pPr>
        <w:tabs>
          <w:tab w:val="left" w:pos="3060"/>
        </w:tabs>
        <w:jc w:val="center"/>
        <w:rPr>
          <w:b/>
          <w:sz w:val="14"/>
          <w:szCs w:val="14"/>
        </w:rPr>
      </w:pPr>
      <w:r w:rsidRPr="008615D3">
        <w:rPr>
          <w:b/>
          <w:sz w:val="14"/>
          <w:szCs w:val="14"/>
        </w:rPr>
        <w:t>Солецкого муниципального округа</w:t>
      </w:r>
    </w:p>
    <w:p w:rsidR="008615D3" w:rsidRPr="008615D3" w:rsidRDefault="008615D3" w:rsidP="008615D3">
      <w:pPr>
        <w:tabs>
          <w:tab w:val="left" w:pos="3060"/>
        </w:tabs>
        <w:jc w:val="center"/>
        <w:rPr>
          <w:b/>
          <w:sz w:val="14"/>
          <w:szCs w:val="14"/>
          <w:lang w:val="x-none"/>
        </w:rPr>
      </w:pPr>
    </w:p>
    <w:p w:rsidR="008615D3" w:rsidRPr="008615D3" w:rsidRDefault="008615D3" w:rsidP="008615D3">
      <w:pPr>
        <w:tabs>
          <w:tab w:val="left" w:pos="3060"/>
        </w:tabs>
        <w:ind w:firstLine="284"/>
        <w:jc w:val="both"/>
        <w:rPr>
          <w:sz w:val="14"/>
          <w:szCs w:val="14"/>
        </w:rPr>
      </w:pPr>
      <w:proofErr w:type="gramStart"/>
      <w:r w:rsidRPr="008615D3">
        <w:rPr>
          <w:sz w:val="14"/>
          <w:szCs w:val="14"/>
        </w:rPr>
        <w:t xml:space="preserve">В соответствии со статьями 14, 95 Жилищного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14 февраля 2024 года № 14-ФЗ «О внесении изменений в статьи 57 и 95 Жилищного кодекса Российской Федерации», предложением Прокурора Солецкого </w:t>
      </w:r>
      <w:r w:rsidRPr="008615D3">
        <w:rPr>
          <w:sz w:val="14"/>
          <w:szCs w:val="14"/>
        </w:rPr>
        <w:lastRenderedPageBreak/>
        <w:t>района от 28.12.2024 № 7-08-2024(12)  Дума Солецкого муниципального округа</w:t>
      </w:r>
      <w:r w:rsidRPr="008615D3">
        <w:rPr>
          <w:b/>
          <w:sz w:val="14"/>
          <w:szCs w:val="14"/>
        </w:rPr>
        <w:t xml:space="preserve"> РЕШИЛА</w:t>
      </w:r>
      <w:r w:rsidRPr="008615D3">
        <w:rPr>
          <w:sz w:val="14"/>
          <w:szCs w:val="14"/>
        </w:rPr>
        <w:t>:</w:t>
      </w:r>
      <w:proofErr w:type="gramEnd"/>
    </w:p>
    <w:p w:rsidR="008615D3" w:rsidRPr="008615D3" w:rsidRDefault="008615D3" w:rsidP="008615D3">
      <w:pPr>
        <w:tabs>
          <w:tab w:val="left" w:pos="3060"/>
        </w:tabs>
        <w:ind w:firstLine="284"/>
        <w:jc w:val="both"/>
        <w:rPr>
          <w:sz w:val="14"/>
          <w:szCs w:val="14"/>
        </w:rPr>
      </w:pPr>
      <w:r w:rsidRPr="008615D3">
        <w:rPr>
          <w:sz w:val="14"/>
          <w:szCs w:val="14"/>
        </w:rPr>
        <w:t>1. Внести изменения в Положение о предоставлении жилых помещений муниципального специализированного жилищного фонда Солецкого муниципального округа (далее – Положение), утвержденное решением Думы Солецкого муниципального округа от 28.12.2020 № 86 (в редакции решений от 23.12.2021 № 227, от 26.07.2023 № 406):</w:t>
      </w:r>
    </w:p>
    <w:p w:rsidR="008615D3" w:rsidRPr="008615D3" w:rsidRDefault="008615D3" w:rsidP="008615D3">
      <w:pPr>
        <w:tabs>
          <w:tab w:val="left" w:pos="3060"/>
        </w:tabs>
        <w:ind w:firstLine="284"/>
        <w:jc w:val="both"/>
        <w:rPr>
          <w:sz w:val="14"/>
          <w:szCs w:val="14"/>
        </w:rPr>
      </w:pPr>
      <w:r w:rsidRPr="008615D3">
        <w:rPr>
          <w:sz w:val="14"/>
          <w:szCs w:val="14"/>
        </w:rPr>
        <w:t>1.1. Изложить абзац 2 пункта 2.5. раздела 2 в редакции:</w:t>
      </w:r>
    </w:p>
    <w:p w:rsidR="008615D3" w:rsidRPr="008615D3" w:rsidRDefault="008615D3" w:rsidP="008615D3">
      <w:pPr>
        <w:tabs>
          <w:tab w:val="left" w:pos="3060"/>
        </w:tabs>
        <w:ind w:firstLine="284"/>
        <w:jc w:val="both"/>
        <w:rPr>
          <w:sz w:val="14"/>
          <w:szCs w:val="14"/>
        </w:rPr>
      </w:pPr>
      <w:r w:rsidRPr="008615D3">
        <w:rPr>
          <w:sz w:val="14"/>
          <w:szCs w:val="14"/>
        </w:rPr>
        <w:t>«2) у которых единственные жилые помещения стали непригодными для проживания, в том числе в результате чрезвычайных обстоятельств</w:t>
      </w:r>
      <w:proofErr w:type="gramStart"/>
      <w:r w:rsidRPr="008615D3">
        <w:rPr>
          <w:sz w:val="14"/>
          <w:szCs w:val="14"/>
        </w:rPr>
        <w:t>;»</w:t>
      </w:r>
      <w:proofErr w:type="gramEnd"/>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1.2. Изложить пункты 4.1. и 4.2 раздела 4 в редакции:</w:t>
      </w:r>
    </w:p>
    <w:p w:rsidR="008615D3" w:rsidRPr="008615D3" w:rsidRDefault="008615D3" w:rsidP="008615D3">
      <w:pPr>
        <w:tabs>
          <w:tab w:val="left" w:pos="3060"/>
        </w:tabs>
        <w:ind w:firstLine="284"/>
        <w:jc w:val="both"/>
        <w:rPr>
          <w:sz w:val="14"/>
          <w:szCs w:val="14"/>
        </w:rPr>
      </w:pPr>
      <w:r w:rsidRPr="008615D3">
        <w:rPr>
          <w:sz w:val="14"/>
          <w:szCs w:val="14"/>
        </w:rPr>
        <w:t xml:space="preserve">«4.1. </w:t>
      </w:r>
      <w:proofErr w:type="gramStart"/>
      <w:r w:rsidRPr="008615D3">
        <w:rPr>
          <w:sz w:val="14"/>
          <w:szCs w:val="14"/>
        </w:rPr>
        <w:t>Служебные жилые помещения предоставляются на основании постановления Администрации муниципального округа по установленным настоящим Положением основаниям, гражданам, не обеспеченным жилыми помещениями на территории Солецкого муниципального округа, по договору найма служебного жилого помещения, за исключением жилых помещений для социальной защиты отдельных категорий граждан, которые предоставляются по договорам безвозмездного пользования в соответствии с гражданским законодательством.</w:t>
      </w:r>
      <w:proofErr w:type="gramEnd"/>
    </w:p>
    <w:p w:rsidR="008615D3" w:rsidRPr="008615D3" w:rsidRDefault="008615D3" w:rsidP="008615D3">
      <w:pPr>
        <w:tabs>
          <w:tab w:val="left" w:pos="3060"/>
        </w:tabs>
        <w:ind w:firstLine="284"/>
        <w:jc w:val="both"/>
        <w:rPr>
          <w:sz w:val="14"/>
          <w:szCs w:val="14"/>
        </w:rPr>
      </w:pPr>
      <w:r w:rsidRPr="008615D3">
        <w:rPr>
          <w:sz w:val="14"/>
          <w:szCs w:val="14"/>
        </w:rPr>
        <w:t>4.2. Лицами, нуждающимися в служебных жилых помещениях, признаются граждане:</w:t>
      </w:r>
    </w:p>
    <w:p w:rsidR="008615D3" w:rsidRPr="008615D3" w:rsidRDefault="008615D3" w:rsidP="008615D3">
      <w:pPr>
        <w:tabs>
          <w:tab w:val="left" w:pos="3060"/>
        </w:tabs>
        <w:ind w:firstLine="284"/>
        <w:jc w:val="both"/>
        <w:rPr>
          <w:b/>
          <w:bCs/>
          <w:sz w:val="14"/>
          <w:szCs w:val="14"/>
        </w:rPr>
      </w:pPr>
      <w:proofErr w:type="gramStart"/>
      <w:r w:rsidRPr="008615D3">
        <w:rPr>
          <w:sz w:val="14"/>
          <w:szCs w:val="14"/>
        </w:rPr>
        <w:t xml:space="preserve">1) </w:t>
      </w:r>
      <w:r w:rsidRPr="008615D3">
        <w:rPr>
          <w:bCs/>
          <w:sz w:val="14"/>
          <w:szCs w:val="14"/>
        </w:rPr>
        <w:t xml:space="preserve">не являющиеся на </w:t>
      </w:r>
      <w:r w:rsidRPr="008615D3">
        <w:rPr>
          <w:sz w:val="14"/>
          <w:szCs w:val="14"/>
        </w:rPr>
        <w:t xml:space="preserve">территории Солецкого муниципального округа, </w:t>
      </w:r>
      <w:r w:rsidRPr="008615D3">
        <w:rPr>
          <w:bCs/>
          <w:sz w:val="14"/>
          <w:szCs w:val="14"/>
        </w:rPr>
        <w:t>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r w:rsidRPr="008615D3">
        <w:rPr>
          <w:b/>
          <w:bCs/>
          <w:sz w:val="14"/>
          <w:szCs w:val="14"/>
        </w:rPr>
        <w:t>;</w:t>
      </w:r>
      <w:proofErr w:type="gramEnd"/>
    </w:p>
    <w:p w:rsidR="008615D3" w:rsidRPr="008615D3" w:rsidRDefault="008615D3" w:rsidP="008615D3">
      <w:pPr>
        <w:tabs>
          <w:tab w:val="left" w:pos="3060"/>
        </w:tabs>
        <w:ind w:firstLine="284"/>
        <w:jc w:val="both"/>
        <w:rPr>
          <w:sz w:val="14"/>
          <w:szCs w:val="14"/>
        </w:rPr>
      </w:pPr>
      <w:proofErr w:type="gramStart"/>
      <w:r w:rsidRPr="008615D3">
        <w:rPr>
          <w:sz w:val="14"/>
          <w:szCs w:val="14"/>
        </w:rPr>
        <w:t>2) являющиеся на территории Солецкого муниципального округа, нанимателями жилых помещений по договорам найма служебного жилого помещения или членами семьи нанимателя жилого помещения по договору найма служебного жилого помещения и обеспеченные общей площадью жилого помещения на одного члена семьи менее учетной нормы, установленной в Солецком муниципальном округе».</w:t>
      </w:r>
      <w:proofErr w:type="gramEnd"/>
    </w:p>
    <w:p w:rsidR="008615D3" w:rsidRPr="008615D3" w:rsidRDefault="008615D3" w:rsidP="008615D3">
      <w:pPr>
        <w:tabs>
          <w:tab w:val="left" w:pos="3060"/>
        </w:tabs>
        <w:ind w:firstLine="284"/>
        <w:jc w:val="both"/>
        <w:rPr>
          <w:sz w:val="14"/>
          <w:szCs w:val="14"/>
        </w:rPr>
      </w:pPr>
      <w:r w:rsidRPr="008615D3">
        <w:rPr>
          <w:sz w:val="14"/>
          <w:szCs w:val="14"/>
        </w:rPr>
        <w:t xml:space="preserve">2. Настоящее решение вступает в силу </w:t>
      </w:r>
      <w:proofErr w:type="gramStart"/>
      <w:r w:rsidRPr="008615D3">
        <w:rPr>
          <w:sz w:val="14"/>
          <w:szCs w:val="14"/>
        </w:rPr>
        <w:t>с даты опубликования</w:t>
      </w:r>
      <w:proofErr w:type="gramEnd"/>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6491" w:rsidRPr="008615D3" w:rsidRDefault="008D6491" w:rsidP="008D6491">
      <w:pPr>
        <w:jc w:val="center"/>
        <w:rPr>
          <w:sz w:val="14"/>
          <w:szCs w:val="14"/>
        </w:rPr>
      </w:pPr>
    </w:p>
    <w:p w:rsidR="008615D3" w:rsidRPr="008615D3" w:rsidRDefault="008615D3"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552</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sz w:val="14"/>
          <w:szCs w:val="14"/>
          <w:lang w:val="x-none"/>
        </w:rPr>
      </w:pPr>
      <w:r w:rsidRPr="008615D3">
        <w:rPr>
          <w:b/>
          <w:sz w:val="14"/>
          <w:szCs w:val="14"/>
          <w:lang w:val="x-none"/>
        </w:rPr>
        <w:t xml:space="preserve">О внесении изменения в Положение о муниципальном </w:t>
      </w:r>
    </w:p>
    <w:p w:rsidR="008615D3" w:rsidRPr="008615D3" w:rsidRDefault="008615D3" w:rsidP="008615D3">
      <w:pPr>
        <w:tabs>
          <w:tab w:val="left" w:pos="3060"/>
        </w:tabs>
        <w:jc w:val="center"/>
        <w:rPr>
          <w:b/>
          <w:sz w:val="14"/>
          <w:szCs w:val="14"/>
          <w:lang w:val="x-none"/>
        </w:rPr>
      </w:pPr>
      <w:r w:rsidRPr="008615D3">
        <w:rPr>
          <w:b/>
          <w:sz w:val="14"/>
          <w:szCs w:val="14"/>
          <w:lang w:val="x-none"/>
        </w:rPr>
        <w:t>земельном контроле  на территории Солецкого муниципального округа</w:t>
      </w:r>
    </w:p>
    <w:p w:rsidR="008615D3" w:rsidRPr="008615D3" w:rsidRDefault="008615D3" w:rsidP="008615D3">
      <w:pPr>
        <w:tabs>
          <w:tab w:val="left" w:pos="3060"/>
        </w:tabs>
        <w:jc w:val="center"/>
        <w:rPr>
          <w:b/>
          <w:sz w:val="14"/>
          <w:szCs w:val="14"/>
        </w:rPr>
      </w:pPr>
    </w:p>
    <w:p w:rsidR="008615D3" w:rsidRPr="008615D3" w:rsidRDefault="008615D3" w:rsidP="008615D3">
      <w:pPr>
        <w:tabs>
          <w:tab w:val="left" w:pos="3060"/>
        </w:tabs>
        <w:ind w:firstLine="284"/>
        <w:jc w:val="both"/>
        <w:rPr>
          <w:sz w:val="14"/>
          <w:szCs w:val="14"/>
        </w:rPr>
      </w:pPr>
      <w:proofErr w:type="gramStart"/>
      <w:r w:rsidRPr="008615D3">
        <w:rPr>
          <w:sz w:val="14"/>
          <w:szCs w:val="14"/>
        </w:rPr>
        <w:t xml:space="preserve">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 131-ФЗ «Об общих принципах организации местного самоуправления в Российской Федерации», рассмотрев протест прокурора Солецкого района на решение Думы Солецкого муниципального округа от 28.09.2021 № 182 (далее – протест), Дума Солецкого муниципального округа </w:t>
      </w:r>
      <w:r w:rsidRPr="008615D3">
        <w:rPr>
          <w:b/>
          <w:sz w:val="14"/>
          <w:szCs w:val="14"/>
        </w:rPr>
        <w:t>РЕШИЛА</w:t>
      </w:r>
      <w:r w:rsidRPr="008615D3">
        <w:rPr>
          <w:sz w:val="14"/>
          <w:szCs w:val="14"/>
        </w:rPr>
        <w:t>:</w:t>
      </w:r>
      <w:proofErr w:type="gramEnd"/>
    </w:p>
    <w:p w:rsidR="008615D3" w:rsidRPr="008615D3" w:rsidRDefault="008615D3" w:rsidP="008615D3">
      <w:pPr>
        <w:tabs>
          <w:tab w:val="left" w:pos="3060"/>
        </w:tabs>
        <w:ind w:firstLine="284"/>
        <w:jc w:val="both"/>
        <w:rPr>
          <w:sz w:val="14"/>
          <w:szCs w:val="14"/>
        </w:rPr>
      </w:pPr>
      <w:bookmarkStart w:id="4" w:name="Par0"/>
      <w:bookmarkEnd w:id="4"/>
      <w:r w:rsidRPr="008615D3">
        <w:rPr>
          <w:sz w:val="14"/>
          <w:szCs w:val="14"/>
        </w:rPr>
        <w:t>1. Протест удовлетворить.</w:t>
      </w:r>
    </w:p>
    <w:p w:rsidR="008615D3" w:rsidRPr="008615D3" w:rsidRDefault="008615D3" w:rsidP="008615D3">
      <w:pPr>
        <w:tabs>
          <w:tab w:val="left" w:pos="3060"/>
        </w:tabs>
        <w:ind w:firstLine="284"/>
        <w:jc w:val="both"/>
        <w:rPr>
          <w:sz w:val="14"/>
          <w:szCs w:val="14"/>
        </w:rPr>
      </w:pPr>
      <w:r w:rsidRPr="008615D3">
        <w:rPr>
          <w:sz w:val="14"/>
          <w:szCs w:val="14"/>
        </w:rPr>
        <w:t>2. Внести изменение в Положение о муниципальном земельном контроле на территории Солецкого муниципального округа, утвержденное решением Думы муниципального округа от 28.09.2021 № 182 (в редакции решений от 06.02.2023 № 365, от 29.11.2023 № 444), изложив пятый абзац пункта 34 в редакции:</w:t>
      </w:r>
    </w:p>
    <w:p w:rsidR="008615D3" w:rsidRPr="008615D3" w:rsidRDefault="008615D3" w:rsidP="008615D3">
      <w:pPr>
        <w:tabs>
          <w:tab w:val="left" w:pos="3060"/>
        </w:tabs>
        <w:ind w:firstLine="284"/>
        <w:jc w:val="both"/>
        <w:rPr>
          <w:sz w:val="14"/>
          <w:szCs w:val="14"/>
        </w:rPr>
      </w:pPr>
      <w:r w:rsidRPr="008615D3">
        <w:rPr>
          <w:sz w:val="14"/>
          <w:szCs w:val="14"/>
        </w:rPr>
        <w:t>«По результатам проведения выездного обследования не могут быть приняты решения, предусмотренные пунктами 1 и 2 части 2 статьи 90 Федерального закона № 248-ФЗ.»</w:t>
      </w:r>
    </w:p>
    <w:p w:rsidR="008615D3" w:rsidRPr="008615D3" w:rsidRDefault="008615D3" w:rsidP="008615D3">
      <w:pPr>
        <w:tabs>
          <w:tab w:val="left" w:pos="3060"/>
        </w:tabs>
        <w:ind w:firstLine="284"/>
        <w:jc w:val="both"/>
        <w:rPr>
          <w:sz w:val="14"/>
          <w:szCs w:val="14"/>
        </w:rPr>
      </w:pPr>
      <w:r w:rsidRPr="008615D3">
        <w:rPr>
          <w:sz w:val="14"/>
          <w:szCs w:val="14"/>
        </w:rPr>
        <w:t>3. Настоящее решение вступает в силу после его официального опубликования.</w:t>
      </w:r>
    </w:p>
    <w:p w:rsidR="008615D3" w:rsidRPr="008615D3" w:rsidRDefault="008615D3" w:rsidP="008615D3">
      <w:pPr>
        <w:tabs>
          <w:tab w:val="left" w:pos="3060"/>
        </w:tabs>
        <w:ind w:firstLine="284"/>
        <w:jc w:val="both"/>
        <w:rPr>
          <w:sz w:val="14"/>
          <w:szCs w:val="14"/>
        </w:rPr>
      </w:pPr>
      <w:r w:rsidRPr="008615D3">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615D3" w:rsidRPr="008615D3" w:rsidRDefault="008615D3" w:rsidP="008615D3">
      <w:pPr>
        <w:tabs>
          <w:tab w:val="left" w:pos="3060"/>
        </w:tabs>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8D6491">
      <w:pPr>
        <w:tabs>
          <w:tab w:val="left" w:pos="3060"/>
        </w:tabs>
        <w:jc w:val="center"/>
        <w:rPr>
          <w:b/>
          <w:sz w:val="14"/>
          <w:szCs w:val="14"/>
        </w:rPr>
      </w:pPr>
      <w:r w:rsidRPr="008615D3">
        <w:rPr>
          <w:b/>
          <w:sz w:val="14"/>
          <w:szCs w:val="14"/>
        </w:rPr>
        <w:lastRenderedPageBreak/>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553</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sz w:val="14"/>
          <w:szCs w:val="14"/>
        </w:rPr>
      </w:pPr>
      <w:proofErr w:type="gramStart"/>
      <w:r w:rsidRPr="008615D3">
        <w:rPr>
          <w:b/>
          <w:sz w:val="14"/>
          <w:szCs w:val="14"/>
        </w:rPr>
        <w:t>О внесении изменения в Порядок определения размера платы по соглашению об установлении сервитута в отношении</w:t>
      </w:r>
      <w:proofErr w:type="gramEnd"/>
      <w:r w:rsidRPr="008615D3">
        <w:rPr>
          <w:b/>
          <w:sz w:val="14"/>
          <w:szCs w:val="14"/>
        </w:rPr>
        <w:t xml:space="preserve"> земельных участков, находящихся в муниципальной собственности</w:t>
      </w:r>
    </w:p>
    <w:p w:rsidR="008615D3" w:rsidRPr="008615D3" w:rsidRDefault="008615D3" w:rsidP="008615D3">
      <w:pPr>
        <w:tabs>
          <w:tab w:val="left" w:pos="3060"/>
        </w:tabs>
        <w:jc w:val="center"/>
        <w:rPr>
          <w:b/>
          <w:sz w:val="14"/>
          <w:szCs w:val="14"/>
        </w:rPr>
      </w:pPr>
    </w:p>
    <w:p w:rsidR="008615D3" w:rsidRPr="008615D3" w:rsidRDefault="008615D3" w:rsidP="008615D3">
      <w:pPr>
        <w:tabs>
          <w:tab w:val="left" w:pos="3060"/>
        </w:tabs>
        <w:ind w:firstLine="284"/>
        <w:jc w:val="both"/>
        <w:rPr>
          <w:sz w:val="14"/>
          <w:szCs w:val="14"/>
        </w:rPr>
      </w:pPr>
      <w:proofErr w:type="gramStart"/>
      <w:r w:rsidRPr="008615D3">
        <w:rPr>
          <w:sz w:val="14"/>
          <w:szCs w:val="14"/>
        </w:rPr>
        <w:t>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 131-ФЗ «Об общих принципах организации местного самоуправления в Российской Федерации», рассмотрев протест прокурора Солецкого района на Порядок определения размера платы по соглашению об установлении сервитута в отношении земельных участков, находящихся в муниципальной</w:t>
      </w:r>
      <w:proofErr w:type="gramEnd"/>
      <w:r w:rsidRPr="008615D3">
        <w:rPr>
          <w:sz w:val="14"/>
          <w:szCs w:val="14"/>
        </w:rPr>
        <w:t xml:space="preserve"> собственности, утвержденный решением Думы Солецкого муниципального округа от 28.01.2021 № 107 (далее – протест), Дума Солецкого муниципального округа </w:t>
      </w:r>
      <w:r w:rsidRPr="008615D3">
        <w:rPr>
          <w:b/>
          <w:sz w:val="14"/>
          <w:szCs w:val="14"/>
        </w:rPr>
        <w:t>РЕШИЛА</w:t>
      </w:r>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1. Протест удовлетворить.</w:t>
      </w:r>
    </w:p>
    <w:p w:rsidR="008615D3" w:rsidRPr="008615D3" w:rsidRDefault="008615D3" w:rsidP="008615D3">
      <w:pPr>
        <w:tabs>
          <w:tab w:val="left" w:pos="3060"/>
        </w:tabs>
        <w:ind w:firstLine="284"/>
        <w:jc w:val="both"/>
        <w:rPr>
          <w:sz w:val="14"/>
          <w:szCs w:val="14"/>
        </w:rPr>
      </w:pPr>
      <w:r w:rsidRPr="008615D3">
        <w:rPr>
          <w:sz w:val="14"/>
          <w:szCs w:val="14"/>
        </w:rPr>
        <w:t>2. Внести изменение в Порядок определения размера платы по соглашению об установлении сервитута в отношении земельных участков, находящихся в муниципальной собственности, утвержденный решением Думы Солецкого муниципального округа от 28.01.2021 № 107, дополнив пунктом  2.1 в редакции:</w:t>
      </w:r>
    </w:p>
    <w:p w:rsidR="008615D3" w:rsidRPr="008615D3" w:rsidRDefault="008615D3" w:rsidP="008615D3">
      <w:pPr>
        <w:tabs>
          <w:tab w:val="left" w:pos="3060"/>
        </w:tabs>
        <w:ind w:firstLine="284"/>
        <w:jc w:val="both"/>
        <w:rPr>
          <w:sz w:val="14"/>
          <w:szCs w:val="14"/>
        </w:rPr>
      </w:pPr>
      <w:r w:rsidRPr="008615D3">
        <w:rPr>
          <w:sz w:val="14"/>
          <w:szCs w:val="14"/>
        </w:rPr>
        <w:t>«2.1. В случае</w:t>
      </w:r>
      <w:proofErr w:type="gramStart"/>
      <w:r w:rsidRPr="008615D3">
        <w:rPr>
          <w:sz w:val="14"/>
          <w:szCs w:val="14"/>
        </w:rPr>
        <w:t>,</w:t>
      </w:r>
      <w:proofErr w:type="gramEnd"/>
      <w:r w:rsidRPr="008615D3">
        <w:rPr>
          <w:sz w:val="14"/>
          <w:szCs w:val="14"/>
        </w:rPr>
        <w:t xml:space="preserve">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w:t>
      </w:r>
      <w:proofErr w:type="gramStart"/>
      <w:r w:rsidRPr="008615D3">
        <w:rPr>
          <w:sz w:val="14"/>
          <w:szCs w:val="14"/>
        </w:rPr>
        <w:t>управлении</w:t>
      </w:r>
      <w:proofErr w:type="gramEnd"/>
      <w:r w:rsidRPr="008615D3">
        <w:rPr>
          <w:sz w:val="14"/>
          <w:szCs w:val="14"/>
        </w:rPr>
        <w:t xml:space="preserve"> которого превышает площадь зданий, сооружений, находящихся в оперативном управлении остальных лиц.</w:t>
      </w:r>
    </w:p>
    <w:p w:rsidR="008615D3" w:rsidRPr="008615D3" w:rsidRDefault="008615D3" w:rsidP="008615D3">
      <w:pPr>
        <w:tabs>
          <w:tab w:val="left" w:pos="3060"/>
        </w:tabs>
        <w:ind w:firstLine="284"/>
        <w:jc w:val="both"/>
        <w:rPr>
          <w:sz w:val="14"/>
          <w:szCs w:val="14"/>
        </w:rPr>
      </w:pPr>
      <w:r w:rsidRPr="008615D3">
        <w:rPr>
          <w:sz w:val="14"/>
          <w:szCs w:val="1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roofErr w:type="gramStart"/>
      <w:r w:rsidRPr="008615D3">
        <w:rPr>
          <w:sz w:val="14"/>
          <w:szCs w:val="14"/>
        </w:rPr>
        <w:t>.»</w:t>
      </w:r>
      <w:proofErr w:type="gramEnd"/>
    </w:p>
    <w:p w:rsidR="008615D3" w:rsidRPr="008615D3" w:rsidRDefault="008615D3" w:rsidP="008615D3">
      <w:pPr>
        <w:tabs>
          <w:tab w:val="left" w:pos="3060"/>
        </w:tabs>
        <w:ind w:firstLine="284"/>
        <w:jc w:val="both"/>
        <w:rPr>
          <w:sz w:val="14"/>
          <w:szCs w:val="14"/>
        </w:rPr>
      </w:pPr>
      <w:r w:rsidRPr="008615D3">
        <w:rPr>
          <w:sz w:val="14"/>
          <w:szCs w:val="14"/>
        </w:rPr>
        <w:t>3. Настоящее решение вступает в силу после его официального опубликования.</w:t>
      </w:r>
    </w:p>
    <w:p w:rsidR="008615D3" w:rsidRPr="008615D3" w:rsidRDefault="008615D3" w:rsidP="008615D3">
      <w:pPr>
        <w:tabs>
          <w:tab w:val="left" w:pos="3060"/>
        </w:tabs>
        <w:ind w:firstLine="284"/>
        <w:jc w:val="both"/>
        <w:rPr>
          <w:sz w:val="14"/>
          <w:szCs w:val="14"/>
        </w:rPr>
      </w:pPr>
      <w:r w:rsidRPr="008615D3">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589"/>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615D3" w:rsidRDefault="008615D3" w:rsidP="008D6491">
      <w:pPr>
        <w:tabs>
          <w:tab w:val="left" w:pos="3060"/>
        </w:tabs>
        <w:jc w:val="center"/>
        <w:rPr>
          <w:b/>
          <w:sz w:val="14"/>
          <w:szCs w:val="14"/>
        </w:rPr>
      </w:pPr>
    </w:p>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554</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615D3">
      <w:pPr>
        <w:tabs>
          <w:tab w:val="left" w:pos="3060"/>
        </w:tabs>
        <w:jc w:val="center"/>
        <w:rPr>
          <w:b/>
          <w:sz w:val="14"/>
          <w:szCs w:val="14"/>
        </w:rPr>
      </w:pPr>
    </w:p>
    <w:p w:rsidR="008615D3" w:rsidRPr="008615D3" w:rsidRDefault="008615D3" w:rsidP="008615D3">
      <w:pPr>
        <w:tabs>
          <w:tab w:val="left" w:pos="3060"/>
        </w:tabs>
        <w:jc w:val="center"/>
        <w:rPr>
          <w:b/>
          <w:sz w:val="14"/>
          <w:szCs w:val="14"/>
        </w:rPr>
      </w:pPr>
      <w:r w:rsidRPr="008615D3">
        <w:rPr>
          <w:b/>
          <w:sz w:val="14"/>
          <w:szCs w:val="14"/>
        </w:rPr>
        <w:t>О внесении изменений в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w:t>
      </w:r>
    </w:p>
    <w:p w:rsidR="008615D3" w:rsidRPr="008615D3" w:rsidRDefault="008615D3" w:rsidP="008615D3">
      <w:pPr>
        <w:tabs>
          <w:tab w:val="left" w:pos="3060"/>
        </w:tabs>
        <w:ind w:firstLine="284"/>
        <w:jc w:val="both"/>
        <w:rPr>
          <w:b/>
          <w:sz w:val="14"/>
          <w:szCs w:val="14"/>
        </w:rPr>
      </w:pPr>
    </w:p>
    <w:p w:rsidR="008615D3" w:rsidRPr="008615D3" w:rsidRDefault="008615D3" w:rsidP="008615D3">
      <w:pPr>
        <w:tabs>
          <w:tab w:val="left" w:pos="3060"/>
        </w:tabs>
        <w:ind w:firstLine="284"/>
        <w:jc w:val="both"/>
        <w:rPr>
          <w:sz w:val="14"/>
          <w:szCs w:val="14"/>
        </w:rPr>
      </w:pPr>
      <w:proofErr w:type="gramStart"/>
      <w:r w:rsidRPr="008615D3">
        <w:rPr>
          <w:sz w:val="14"/>
          <w:szCs w:val="14"/>
        </w:rPr>
        <w:t>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 131-ФЗ «Об общих принципах организации местного самоуправления в Российской Федерации», рассмотрев протест прокурора Солецкого района на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w:t>
      </w:r>
      <w:proofErr w:type="gramEnd"/>
      <w:r w:rsidRPr="008615D3">
        <w:rPr>
          <w:sz w:val="14"/>
          <w:szCs w:val="14"/>
        </w:rPr>
        <w:t xml:space="preserve"> участками, государственная собственность на которые не разграничена, утвержденный решением Думы Солецкого муниципального округа от 28.01.2021 № 105 (далее – протест), Дума Солецкого муниципального округа </w:t>
      </w:r>
      <w:r w:rsidRPr="008615D3">
        <w:rPr>
          <w:b/>
          <w:sz w:val="14"/>
          <w:szCs w:val="14"/>
        </w:rPr>
        <w:t>РЕШИЛА</w:t>
      </w:r>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1. Протест удовлетворить.</w:t>
      </w:r>
    </w:p>
    <w:p w:rsidR="008615D3" w:rsidRPr="008615D3" w:rsidRDefault="008615D3" w:rsidP="008615D3">
      <w:pPr>
        <w:tabs>
          <w:tab w:val="left" w:pos="3060"/>
        </w:tabs>
        <w:ind w:firstLine="284"/>
        <w:jc w:val="both"/>
        <w:rPr>
          <w:sz w:val="14"/>
          <w:szCs w:val="14"/>
        </w:rPr>
      </w:pPr>
      <w:r w:rsidRPr="008615D3">
        <w:rPr>
          <w:sz w:val="14"/>
          <w:szCs w:val="14"/>
        </w:rPr>
        <w:t>2. Внести изменения в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 утвержденный решением Думы Солецкого муниципального округа от 28.01.2021 № 105:</w:t>
      </w:r>
    </w:p>
    <w:p w:rsidR="008615D3" w:rsidRPr="008615D3" w:rsidRDefault="008615D3" w:rsidP="008615D3">
      <w:pPr>
        <w:tabs>
          <w:tab w:val="left" w:pos="3060"/>
        </w:tabs>
        <w:ind w:firstLine="284"/>
        <w:jc w:val="both"/>
        <w:rPr>
          <w:sz w:val="14"/>
          <w:szCs w:val="14"/>
        </w:rPr>
      </w:pPr>
      <w:r w:rsidRPr="008615D3">
        <w:rPr>
          <w:sz w:val="14"/>
          <w:szCs w:val="14"/>
        </w:rPr>
        <w:t>2.1 дополнить подпункт 3.3.1 пункта 3.3 раздела 3 после слов «…его береговой полосе» словами «…, за исключением случаев, если свободный доступ к такому объекту ограничен в соответствии с федеральным законом</w:t>
      </w:r>
      <w:proofErr w:type="gramStart"/>
      <w:r w:rsidRPr="008615D3">
        <w:rPr>
          <w:sz w:val="14"/>
          <w:szCs w:val="14"/>
        </w:rPr>
        <w:t>;»</w:t>
      </w:r>
      <w:proofErr w:type="gramEnd"/>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lastRenderedPageBreak/>
        <w:t>2.2 изложить подпункт 3.3.2 пункта 3.3 раздела 3 в редакции:</w:t>
      </w:r>
    </w:p>
    <w:p w:rsidR="008615D3" w:rsidRPr="008615D3" w:rsidRDefault="008615D3" w:rsidP="008615D3">
      <w:pPr>
        <w:tabs>
          <w:tab w:val="left" w:pos="3060"/>
        </w:tabs>
        <w:ind w:firstLine="284"/>
        <w:jc w:val="both"/>
        <w:rPr>
          <w:sz w:val="14"/>
          <w:szCs w:val="14"/>
        </w:rPr>
      </w:pPr>
      <w:r w:rsidRPr="008615D3">
        <w:rPr>
          <w:sz w:val="14"/>
          <w:szCs w:val="14"/>
        </w:rPr>
        <w:t>«3.3.2.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обеспечения доступа к ним</w:t>
      </w:r>
      <w:proofErr w:type="gramStart"/>
      <w:r w:rsidRPr="008615D3">
        <w:rPr>
          <w:sz w:val="14"/>
          <w:szCs w:val="14"/>
        </w:rPr>
        <w:t>;»</w:t>
      </w:r>
      <w:proofErr w:type="gramEnd"/>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2.3 дополнить наименование раздела 8 после слов «…и установления сервитута» словами «…, публичного сервитута»;</w:t>
      </w:r>
    </w:p>
    <w:p w:rsidR="008615D3" w:rsidRPr="008615D3" w:rsidRDefault="008615D3" w:rsidP="008615D3">
      <w:pPr>
        <w:tabs>
          <w:tab w:val="left" w:pos="3060"/>
        </w:tabs>
        <w:ind w:firstLine="284"/>
        <w:jc w:val="both"/>
        <w:rPr>
          <w:sz w:val="14"/>
          <w:szCs w:val="14"/>
        </w:rPr>
      </w:pPr>
      <w:r w:rsidRPr="008615D3">
        <w:rPr>
          <w:sz w:val="14"/>
          <w:szCs w:val="14"/>
        </w:rPr>
        <w:t>2.4 дополнить пункт 8.1 раздела 8 после слов «…и установления сервитута» словами «…, публичного сервитута…»;</w:t>
      </w:r>
    </w:p>
    <w:p w:rsidR="008615D3" w:rsidRPr="008615D3" w:rsidRDefault="008615D3" w:rsidP="008615D3">
      <w:pPr>
        <w:tabs>
          <w:tab w:val="left" w:pos="3060"/>
        </w:tabs>
        <w:ind w:firstLine="284"/>
        <w:jc w:val="both"/>
        <w:rPr>
          <w:sz w:val="14"/>
          <w:szCs w:val="14"/>
        </w:rPr>
      </w:pPr>
      <w:r w:rsidRPr="008615D3">
        <w:rPr>
          <w:sz w:val="14"/>
          <w:szCs w:val="14"/>
        </w:rPr>
        <w:t>2.5 изложить подпункт 8.1.3 пункта 8.1 раздела 8 в редакции:</w:t>
      </w:r>
    </w:p>
    <w:p w:rsidR="008615D3" w:rsidRPr="008615D3" w:rsidRDefault="008615D3" w:rsidP="008615D3">
      <w:pPr>
        <w:tabs>
          <w:tab w:val="left" w:pos="3060"/>
        </w:tabs>
        <w:ind w:firstLine="284"/>
        <w:jc w:val="both"/>
        <w:rPr>
          <w:sz w:val="14"/>
          <w:szCs w:val="14"/>
        </w:rPr>
      </w:pPr>
      <w:r w:rsidRPr="008615D3">
        <w:rPr>
          <w:sz w:val="14"/>
          <w:szCs w:val="14"/>
        </w:rPr>
        <w:t>«8.1.3. Возведения некапитальных строений,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roofErr w:type="gramStart"/>
      <w:r w:rsidRPr="008615D3">
        <w:rPr>
          <w:sz w:val="14"/>
          <w:szCs w:val="14"/>
        </w:rPr>
        <w:t>;»</w:t>
      </w:r>
      <w:proofErr w:type="gramEnd"/>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2.6 дополнить пункт 8.1 раздела 8 подпунктами 8.1.8 и 8.1.9 следующего содержания:</w:t>
      </w:r>
    </w:p>
    <w:p w:rsidR="008615D3" w:rsidRPr="008615D3" w:rsidRDefault="008615D3" w:rsidP="008615D3">
      <w:pPr>
        <w:tabs>
          <w:tab w:val="left" w:pos="3060"/>
        </w:tabs>
        <w:ind w:firstLine="284"/>
        <w:jc w:val="both"/>
        <w:rPr>
          <w:sz w:val="14"/>
          <w:szCs w:val="14"/>
        </w:rPr>
      </w:pPr>
      <w:r w:rsidRPr="008615D3">
        <w:rPr>
          <w:sz w:val="14"/>
          <w:szCs w:val="14"/>
        </w:rPr>
        <w:t xml:space="preserve">«8.1.8. Возведения некапитальных строений, сооружений, предназначенных для осуществления </w:t>
      </w:r>
      <w:proofErr w:type="gramStart"/>
      <w:r w:rsidRPr="008615D3">
        <w:rPr>
          <w:sz w:val="14"/>
          <w:szCs w:val="14"/>
        </w:rPr>
        <w:t>товарной</w:t>
      </w:r>
      <w:proofErr w:type="gramEnd"/>
      <w:r w:rsidRPr="008615D3">
        <w:rPr>
          <w:sz w:val="14"/>
          <w:szCs w:val="14"/>
        </w:rPr>
        <w:t xml:space="preserve"> </w:t>
      </w:r>
      <w:hyperlink r:id="rId27" w:history="1">
        <w:r w:rsidRPr="008615D3">
          <w:rPr>
            <w:rStyle w:val="af7"/>
            <w:color w:val="auto"/>
            <w:sz w:val="14"/>
            <w:szCs w:val="14"/>
            <w:u w:val="none"/>
          </w:rPr>
          <w:t>аквакультуры</w:t>
        </w:r>
      </w:hyperlink>
      <w:r w:rsidRPr="008615D3">
        <w:rPr>
          <w:sz w:val="14"/>
          <w:szCs w:val="14"/>
        </w:rPr>
        <w:t xml:space="preserve"> (товарного рыбоводства);</w:t>
      </w:r>
    </w:p>
    <w:p w:rsidR="008615D3" w:rsidRPr="008615D3" w:rsidRDefault="008615D3" w:rsidP="008615D3">
      <w:pPr>
        <w:tabs>
          <w:tab w:val="left" w:pos="3060"/>
        </w:tabs>
        <w:ind w:firstLine="284"/>
        <w:jc w:val="both"/>
        <w:rPr>
          <w:sz w:val="14"/>
          <w:szCs w:val="14"/>
        </w:rPr>
      </w:pPr>
      <w:r w:rsidRPr="008615D3">
        <w:rPr>
          <w:sz w:val="14"/>
          <w:szCs w:val="14"/>
        </w:rPr>
        <w:t>8.1.9.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roofErr w:type="gramStart"/>
      <w:r w:rsidRPr="008615D3">
        <w:rPr>
          <w:sz w:val="14"/>
          <w:szCs w:val="14"/>
        </w:rPr>
        <w:t>.»</w:t>
      </w:r>
      <w:proofErr w:type="gramEnd"/>
    </w:p>
    <w:p w:rsidR="008615D3" w:rsidRPr="008615D3" w:rsidRDefault="008615D3" w:rsidP="008615D3">
      <w:pPr>
        <w:tabs>
          <w:tab w:val="left" w:pos="3060"/>
        </w:tabs>
        <w:ind w:firstLine="284"/>
        <w:jc w:val="both"/>
        <w:rPr>
          <w:sz w:val="14"/>
          <w:szCs w:val="14"/>
        </w:rPr>
      </w:pPr>
      <w:r w:rsidRPr="008615D3">
        <w:rPr>
          <w:sz w:val="14"/>
          <w:szCs w:val="14"/>
        </w:rPr>
        <w:t xml:space="preserve">2.7 заменить в пункте 8.2 раздела 8 слова «…указанных в </w:t>
      </w:r>
      <w:hyperlink w:anchor="P178" w:history="1">
        <w:r w:rsidRPr="008615D3">
          <w:rPr>
            <w:rStyle w:val="af7"/>
            <w:color w:val="auto"/>
            <w:sz w:val="14"/>
            <w:szCs w:val="14"/>
            <w:u w:val="none"/>
          </w:rPr>
          <w:t>подпунктах 8.1.1</w:t>
        </w:r>
      </w:hyperlink>
      <w:r w:rsidRPr="008615D3">
        <w:rPr>
          <w:sz w:val="14"/>
          <w:szCs w:val="14"/>
        </w:rPr>
        <w:t xml:space="preserve"> - </w:t>
      </w:r>
      <w:hyperlink w:anchor="P181" w:history="1">
        <w:r w:rsidRPr="008615D3">
          <w:rPr>
            <w:rStyle w:val="af7"/>
            <w:color w:val="auto"/>
            <w:sz w:val="14"/>
            <w:szCs w:val="14"/>
            <w:u w:val="none"/>
          </w:rPr>
          <w:t>8.1.4</w:t>
        </w:r>
      </w:hyperlink>
      <w:r w:rsidRPr="008615D3">
        <w:rPr>
          <w:sz w:val="14"/>
          <w:szCs w:val="14"/>
        </w:rPr>
        <w:t xml:space="preserve"> пункта 8.1 Порядка…» </w:t>
      </w:r>
      <w:proofErr w:type="gramStart"/>
      <w:r w:rsidRPr="008615D3">
        <w:rPr>
          <w:sz w:val="14"/>
          <w:szCs w:val="14"/>
        </w:rPr>
        <w:t>на</w:t>
      </w:r>
      <w:proofErr w:type="gramEnd"/>
      <w:r w:rsidRPr="008615D3">
        <w:rPr>
          <w:sz w:val="14"/>
          <w:szCs w:val="14"/>
        </w:rPr>
        <w:t xml:space="preserve"> «…указанных в </w:t>
      </w:r>
      <w:hyperlink w:anchor="P178" w:history="1">
        <w:r w:rsidRPr="008615D3">
          <w:rPr>
            <w:rStyle w:val="af7"/>
            <w:color w:val="auto"/>
            <w:sz w:val="14"/>
            <w:szCs w:val="14"/>
            <w:u w:val="none"/>
          </w:rPr>
          <w:t>подпунктах 8.1.1</w:t>
        </w:r>
      </w:hyperlink>
      <w:r w:rsidRPr="008615D3">
        <w:rPr>
          <w:sz w:val="14"/>
          <w:szCs w:val="14"/>
        </w:rPr>
        <w:t xml:space="preserve"> - </w:t>
      </w:r>
      <w:hyperlink w:anchor="P181" w:history="1">
        <w:r w:rsidRPr="008615D3">
          <w:rPr>
            <w:rStyle w:val="af7"/>
            <w:color w:val="auto"/>
            <w:sz w:val="14"/>
            <w:szCs w:val="14"/>
            <w:u w:val="none"/>
          </w:rPr>
          <w:t>8.1.4</w:t>
        </w:r>
      </w:hyperlink>
      <w:r w:rsidRPr="008615D3">
        <w:rPr>
          <w:sz w:val="14"/>
          <w:szCs w:val="14"/>
        </w:rPr>
        <w:t>, 8.1.8 пункта 8.1 Порядка…»;</w:t>
      </w:r>
    </w:p>
    <w:p w:rsidR="008615D3" w:rsidRPr="008615D3" w:rsidRDefault="008615D3" w:rsidP="008615D3">
      <w:pPr>
        <w:tabs>
          <w:tab w:val="left" w:pos="3060"/>
        </w:tabs>
        <w:ind w:firstLine="284"/>
        <w:jc w:val="both"/>
        <w:rPr>
          <w:sz w:val="14"/>
          <w:szCs w:val="14"/>
        </w:rPr>
      </w:pPr>
      <w:r w:rsidRPr="008615D3">
        <w:rPr>
          <w:sz w:val="14"/>
          <w:szCs w:val="14"/>
        </w:rPr>
        <w:t>2.8 дополнить раздел 8 пунктом 8.6 следующего содержания:</w:t>
      </w:r>
    </w:p>
    <w:p w:rsidR="008615D3" w:rsidRPr="008615D3" w:rsidRDefault="008615D3" w:rsidP="008615D3">
      <w:pPr>
        <w:tabs>
          <w:tab w:val="left" w:pos="3060"/>
        </w:tabs>
        <w:ind w:firstLine="284"/>
        <w:jc w:val="both"/>
        <w:rPr>
          <w:sz w:val="14"/>
          <w:szCs w:val="14"/>
        </w:rPr>
      </w:pPr>
      <w:r w:rsidRPr="008615D3">
        <w:rPr>
          <w:sz w:val="14"/>
          <w:szCs w:val="14"/>
        </w:rPr>
        <w:t xml:space="preserve">«8.6. </w:t>
      </w:r>
      <w:proofErr w:type="gramStart"/>
      <w:r w:rsidRPr="008615D3">
        <w:rPr>
          <w:sz w:val="14"/>
          <w:szCs w:val="14"/>
        </w:rPr>
        <w:t>Использование земель или земельных участков, находящихся в муниципальной собственности или государственная собственность на который не разграничена, в целях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осуществляется на основании утверждаемой Администрацией  муниципального округа схемы размещения таких объектов в порядке, определенном Порядком утверждения органами местного самоуправления поселений, городского округа и</w:t>
      </w:r>
      <w:proofErr w:type="gramEnd"/>
      <w:r w:rsidRPr="008615D3">
        <w:rPr>
          <w:sz w:val="14"/>
          <w:szCs w:val="14"/>
        </w:rPr>
        <w:t xml:space="preserve"> муниципальных округов Новгородской области схемы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утвержденным постановлением Правительства Новгородской области от 04.09.2023 № 387.».</w:t>
      </w:r>
    </w:p>
    <w:p w:rsidR="008615D3" w:rsidRPr="008615D3" w:rsidRDefault="008615D3" w:rsidP="008615D3">
      <w:pPr>
        <w:tabs>
          <w:tab w:val="left" w:pos="3060"/>
        </w:tabs>
        <w:ind w:firstLine="284"/>
        <w:jc w:val="both"/>
        <w:rPr>
          <w:sz w:val="14"/>
          <w:szCs w:val="14"/>
        </w:rPr>
      </w:pPr>
      <w:r w:rsidRPr="008615D3">
        <w:rPr>
          <w:sz w:val="14"/>
          <w:szCs w:val="14"/>
        </w:rPr>
        <w:t>3. Настоящее решение вступает в силу после его официального опубликования.</w:t>
      </w:r>
    </w:p>
    <w:p w:rsidR="008615D3" w:rsidRPr="008615D3" w:rsidRDefault="008615D3" w:rsidP="008615D3">
      <w:pPr>
        <w:tabs>
          <w:tab w:val="left" w:pos="3060"/>
        </w:tabs>
        <w:ind w:firstLine="284"/>
        <w:jc w:val="both"/>
        <w:rPr>
          <w:sz w:val="14"/>
          <w:szCs w:val="14"/>
        </w:rPr>
      </w:pPr>
      <w:r w:rsidRPr="008615D3">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555</w:t>
      </w:r>
    </w:p>
    <w:p w:rsidR="008D6491" w:rsidRPr="008615D3" w:rsidRDefault="008D6491" w:rsidP="008D6491">
      <w:pPr>
        <w:tabs>
          <w:tab w:val="left" w:pos="3060"/>
        </w:tabs>
        <w:jc w:val="center"/>
        <w:rPr>
          <w:sz w:val="14"/>
          <w:szCs w:val="14"/>
        </w:rPr>
      </w:pPr>
      <w:r w:rsidRPr="008615D3">
        <w:rPr>
          <w:sz w:val="14"/>
          <w:szCs w:val="14"/>
        </w:rPr>
        <w:t>г. Сольцы</w:t>
      </w:r>
    </w:p>
    <w:p w:rsidR="008615D3" w:rsidRP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sz w:val="14"/>
          <w:szCs w:val="14"/>
        </w:rPr>
      </w:pPr>
      <w:r w:rsidRPr="008615D3">
        <w:rPr>
          <w:b/>
          <w:sz w:val="14"/>
          <w:szCs w:val="14"/>
        </w:rPr>
        <w:t xml:space="preserve">О внесении изменения в Порядок проведения конкурса </w:t>
      </w:r>
    </w:p>
    <w:p w:rsidR="008615D3" w:rsidRPr="008615D3" w:rsidRDefault="008615D3" w:rsidP="008615D3">
      <w:pPr>
        <w:tabs>
          <w:tab w:val="left" w:pos="3060"/>
        </w:tabs>
        <w:jc w:val="center"/>
        <w:rPr>
          <w:b/>
          <w:sz w:val="14"/>
          <w:szCs w:val="14"/>
        </w:rPr>
      </w:pPr>
      <w:r w:rsidRPr="008615D3">
        <w:rPr>
          <w:b/>
          <w:sz w:val="14"/>
          <w:szCs w:val="14"/>
        </w:rPr>
        <w:t>на замещение вакантной должности в органах местного самоуправления Солецкого муниципального округа</w:t>
      </w:r>
    </w:p>
    <w:p w:rsidR="008615D3" w:rsidRPr="008615D3" w:rsidRDefault="008615D3" w:rsidP="008615D3">
      <w:pPr>
        <w:tabs>
          <w:tab w:val="left" w:pos="3060"/>
        </w:tabs>
        <w:jc w:val="center"/>
        <w:rPr>
          <w:b/>
          <w:sz w:val="14"/>
          <w:szCs w:val="14"/>
        </w:rPr>
      </w:pPr>
    </w:p>
    <w:p w:rsidR="008615D3" w:rsidRPr="008615D3" w:rsidRDefault="008615D3" w:rsidP="008615D3">
      <w:pPr>
        <w:tabs>
          <w:tab w:val="left" w:pos="3060"/>
        </w:tabs>
        <w:ind w:firstLine="284"/>
        <w:jc w:val="both"/>
        <w:rPr>
          <w:b/>
          <w:sz w:val="14"/>
          <w:szCs w:val="14"/>
        </w:rPr>
      </w:pPr>
      <w:r w:rsidRPr="008615D3">
        <w:rPr>
          <w:sz w:val="14"/>
          <w:szCs w:val="14"/>
        </w:rPr>
        <w:t xml:space="preserve">В соответствии со статьей 17 Федерального закона от 2 марта 2007 года № 25-ФЗ «О муниципальной службе в Российской Федерации», рассмотрев предложение заместителя прокурора Солецкого района от 28.12.2024 № 7-08-2024(2) о разработке муниципального правового акта, Дума Солецкого муниципального округа </w:t>
      </w:r>
      <w:r w:rsidRPr="008615D3">
        <w:rPr>
          <w:b/>
          <w:sz w:val="14"/>
          <w:szCs w:val="14"/>
        </w:rPr>
        <w:t>РЕШИЛА:</w:t>
      </w:r>
    </w:p>
    <w:p w:rsidR="008615D3" w:rsidRPr="008615D3" w:rsidRDefault="008615D3" w:rsidP="008615D3">
      <w:pPr>
        <w:tabs>
          <w:tab w:val="left" w:pos="3060"/>
        </w:tabs>
        <w:ind w:firstLine="284"/>
        <w:jc w:val="both"/>
        <w:rPr>
          <w:bCs/>
          <w:sz w:val="14"/>
          <w:szCs w:val="14"/>
        </w:rPr>
      </w:pPr>
      <w:r w:rsidRPr="008615D3">
        <w:rPr>
          <w:sz w:val="14"/>
          <w:szCs w:val="14"/>
        </w:rPr>
        <w:t xml:space="preserve">1. Внести изменение в Порядок проведения конкурса на замещение вакантной должности в органах местного самоуправления Солецкого муниципального округа, утвержденный решением Думы муниципального округа от 27.11.2024 № 534, изложив подпункт б) пункт 6 в редакции: </w:t>
      </w:r>
      <w:r w:rsidRPr="008615D3">
        <w:rPr>
          <w:bCs/>
          <w:sz w:val="14"/>
          <w:szCs w:val="14"/>
        </w:rPr>
        <w:t xml:space="preserve">  </w:t>
      </w:r>
    </w:p>
    <w:p w:rsidR="008615D3" w:rsidRPr="008615D3" w:rsidRDefault="008615D3" w:rsidP="008615D3">
      <w:pPr>
        <w:tabs>
          <w:tab w:val="left" w:pos="3060"/>
        </w:tabs>
        <w:ind w:firstLine="284"/>
        <w:jc w:val="both"/>
        <w:rPr>
          <w:sz w:val="14"/>
          <w:szCs w:val="14"/>
        </w:rPr>
      </w:pPr>
      <w:r w:rsidRPr="008615D3">
        <w:rPr>
          <w:sz w:val="14"/>
          <w:szCs w:val="14"/>
        </w:rPr>
        <w:t>«б) заполненную и подписанную анкету, утвержденную Указом Президента Российской Федерации от 10 октября 2024 года № 870;».</w:t>
      </w:r>
    </w:p>
    <w:p w:rsidR="008615D3" w:rsidRDefault="008615D3" w:rsidP="008615D3">
      <w:pPr>
        <w:tabs>
          <w:tab w:val="left" w:pos="3060"/>
        </w:tabs>
        <w:ind w:firstLine="284"/>
        <w:jc w:val="both"/>
        <w:rPr>
          <w:sz w:val="14"/>
          <w:szCs w:val="14"/>
        </w:rPr>
      </w:pPr>
      <w:r w:rsidRPr="008615D3">
        <w:rPr>
          <w:sz w:val="14"/>
          <w:szCs w:val="14"/>
        </w:rPr>
        <w:t>2.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615D3" w:rsidRPr="008615D3" w:rsidRDefault="008615D3" w:rsidP="008615D3">
      <w:pPr>
        <w:tabs>
          <w:tab w:val="left" w:pos="3060"/>
        </w:tabs>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353"/>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615D3" w:rsidRDefault="008615D3" w:rsidP="008D6491">
      <w:pPr>
        <w:tabs>
          <w:tab w:val="left" w:pos="3060"/>
        </w:tabs>
        <w:jc w:val="center"/>
        <w:rPr>
          <w:b/>
          <w:sz w:val="14"/>
          <w:szCs w:val="14"/>
        </w:rPr>
      </w:pPr>
    </w:p>
    <w:p w:rsidR="008D6491" w:rsidRPr="008615D3" w:rsidRDefault="008D6491" w:rsidP="008D6491">
      <w:pPr>
        <w:tabs>
          <w:tab w:val="left" w:pos="3060"/>
        </w:tabs>
        <w:jc w:val="center"/>
        <w:rPr>
          <w:b/>
          <w:sz w:val="14"/>
          <w:szCs w:val="14"/>
        </w:rPr>
      </w:pPr>
      <w:r w:rsidRPr="008615D3">
        <w:rPr>
          <w:b/>
          <w:sz w:val="14"/>
          <w:szCs w:val="14"/>
        </w:rPr>
        <w:lastRenderedPageBreak/>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556</w:t>
      </w:r>
    </w:p>
    <w:p w:rsidR="008D6491" w:rsidRDefault="008D6491" w:rsidP="008D6491">
      <w:pPr>
        <w:tabs>
          <w:tab w:val="left" w:pos="3060"/>
        </w:tabs>
        <w:jc w:val="center"/>
        <w:rPr>
          <w:sz w:val="14"/>
          <w:szCs w:val="14"/>
        </w:rPr>
      </w:pPr>
      <w:r w:rsidRPr="008615D3">
        <w:rPr>
          <w:sz w:val="14"/>
          <w:szCs w:val="14"/>
        </w:rPr>
        <w:t>г. Сольцы</w:t>
      </w:r>
    </w:p>
    <w:p w:rsidR="008615D3" w:rsidRDefault="008615D3" w:rsidP="008D6491">
      <w:pPr>
        <w:tabs>
          <w:tab w:val="left" w:pos="3060"/>
        </w:tabs>
        <w:jc w:val="center"/>
        <w:rPr>
          <w:sz w:val="14"/>
          <w:szCs w:val="14"/>
        </w:rPr>
      </w:pPr>
    </w:p>
    <w:p w:rsidR="008615D3" w:rsidRPr="00E905E1" w:rsidRDefault="008615D3" w:rsidP="008615D3">
      <w:pPr>
        <w:jc w:val="center"/>
        <w:rPr>
          <w:b/>
          <w:sz w:val="14"/>
          <w:szCs w:val="14"/>
        </w:rPr>
      </w:pPr>
      <w:r w:rsidRPr="00E905E1">
        <w:rPr>
          <w:b/>
          <w:sz w:val="14"/>
          <w:szCs w:val="14"/>
        </w:rPr>
        <w:t xml:space="preserve">О назначении старост сельских населенных пунктов </w:t>
      </w:r>
    </w:p>
    <w:p w:rsidR="008615D3" w:rsidRPr="00E905E1" w:rsidRDefault="008615D3" w:rsidP="008615D3">
      <w:pPr>
        <w:jc w:val="center"/>
        <w:rPr>
          <w:b/>
          <w:sz w:val="14"/>
          <w:szCs w:val="14"/>
        </w:rPr>
      </w:pPr>
      <w:r w:rsidRPr="00E905E1">
        <w:rPr>
          <w:b/>
          <w:sz w:val="14"/>
          <w:szCs w:val="14"/>
        </w:rPr>
        <w:t>Солецкого муниципального округа</w:t>
      </w:r>
    </w:p>
    <w:p w:rsidR="008615D3" w:rsidRPr="00E905E1" w:rsidRDefault="008615D3" w:rsidP="008615D3">
      <w:pPr>
        <w:jc w:val="center"/>
        <w:rPr>
          <w:b/>
          <w:sz w:val="14"/>
          <w:szCs w:val="14"/>
        </w:rPr>
      </w:pPr>
    </w:p>
    <w:p w:rsidR="008615D3" w:rsidRPr="00E905E1" w:rsidRDefault="008615D3" w:rsidP="008615D3">
      <w:pPr>
        <w:ind w:firstLine="284"/>
        <w:jc w:val="both"/>
        <w:rPr>
          <w:b/>
          <w:sz w:val="14"/>
          <w:szCs w:val="14"/>
        </w:rPr>
      </w:pPr>
      <w:proofErr w:type="gramStart"/>
      <w:r w:rsidRPr="00E905E1">
        <w:rPr>
          <w:bCs/>
          <w:sz w:val="14"/>
          <w:szCs w:val="14"/>
        </w:rPr>
        <w:t>Во исполнение областного закона от 01.10.2018 N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на основании Устава Солецкого муниципального округа Новгородской области</w:t>
      </w:r>
      <w:r w:rsidRPr="00E905E1">
        <w:rPr>
          <w:sz w:val="14"/>
          <w:szCs w:val="14"/>
        </w:rPr>
        <w:t>, решений  Думы Солецкого муниципального округа от 24.06.2021 № 162 (ред. от 22.06.2022 № 292, 26.12.2022 № 353, от 24.05.2023 № 389)  «</w:t>
      </w:r>
      <w:r w:rsidRPr="00E905E1">
        <w:rPr>
          <w:bCs/>
          <w:sz w:val="14"/>
          <w:szCs w:val="14"/>
        </w:rPr>
        <w:t>Об утверждении  Положения о порядке взаимодействия старост Солецкого муниципального округа</w:t>
      </w:r>
      <w:proofErr w:type="gramEnd"/>
      <w:r w:rsidRPr="00E905E1">
        <w:rPr>
          <w:bCs/>
          <w:sz w:val="14"/>
          <w:szCs w:val="14"/>
        </w:rPr>
        <w:t xml:space="preserve"> с Администрацией Солецкого муниципального округа и подведомственными ей муниципальными учреждениями», </w:t>
      </w:r>
      <w:r w:rsidRPr="00E905E1">
        <w:rPr>
          <w:sz w:val="14"/>
          <w:szCs w:val="14"/>
        </w:rPr>
        <w:t xml:space="preserve"> протоколов сходов граждан населенных пунктов Дума Солецкого муниципального округа </w:t>
      </w:r>
      <w:r w:rsidRPr="00E905E1">
        <w:rPr>
          <w:b/>
          <w:sz w:val="14"/>
          <w:szCs w:val="14"/>
        </w:rPr>
        <w:t>РЕШИЛА:</w:t>
      </w:r>
    </w:p>
    <w:p w:rsidR="008615D3" w:rsidRPr="00E905E1" w:rsidRDefault="008615D3" w:rsidP="008615D3">
      <w:pPr>
        <w:widowControl w:val="0"/>
        <w:ind w:firstLine="284"/>
        <w:jc w:val="both"/>
        <w:rPr>
          <w:b/>
          <w:sz w:val="14"/>
          <w:szCs w:val="14"/>
        </w:rPr>
      </w:pPr>
      <w:r w:rsidRPr="00E905E1">
        <w:rPr>
          <w:bCs/>
          <w:sz w:val="14"/>
          <w:szCs w:val="14"/>
        </w:rPr>
        <w:t>1. Назначить:</w:t>
      </w:r>
    </w:p>
    <w:tbl>
      <w:tblPr>
        <w:tblW w:w="0" w:type="auto"/>
        <w:tblInd w:w="108" w:type="dxa"/>
        <w:tblLook w:val="04A0" w:firstRow="1" w:lastRow="0" w:firstColumn="1" w:lastColumn="0" w:noHBand="0" w:noVBand="1"/>
      </w:tblPr>
      <w:tblGrid>
        <w:gridCol w:w="1552"/>
        <w:gridCol w:w="3659"/>
      </w:tblGrid>
      <w:tr w:rsidR="008615D3" w:rsidRPr="00E905E1" w:rsidTr="008615D3">
        <w:tc>
          <w:tcPr>
            <w:tcW w:w="0" w:type="auto"/>
          </w:tcPr>
          <w:p w:rsidR="008615D3" w:rsidRPr="00E905E1" w:rsidRDefault="008615D3" w:rsidP="008615D3">
            <w:pPr>
              <w:jc w:val="both"/>
              <w:rPr>
                <w:sz w:val="14"/>
                <w:szCs w:val="14"/>
              </w:rPr>
            </w:pPr>
            <w:r w:rsidRPr="00E905E1">
              <w:rPr>
                <w:sz w:val="14"/>
                <w:szCs w:val="14"/>
              </w:rPr>
              <w:t>Бабанова Алексея Анатольевича-</w:t>
            </w:r>
          </w:p>
        </w:tc>
        <w:tc>
          <w:tcPr>
            <w:tcW w:w="0" w:type="auto"/>
          </w:tcPr>
          <w:p w:rsidR="008615D3" w:rsidRPr="00E905E1" w:rsidRDefault="008615D3" w:rsidP="008615D3">
            <w:pPr>
              <w:jc w:val="both"/>
              <w:rPr>
                <w:sz w:val="14"/>
                <w:szCs w:val="14"/>
              </w:rPr>
            </w:pPr>
            <w:proofErr w:type="gramStart"/>
            <w:r w:rsidRPr="00E905E1">
              <w:rPr>
                <w:sz w:val="14"/>
                <w:szCs w:val="14"/>
              </w:rPr>
              <w:t xml:space="preserve">старостой д. Выбити, д. Бережок, д. Вольное Загородище, д. Вольная Лячка, д. Выбити, д. Зеленая, д. Кук, д.  Никольское Загородище, д. Селище, д. Старое Загородище, д. </w:t>
            </w:r>
            <w:proofErr w:type="spellStart"/>
            <w:r w:rsidRPr="00E905E1">
              <w:rPr>
                <w:sz w:val="14"/>
                <w:szCs w:val="14"/>
              </w:rPr>
              <w:t>Уползы</w:t>
            </w:r>
            <w:proofErr w:type="spellEnd"/>
            <w:r w:rsidRPr="00E905E1">
              <w:rPr>
                <w:sz w:val="14"/>
                <w:szCs w:val="14"/>
              </w:rPr>
              <w:t xml:space="preserve">, д. </w:t>
            </w:r>
            <w:proofErr w:type="spellStart"/>
            <w:r w:rsidRPr="00E905E1">
              <w:rPr>
                <w:sz w:val="14"/>
                <w:szCs w:val="14"/>
              </w:rPr>
              <w:t>Цыпино</w:t>
            </w:r>
            <w:proofErr w:type="spellEnd"/>
            <w:r w:rsidRPr="00E905E1">
              <w:rPr>
                <w:sz w:val="14"/>
                <w:szCs w:val="14"/>
              </w:rPr>
              <w:t xml:space="preserve">, д. </w:t>
            </w:r>
            <w:proofErr w:type="spellStart"/>
            <w:r w:rsidRPr="00E905E1">
              <w:rPr>
                <w:sz w:val="14"/>
                <w:szCs w:val="14"/>
              </w:rPr>
              <w:t>Шапково</w:t>
            </w:r>
            <w:proofErr w:type="spellEnd"/>
            <w:proofErr w:type="gramEnd"/>
          </w:p>
          <w:p w:rsidR="008615D3" w:rsidRPr="00E905E1" w:rsidRDefault="008615D3" w:rsidP="008615D3">
            <w:pPr>
              <w:jc w:val="both"/>
              <w:rPr>
                <w:sz w:val="14"/>
                <w:szCs w:val="14"/>
              </w:rPr>
            </w:pPr>
          </w:p>
        </w:tc>
      </w:tr>
      <w:tr w:rsidR="008615D3" w:rsidRPr="00E905E1" w:rsidTr="008615D3">
        <w:tc>
          <w:tcPr>
            <w:tcW w:w="0" w:type="auto"/>
          </w:tcPr>
          <w:p w:rsidR="008615D3" w:rsidRPr="00E905E1" w:rsidRDefault="008615D3" w:rsidP="008615D3">
            <w:pPr>
              <w:rPr>
                <w:b/>
                <w:sz w:val="14"/>
                <w:szCs w:val="14"/>
              </w:rPr>
            </w:pPr>
            <w:r w:rsidRPr="00E905E1">
              <w:rPr>
                <w:bCs/>
                <w:sz w:val="14"/>
                <w:szCs w:val="14"/>
              </w:rPr>
              <w:t xml:space="preserve">Богданову Любовь Андреевну               -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старостой д. Лубино</w:t>
            </w: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Бычкову Валентину Викторовну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 xml:space="preserve">старостой д. Борок, д. Низы, д. Новоселье, д. </w:t>
            </w:r>
            <w:proofErr w:type="spellStart"/>
            <w:r w:rsidRPr="00E905E1">
              <w:rPr>
                <w:bCs/>
                <w:sz w:val="14"/>
                <w:szCs w:val="14"/>
              </w:rPr>
              <w:t>Киевец</w:t>
            </w:r>
            <w:proofErr w:type="spellEnd"/>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Владимирову Елену Петровну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старостой д. Жильско</w:t>
            </w: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Воронкову Татьяну Петровну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старостой д. Дуброво</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proofErr w:type="spellStart"/>
            <w:r w:rsidRPr="00E905E1">
              <w:rPr>
                <w:sz w:val="14"/>
                <w:szCs w:val="14"/>
              </w:rPr>
              <w:t>Гальгову</w:t>
            </w:r>
            <w:proofErr w:type="spellEnd"/>
            <w:r w:rsidRPr="00E905E1">
              <w:rPr>
                <w:sz w:val="14"/>
                <w:szCs w:val="14"/>
              </w:rPr>
              <w:t xml:space="preserve"> Светлану Геннадьевну           -</w:t>
            </w:r>
          </w:p>
        </w:tc>
        <w:tc>
          <w:tcPr>
            <w:tcW w:w="0" w:type="auto"/>
          </w:tcPr>
          <w:p w:rsidR="008615D3" w:rsidRPr="00E905E1" w:rsidRDefault="008615D3" w:rsidP="008615D3">
            <w:pPr>
              <w:jc w:val="both"/>
              <w:rPr>
                <w:sz w:val="14"/>
                <w:szCs w:val="14"/>
              </w:rPr>
            </w:pPr>
          </w:p>
          <w:p w:rsidR="008615D3" w:rsidRPr="00E905E1" w:rsidRDefault="008615D3" w:rsidP="008615D3">
            <w:pPr>
              <w:jc w:val="both"/>
              <w:rPr>
                <w:b/>
                <w:sz w:val="14"/>
                <w:szCs w:val="14"/>
              </w:rPr>
            </w:pPr>
            <w:r w:rsidRPr="00E905E1">
              <w:rPr>
                <w:sz w:val="14"/>
                <w:szCs w:val="14"/>
              </w:rPr>
              <w:t xml:space="preserve">старостой д. </w:t>
            </w:r>
            <w:proofErr w:type="spellStart"/>
            <w:r w:rsidRPr="00E905E1">
              <w:rPr>
                <w:sz w:val="14"/>
                <w:szCs w:val="14"/>
              </w:rPr>
              <w:t>Блошно</w:t>
            </w:r>
            <w:proofErr w:type="spellEnd"/>
            <w:r w:rsidRPr="00E905E1">
              <w:rPr>
                <w:sz w:val="14"/>
                <w:szCs w:val="14"/>
              </w:rPr>
              <w:t xml:space="preserve">, д. Мяково, д. Речки, д. </w:t>
            </w:r>
            <w:proofErr w:type="spellStart"/>
            <w:r w:rsidRPr="00E905E1">
              <w:rPr>
                <w:sz w:val="14"/>
                <w:szCs w:val="14"/>
              </w:rPr>
              <w:t>Середня</w:t>
            </w:r>
            <w:proofErr w:type="spellEnd"/>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Глазкова Валерия Ивановича               -</w:t>
            </w:r>
          </w:p>
        </w:tc>
        <w:tc>
          <w:tcPr>
            <w:tcW w:w="0" w:type="auto"/>
          </w:tcPr>
          <w:p w:rsidR="008615D3" w:rsidRPr="00E905E1" w:rsidRDefault="008615D3" w:rsidP="008615D3">
            <w:pPr>
              <w:jc w:val="both"/>
              <w:rPr>
                <w:sz w:val="14"/>
                <w:szCs w:val="14"/>
              </w:rPr>
            </w:pPr>
          </w:p>
          <w:p w:rsidR="008615D3" w:rsidRPr="00E905E1" w:rsidRDefault="008615D3" w:rsidP="008615D3">
            <w:pPr>
              <w:jc w:val="both"/>
              <w:rPr>
                <w:b/>
                <w:sz w:val="14"/>
                <w:szCs w:val="14"/>
              </w:rPr>
            </w:pPr>
            <w:r w:rsidRPr="00E905E1">
              <w:rPr>
                <w:sz w:val="14"/>
                <w:szCs w:val="14"/>
              </w:rPr>
              <w:t xml:space="preserve">старостой д. Белец, д. Михалкино,  д. Скирино </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Григорьеву Светлану Николаевну             -</w:t>
            </w:r>
          </w:p>
        </w:tc>
        <w:tc>
          <w:tcPr>
            <w:tcW w:w="0" w:type="auto"/>
          </w:tcPr>
          <w:p w:rsidR="008615D3" w:rsidRPr="00E905E1" w:rsidRDefault="008615D3" w:rsidP="008615D3">
            <w:pPr>
              <w:jc w:val="both"/>
              <w:rPr>
                <w:sz w:val="14"/>
                <w:szCs w:val="14"/>
              </w:rPr>
            </w:pPr>
          </w:p>
          <w:p w:rsidR="008615D3" w:rsidRPr="00E905E1" w:rsidRDefault="008615D3" w:rsidP="008615D3">
            <w:pPr>
              <w:jc w:val="both"/>
              <w:rPr>
                <w:sz w:val="14"/>
                <w:szCs w:val="14"/>
              </w:rPr>
            </w:pPr>
            <w:r w:rsidRPr="00E905E1">
              <w:rPr>
                <w:sz w:val="14"/>
                <w:szCs w:val="14"/>
              </w:rPr>
              <w:t xml:space="preserve">старостой д. Болото, д. Боровня, д. Владимировка, </w:t>
            </w:r>
          </w:p>
          <w:p w:rsidR="008615D3" w:rsidRPr="00E905E1" w:rsidRDefault="008615D3" w:rsidP="008615D3">
            <w:pPr>
              <w:jc w:val="both"/>
              <w:rPr>
                <w:b/>
                <w:sz w:val="14"/>
                <w:szCs w:val="14"/>
              </w:rPr>
            </w:pPr>
            <w:r w:rsidRPr="00E905E1">
              <w:rPr>
                <w:sz w:val="14"/>
                <w:szCs w:val="14"/>
              </w:rPr>
              <w:t>д. Кузнецово (Горское поселение)</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Григорьеву Юлию Николаевну             -</w:t>
            </w:r>
          </w:p>
        </w:tc>
        <w:tc>
          <w:tcPr>
            <w:tcW w:w="0" w:type="auto"/>
          </w:tcPr>
          <w:p w:rsidR="008615D3" w:rsidRPr="00E905E1" w:rsidRDefault="008615D3" w:rsidP="008615D3">
            <w:pPr>
              <w:jc w:val="both"/>
              <w:rPr>
                <w:sz w:val="14"/>
                <w:szCs w:val="14"/>
              </w:rPr>
            </w:pPr>
          </w:p>
          <w:p w:rsidR="008615D3" w:rsidRPr="00E905E1" w:rsidRDefault="008615D3" w:rsidP="008615D3">
            <w:pPr>
              <w:jc w:val="both"/>
              <w:rPr>
                <w:sz w:val="14"/>
                <w:szCs w:val="14"/>
              </w:rPr>
            </w:pPr>
            <w:r w:rsidRPr="00E905E1">
              <w:rPr>
                <w:sz w:val="14"/>
                <w:szCs w:val="14"/>
              </w:rPr>
              <w:t xml:space="preserve">старостой д. Горки, д. Городище,  д. Заречье, </w:t>
            </w:r>
          </w:p>
          <w:p w:rsidR="008615D3" w:rsidRPr="00E905E1" w:rsidRDefault="008615D3" w:rsidP="008615D3">
            <w:pPr>
              <w:jc w:val="both"/>
              <w:rPr>
                <w:b/>
                <w:sz w:val="14"/>
                <w:szCs w:val="14"/>
              </w:rPr>
            </w:pPr>
            <w:r w:rsidRPr="00E905E1">
              <w:rPr>
                <w:sz w:val="14"/>
                <w:szCs w:val="14"/>
              </w:rPr>
              <w:t>д. Илемно</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proofErr w:type="spellStart"/>
            <w:r w:rsidRPr="00E905E1">
              <w:rPr>
                <w:sz w:val="14"/>
                <w:szCs w:val="14"/>
              </w:rPr>
              <w:t>Гуккину</w:t>
            </w:r>
            <w:proofErr w:type="spellEnd"/>
            <w:r w:rsidRPr="00E905E1">
              <w:rPr>
                <w:sz w:val="14"/>
                <w:szCs w:val="14"/>
              </w:rPr>
              <w:t xml:space="preserve"> Ирину Евгеньевну              -</w:t>
            </w:r>
          </w:p>
        </w:tc>
        <w:tc>
          <w:tcPr>
            <w:tcW w:w="0" w:type="auto"/>
          </w:tcPr>
          <w:p w:rsidR="008615D3" w:rsidRPr="00E905E1" w:rsidRDefault="008615D3" w:rsidP="008615D3">
            <w:pPr>
              <w:jc w:val="both"/>
              <w:rPr>
                <w:sz w:val="14"/>
                <w:szCs w:val="14"/>
              </w:rPr>
            </w:pPr>
          </w:p>
          <w:p w:rsidR="008615D3" w:rsidRPr="00E905E1" w:rsidRDefault="008615D3" w:rsidP="008615D3">
            <w:pPr>
              <w:jc w:val="both"/>
              <w:rPr>
                <w:b/>
                <w:sz w:val="14"/>
                <w:szCs w:val="14"/>
              </w:rPr>
            </w:pPr>
            <w:r w:rsidRPr="00E905E1">
              <w:rPr>
                <w:sz w:val="14"/>
                <w:szCs w:val="14"/>
              </w:rPr>
              <w:t>старостой д. Абрамково, д. Клин (Горское поселение), д. Петрово</w:t>
            </w:r>
          </w:p>
        </w:tc>
      </w:tr>
      <w:tr w:rsidR="008615D3" w:rsidRPr="00E905E1" w:rsidTr="008615D3">
        <w:tc>
          <w:tcPr>
            <w:tcW w:w="0" w:type="auto"/>
          </w:tcPr>
          <w:p w:rsidR="008615D3" w:rsidRPr="00E905E1" w:rsidRDefault="008615D3" w:rsidP="008615D3">
            <w:pPr>
              <w:rPr>
                <w:color w:val="FF0000"/>
                <w:sz w:val="14"/>
                <w:szCs w:val="14"/>
              </w:rPr>
            </w:pPr>
          </w:p>
          <w:p w:rsidR="008615D3" w:rsidRPr="00E905E1" w:rsidRDefault="008615D3" w:rsidP="008615D3">
            <w:pPr>
              <w:rPr>
                <w:b/>
                <w:color w:val="FF0000"/>
                <w:sz w:val="14"/>
                <w:szCs w:val="14"/>
              </w:rPr>
            </w:pPr>
            <w:r w:rsidRPr="00E905E1">
              <w:rPr>
                <w:sz w:val="14"/>
                <w:szCs w:val="14"/>
              </w:rPr>
              <w:t>Егорова Сергея Сергеевича      -</w:t>
            </w:r>
          </w:p>
        </w:tc>
        <w:tc>
          <w:tcPr>
            <w:tcW w:w="0" w:type="auto"/>
          </w:tcPr>
          <w:p w:rsidR="008615D3" w:rsidRPr="00E905E1" w:rsidRDefault="008615D3" w:rsidP="008615D3">
            <w:pPr>
              <w:jc w:val="both"/>
              <w:rPr>
                <w:color w:val="FF0000"/>
                <w:sz w:val="14"/>
                <w:szCs w:val="14"/>
              </w:rPr>
            </w:pPr>
          </w:p>
          <w:p w:rsidR="008615D3" w:rsidRPr="00E905E1" w:rsidRDefault="008615D3" w:rsidP="008615D3">
            <w:pPr>
              <w:jc w:val="both"/>
              <w:rPr>
                <w:b/>
                <w:color w:val="FF0000"/>
                <w:sz w:val="14"/>
                <w:szCs w:val="14"/>
              </w:rPr>
            </w:pPr>
            <w:proofErr w:type="gramStart"/>
            <w:r w:rsidRPr="00E905E1">
              <w:rPr>
                <w:sz w:val="14"/>
                <w:szCs w:val="14"/>
              </w:rPr>
              <w:t>старостой</w:t>
            </w:r>
            <w:r w:rsidRPr="00E905E1">
              <w:rPr>
                <w:bCs/>
                <w:sz w:val="14"/>
                <w:szCs w:val="14"/>
              </w:rPr>
              <w:t xml:space="preserve"> </w:t>
            </w:r>
            <w:r w:rsidRPr="00E905E1">
              <w:rPr>
                <w:sz w:val="14"/>
                <w:szCs w:val="14"/>
              </w:rPr>
              <w:t>д. Городок (Выбитское поселение),</w:t>
            </w:r>
            <w:r w:rsidRPr="00E905E1">
              <w:rPr>
                <w:bCs/>
                <w:sz w:val="14"/>
                <w:szCs w:val="14"/>
              </w:rPr>
              <w:t xml:space="preserve"> д </w:t>
            </w:r>
            <w:r w:rsidRPr="00E905E1">
              <w:rPr>
                <w:sz w:val="14"/>
                <w:szCs w:val="14"/>
              </w:rPr>
              <w:t xml:space="preserve"> Иловенка д. Осиновик, д. Сомино</w:t>
            </w:r>
            <w:proofErr w:type="gramEnd"/>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Евстигнееву Валентину Викторовну             -</w:t>
            </w:r>
          </w:p>
        </w:tc>
        <w:tc>
          <w:tcPr>
            <w:tcW w:w="0" w:type="auto"/>
          </w:tcPr>
          <w:p w:rsidR="008615D3" w:rsidRPr="00E905E1" w:rsidRDefault="008615D3" w:rsidP="008615D3">
            <w:pPr>
              <w:jc w:val="both"/>
              <w:rPr>
                <w:sz w:val="14"/>
                <w:szCs w:val="14"/>
              </w:rPr>
            </w:pPr>
          </w:p>
          <w:p w:rsidR="008615D3" w:rsidRPr="00E905E1" w:rsidRDefault="008615D3" w:rsidP="008615D3">
            <w:pPr>
              <w:jc w:val="both"/>
              <w:rPr>
                <w:sz w:val="14"/>
                <w:szCs w:val="14"/>
              </w:rPr>
            </w:pPr>
            <w:r w:rsidRPr="00E905E1">
              <w:rPr>
                <w:sz w:val="14"/>
                <w:szCs w:val="14"/>
              </w:rPr>
              <w:t xml:space="preserve">старостой д. Дедково,  д. </w:t>
            </w:r>
            <w:proofErr w:type="spellStart"/>
            <w:r w:rsidRPr="00E905E1">
              <w:rPr>
                <w:sz w:val="14"/>
                <w:szCs w:val="14"/>
              </w:rPr>
              <w:t>Крючково</w:t>
            </w:r>
            <w:proofErr w:type="spellEnd"/>
            <w:r w:rsidRPr="00E905E1">
              <w:rPr>
                <w:sz w:val="14"/>
                <w:szCs w:val="14"/>
              </w:rPr>
              <w:t xml:space="preserve">,  д. </w:t>
            </w:r>
            <w:proofErr w:type="gramStart"/>
            <w:r w:rsidRPr="00E905E1">
              <w:rPr>
                <w:sz w:val="14"/>
                <w:szCs w:val="14"/>
              </w:rPr>
              <w:t>Мирная</w:t>
            </w:r>
            <w:proofErr w:type="gramEnd"/>
            <w:r w:rsidRPr="00E905E1">
              <w:rPr>
                <w:sz w:val="14"/>
                <w:szCs w:val="14"/>
              </w:rPr>
              <w:t>,</w:t>
            </w:r>
          </w:p>
          <w:p w:rsidR="008615D3" w:rsidRPr="00E905E1" w:rsidRDefault="008615D3" w:rsidP="008615D3">
            <w:pPr>
              <w:jc w:val="both"/>
              <w:rPr>
                <w:b/>
                <w:sz w:val="14"/>
                <w:szCs w:val="14"/>
              </w:rPr>
            </w:pPr>
            <w:r w:rsidRPr="00E905E1">
              <w:rPr>
                <w:sz w:val="14"/>
                <w:szCs w:val="14"/>
              </w:rPr>
              <w:t xml:space="preserve">д. Новая, д. Подберезье, </w:t>
            </w:r>
            <w:proofErr w:type="spellStart"/>
            <w:r w:rsidRPr="00E905E1">
              <w:rPr>
                <w:sz w:val="14"/>
                <w:szCs w:val="14"/>
              </w:rPr>
              <w:t>д</w:t>
            </w:r>
            <w:proofErr w:type="gramStart"/>
            <w:r w:rsidRPr="00E905E1">
              <w:rPr>
                <w:sz w:val="14"/>
                <w:szCs w:val="14"/>
              </w:rPr>
              <w:t>.Ч</w:t>
            </w:r>
            <w:proofErr w:type="gramEnd"/>
            <w:r w:rsidRPr="00E905E1">
              <w:rPr>
                <w:sz w:val="14"/>
                <w:szCs w:val="14"/>
              </w:rPr>
              <w:t>удинцевы</w:t>
            </w:r>
            <w:proofErr w:type="spellEnd"/>
            <w:r w:rsidRPr="00E905E1">
              <w:rPr>
                <w:sz w:val="14"/>
                <w:szCs w:val="14"/>
              </w:rPr>
              <w:t xml:space="preserve"> Горки</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Иванову Оксану Сергеевну                -</w:t>
            </w:r>
          </w:p>
        </w:tc>
        <w:tc>
          <w:tcPr>
            <w:tcW w:w="0" w:type="auto"/>
          </w:tcPr>
          <w:p w:rsidR="008615D3" w:rsidRPr="00E905E1" w:rsidRDefault="008615D3" w:rsidP="008615D3">
            <w:pPr>
              <w:jc w:val="both"/>
              <w:rPr>
                <w:sz w:val="14"/>
                <w:szCs w:val="14"/>
              </w:rPr>
            </w:pPr>
            <w:r w:rsidRPr="00E905E1">
              <w:rPr>
                <w:sz w:val="14"/>
                <w:szCs w:val="14"/>
              </w:rPr>
              <w:t xml:space="preserve"> </w:t>
            </w:r>
          </w:p>
          <w:p w:rsidR="008615D3" w:rsidRPr="00E905E1" w:rsidRDefault="008615D3" w:rsidP="008615D3">
            <w:pPr>
              <w:jc w:val="both"/>
              <w:rPr>
                <w:b/>
                <w:sz w:val="14"/>
                <w:szCs w:val="14"/>
              </w:rPr>
            </w:pPr>
            <w:r w:rsidRPr="00E905E1">
              <w:rPr>
                <w:sz w:val="14"/>
                <w:szCs w:val="14"/>
              </w:rPr>
              <w:t>старостой д. Дорогостицы, д. Каменка (Горское поселение),  д. Леменка</w:t>
            </w:r>
          </w:p>
        </w:tc>
      </w:tr>
      <w:tr w:rsidR="008615D3" w:rsidRPr="00E905E1" w:rsidTr="008615D3">
        <w:tc>
          <w:tcPr>
            <w:tcW w:w="0" w:type="auto"/>
          </w:tcPr>
          <w:p w:rsidR="008615D3" w:rsidRPr="00E905E1" w:rsidRDefault="008615D3" w:rsidP="008615D3">
            <w:pPr>
              <w:rPr>
                <w:b/>
                <w:i/>
                <w:sz w:val="14"/>
                <w:szCs w:val="14"/>
              </w:rPr>
            </w:pPr>
          </w:p>
        </w:tc>
        <w:tc>
          <w:tcPr>
            <w:tcW w:w="0" w:type="auto"/>
          </w:tcPr>
          <w:p w:rsidR="008615D3" w:rsidRPr="00E905E1" w:rsidRDefault="008615D3" w:rsidP="008615D3">
            <w:pPr>
              <w:jc w:val="both"/>
              <w:rPr>
                <w:sz w:val="14"/>
                <w:szCs w:val="14"/>
              </w:rPr>
            </w:pPr>
          </w:p>
        </w:tc>
      </w:tr>
      <w:tr w:rsidR="008615D3" w:rsidRPr="00E905E1" w:rsidTr="008615D3">
        <w:tc>
          <w:tcPr>
            <w:tcW w:w="0" w:type="auto"/>
          </w:tcPr>
          <w:p w:rsidR="008615D3" w:rsidRPr="00E905E1" w:rsidRDefault="008615D3" w:rsidP="008615D3">
            <w:pPr>
              <w:rPr>
                <w:b/>
                <w:sz w:val="14"/>
                <w:szCs w:val="14"/>
              </w:rPr>
            </w:pPr>
            <w:r w:rsidRPr="00E905E1">
              <w:rPr>
                <w:sz w:val="14"/>
                <w:szCs w:val="14"/>
              </w:rPr>
              <w:t xml:space="preserve">Игнатенко Алексея </w:t>
            </w:r>
            <w:proofErr w:type="gramStart"/>
            <w:r w:rsidRPr="00E905E1">
              <w:rPr>
                <w:sz w:val="14"/>
                <w:szCs w:val="14"/>
              </w:rPr>
              <w:t>-М</w:t>
            </w:r>
            <w:proofErr w:type="gramEnd"/>
            <w:r w:rsidRPr="00E905E1">
              <w:rPr>
                <w:sz w:val="14"/>
                <w:szCs w:val="14"/>
              </w:rPr>
              <w:t xml:space="preserve">ихайловича                 </w:t>
            </w:r>
          </w:p>
        </w:tc>
        <w:tc>
          <w:tcPr>
            <w:tcW w:w="0" w:type="auto"/>
          </w:tcPr>
          <w:p w:rsidR="008615D3" w:rsidRPr="00E905E1" w:rsidRDefault="008615D3" w:rsidP="008615D3">
            <w:pPr>
              <w:jc w:val="both"/>
              <w:rPr>
                <w:sz w:val="14"/>
                <w:szCs w:val="14"/>
              </w:rPr>
            </w:pPr>
            <w:r w:rsidRPr="00E905E1">
              <w:rPr>
                <w:sz w:val="14"/>
                <w:szCs w:val="14"/>
              </w:rPr>
              <w:t xml:space="preserve"> старостой д. Городок, д. Замостье,  д. Куклино,</w:t>
            </w:r>
          </w:p>
          <w:p w:rsidR="008615D3" w:rsidRPr="00E905E1" w:rsidRDefault="008615D3" w:rsidP="008615D3">
            <w:pPr>
              <w:jc w:val="both"/>
              <w:rPr>
                <w:b/>
                <w:sz w:val="14"/>
                <w:szCs w:val="14"/>
              </w:rPr>
            </w:pPr>
            <w:r w:rsidRPr="00E905E1">
              <w:rPr>
                <w:sz w:val="14"/>
                <w:szCs w:val="14"/>
              </w:rPr>
              <w:t xml:space="preserve"> д. Набережная,  д. Нива</w:t>
            </w: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Каширскую Марию Максимовну            -</w:t>
            </w:r>
          </w:p>
        </w:tc>
        <w:tc>
          <w:tcPr>
            <w:tcW w:w="0" w:type="auto"/>
          </w:tcPr>
          <w:p w:rsidR="008615D3" w:rsidRPr="00E905E1" w:rsidRDefault="008615D3" w:rsidP="008615D3">
            <w:pPr>
              <w:jc w:val="both"/>
              <w:rPr>
                <w:bCs/>
                <w:sz w:val="14"/>
                <w:szCs w:val="14"/>
              </w:rPr>
            </w:pPr>
            <w:r w:rsidRPr="00E905E1">
              <w:rPr>
                <w:bCs/>
                <w:sz w:val="14"/>
                <w:szCs w:val="14"/>
              </w:rPr>
              <w:t xml:space="preserve"> </w:t>
            </w:r>
          </w:p>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старостой д. Райцы</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sz w:val="14"/>
                <w:szCs w:val="14"/>
              </w:rPr>
            </w:pPr>
            <w:r w:rsidRPr="00E905E1">
              <w:rPr>
                <w:sz w:val="14"/>
                <w:szCs w:val="14"/>
              </w:rPr>
              <w:t>Кирилову Александру Валентиновну          -</w:t>
            </w:r>
          </w:p>
          <w:p w:rsidR="008615D3" w:rsidRPr="00E905E1" w:rsidRDefault="008615D3" w:rsidP="008615D3">
            <w:pPr>
              <w:rPr>
                <w:sz w:val="14"/>
                <w:szCs w:val="14"/>
              </w:rPr>
            </w:pPr>
          </w:p>
          <w:p w:rsidR="008615D3" w:rsidRPr="00E905E1" w:rsidRDefault="008615D3" w:rsidP="008615D3">
            <w:pPr>
              <w:rPr>
                <w:sz w:val="14"/>
                <w:szCs w:val="14"/>
              </w:rPr>
            </w:pPr>
          </w:p>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Кириллова Николая Васильевича             -</w:t>
            </w:r>
          </w:p>
        </w:tc>
        <w:tc>
          <w:tcPr>
            <w:tcW w:w="0" w:type="auto"/>
          </w:tcPr>
          <w:p w:rsidR="008615D3" w:rsidRPr="00E905E1" w:rsidRDefault="008615D3" w:rsidP="008615D3">
            <w:pPr>
              <w:jc w:val="both"/>
              <w:rPr>
                <w:sz w:val="14"/>
                <w:szCs w:val="14"/>
              </w:rPr>
            </w:pPr>
          </w:p>
          <w:p w:rsidR="008615D3" w:rsidRPr="00E905E1" w:rsidRDefault="008615D3" w:rsidP="008615D3">
            <w:pPr>
              <w:jc w:val="both"/>
              <w:rPr>
                <w:sz w:val="14"/>
                <w:szCs w:val="14"/>
              </w:rPr>
            </w:pPr>
            <w:proofErr w:type="gramStart"/>
            <w:r w:rsidRPr="00E905E1">
              <w:rPr>
                <w:sz w:val="14"/>
                <w:szCs w:val="14"/>
              </w:rPr>
              <w:t xml:space="preserve">старостой д. Большие Липицы, д. Веретье (Горское поселение), д Заполье, (Горское поселение),  д. Крапивно, д. Малые Липицы, д. Никольское, д. Петровщина,  д. Поляны (Горское поселение),  д. </w:t>
            </w:r>
            <w:proofErr w:type="spellStart"/>
            <w:r w:rsidRPr="00E905E1">
              <w:rPr>
                <w:sz w:val="14"/>
                <w:szCs w:val="14"/>
              </w:rPr>
              <w:t>Шелонско</w:t>
            </w:r>
            <w:proofErr w:type="spellEnd"/>
            <w:r w:rsidRPr="00E905E1">
              <w:rPr>
                <w:sz w:val="14"/>
                <w:szCs w:val="14"/>
              </w:rPr>
              <w:t xml:space="preserve"> </w:t>
            </w:r>
            <w:proofErr w:type="gramEnd"/>
          </w:p>
          <w:p w:rsidR="008615D3" w:rsidRPr="00E905E1" w:rsidRDefault="008615D3" w:rsidP="008615D3">
            <w:pPr>
              <w:jc w:val="both"/>
              <w:rPr>
                <w:sz w:val="14"/>
                <w:szCs w:val="14"/>
              </w:rPr>
            </w:pPr>
          </w:p>
          <w:p w:rsidR="008615D3" w:rsidRPr="00E905E1" w:rsidRDefault="008615D3" w:rsidP="008615D3">
            <w:pPr>
              <w:jc w:val="both"/>
              <w:rPr>
                <w:b/>
                <w:sz w:val="14"/>
                <w:szCs w:val="14"/>
              </w:rPr>
            </w:pPr>
            <w:r w:rsidRPr="00E905E1">
              <w:rPr>
                <w:sz w:val="14"/>
                <w:szCs w:val="14"/>
              </w:rPr>
              <w:t>старостой д. Залесье, д. Невское</w:t>
            </w: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Cs/>
                <w:sz w:val="14"/>
                <w:szCs w:val="14"/>
              </w:rPr>
            </w:pPr>
            <w:r w:rsidRPr="00E905E1">
              <w:rPr>
                <w:bCs/>
                <w:sz w:val="14"/>
                <w:szCs w:val="14"/>
              </w:rPr>
              <w:t>Михайлову Светлану</w:t>
            </w:r>
          </w:p>
          <w:p w:rsidR="008615D3" w:rsidRPr="00E905E1" w:rsidRDefault="008615D3" w:rsidP="008615D3">
            <w:pPr>
              <w:rPr>
                <w:b/>
                <w:sz w:val="14"/>
                <w:szCs w:val="14"/>
              </w:rPr>
            </w:pPr>
            <w:r w:rsidRPr="00E905E1">
              <w:rPr>
                <w:bCs/>
                <w:sz w:val="14"/>
                <w:szCs w:val="14"/>
              </w:rPr>
              <w:t>Александровну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 xml:space="preserve"> старостой д. Посохово</w:t>
            </w: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Козлову Наталью Валентиновну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Cs/>
                <w:sz w:val="14"/>
                <w:szCs w:val="14"/>
              </w:rPr>
            </w:pPr>
          </w:p>
          <w:p w:rsidR="008615D3" w:rsidRPr="00E905E1" w:rsidRDefault="008615D3" w:rsidP="008615D3">
            <w:pPr>
              <w:jc w:val="both"/>
              <w:rPr>
                <w:b/>
                <w:sz w:val="14"/>
                <w:szCs w:val="14"/>
              </w:rPr>
            </w:pPr>
            <w:r w:rsidRPr="00E905E1">
              <w:rPr>
                <w:bCs/>
                <w:sz w:val="14"/>
                <w:szCs w:val="14"/>
              </w:rPr>
              <w:t xml:space="preserve"> старостой д. Сосновка</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Колесникова Александра Сергеевича               -</w:t>
            </w:r>
          </w:p>
        </w:tc>
        <w:tc>
          <w:tcPr>
            <w:tcW w:w="0" w:type="auto"/>
          </w:tcPr>
          <w:p w:rsidR="008615D3" w:rsidRPr="00E905E1" w:rsidRDefault="008615D3" w:rsidP="008615D3">
            <w:pPr>
              <w:jc w:val="both"/>
              <w:rPr>
                <w:sz w:val="14"/>
                <w:szCs w:val="14"/>
              </w:rPr>
            </w:pPr>
          </w:p>
          <w:p w:rsidR="008615D3" w:rsidRPr="00E905E1" w:rsidRDefault="008615D3" w:rsidP="008615D3">
            <w:pPr>
              <w:jc w:val="both"/>
              <w:rPr>
                <w:b/>
                <w:sz w:val="14"/>
                <w:szCs w:val="14"/>
              </w:rPr>
            </w:pPr>
            <w:proofErr w:type="gramStart"/>
            <w:r w:rsidRPr="00E905E1">
              <w:rPr>
                <w:sz w:val="14"/>
                <w:szCs w:val="14"/>
              </w:rPr>
              <w:t xml:space="preserve">старостой  д. </w:t>
            </w:r>
            <w:proofErr w:type="spellStart"/>
            <w:r w:rsidRPr="00E905E1">
              <w:rPr>
                <w:sz w:val="14"/>
                <w:szCs w:val="14"/>
              </w:rPr>
              <w:t>Вёска</w:t>
            </w:r>
            <w:proofErr w:type="spellEnd"/>
            <w:r w:rsidRPr="00E905E1">
              <w:rPr>
                <w:sz w:val="14"/>
                <w:szCs w:val="14"/>
              </w:rPr>
              <w:t>, д. Доворец,  д. Морсино, д. Остров (Выбитское поселение)</w:t>
            </w:r>
            <w:proofErr w:type="gramEnd"/>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Колчину Татьяну Васильевну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sz w:val="14"/>
                <w:szCs w:val="14"/>
              </w:rPr>
            </w:pPr>
            <w:r w:rsidRPr="00E905E1">
              <w:rPr>
                <w:bCs/>
                <w:sz w:val="14"/>
                <w:szCs w:val="14"/>
              </w:rPr>
              <w:t xml:space="preserve">старостой д. Каменка </w:t>
            </w:r>
            <w:r w:rsidRPr="00E905E1">
              <w:rPr>
                <w:sz w:val="14"/>
                <w:szCs w:val="14"/>
              </w:rPr>
              <w:t>(Дубровское  поселение)</w:t>
            </w:r>
          </w:p>
          <w:p w:rsidR="008615D3" w:rsidRPr="00E905E1" w:rsidRDefault="008615D3" w:rsidP="008615D3">
            <w:pPr>
              <w:jc w:val="both"/>
              <w:rPr>
                <w:b/>
                <w:sz w:val="14"/>
                <w:szCs w:val="14"/>
              </w:rPr>
            </w:pP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bCs/>
                <w:sz w:val="14"/>
                <w:szCs w:val="14"/>
              </w:rPr>
              <w:t>Михайлову Елену Ивановну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sz w:val="14"/>
                <w:szCs w:val="14"/>
              </w:rPr>
            </w:pPr>
            <w:r w:rsidRPr="00E905E1">
              <w:rPr>
                <w:bCs/>
                <w:sz w:val="14"/>
                <w:szCs w:val="14"/>
              </w:rPr>
              <w:t>старостой д. Вшели</w:t>
            </w:r>
          </w:p>
          <w:p w:rsidR="008615D3" w:rsidRPr="00E905E1" w:rsidRDefault="008615D3" w:rsidP="008615D3">
            <w:pPr>
              <w:jc w:val="both"/>
              <w:rPr>
                <w:b/>
                <w:sz w:val="14"/>
                <w:szCs w:val="14"/>
              </w:rPr>
            </w:pP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r w:rsidRPr="00E905E1">
              <w:rPr>
                <w:bCs/>
                <w:sz w:val="14"/>
                <w:szCs w:val="14"/>
              </w:rPr>
              <w:t>Поблагуеву Татьяну Владимировну         -</w:t>
            </w:r>
          </w:p>
        </w:tc>
        <w:tc>
          <w:tcPr>
            <w:tcW w:w="0" w:type="auto"/>
          </w:tcPr>
          <w:p w:rsidR="008615D3" w:rsidRPr="00E905E1" w:rsidRDefault="008615D3" w:rsidP="008615D3">
            <w:pPr>
              <w:jc w:val="both"/>
              <w:rPr>
                <w:sz w:val="14"/>
                <w:szCs w:val="14"/>
              </w:rPr>
            </w:pPr>
          </w:p>
          <w:p w:rsidR="008615D3" w:rsidRPr="00E905E1" w:rsidRDefault="008615D3" w:rsidP="008615D3">
            <w:pPr>
              <w:jc w:val="both"/>
              <w:rPr>
                <w:sz w:val="14"/>
                <w:szCs w:val="14"/>
              </w:rPr>
            </w:pPr>
            <w:r w:rsidRPr="00E905E1">
              <w:rPr>
                <w:bCs/>
                <w:sz w:val="14"/>
                <w:szCs w:val="14"/>
              </w:rPr>
              <w:t>старостой д. Ёгольник</w:t>
            </w:r>
          </w:p>
        </w:tc>
      </w:tr>
      <w:tr w:rsidR="008615D3" w:rsidRPr="00E905E1" w:rsidTr="008615D3">
        <w:tc>
          <w:tcPr>
            <w:tcW w:w="0" w:type="auto"/>
          </w:tcPr>
          <w:p w:rsidR="008615D3" w:rsidRPr="00E905E1" w:rsidRDefault="008615D3" w:rsidP="008615D3">
            <w:pPr>
              <w:rPr>
                <w:bCs/>
                <w:sz w:val="14"/>
                <w:szCs w:val="14"/>
              </w:rPr>
            </w:pPr>
          </w:p>
        </w:tc>
        <w:tc>
          <w:tcPr>
            <w:tcW w:w="0" w:type="auto"/>
          </w:tcPr>
          <w:p w:rsidR="008615D3" w:rsidRPr="00E905E1" w:rsidRDefault="008615D3" w:rsidP="008615D3">
            <w:pPr>
              <w:jc w:val="both"/>
              <w:rPr>
                <w:b/>
                <w:sz w:val="14"/>
                <w:szCs w:val="14"/>
              </w:rPr>
            </w:pPr>
          </w:p>
        </w:tc>
      </w:tr>
      <w:tr w:rsidR="008615D3" w:rsidRPr="00E905E1" w:rsidTr="008615D3">
        <w:tc>
          <w:tcPr>
            <w:tcW w:w="0" w:type="auto"/>
          </w:tcPr>
          <w:p w:rsidR="008615D3" w:rsidRPr="00E905E1" w:rsidRDefault="008615D3" w:rsidP="008615D3">
            <w:pPr>
              <w:rPr>
                <w:bCs/>
                <w:sz w:val="14"/>
                <w:szCs w:val="14"/>
              </w:rPr>
            </w:pPr>
            <w:r w:rsidRPr="00E905E1">
              <w:rPr>
                <w:bCs/>
                <w:sz w:val="14"/>
                <w:szCs w:val="14"/>
              </w:rPr>
              <w:t>Приходько  Наталью Игоревну                  -</w:t>
            </w:r>
          </w:p>
        </w:tc>
        <w:tc>
          <w:tcPr>
            <w:tcW w:w="0" w:type="auto"/>
          </w:tcPr>
          <w:p w:rsidR="008615D3" w:rsidRPr="00E905E1" w:rsidRDefault="008615D3" w:rsidP="008615D3">
            <w:pPr>
              <w:jc w:val="both"/>
              <w:rPr>
                <w:bCs/>
                <w:sz w:val="14"/>
                <w:szCs w:val="14"/>
              </w:rPr>
            </w:pPr>
          </w:p>
          <w:p w:rsidR="008615D3" w:rsidRPr="00E905E1" w:rsidRDefault="008615D3" w:rsidP="008615D3">
            <w:pPr>
              <w:jc w:val="both"/>
              <w:rPr>
                <w:bCs/>
                <w:sz w:val="14"/>
                <w:szCs w:val="14"/>
              </w:rPr>
            </w:pPr>
            <w:r w:rsidRPr="00E905E1">
              <w:rPr>
                <w:bCs/>
                <w:sz w:val="14"/>
                <w:szCs w:val="14"/>
              </w:rPr>
              <w:t xml:space="preserve">старостой д. </w:t>
            </w:r>
            <w:proofErr w:type="gramStart"/>
            <w:r w:rsidRPr="00E905E1">
              <w:rPr>
                <w:bCs/>
                <w:sz w:val="14"/>
                <w:szCs w:val="14"/>
              </w:rPr>
              <w:t>Большое</w:t>
            </w:r>
            <w:proofErr w:type="gramEnd"/>
            <w:r w:rsidRPr="00E905E1">
              <w:rPr>
                <w:bCs/>
                <w:sz w:val="14"/>
                <w:szCs w:val="14"/>
              </w:rPr>
              <w:t xml:space="preserve"> Заборовье</w:t>
            </w:r>
          </w:p>
          <w:p w:rsidR="008615D3" w:rsidRPr="00E905E1" w:rsidRDefault="008615D3" w:rsidP="008615D3">
            <w:pPr>
              <w:jc w:val="both"/>
              <w:rPr>
                <w:bCs/>
                <w:sz w:val="14"/>
                <w:szCs w:val="14"/>
              </w:rPr>
            </w:pPr>
          </w:p>
        </w:tc>
      </w:tr>
      <w:tr w:rsidR="008615D3" w:rsidRPr="00E905E1" w:rsidTr="008615D3">
        <w:tc>
          <w:tcPr>
            <w:tcW w:w="0" w:type="auto"/>
          </w:tcPr>
          <w:p w:rsidR="008615D3" w:rsidRPr="00E905E1" w:rsidRDefault="008615D3" w:rsidP="008615D3">
            <w:pPr>
              <w:rPr>
                <w:bCs/>
                <w:sz w:val="14"/>
                <w:szCs w:val="14"/>
              </w:rPr>
            </w:pPr>
          </w:p>
          <w:p w:rsidR="008615D3" w:rsidRPr="00E905E1" w:rsidRDefault="008615D3" w:rsidP="008615D3">
            <w:pPr>
              <w:rPr>
                <w:b/>
                <w:sz w:val="14"/>
                <w:szCs w:val="14"/>
              </w:rPr>
            </w:pPr>
            <w:proofErr w:type="spellStart"/>
            <w:r w:rsidRPr="00E905E1">
              <w:rPr>
                <w:sz w:val="14"/>
                <w:szCs w:val="14"/>
              </w:rPr>
              <w:t>Сумрякову</w:t>
            </w:r>
            <w:proofErr w:type="spellEnd"/>
            <w:r w:rsidRPr="00E905E1">
              <w:rPr>
                <w:sz w:val="14"/>
                <w:szCs w:val="14"/>
              </w:rPr>
              <w:t xml:space="preserve"> Нину </w:t>
            </w:r>
            <w:proofErr w:type="spellStart"/>
            <w:r w:rsidRPr="00E905E1">
              <w:rPr>
                <w:sz w:val="14"/>
                <w:szCs w:val="14"/>
              </w:rPr>
              <w:t>Ивановнау</w:t>
            </w:r>
            <w:proofErr w:type="spellEnd"/>
            <w:r w:rsidRPr="00E905E1">
              <w:rPr>
                <w:sz w:val="14"/>
                <w:szCs w:val="14"/>
              </w:rPr>
              <w:t xml:space="preserve">               -</w:t>
            </w:r>
          </w:p>
        </w:tc>
        <w:tc>
          <w:tcPr>
            <w:tcW w:w="0" w:type="auto"/>
          </w:tcPr>
          <w:p w:rsidR="008615D3" w:rsidRPr="00E905E1" w:rsidRDefault="008615D3" w:rsidP="008615D3">
            <w:pPr>
              <w:jc w:val="both"/>
              <w:rPr>
                <w:sz w:val="14"/>
                <w:szCs w:val="14"/>
              </w:rPr>
            </w:pPr>
          </w:p>
          <w:p w:rsidR="008615D3" w:rsidRPr="00E905E1" w:rsidRDefault="008615D3" w:rsidP="008615D3">
            <w:pPr>
              <w:jc w:val="both"/>
              <w:rPr>
                <w:b/>
                <w:sz w:val="14"/>
                <w:szCs w:val="14"/>
              </w:rPr>
            </w:pPr>
            <w:r w:rsidRPr="00E905E1">
              <w:rPr>
                <w:bCs/>
                <w:sz w:val="14"/>
                <w:szCs w:val="14"/>
              </w:rPr>
              <w:t xml:space="preserve">старостой </w:t>
            </w:r>
            <w:r w:rsidRPr="00E905E1">
              <w:rPr>
                <w:sz w:val="14"/>
                <w:szCs w:val="14"/>
              </w:rPr>
              <w:t xml:space="preserve">д. Болтово, д. Вольные Дубравы, </w:t>
            </w:r>
            <w:proofErr w:type="spellStart"/>
            <w:r w:rsidRPr="00E905E1">
              <w:rPr>
                <w:sz w:val="14"/>
                <w:szCs w:val="14"/>
              </w:rPr>
              <w:t>д</w:t>
            </w:r>
            <w:proofErr w:type="gramStart"/>
            <w:r w:rsidRPr="00E905E1">
              <w:rPr>
                <w:sz w:val="14"/>
                <w:szCs w:val="14"/>
              </w:rPr>
              <w:t>.В</w:t>
            </w:r>
            <w:proofErr w:type="gramEnd"/>
            <w:r w:rsidRPr="00E905E1">
              <w:rPr>
                <w:sz w:val="14"/>
                <w:szCs w:val="14"/>
              </w:rPr>
              <w:t>язище</w:t>
            </w:r>
            <w:proofErr w:type="spellEnd"/>
            <w:r w:rsidRPr="00E905E1">
              <w:rPr>
                <w:sz w:val="14"/>
                <w:szCs w:val="14"/>
              </w:rPr>
              <w:t xml:space="preserve">, </w:t>
            </w:r>
            <w:proofErr w:type="spellStart"/>
            <w:r w:rsidRPr="00E905E1">
              <w:rPr>
                <w:sz w:val="14"/>
                <w:szCs w:val="14"/>
              </w:rPr>
              <w:t>д.Вяхорево</w:t>
            </w:r>
            <w:proofErr w:type="spellEnd"/>
            <w:r w:rsidRPr="00E905E1">
              <w:rPr>
                <w:sz w:val="14"/>
                <w:szCs w:val="14"/>
              </w:rPr>
              <w:t xml:space="preserve">, д. Глубокое,  д. Гребня,  д. Гремок, д. Малые Дубравы, </w:t>
            </w:r>
            <w:r w:rsidRPr="00E905E1">
              <w:rPr>
                <w:bCs/>
                <w:sz w:val="14"/>
                <w:szCs w:val="14"/>
              </w:rPr>
              <w:t xml:space="preserve"> </w:t>
            </w:r>
            <w:proofErr w:type="spellStart"/>
            <w:r w:rsidRPr="00E905E1">
              <w:rPr>
                <w:bCs/>
                <w:sz w:val="14"/>
                <w:szCs w:val="14"/>
              </w:rPr>
              <w:t>д.</w:t>
            </w:r>
            <w:r w:rsidRPr="00E905E1">
              <w:rPr>
                <w:sz w:val="14"/>
                <w:szCs w:val="14"/>
              </w:rPr>
              <w:t>Ретно</w:t>
            </w:r>
            <w:proofErr w:type="spellEnd"/>
            <w:r w:rsidRPr="00E905E1">
              <w:rPr>
                <w:sz w:val="14"/>
                <w:szCs w:val="14"/>
              </w:rPr>
              <w:t>, д. Софиевка</w:t>
            </w:r>
          </w:p>
        </w:tc>
      </w:tr>
      <w:tr w:rsidR="008615D3" w:rsidRPr="00E905E1" w:rsidTr="008615D3">
        <w:tc>
          <w:tcPr>
            <w:tcW w:w="0" w:type="auto"/>
          </w:tcPr>
          <w:p w:rsidR="008615D3" w:rsidRPr="00E905E1" w:rsidRDefault="008615D3" w:rsidP="008615D3">
            <w:pPr>
              <w:rPr>
                <w:sz w:val="14"/>
                <w:szCs w:val="14"/>
              </w:rPr>
            </w:pPr>
          </w:p>
          <w:p w:rsidR="008615D3" w:rsidRPr="00E905E1" w:rsidRDefault="008615D3" w:rsidP="008615D3">
            <w:pPr>
              <w:rPr>
                <w:b/>
                <w:sz w:val="14"/>
                <w:szCs w:val="14"/>
              </w:rPr>
            </w:pPr>
            <w:r w:rsidRPr="00E905E1">
              <w:rPr>
                <w:sz w:val="14"/>
                <w:szCs w:val="14"/>
              </w:rPr>
              <w:t xml:space="preserve">Черняка Михаила Николаевича       - </w:t>
            </w:r>
          </w:p>
        </w:tc>
        <w:tc>
          <w:tcPr>
            <w:tcW w:w="0" w:type="auto"/>
          </w:tcPr>
          <w:p w:rsidR="008615D3" w:rsidRPr="00E905E1" w:rsidRDefault="008615D3" w:rsidP="008615D3">
            <w:pPr>
              <w:jc w:val="both"/>
              <w:rPr>
                <w:sz w:val="14"/>
                <w:szCs w:val="14"/>
              </w:rPr>
            </w:pPr>
          </w:p>
          <w:p w:rsidR="008615D3" w:rsidRPr="00E905E1" w:rsidRDefault="008615D3" w:rsidP="008615D3">
            <w:pPr>
              <w:jc w:val="both"/>
              <w:rPr>
                <w:sz w:val="14"/>
                <w:szCs w:val="14"/>
              </w:rPr>
            </w:pPr>
            <w:r w:rsidRPr="00E905E1">
              <w:rPr>
                <w:sz w:val="14"/>
                <w:szCs w:val="14"/>
              </w:rPr>
              <w:t>старостой д. Долга, д. Гряда,  д. Ланские Горки,</w:t>
            </w:r>
          </w:p>
          <w:p w:rsidR="008615D3" w:rsidRPr="00E905E1" w:rsidRDefault="008615D3" w:rsidP="008615D3">
            <w:pPr>
              <w:jc w:val="both"/>
              <w:rPr>
                <w:b/>
                <w:sz w:val="14"/>
                <w:szCs w:val="14"/>
              </w:rPr>
            </w:pPr>
            <w:r w:rsidRPr="00E905E1">
              <w:rPr>
                <w:sz w:val="14"/>
                <w:szCs w:val="14"/>
              </w:rPr>
              <w:t xml:space="preserve">д. Новые Горки, д. Оберетка, д. Светлицы, д. </w:t>
            </w:r>
            <w:proofErr w:type="spellStart"/>
            <w:r w:rsidRPr="00E905E1">
              <w:rPr>
                <w:sz w:val="14"/>
                <w:szCs w:val="14"/>
              </w:rPr>
              <w:t>Цивилёво</w:t>
            </w:r>
            <w:proofErr w:type="spellEnd"/>
          </w:p>
        </w:tc>
      </w:tr>
    </w:tbl>
    <w:p w:rsidR="008615D3" w:rsidRPr="00E905E1" w:rsidRDefault="008615D3" w:rsidP="008615D3">
      <w:pPr>
        <w:rPr>
          <w:b/>
          <w:sz w:val="14"/>
          <w:szCs w:val="14"/>
        </w:rPr>
      </w:pPr>
    </w:p>
    <w:p w:rsidR="008615D3" w:rsidRPr="00E905E1" w:rsidRDefault="008615D3" w:rsidP="008615D3">
      <w:pPr>
        <w:autoSpaceDE w:val="0"/>
        <w:autoSpaceDN w:val="0"/>
        <w:adjustRightInd w:val="0"/>
        <w:ind w:firstLine="284"/>
        <w:contextualSpacing/>
        <w:jc w:val="both"/>
        <w:rPr>
          <w:sz w:val="14"/>
          <w:szCs w:val="14"/>
        </w:rPr>
      </w:pPr>
      <w:r w:rsidRPr="00E905E1">
        <w:rPr>
          <w:sz w:val="14"/>
          <w:szCs w:val="14"/>
        </w:rPr>
        <w:t xml:space="preserve">2. </w:t>
      </w:r>
      <w:proofErr w:type="gramStart"/>
      <w:r w:rsidRPr="00E905E1">
        <w:rPr>
          <w:sz w:val="14"/>
          <w:szCs w:val="14"/>
        </w:rPr>
        <w:t xml:space="preserve">Признать утратившим силу решение Думы Солецкого муниципального округа от 23.12.2021 № 223 (в ред. решений от 19.10.2022 № 330, от 24.05.2023 № 386, от 18.10.2023 № 428, от 25.12.2023 № 457) в отношении Александровой Р.А., Богдановой Л.А., Бычковой В.В., Владимировой Е.П., Воронковой Т.Г, </w:t>
      </w:r>
      <w:proofErr w:type="spellStart"/>
      <w:r w:rsidRPr="00E905E1">
        <w:rPr>
          <w:sz w:val="14"/>
          <w:szCs w:val="14"/>
        </w:rPr>
        <w:t>Гуккиной</w:t>
      </w:r>
      <w:proofErr w:type="spellEnd"/>
      <w:r w:rsidRPr="00E905E1">
        <w:rPr>
          <w:sz w:val="14"/>
          <w:szCs w:val="14"/>
        </w:rPr>
        <w:t xml:space="preserve"> И.Е., Демидова В.А., Евстигнеевой В.В., Ивановой О.С., Калининой Н.И., Каширской М.</w:t>
      </w:r>
      <w:proofErr w:type="gramEnd"/>
      <w:r w:rsidRPr="00E905E1">
        <w:rPr>
          <w:sz w:val="14"/>
          <w:szCs w:val="14"/>
        </w:rPr>
        <w:t xml:space="preserve">М., Кириловой В.А., Киселевой И.В., Козловой Н.В., Колчиной </w:t>
      </w:r>
      <w:proofErr w:type="spellStart"/>
      <w:r w:rsidRPr="00E905E1">
        <w:rPr>
          <w:sz w:val="14"/>
          <w:szCs w:val="14"/>
        </w:rPr>
        <w:t>Т.В.,Лашковой</w:t>
      </w:r>
      <w:proofErr w:type="spellEnd"/>
      <w:r w:rsidRPr="00E905E1">
        <w:rPr>
          <w:sz w:val="14"/>
          <w:szCs w:val="14"/>
        </w:rPr>
        <w:t xml:space="preserve"> И.Ю., Михайловой Е.И., </w:t>
      </w:r>
      <w:proofErr w:type="spellStart"/>
      <w:r w:rsidRPr="00E905E1">
        <w:rPr>
          <w:sz w:val="14"/>
          <w:szCs w:val="14"/>
        </w:rPr>
        <w:t>Поблагуевой</w:t>
      </w:r>
      <w:proofErr w:type="spellEnd"/>
      <w:r w:rsidRPr="00E905E1">
        <w:rPr>
          <w:sz w:val="14"/>
          <w:szCs w:val="14"/>
        </w:rPr>
        <w:t xml:space="preserve"> Т.В., Приходько Н.И., Сумряковой </w:t>
      </w:r>
      <w:proofErr w:type="spellStart"/>
      <w:r w:rsidRPr="00E905E1">
        <w:rPr>
          <w:sz w:val="14"/>
          <w:szCs w:val="14"/>
        </w:rPr>
        <w:t>Н.И.,Черняка</w:t>
      </w:r>
      <w:proofErr w:type="spellEnd"/>
      <w:r w:rsidRPr="00E905E1">
        <w:rPr>
          <w:sz w:val="14"/>
          <w:szCs w:val="14"/>
        </w:rPr>
        <w:t xml:space="preserve"> М.Н.</w:t>
      </w:r>
    </w:p>
    <w:p w:rsidR="008615D3" w:rsidRPr="00E905E1" w:rsidRDefault="008615D3" w:rsidP="008615D3">
      <w:pPr>
        <w:autoSpaceDE w:val="0"/>
        <w:autoSpaceDN w:val="0"/>
        <w:adjustRightInd w:val="0"/>
        <w:ind w:firstLine="284"/>
        <w:contextualSpacing/>
        <w:jc w:val="both"/>
        <w:rPr>
          <w:sz w:val="14"/>
          <w:szCs w:val="14"/>
        </w:rPr>
      </w:pPr>
      <w:r w:rsidRPr="00E905E1">
        <w:rPr>
          <w:sz w:val="14"/>
          <w:szCs w:val="14"/>
        </w:rPr>
        <w:t>3.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6491" w:rsidRPr="008615D3" w:rsidRDefault="008D6491" w:rsidP="008D6491">
      <w:pPr>
        <w:tabs>
          <w:tab w:val="left" w:pos="3060"/>
        </w:tabs>
        <w:rPr>
          <w:b/>
          <w:sz w:val="14"/>
          <w:szCs w:val="14"/>
        </w:rPr>
      </w:pP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557</w:t>
      </w:r>
    </w:p>
    <w:p w:rsidR="008D6491" w:rsidRDefault="008D6491" w:rsidP="008D6491">
      <w:pPr>
        <w:tabs>
          <w:tab w:val="left" w:pos="3060"/>
        </w:tabs>
        <w:jc w:val="center"/>
        <w:rPr>
          <w:sz w:val="14"/>
          <w:szCs w:val="14"/>
        </w:rPr>
      </w:pPr>
      <w:r w:rsidRPr="008615D3">
        <w:rPr>
          <w:sz w:val="14"/>
          <w:szCs w:val="14"/>
        </w:rPr>
        <w:t>г. Сольцы</w:t>
      </w:r>
    </w:p>
    <w:p w:rsid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bCs/>
          <w:sz w:val="14"/>
          <w:szCs w:val="14"/>
        </w:rPr>
      </w:pPr>
      <w:r w:rsidRPr="008615D3">
        <w:rPr>
          <w:b/>
          <w:bCs/>
          <w:sz w:val="14"/>
          <w:szCs w:val="14"/>
        </w:rPr>
        <w:t>Об утверждении правил депутатской этики</w:t>
      </w:r>
    </w:p>
    <w:p w:rsidR="008615D3" w:rsidRPr="008615D3" w:rsidRDefault="008615D3" w:rsidP="008615D3">
      <w:pPr>
        <w:tabs>
          <w:tab w:val="left" w:pos="3060"/>
        </w:tabs>
        <w:jc w:val="center"/>
        <w:rPr>
          <w:b/>
          <w:bCs/>
          <w:sz w:val="14"/>
          <w:szCs w:val="14"/>
        </w:rPr>
      </w:pPr>
      <w:r w:rsidRPr="008615D3">
        <w:rPr>
          <w:b/>
          <w:bCs/>
          <w:sz w:val="14"/>
          <w:szCs w:val="14"/>
        </w:rPr>
        <w:t>депутатов Думы Солецкого муниципального округа</w:t>
      </w:r>
    </w:p>
    <w:p w:rsidR="008615D3" w:rsidRPr="008615D3" w:rsidRDefault="008615D3" w:rsidP="008615D3">
      <w:pPr>
        <w:tabs>
          <w:tab w:val="left" w:pos="3060"/>
        </w:tabs>
        <w:jc w:val="center"/>
        <w:rPr>
          <w:b/>
          <w:sz w:val="14"/>
          <w:szCs w:val="14"/>
        </w:rPr>
      </w:pPr>
    </w:p>
    <w:p w:rsidR="008615D3" w:rsidRPr="008615D3" w:rsidRDefault="008615D3" w:rsidP="008615D3">
      <w:pPr>
        <w:tabs>
          <w:tab w:val="left" w:pos="3060"/>
        </w:tabs>
        <w:ind w:firstLine="284"/>
        <w:jc w:val="both"/>
        <w:rPr>
          <w:sz w:val="14"/>
          <w:szCs w:val="14"/>
        </w:rPr>
      </w:pPr>
      <w:r w:rsidRPr="008615D3">
        <w:rPr>
          <w:sz w:val="14"/>
          <w:szCs w:val="14"/>
        </w:rPr>
        <w:t xml:space="preserve">Рассмотрев предложение прокуратуры  Солецкого района о разработке муниципального правового акта, Дума Солецкого муниципального округа </w:t>
      </w:r>
      <w:r w:rsidRPr="008615D3">
        <w:rPr>
          <w:b/>
          <w:sz w:val="14"/>
          <w:szCs w:val="14"/>
        </w:rPr>
        <w:t>РЕШИЛА</w:t>
      </w:r>
      <w:r w:rsidRPr="008615D3">
        <w:rPr>
          <w:sz w:val="14"/>
          <w:szCs w:val="14"/>
        </w:rPr>
        <w:t>:</w:t>
      </w:r>
    </w:p>
    <w:p w:rsidR="008615D3" w:rsidRPr="008615D3" w:rsidRDefault="008615D3" w:rsidP="008615D3">
      <w:pPr>
        <w:tabs>
          <w:tab w:val="left" w:pos="3060"/>
        </w:tabs>
        <w:ind w:firstLine="284"/>
        <w:jc w:val="both"/>
        <w:rPr>
          <w:sz w:val="14"/>
          <w:szCs w:val="14"/>
        </w:rPr>
      </w:pPr>
      <w:r w:rsidRPr="008615D3">
        <w:rPr>
          <w:sz w:val="14"/>
          <w:szCs w:val="14"/>
        </w:rPr>
        <w:t>1. Утвердить прилагаемые правила депутатской этики депутатов Думы Солецкого муниципального округа.</w:t>
      </w:r>
    </w:p>
    <w:p w:rsidR="008615D3" w:rsidRPr="008615D3" w:rsidRDefault="008615D3" w:rsidP="008615D3">
      <w:pPr>
        <w:tabs>
          <w:tab w:val="left" w:pos="3060"/>
        </w:tabs>
        <w:ind w:firstLine="284"/>
        <w:jc w:val="both"/>
        <w:rPr>
          <w:bCs/>
          <w:sz w:val="14"/>
          <w:szCs w:val="14"/>
        </w:rPr>
      </w:pPr>
      <w:r w:rsidRPr="008615D3">
        <w:rPr>
          <w:sz w:val="14"/>
          <w:szCs w:val="14"/>
        </w:rPr>
        <w:t xml:space="preserve"> 2. </w:t>
      </w:r>
      <w:r w:rsidRPr="008615D3">
        <w:rPr>
          <w:bCs/>
          <w:sz w:val="14"/>
          <w:szCs w:val="14"/>
        </w:rPr>
        <w:t xml:space="preserve">Опубликовать настоящее решение в </w:t>
      </w:r>
      <w:r w:rsidRPr="008615D3">
        <w:rPr>
          <w:sz w:val="14"/>
          <w:szCs w:val="14"/>
        </w:rPr>
        <w:t>периодическом печатном издании – бюллетень «Солецкий вестник»</w:t>
      </w:r>
      <w:r w:rsidRPr="008615D3">
        <w:rPr>
          <w:bCs/>
          <w:sz w:val="14"/>
          <w:szCs w:val="14"/>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8615D3" w:rsidRDefault="008615D3" w:rsidP="008D6491">
      <w:pPr>
        <w:tabs>
          <w:tab w:val="left" w:pos="3060"/>
        </w:tabs>
        <w:jc w:val="center"/>
        <w:rPr>
          <w:sz w:val="14"/>
          <w:szCs w:val="14"/>
        </w:rPr>
      </w:pP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615D3" w:rsidRPr="00D26C4D" w:rsidRDefault="008615D3" w:rsidP="008615D3">
      <w:pPr>
        <w:jc w:val="right"/>
        <w:rPr>
          <w:sz w:val="14"/>
          <w:szCs w:val="14"/>
        </w:rPr>
      </w:pPr>
      <w:r w:rsidRPr="00D26C4D">
        <w:rPr>
          <w:sz w:val="14"/>
          <w:szCs w:val="14"/>
        </w:rPr>
        <w:t>Утверждены</w:t>
      </w:r>
    </w:p>
    <w:p w:rsidR="008615D3" w:rsidRPr="00D26C4D" w:rsidRDefault="008615D3" w:rsidP="008615D3">
      <w:pPr>
        <w:jc w:val="right"/>
        <w:rPr>
          <w:sz w:val="14"/>
          <w:szCs w:val="14"/>
        </w:rPr>
      </w:pPr>
      <w:r w:rsidRPr="00D26C4D">
        <w:rPr>
          <w:sz w:val="14"/>
          <w:szCs w:val="14"/>
        </w:rPr>
        <w:t xml:space="preserve">                                                                                      решением Думы Солецкого</w:t>
      </w:r>
    </w:p>
    <w:p w:rsidR="008615D3" w:rsidRPr="00D26C4D" w:rsidRDefault="008615D3" w:rsidP="008615D3">
      <w:pPr>
        <w:jc w:val="right"/>
        <w:rPr>
          <w:sz w:val="14"/>
          <w:szCs w:val="14"/>
        </w:rPr>
      </w:pPr>
      <w:r w:rsidRPr="00D26C4D">
        <w:rPr>
          <w:sz w:val="14"/>
          <w:szCs w:val="14"/>
        </w:rPr>
        <w:t xml:space="preserve">                                                                                           муниципального  округа </w:t>
      </w:r>
    </w:p>
    <w:p w:rsidR="008615D3" w:rsidRPr="00D26C4D" w:rsidRDefault="008615D3" w:rsidP="008615D3">
      <w:pPr>
        <w:jc w:val="right"/>
        <w:rPr>
          <w:sz w:val="14"/>
          <w:szCs w:val="14"/>
        </w:rPr>
      </w:pPr>
      <w:r w:rsidRPr="00D26C4D">
        <w:rPr>
          <w:sz w:val="14"/>
          <w:szCs w:val="14"/>
        </w:rPr>
        <w:t xml:space="preserve">                                                                                        от 29.01.2025 № 557</w:t>
      </w:r>
    </w:p>
    <w:p w:rsidR="008615D3" w:rsidRPr="00D26C4D" w:rsidRDefault="008615D3" w:rsidP="008615D3">
      <w:pPr>
        <w:widowControl w:val="0"/>
        <w:autoSpaceDE w:val="0"/>
        <w:autoSpaceDN w:val="0"/>
        <w:adjustRightInd w:val="0"/>
        <w:jc w:val="center"/>
        <w:rPr>
          <w:b/>
          <w:bCs/>
          <w:sz w:val="14"/>
          <w:szCs w:val="14"/>
        </w:rPr>
      </w:pPr>
    </w:p>
    <w:p w:rsidR="008615D3" w:rsidRPr="00D26C4D" w:rsidRDefault="008615D3" w:rsidP="008615D3">
      <w:pPr>
        <w:widowControl w:val="0"/>
        <w:autoSpaceDE w:val="0"/>
        <w:autoSpaceDN w:val="0"/>
        <w:adjustRightInd w:val="0"/>
        <w:jc w:val="center"/>
        <w:rPr>
          <w:b/>
          <w:bCs/>
          <w:sz w:val="14"/>
          <w:szCs w:val="14"/>
        </w:rPr>
      </w:pPr>
      <w:r w:rsidRPr="00D26C4D">
        <w:rPr>
          <w:b/>
          <w:bCs/>
          <w:sz w:val="14"/>
          <w:szCs w:val="14"/>
        </w:rPr>
        <w:t>Правила депутатской этики</w:t>
      </w:r>
    </w:p>
    <w:p w:rsidR="008615D3" w:rsidRPr="00D26C4D" w:rsidRDefault="008615D3" w:rsidP="008615D3">
      <w:pPr>
        <w:widowControl w:val="0"/>
        <w:autoSpaceDE w:val="0"/>
        <w:autoSpaceDN w:val="0"/>
        <w:adjustRightInd w:val="0"/>
        <w:jc w:val="center"/>
        <w:rPr>
          <w:b/>
          <w:bCs/>
          <w:sz w:val="14"/>
          <w:szCs w:val="14"/>
        </w:rPr>
      </w:pPr>
      <w:r w:rsidRPr="00D26C4D">
        <w:rPr>
          <w:b/>
          <w:bCs/>
          <w:sz w:val="14"/>
          <w:szCs w:val="14"/>
        </w:rPr>
        <w:t>депутатов Думы Солецкого муниципального округа</w:t>
      </w:r>
    </w:p>
    <w:p w:rsidR="008615D3" w:rsidRPr="00D26C4D" w:rsidRDefault="008615D3" w:rsidP="008615D3">
      <w:pPr>
        <w:widowControl w:val="0"/>
        <w:rPr>
          <w:rFonts w:ascii="Arial" w:hAnsi="Arial"/>
          <w:sz w:val="14"/>
          <w:szCs w:val="14"/>
        </w:rPr>
      </w:pPr>
    </w:p>
    <w:p w:rsidR="008615D3" w:rsidRPr="00D26C4D" w:rsidRDefault="008615D3" w:rsidP="008615D3">
      <w:pPr>
        <w:widowControl w:val="0"/>
        <w:ind w:firstLine="284"/>
        <w:jc w:val="both"/>
        <w:rPr>
          <w:sz w:val="14"/>
          <w:szCs w:val="14"/>
        </w:rPr>
      </w:pPr>
      <w:r w:rsidRPr="00D26C4D">
        <w:rPr>
          <w:sz w:val="14"/>
          <w:szCs w:val="14"/>
        </w:rPr>
        <w:t xml:space="preserve">Депутатская этика - это совокупность моральных и нравственных норм общения, предполагающих соблюдение депутатами Думы Солецкого муниципального округа определенных правил поведения (далее </w:t>
      </w:r>
      <w:proofErr w:type="gramStart"/>
      <w:r w:rsidRPr="00D26C4D">
        <w:rPr>
          <w:sz w:val="14"/>
          <w:szCs w:val="14"/>
        </w:rPr>
        <w:t>–Д</w:t>
      </w:r>
      <w:proofErr w:type="gramEnd"/>
      <w:r w:rsidRPr="00D26C4D">
        <w:rPr>
          <w:sz w:val="14"/>
          <w:szCs w:val="14"/>
        </w:rPr>
        <w:t xml:space="preserve">ума </w:t>
      </w:r>
      <w:r w:rsidRPr="00D26C4D">
        <w:rPr>
          <w:sz w:val="14"/>
          <w:szCs w:val="14"/>
        </w:rPr>
        <w:lastRenderedPageBreak/>
        <w:t>муниципального округа).</w:t>
      </w:r>
    </w:p>
    <w:p w:rsidR="008615D3" w:rsidRPr="00D26C4D" w:rsidRDefault="008615D3" w:rsidP="008615D3">
      <w:pPr>
        <w:widowControl w:val="0"/>
        <w:ind w:firstLine="284"/>
        <w:jc w:val="both"/>
        <w:rPr>
          <w:sz w:val="14"/>
          <w:szCs w:val="14"/>
        </w:rPr>
      </w:pPr>
      <w:r w:rsidRPr="00D26C4D">
        <w:rPr>
          <w:sz w:val="14"/>
          <w:szCs w:val="14"/>
        </w:rPr>
        <w:t>Правила депутатской этики в Думе муниципального округа (далее - Правила) определяют моральные принципы и правила поведения, обязательные для депутата Думы муниципального округа (далее – депутат) при исполнении им своих полномочий.</w:t>
      </w:r>
    </w:p>
    <w:p w:rsidR="008615D3" w:rsidRPr="00D26C4D" w:rsidRDefault="008615D3" w:rsidP="008615D3">
      <w:pPr>
        <w:widowControl w:val="0"/>
        <w:autoSpaceDE w:val="0"/>
        <w:autoSpaceDN w:val="0"/>
        <w:adjustRightInd w:val="0"/>
        <w:ind w:firstLine="284"/>
        <w:jc w:val="center"/>
        <w:outlineLvl w:val="1"/>
        <w:rPr>
          <w:b/>
          <w:bCs/>
          <w:sz w:val="14"/>
          <w:szCs w:val="14"/>
        </w:rPr>
      </w:pPr>
      <w:r w:rsidRPr="00D26C4D">
        <w:rPr>
          <w:b/>
          <w:bCs/>
          <w:sz w:val="14"/>
          <w:szCs w:val="14"/>
        </w:rPr>
        <w:t>I. Общие положения</w:t>
      </w:r>
    </w:p>
    <w:p w:rsidR="008615D3" w:rsidRPr="00D26C4D" w:rsidRDefault="008615D3" w:rsidP="008615D3">
      <w:pPr>
        <w:widowControl w:val="0"/>
        <w:ind w:firstLine="284"/>
        <w:jc w:val="both"/>
        <w:rPr>
          <w:sz w:val="14"/>
          <w:szCs w:val="14"/>
        </w:rPr>
      </w:pPr>
      <w:r w:rsidRPr="00D26C4D">
        <w:rPr>
          <w:sz w:val="14"/>
          <w:szCs w:val="14"/>
        </w:rPr>
        <w:t xml:space="preserve">1. При осуществлении своих полномочий депутат руководствуется </w:t>
      </w:r>
      <w:hyperlink r:id="rId28" w:history="1">
        <w:r w:rsidRPr="00D26C4D">
          <w:rPr>
            <w:sz w:val="14"/>
            <w:szCs w:val="14"/>
          </w:rPr>
          <w:t>Конституцией</w:t>
        </w:r>
      </w:hyperlink>
      <w:r w:rsidRPr="00D26C4D">
        <w:rPr>
          <w:sz w:val="14"/>
          <w:szCs w:val="14"/>
        </w:rPr>
        <w:t xml:space="preserve"> Российской Федерации, федеральным законодательством, законодательством Новгородской области, </w:t>
      </w:r>
      <w:hyperlink r:id="rId29" w:history="1">
        <w:r w:rsidRPr="00D26C4D">
          <w:rPr>
            <w:sz w:val="14"/>
            <w:szCs w:val="14"/>
          </w:rPr>
          <w:t>Уставом</w:t>
        </w:r>
      </w:hyperlink>
      <w:r w:rsidRPr="00D26C4D">
        <w:rPr>
          <w:sz w:val="14"/>
          <w:szCs w:val="14"/>
        </w:rPr>
        <w:t xml:space="preserve"> Солецкого муниципального округа Новгородской области, Регламентом Думы муниципального округа, настоящими Правилами и общепризнанными нормами нравственности.</w:t>
      </w:r>
    </w:p>
    <w:p w:rsidR="008615D3" w:rsidRPr="00D26C4D" w:rsidRDefault="008615D3" w:rsidP="008615D3">
      <w:pPr>
        <w:widowControl w:val="0"/>
        <w:ind w:firstLine="284"/>
        <w:jc w:val="both"/>
        <w:rPr>
          <w:sz w:val="14"/>
          <w:szCs w:val="14"/>
        </w:rPr>
      </w:pPr>
      <w:r w:rsidRPr="00D26C4D">
        <w:rPr>
          <w:sz w:val="14"/>
          <w:szCs w:val="14"/>
        </w:rPr>
        <w:t xml:space="preserve">2. </w:t>
      </w:r>
      <w:proofErr w:type="gramStart"/>
      <w:r w:rsidRPr="00D26C4D">
        <w:rPr>
          <w:sz w:val="14"/>
          <w:szCs w:val="14"/>
        </w:rPr>
        <w:t>Депутат в своей деятельности должен соблюдать этические нормы поведения, сохраняя собственное достоинство, уважать честь и достоинство граждан, депутатов, должностных лиц, с которыми вступает в отношения в связи с исполнением депутатских обязанностей, а также воздерживаться от действий, заявлений и поступков, наносящих ущерб их чести, достоинству и деловой репутации, или способных скомпрометировать самого депутата, Думу муниципального округа (далее - Дума).</w:t>
      </w:r>
      <w:proofErr w:type="gramEnd"/>
    </w:p>
    <w:p w:rsidR="008615D3" w:rsidRPr="00D26C4D" w:rsidRDefault="008615D3" w:rsidP="008615D3">
      <w:pPr>
        <w:widowControl w:val="0"/>
        <w:ind w:firstLine="284"/>
        <w:jc w:val="both"/>
        <w:rPr>
          <w:sz w:val="14"/>
          <w:szCs w:val="14"/>
        </w:rPr>
      </w:pPr>
      <w:r w:rsidRPr="00D26C4D">
        <w:rPr>
          <w:sz w:val="14"/>
          <w:szCs w:val="14"/>
        </w:rPr>
        <w:t>3. В основе деятельности депутата лежит соблюдение следующих принципов:</w:t>
      </w:r>
    </w:p>
    <w:p w:rsidR="008615D3" w:rsidRPr="00D26C4D" w:rsidRDefault="008615D3" w:rsidP="008615D3">
      <w:pPr>
        <w:widowControl w:val="0"/>
        <w:ind w:firstLine="284"/>
        <w:jc w:val="both"/>
        <w:rPr>
          <w:sz w:val="14"/>
          <w:szCs w:val="14"/>
        </w:rPr>
      </w:pPr>
      <w:r w:rsidRPr="00D26C4D">
        <w:rPr>
          <w:sz w:val="14"/>
          <w:szCs w:val="14"/>
        </w:rPr>
        <w:t>выражение интересов не только своих избирателей, но и всего населения Солецкого округа;</w:t>
      </w:r>
    </w:p>
    <w:p w:rsidR="008615D3" w:rsidRPr="00D26C4D" w:rsidRDefault="008615D3" w:rsidP="008615D3">
      <w:pPr>
        <w:widowControl w:val="0"/>
        <w:ind w:firstLine="284"/>
        <w:jc w:val="both"/>
        <w:rPr>
          <w:sz w:val="14"/>
          <w:szCs w:val="14"/>
        </w:rPr>
      </w:pPr>
      <w:r w:rsidRPr="00D26C4D">
        <w:rPr>
          <w:sz w:val="14"/>
          <w:szCs w:val="14"/>
        </w:rPr>
        <w:t>безусловный приоритет прав и свобод человека и гражданина;</w:t>
      </w:r>
    </w:p>
    <w:p w:rsidR="008615D3" w:rsidRPr="00D26C4D" w:rsidRDefault="008615D3" w:rsidP="008615D3">
      <w:pPr>
        <w:widowControl w:val="0"/>
        <w:ind w:firstLine="284"/>
        <w:jc w:val="both"/>
        <w:rPr>
          <w:sz w:val="14"/>
          <w:szCs w:val="14"/>
        </w:rPr>
      </w:pPr>
      <w:r w:rsidRPr="00D26C4D">
        <w:rPr>
          <w:sz w:val="14"/>
          <w:szCs w:val="14"/>
        </w:rPr>
        <w:t>открытость и гласность депутатской деятельности;</w:t>
      </w:r>
    </w:p>
    <w:p w:rsidR="008615D3" w:rsidRPr="00D26C4D" w:rsidRDefault="008615D3" w:rsidP="008615D3">
      <w:pPr>
        <w:widowControl w:val="0"/>
        <w:ind w:firstLine="284"/>
        <w:jc w:val="both"/>
        <w:rPr>
          <w:sz w:val="14"/>
          <w:szCs w:val="14"/>
        </w:rPr>
      </w:pPr>
      <w:r w:rsidRPr="00D26C4D">
        <w:rPr>
          <w:sz w:val="14"/>
          <w:szCs w:val="14"/>
        </w:rPr>
        <w:t>соблюдение действующего законодательства.</w:t>
      </w:r>
    </w:p>
    <w:p w:rsidR="008615D3" w:rsidRPr="00D26C4D" w:rsidRDefault="008615D3" w:rsidP="008615D3">
      <w:pPr>
        <w:widowControl w:val="0"/>
        <w:ind w:firstLine="284"/>
        <w:jc w:val="both"/>
        <w:rPr>
          <w:sz w:val="14"/>
          <w:szCs w:val="14"/>
        </w:rPr>
      </w:pPr>
      <w:r w:rsidRPr="00D26C4D">
        <w:rPr>
          <w:sz w:val="14"/>
          <w:szCs w:val="14"/>
        </w:rPr>
        <w:t>Учитывая публичность своей деятельности, депутат обязан соблюдать общепризнанные нормы морали и нравственности, отражающие идеалы добра, справедливости, гуманизма, милосердия, честности и порядочности, не только в депутатской деятельности, но и вне ее.</w:t>
      </w:r>
    </w:p>
    <w:p w:rsidR="008615D3" w:rsidRPr="00D26C4D" w:rsidRDefault="008615D3" w:rsidP="008615D3">
      <w:pPr>
        <w:widowControl w:val="0"/>
        <w:ind w:firstLine="284"/>
        <w:jc w:val="both"/>
        <w:rPr>
          <w:sz w:val="14"/>
          <w:szCs w:val="14"/>
        </w:rPr>
      </w:pPr>
      <w:r w:rsidRPr="00D26C4D">
        <w:rPr>
          <w:sz w:val="14"/>
          <w:szCs w:val="14"/>
        </w:rPr>
        <w:t>4. Депутаты не вправе использовать преимущества, предоставленные им статусом депутата, в целях материально-финансовой и иной личной выгоды.</w:t>
      </w:r>
    </w:p>
    <w:p w:rsidR="008615D3" w:rsidRPr="00D26C4D" w:rsidRDefault="008615D3" w:rsidP="008615D3">
      <w:pPr>
        <w:widowControl w:val="0"/>
        <w:autoSpaceDE w:val="0"/>
        <w:autoSpaceDN w:val="0"/>
        <w:adjustRightInd w:val="0"/>
        <w:ind w:firstLine="284"/>
        <w:jc w:val="center"/>
        <w:outlineLvl w:val="1"/>
        <w:rPr>
          <w:b/>
          <w:bCs/>
          <w:sz w:val="14"/>
          <w:szCs w:val="14"/>
        </w:rPr>
      </w:pPr>
      <w:r w:rsidRPr="00D26C4D">
        <w:rPr>
          <w:b/>
          <w:bCs/>
          <w:sz w:val="14"/>
          <w:szCs w:val="14"/>
        </w:rPr>
        <w:t>II. Правила депутатской этики, относящиеся к деятельности</w:t>
      </w:r>
    </w:p>
    <w:p w:rsidR="008615D3" w:rsidRPr="00D26C4D" w:rsidRDefault="008615D3" w:rsidP="008615D3">
      <w:pPr>
        <w:widowControl w:val="0"/>
        <w:autoSpaceDE w:val="0"/>
        <w:autoSpaceDN w:val="0"/>
        <w:adjustRightInd w:val="0"/>
        <w:ind w:firstLine="284"/>
        <w:jc w:val="center"/>
        <w:rPr>
          <w:b/>
          <w:bCs/>
          <w:sz w:val="14"/>
          <w:szCs w:val="14"/>
        </w:rPr>
      </w:pPr>
      <w:r w:rsidRPr="00D26C4D">
        <w:rPr>
          <w:b/>
          <w:bCs/>
          <w:sz w:val="14"/>
          <w:szCs w:val="14"/>
        </w:rPr>
        <w:t>депутата в Думе</w:t>
      </w:r>
    </w:p>
    <w:p w:rsidR="008615D3" w:rsidRPr="00D26C4D" w:rsidRDefault="008615D3" w:rsidP="008615D3">
      <w:pPr>
        <w:widowControl w:val="0"/>
        <w:ind w:firstLine="284"/>
        <w:jc w:val="both"/>
        <w:rPr>
          <w:sz w:val="14"/>
          <w:szCs w:val="14"/>
        </w:rPr>
      </w:pPr>
      <w:r w:rsidRPr="00D26C4D">
        <w:rPr>
          <w:sz w:val="14"/>
          <w:szCs w:val="14"/>
        </w:rPr>
        <w:t xml:space="preserve">1. </w:t>
      </w:r>
      <w:proofErr w:type="gramStart"/>
      <w:r w:rsidRPr="00D26C4D">
        <w:rPr>
          <w:sz w:val="14"/>
          <w:szCs w:val="14"/>
        </w:rPr>
        <w:t>Депутат обязан активно и конструктивно участвовать в работе Думы, постоянных, временных, рабочих комиссиях Думы, депутатских объединениях (далее - органы Думы), публичных слушаниях, общественных обсуждениях, иных публичных мероприятиях, проводимых Думой, добросовестно выполнять поручения, данные ему Думой, председателем Думы, либо лицом  его замещающим, и ее органами, в которых он состоит.</w:t>
      </w:r>
      <w:proofErr w:type="gramEnd"/>
    </w:p>
    <w:p w:rsidR="008615D3" w:rsidRPr="00D26C4D" w:rsidRDefault="008615D3" w:rsidP="008615D3">
      <w:pPr>
        <w:widowControl w:val="0"/>
        <w:ind w:firstLine="284"/>
        <w:jc w:val="both"/>
        <w:rPr>
          <w:sz w:val="14"/>
          <w:szCs w:val="14"/>
        </w:rPr>
      </w:pPr>
      <w:r w:rsidRPr="00D26C4D">
        <w:rPr>
          <w:sz w:val="14"/>
          <w:szCs w:val="14"/>
        </w:rPr>
        <w:t>2. Участвуя в заседаниях Думы и ее органов, депутат обязан соблюдать Регламент Думы, дисциплину в зале заседаний, следовать принятому порядку работы, проявлять уважение к присутствующим на заседании, воздерживаться от действий, заявлений и поступков, способных скомпрометировать его самого, представляемых им избирателей и Думу.</w:t>
      </w:r>
    </w:p>
    <w:p w:rsidR="008615D3" w:rsidRPr="00D26C4D" w:rsidRDefault="008615D3" w:rsidP="008615D3">
      <w:pPr>
        <w:widowControl w:val="0"/>
        <w:ind w:firstLine="284"/>
        <w:jc w:val="both"/>
        <w:rPr>
          <w:sz w:val="14"/>
          <w:szCs w:val="14"/>
        </w:rPr>
      </w:pPr>
      <w:r w:rsidRPr="00D26C4D">
        <w:rPr>
          <w:sz w:val="14"/>
          <w:szCs w:val="14"/>
        </w:rPr>
        <w:t>3. Не допускаются индивидуальные и коллективные действия по прекращению заседания, кроме случаев принятия соответствующего решения Думой, выступления без предоставления слова председательствующим, выступления не по повестке дня и не по существу вопроса повестки дня, выкрики, прерывание выступающих и подобные действия.</w:t>
      </w:r>
    </w:p>
    <w:p w:rsidR="008615D3" w:rsidRPr="00D26C4D" w:rsidRDefault="008615D3" w:rsidP="008615D3">
      <w:pPr>
        <w:widowControl w:val="0"/>
        <w:ind w:firstLine="284"/>
        <w:jc w:val="both"/>
        <w:rPr>
          <w:sz w:val="14"/>
          <w:szCs w:val="14"/>
        </w:rPr>
      </w:pPr>
      <w:r w:rsidRPr="00D26C4D">
        <w:rPr>
          <w:sz w:val="14"/>
          <w:szCs w:val="14"/>
        </w:rPr>
        <w:t>4. Взаимоотношения между депутатами строятся на основе равноправия, на принципах свободного обсуждения и коллективного решения вопросов, уважения к многообразию мнений, поиска пути преодоления разногласий путем дискуссии. Депутат должен лояльно относиться к другим депутатам независимо от их политических взглядов.</w:t>
      </w:r>
    </w:p>
    <w:p w:rsidR="008615D3" w:rsidRPr="00D26C4D" w:rsidRDefault="008615D3" w:rsidP="008615D3">
      <w:pPr>
        <w:widowControl w:val="0"/>
        <w:ind w:firstLine="284"/>
        <w:jc w:val="both"/>
        <w:rPr>
          <w:sz w:val="14"/>
          <w:szCs w:val="14"/>
        </w:rPr>
      </w:pPr>
      <w:r w:rsidRPr="00D26C4D">
        <w:rPr>
          <w:sz w:val="14"/>
          <w:szCs w:val="14"/>
        </w:rPr>
        <w:t>Депутат не вправе навязывать свою позицию посредством угроз, ультиматумов и иных подобных методов.</w:t>
      </w:r>
    </w:p>
    <w:p w:rsidR="008615D3" w:rsidRPr="00D26C4D" w:rsidRDefault="008615D3" w:rsidP="008615D3">
      <w:pPr>
        <w:widowControl w:val="0"/>
        <w:ind w:firstLine="284"/>
        <w:jc w:val="both"/>
        <w:rPr>
          <w:sz w:val="14"/>
          <w:szCs w:val="14"/>
        </w:rPr>
      </w:pPr>
      <w:r w:rsidRPr="00D26C4D">
        <w:rPr>
          <w:sz w:val="14"/>
          <w:szCs w:val="14"/>
        </w:rPr>
        <w:t>5. Депутаты должны обращаться официально друг к другу и ко всем лицам, участвующим в работе Думы и ее органов.</w:t>
      </w:r>
    </w:p>
    <w:p w:rsidR="008615D3" w:rsidRPr="00D26C4D" w:rsidRDefault="008615D3" w:rsidP="008615D3">
      <w:pPr>
        <w:widowControl w:val="0"/>
        <w:ind w:firstLine="284"/>
        <w:jc w:val="both"/>
        <w:rPr>
          <w:sz w:val="14"/>
          <w:szCs w:val="14"/>
        </w:rPr>
      </w:pPr>
      <w:r w:rsidRPr="00D26C4D">
        <w:rPr>
          <w:sz w:val="14"/>
          <w:szCs w:val="14"/>
        </w:rPr>
        <w:t>6. На заседаниях Думы и ее органов выступающие не вправе употреблять в своей речи грубые, оскорбительные выражения, наносящие ущерб чести и достоинству депутатов и других лиц, допускать необоснованные обвинения в чей-либо адрес, призывать к незаконным действиям, разжиганию национальной и религиозной розни, использовать заведомо ложную информацию.</w:t>
      </w:r>
    </w:p>
    <w:p w:rsidR="008615D3" w:rsidRPr="00D26C4D" w:rsidRDefault="008615D3" w:rsidP="008615D3">
      <w:pPr>
        <w:widowControl w:val="0"/>
        <w:ind w:firstLine="284"/>
        <w:jc w:val="both"/>
        <w:rPr>
          <w:sz w:val="14"/>
          <w:szCs w:val="14"/>
        </w:rPr>
      </w:pPr>
      <w:r w:rsidRPr="00D26C4D">
        <w:rPr>
          <w:sz w:val="14"/>
          <w:szCs w:val="14"/>
        </w:rPr>
        <w:t xml:space="preserve">7. В случае совершения депутатом действий, нарушающих настоящие Правила, председательствующий на заседании Думы, органа Думы вправе предупредить депутата о недопустимости таких нарушений. </w:t>
      </w:r>
    </w:p>
    <w:p w:rsidR="008615D3" w:rsidRPr="00D26C4D" w:rsidRDefault="008615D3" w:rsidP="008615D3">
      <w:pPr>
        <w:widowControl w:val="0"/>
        <w:autoSpaceDE w:val="0"/>
        <w:autoSpaceDN w:val="0"/>
        <w:adjustRightInd w:val="0"/>
        <w:ind w:firstLine="284"/>
        <w:jc w:val="center"/>
        <w:outlineLvl w:val="1"/>
        <w:rPr>
          <w:b/>
          <w:bCs/>
          <w:sz w:val="14"/>
          <w:szCs w:val="14"/>
        </w:rPr>
      </w:pPr>
      <w:r w:rsidRPr="00D26C4D">
        <w:rPr>
          <w:b/>
          <w:bCs/>
          <w:sz w:val="14"/>
          <w:szCs w:val="14"/>
        </w:rPr>
        <w:t>III. Правила депутатской этики во взаимоотношениях депутатов</w:t>
      </w:r>
    </w:p>
    <w:p w:rsidR="008615D3" w:rsidRPr="00D26C4D" w:rsidRDefault="008615D3" w:rsidP="008615D3">
      <w:pPr>
        <w:widowControl w:val="0"/>
        <w:autoSpaceDE w:val="0"/>
        <w:autoSpaceDN w:val="0"/>
        <w:adjustRightInd w:val="0"/>
        <w:ind w:firstLine="284"/>
        <w:jc w:val="center"/>
        <w:rPr>
          <w:b/>
          <w:bCs/>
          <w:sz w:val="14"/>
          <w:szCs w:val="14"/>
        </w:rPr>
      </w:pPr>
      <w:r w:rsidRPr="00D26C4D">
        <w:rPr>
          <w:b/>
          <w:bCs/>
          <w:sz w:val="14"/>
          <w:szCs w:val="14"/>
        </w:rPr>
        <w:t>с органами государственной власти, органами местного</w:t>
      </w:r>
      <w:r>
        <w:rPr>
          <w:b/>
          <w:bCs/>
          <w:sz w:val="14"/>
          <w:szCs w:val="14"/>
        </w:rPr>
        <w:t xml:space="preserve"> </w:t>
      </w:r>
      <w:r w:rsidRPr="00D26C4D">
        <w:rPr>
          <w:b/>
          <w:bCs/>
          <w:sz w:val="14"/>
          <w:szCs w:val="14"/>
        </w:rPr>
        <w:t>самоуправления, организациями, общественными объединениями,</w:t>
      </w:r>
      <w:r>
        <w:rPr>
          <w:b/>
          <w:bCs/>
          <w:sz w:val="14"/>
          <w:szCs w:val="14"/>
        </w:rPr>
        <w:t xml:space="preserve"> </w:t>
      </w:r>
      <w:r w:rsidRPr="00D26C4D">
        <w:rPr>
          <w:b/>
          <w:bCs/>
          <w:sz w:val="14"/>
          <w:szCs w:val="14"/>
        </w:rPr>
        <w:t>средствами массовой информации, должностными лицами</w:t>
      </w:r>
      <w:r>
        <w:rPr>
          <w:b/>
          <w:bCs/>
          <w:sz w:val="14"/>
          <w:szCs w:val="14"/>
        </w:rPr>
        <w:t xml:space="preserve"> </w:t>
      </w:r>
      <w:r w:rsidRPr="00D26C4D">
        <w:rPr>
          <w:b/>
          <w:bCs/>
          <w:sz w:val="14"/>
          <w:szCs w:val="14"/>
        </w:rPr>
        <w:t>и гражданами</w:t>
      </w:r>
    </w:p>
    <w:p w:rsidR="008615D3" w:rsidRPr="00D26C4D" w:rsidRDefault="008615D3" w:rsidP="008615D3">
      <w:pPr>
        <w:widowControl w:val="0"/>
        <w:ind w:firstLine="284"/>
        <w:jc w:val="both"/>
        <w:rPr>
          <w:sz w:val="14"/>
          <w:szCs w:val="14"/>
        </w:rPr>
      </w:pPr>
      <w:r w:rsidRPr="00D26C4D">
        <w:rPr>
          <w:sz w:val="14"/>
          <w:szCs w:val="14"/>
        </w:rPr>
        <w:t>1. Во взаимоотношениях с органами государственной власти, органами местного самоуправления, организациями, общественными объединениями, средствами массовой информации, должностными лицами и гражданами депутат не вправе использовать в личных целях возможности, связанные с его статусом депутата.</w:t>
      </w:r>
    </w:p>
    <w:p w:rsidR="008615D3" w:rsidRPr="00D26C4D" w:rsidRDefault="008615D3" w:rsidP="008615D3">
      <w:pPr>
        <w:widowControl w:val="0"/>
        <w:ind w:firstLine="284"/>
        <w:jc w:val="both"/>
        <w:rPr>
          <w:sz w:val="14"/>
          <w:szCs w:val="14"/>
        </w:rPr>
      </w:pPr>
      <w:r w:rsidRPr="00D26C4D">
        <w:rPr>
          <w:sz w:val="14"/>
          <w:szCs w:val="14"/>
        </w:rPr>
        <w:t>2. Депутат не вправе разглашать сведения, которые стали ему известны при осуществлении депутатских полномочий, если эти сведения составляют охраняемую законом тайну.</w:t>
      </w:r>
    </w:p>
    <w:p w:rsidR="008615D3" w:rsidRPr="00D26C4D" w:rsidRDefault="008615D3" w:rsidP="008615D3">
      <w:pPr>
        <w:widowControl w:val="0"/>
        <w:ind w:firstLine="284"/>
        <w:jc w:val="both"/>
        <w:rPr>
          <w:sz w:val="14"/>
          <w:szCs w:val="14"/>
        </w:rPr>
      </w:pPr>
      <w:r w:rsidRPr="00D26C4D">
        <w:rPr>
          <w:sz w:val="14"/>
          <w:szCs w:val="14"/>
        </w:rPr>
        <w:t>3. Депутат не вправе прямо или косвенно получать любые подарки либо услуги от организаций, граждан при решении вопросов, связанных с осуществлением им депутатских полномочий.</w:t>
      </w:r>
    </w:p>
    <w:p w:rsidR="008615D3" w:rsidRPr="00D26C4D" w:rsidRDefault="008615D3" w:rsidP="008615D3">
      <w:pPr>
        <w:widowControl w:val="0"/>
        <w:ind w:firstLine="284"/>
        <w:jc w:val="both"/>
        <w:rPr>
          <w:sz w:val="14"/>
          <w:szCs w:val="14"/>
        </w:rPr>
      </w:pPr>
      <w:r w:rsidRPr="00D26C4D">
        <w:rPr>
          <w:sz w:val="14"/>
          <w:szCs w:val="14"/>
        </w:rPr>
        <w:t>4. Депутат не вправе выступать от имени Думы как ее официальный представитель, не имея на то соответствующих полномочий.</w:t>
      </w:r>
    </w:p>
    <w:p w:rsidR="008615D3" w:rsidRPr="00D26C4D" w:rsidRDefault="008615D3" w:rsidP="008615D3">
      <w:pPr>
        <w:widowControl w:val="0"/>
        <w:ind w:firstLine="284"/>
        <w:jc w:val="both"/>
        <w:rPr>
          <w:sz w:val="14"/>
          <w:szCs w:val="14"/>
        </w:rPr>
      </w:pPr>
      <w:r w:rsidRPr="00D26C4D">
        <w:rPr>
          <w:sz w:val="14"/>
          <w:szCs w:val="14"/>
        </w:rPr>
        <w:lastRenderedPageBreak/>
        <w:t>5. Депутат должен проявлять выдержку и корректность, особенно в тех ситуациях, когда собственная позиция депутата расходится с мнением представителя стороны, с которой осуществляется взаимодействие, или мнением гражданина.</w:t>
      </w:r>
    </w:p>
    <w:p w:rsidR="008615D3" w:rsidRPr="00D26C4D" w:rsidRDefault="008615D3" w:rsidP="008615D3">
      <w:pPr>
        <w:widowControl w:val="0"/>
        <w:ind w:firstLine="284"/>
        <w:jc w:val="both"/>
        <w:rPr>
          <w:sz w:val="14"/>
          <w:szCs w:val="14"/>
        </w:rPr>
      </w:pPr>
      <w:r w:rsidRPr="00D26C4D">
        <w:rPr>
          <w:sz w:val="14"/>
          <w:szCs w:val="14"/>
        </w:rPr>
        <w:t xml:space="preserve">6. </w:t>
      </w:r>
      <w:proofErr w:type="gramStart"/>
      <w:r w:rsidRPr="00D26C4D">
        <w:rPr>
          <w:sz w:val="14"/>
          <w:szCs w:val="14"/>
        </w:rPr>
        <w:t>Депутат, размещая в средствах массовой информации, в сети Интернет информацию от своего имени, выступая перед избирателями, на пресс-конференциях, митингах, с публичными заявлениями, комментируя деятельность Думы, государственных органов, органов местного самоуправления, организаций, должностных лиц и граждан, обязан использовать только достоверные, проверенные факты, не вправе допускать высказывания, дискредитирующие деятельность других депутатов Думы либо Думы в целом, иных органов и организаций, должностных лиц</w:t>
      </w:r>
      <w:proofErr w:type="gramEnd"/>
      <w:r w:rsidRPr="00D26C4D">
        <w:rPr>
          <w:sz w:val="14"/>
          <w:szCs w:val="14"/>
        </w:rPr>
        <w:t xml:space="preserve"> и граждан.</w:t>
      </w:r>
    </w:p>
    <w:p w:rsidR="008615D3" w:rsidRPr="00D26C4D" w:rsidRDefault="008615D3" w:rsidP="008615D3">
      <w:pPr>
        <w:widowControl w:val="0"/>
        <w:ind w:firstLine="284"/>
        <w:jc w:val="both"/>
        <w:rPr>
          <w:sz w:val="14"/>
          <w:szCs w:val="14"/>
        </w:rPr>
      </w:pPr>
      <w:r w:rsidRPr="00D26C4D">
        <w:rPr>
          <w:sz w:val="14"/>
          <w:szCs w:val="14"/>
        </w:rPr>
        <w:t>При ведении социальных сетей не допускать высказывания и размещения фото- и видеоматериалов компрометирующего характера.</w:t>
      </w:r>
    </w:p>
    <w:p w:rsidR="008615D3" w:rsidRPr="00D26C4D" w:rsidRDefault="008615D3" w:rsidP="008615D3">
      <w:pPr>
        <w:widowControl w:val="0"/>
        <w:ind w:firstLine="284"/>
        <w:jc w:val="both"/>
        <w:rPr>
          <w:sz w:val="14"/>
          <w:szCs w:val="14"/>
        </w:rPr>
      </w:pPr>
      <w:r w:rsidRPr="00D26C4D">
        <w:rPr>
          <w:sz w:val="14"/>
          <w:szCs w:val="14"/>
        </w:rPr>
        <w:t>В случае употребления в публичных выступлениях недостоверных либо непроверенных фактов, а также унижения чести и достоинства граждан, должностных лиц, деловой репутации юридических лиц депутат должен публично признать некорректность своих высказываний и принести извинения тем организациям, органам и лицам, чьи интересы или честь были затронуты этими выступлениями.</w:t>
      </w:r>
    </w:p>
    <w:p w:rsidR="008615D3" w:rsidRPr="00D26C4D" w:rsidRDefault="008615D3" w:rsidP="008615D3">
      <w:pPr>
        <w:widowControl w:val="0"/>
        <w:ind w:firstLine="284"/>
        <w:jc w:val="both"/>
        <w:rPr>
          <w:sz w:val="14"/>
          <w:szCs w:val="14"/>
        </w:rPr>
      </w:pPr>
      <w:r w:rsidRPr="00D26C4D">
        <w:rPr>
          <w:sz w:val="14"/>
          <w:szCs w:val="14"/>
        </w:rPr>
        <w:t>7. Депутат не должен давать публичные обещания, которые заведомо не могут быть выполнены.</w:t>
      </w:r>
    </w:p>
    <w:p w:rsidR="008615D3" w:rsidRPr="00D26C4D" w:rsidRDefault="008615D3" w:rsidP="008615D3">
      <w:pPr>
        <w:widowControl w:val="0"/>
        <w:autoSpaceDE w:val="0"/>
        <w:autoSpaceDN w:val="0"/>
        <w:adjustRightInd w:val="0"/>
        <w:ind w:firstLine="284"/>
        <w:jc w:val="center"/>
        <w:outlineLvl w:val="1"/>
        <w:rPr>
          <w:b/>
          <w:bCs/>
          <w:sz w:val="14"/>
          <w:szCs w:val="14"/>
        </w:rPr>
      </w:pPr>
      <w:r w:rsidRPr="00D26C4D">
        <w:rPr>
          <w:b/>
          <w:bCs/>
          <w:sz w:val="14"/>
          <w:szCs w:val="14"/>
        </w:rPr>
        <w:t>IV. Порядок рассмотрения вопросов, связанных с нарушением</w:t>
      </w:r>
    </w:p>
    <w:p w:rsidR="008615D3" w:rsidRPr="00D26C4D" w:rsidRDefault="008615D3" w:rsidP="008615D3">
      <w:pPr>
        <w:widowControl w:val="0"/>
        <w:autoSpaceDE w:val="0"/>
        <w:autoSpaceDN w:val="0"/>
        <w:adjustRightInd w:val="0"/>
        <w:ind w:firstLine="284"/>
        <w:jc w:val="center"/>
        <w:rPr>
          <w:b/>
          <w:bCs/>
          <w:sz w:val="14"/>
          <w:szCs w:val="14"/>
        </w:rPr>
      </w:pPr>
      <w:r w:rsidRPr="00D26C4D">
        <w:rPr>
          <w:b/>
          <w:bCs/>
          <w:sz w:val="14"/>
          <w:szCs w:val="14"/>
        </w:rPr>
        <w:t>настоящих Правил</w:t>
      </w:r>
    </w:p>
    <w:p w:rsidR="008615D3" w:rsidRPr="00D26C4D" w:rsidRDefault="008615D3" w:rsidP="008615D3">
      <w:pPr>
        <w:widowControl w:val="0"/>
        <w:ind w:firstLine="284"/>
        <w:jc w:val="both"/>
        <w:rPr>
          <w:sz w:val="14"/>
          <w:szCs w:val="14"/>
        </w:rPr>
      </w:pPr>
      <w:r w:rsidRPr="00D26C4D">
        <w:rPr>
          <w:sz w:val="14"/>
          <w:szCs w:val="14"/>
        </w:rPr>
        <w:t>1. Депутат, считающий, что совершенные в отношении его действия другого депутата нарушают требования настоящих Правил, вправе потребовать публичного извинения.</w:t>
      </w:r>
    </w:p>
    <w:p w:rsidR="008615D3" w:rsidRPr="00D26C4D" w:rsidRDefault="008615D3" w:rsidP="008615D3">
      <w:pPr>
        <w:widowControl w:val="0"/>
        <w:ind w:firstLine="284"/>
        <w:jc w:val="both"/>
        <w:rPr>
          <w:sz w:val="14"/>
          <w:szCs w:val="14"/>
        </w:rPr>
      </w:pPr>
      <w:r w:rsidRPr="00D26C4D">
        <w:rPr>
          <w:sz w:val="14"/>
          <w:szCs w:val="14"/>
        </w:rPr>
        <w:t>2. В случае нарушения настоящих Правил, допущенного в ходе заседания Думы, Дума рассматривает соответствующий вопрос самостоятельно. Депутат обязан выполнить решение, принятое Думой, в срок не позднее тридцати дней со дня его принятия.</w:t>
      </w:r>
    </w:p>
    <w:p w:rsidR="008615D3" w:rsidRPr="00D26C4D" w:rsidRDefault="008615D3" w:rsidP="008615D3">
      <w:pPr>
        <w:pStyle w:val="22"/>
        <w:suppressLineNumbers/>
        <w:spacing w:after="0" w:line="240" w:lineRule="auto"/>
        <w:rPr>
          <w:b/>
          <w:sz w:val="14"/>
          <w:szCs w:val="14"/>
        </w:rPr>
      </w:pPr>
    </w:p>
    <w:p w:rsidR="008615D3" w:rsidRDefault="008615D3" w:rsidP="008D6491">
      <w:pPr>
        <w:tabs>
          <w:tab w:val="left" w:pos="3060"/>
        </w:tabs>
        <w:jc w:val="center"/>
        <w:rPr>
          <w:b/>
          <w:sz w:val="14"/>
          <w:szCs w:val="14"/>
        </w:rPr>
      </w:pPr>
    </w:p>
    <w:p w:rsidR="008615D3" w:rsidRDefault="008615D3" w:rsidP="008D6491">
      <w:pPr>
        <w:tabs>
          <w:tab w:val="left" w:pos="3060"/>
        </w:tabs>
        <w:jc w:val="center"/>
        <w:rPr>
          <w:b/>
          <w:sz w:val="14"/>
          <w:szCs w:val="14"/>
        </w:rPr>
      </w:pPr>
    </w:p>
    <w:p w:rsidR="008D6491" w:rsidRPr="008615D3" w:rsidRDefault="008D6491" w:rsidP="008D6491">
      <w:pPr>
        <w:tabs>
          <w:tab w:val="left" w:pos="3060"/>
        </w:tabs>
        <w:jc w:val="center"/>
        <w:rPr>
          <w:b/>
          <w:sz w:val="14"/>
          <w:szCs w:val="14"/>
        </w:rPr>
      </w:pPr>
      <w:r w:rsidRPr="008615D3">
        <w:rPr>
          <w:b/>
          <w:sz w:val="14"/>
          <w:szCs w:val="14"/>
        </w:rPr>
        <w:t>РЕШЕНИЕ</w:t>
      </w:r>
    </w:p>
    <w:p w:rsidR="008D6491" w:rsidRPr="008615D3" w:rsidRDefault="008D6491" w:rsidP="008D6491">
      <w:pPr>
        <w:tabs>
          <w:tab w:val="left" w:pos="3060"/>
        </w:tabs>
        <w:jc w:val="center"/>
        <w:rPr>
          <w:sz w:val="14"/>
          <w:szCs w:val="14"/>
        </w:rPr>
      </w:pPr>
      <w:r w:rsidRPr="008615D3">
        <w:rPr>
          <w:sz w:val="14"/>
          <w:szCs w:val="14"/>
        </w:rPr>
        <w:t xml:space="preserve">Думы Солецкого муниципального округа </w:t>
      </w:r>
    </w:p>
    <w:p w:rsidR="008D6491" w:rsidRPr="008615D3" w:rsidRDefault="008D6491" w:rsidP="008D6491">
      <w:pPr>
        <w:tabs>
          <w:tab w:val="left" w:pos="3060"/>
        </w:tabs>
        <w:jc w:val="center"/>
        <w:rPr>
          <w:sz w:val="14"/>
          <w:szCs w:val="14"/>
        </w:rPr>
      </w:pPr>
    </w:p>
    <w:p w:rsidR="008D6491" w:rsidRPr="008615D3" w:rsidRDefault="008D6491" w:rsidP="008D6491">
      <w:pPr>
        <w:tabs>
          <w:tab w:val="left" w:pos="3060"/>
        </w:tabs>
        <w:jc w:val="center"/>
        <w:rPr>
          <w:sz w:val="14"/>
          <w:szCs w:val="14"/>
        </w:rPr>
      </w:pPr>
      <w:r w:rsidRPr="008615D3">
        <w:rPr>
          <w:sz w:val="14"/>
          <w:szCs w:val="14"/>
        </w:rPr>
        <w:t>от 29.01.2025 № 558</w:t>
      </w:r>
    </w:p>
    <w:p w:rsidR="008D6491" w:rsidRDefault="008D6491" w:rsidP="008D6491">
      <w:pPr>
        <w:tabs>
          <w:tab w:val="left" w:pos="3060"/>
        </w:tabs>
        <w:jc w:val="center"/>
        <w:rPr>
          <w:sz w:val="14"/>
          <w:szCs w:val="14"/>
        </w:rPr>
      </w:pPr>
      <w:r w:rsidRPr="008615D3">
        <w:rPr>
          <w:sz w:val="14"/>
          <w:szCs w:val="14"/>
        </w:rPr>
        <w:t>г. Сольцы</w:t>
      </w:r>
    </w:p>
    <w:p w:rsidR="008615D3" w:rsidRDefault="008615D3" w:rsidP="008D6491">
      <w:pPr>
        <w:tabs>
          <w:tab w:val="left" w:pos="3060"/>
        </w:tabs>
        <w:jc w:val="center"/>
        <w:rPr>
          <w:sz w:val="14"/>
          <w:szCs w:val="14"/>
        </w:rPr>
      </w:pPr>
    </w:p>
    <w:p w:rsidR="008615D3" w:rsidRPr="008615D3" w:rsidRDefault="008615D3" w:rsidP="008615D3">
      <w:pPr>
        <w:tabs>
          <w:tab w:val="left" w:pos="3060"/>
        </w:tabs>
        <w:jc w:val="center"/>
        <w:rPr>
          <w:b/>
          <w:sz w:val="14"/>
          <w:szCs w:val="14"/>
        </w:rPr>
      </w:pPr>
      <w:r w:rsidRPr="008615D3">
        <w:rPr>
          <w:b/>
          <w:sz w:val="14"/>
          <w:szCs w:val="14"/>
        </w:rPr>
        <w:t xml:space="preserve">О внесении изменения в Положение о присвоении звания </w:t>
      </w:r>
    </w:p>
    <w:p w:rsidR="008615D3" w:rsidRPr="008615D3" w:rsidRDefault="008615D3" w:rsidP="008615D3">
      <w:pPr>
        <w:tabs>
          <w:tab w:val="left" w:pos="3060"/>
        </w:tabs>
        <w:jc w:val="center"/>
        <w:rPr>
          <w:b/>
          <w:sz w:val="14"/>
          <w:szCs w:val="14"/>
        </w:rPr>
      </w:pPr>
      <w:r w:rsidRPr="008615D3">
        <w:rPr>
          <w:b/>
          <w:sz w:val="14"/>
          <w:szCs w:val="14"/>
        </w:rPr>
        <w:t>«Почётный гражданин Солецкого муниципального округа»</w:t>
      </w:r>
    </w:p>
    <w:p w:rsidR="008615D3" w:rsidRPr="008615D3" w:rsidRDefault="008615D3" w:rsidP="008615D3">
      <w:pPr>
        <w:tabs>
          <w:tab w:val="left" w:pos="3060"/>
        </w:tabs>
        <w:jc w:val="center"/>
        <w:rPr>
          <w:sz w:val="14"/>
          <w:szCs w:val="14"/>
        </w:rPr>
      </w:pPr>
    </w:p>
    <w:p w:rsidR="008615D3" w:rsidRPr="008615D3" w:rsidRDefault="008615D3" w:rsidP="008615D3">
      <w:pPr>
        <w:tabs>
          <w:tab w:val="left" w:pos="3060"/>
        </w:tabs>
        <w:ind w:firstLine="284"/>
        <w:jc w:val="both"/>
        <w:rPr>
          <w:b/>
          <w:sz w:val="14"/>
          <w:szCs w:val="14"/>
        </w:rPr>
      </w:pPr>
      <w:r w:rsidRPr="008615D3">
        <w:rPr>
          <w:sz w:val="14"/>
          <w:szCs w:val="14"/>
        </w:rPr>
        <w:t xml:space="preserve">Дума Солецкого  муниципального округа  </w:t>
      </w:r>
      <w:r w:rsidRPr="008615D3">
        <w:rPr>
          <w:b/>
          <w:sz w:val="14"/>
          <w:szCs w:val="14"/>
        </w:rPr>
        <w:t>РЕШИЛА:</w:t>
      </w:r>
    </w:p>
    <w:p w:rsidR="008615D3" w:rsidRPr="008615D3" w:rsidRDefault="008615D3" w:rsidP="008615D3">
      <w:pPr>
        <w:tabs>
          <w:tab w:val="left" w:pos="3060"/>
        </w:tabs>
        <w:ind w:firstLine="284"/>
        <w:jc w:val="both"/>
        <w:rPr>
          <w:sz w:val="14"/>
          <w:szCs w:val="14"/>
        </w:rPr>
      </w:pPr>
      <w:r w:rsidRPr="008615D3">
        <w:rPr>
          <w:sz w:val="14"/>
          <w:szCs w:val="14"/>
        </w:rPr>
        <w:t>1. В</w:t>
      </w:r>
      <w:r w:rsidRPr="008615D3">
        <w:rPr>
          <w:sz w:val="14"/>
          <w:szCs w:val="14"/>
          <w:lang w:val="x-none"/>
        </w:rPr>
        <w:t>нести изменени</w:t>
      </w:r>
      <w:r w:rsidRPr="008615D3">
        <w:rPr>
          <w:sz w:val="14"/>
          <w:szCs w:val="14"/>
        </w:rPr>
        <w:t>е</w:t>
      </w:r>
      <w:r w:rsidRPr="008615D3">
        <w:rPr>
          <w:sz w:val="14"/>
          <w:szCs w:val="14"/>
          <w:lang w:val="x-none"/>
        </w:rPr>
        <w:t xml:space="preserve"> в Положение о </w:t>
      </w:r>
      <w:r w:rsidRPr="008615D3">
        <w:rPr>
          <w:sz w:val="14"/>
          <w:szCs w:val="14"/>
        </w:rPr>
        <w:t>Присвоении звания «Почетный гражданин Солецкого муниципального округа», утвержденное Думой муниципального округа от 27.05.2021 №152, изложив первый абзац пункта 1. в редакции:</w:t>
      </w:r>
    </w:p>
    <w:p w:rsidR="008615D3" w:rsidRPr="008615D3" w:rsidRDefault="008615D3" w:rsidP="008615D3">
      <w:pPr>
        <w:tabs>
          <w:tab w:val="left" w:pos="3060"/>
        </w:tabs>
        <w:ind w:firstLine="284"/>
        <w:jc w:val="both"/>
        <w:rPr>
          <w:sz w:val="14"/>
          <w:szCs w:val="14"/>
        </w:rPr>
      </w:pPr>
      <w:r w:rsidRPr="008615D3">
        <w:rPr>
          <w:sz w:val="14"/>
          <w:szCs w:val="14"/>
        </w:rPr>
        <w:t xml:space="preserve">«Звание «Почётный гражданин Солецкого муниципального округа» присваивается участникам Великой Отечественной войны, а также гражданам, внесшим существенный личный вклад </w:t>
      </w:r>
      <w:proofErr w:type="gramStart"/>
      <w:r w:rsidRPr="008615D3">
        <w:rPr>
          <w:sz w:val="14"/>
          <w:szCs w:val="14"/>
        </w:rPr>
        <w:t>в</w:t>
      </w:r>
      <w:proofErr w:type="gramEnd"/>
      <w:r w:rsidRPr="008615D3">
        <w:rPr>
          <w:sz w:val="14"/>
          <w:szCs w:val="14"/>
        </w:rPr>
        <w:t xml:space="preserve">:». </w:t>
      </w:r>
    </w:p>
    <w:p w:rsidR="008615D3" w:rsidRPr="008615D3" w:rsidRDefault="008615D3" w:rsidP="008615D3">
      <w:pPr>
        <w:tabs>
          <w:tab w:val="left" w:pos="3060"/>
        </w:tabs>
        <w:ind w:firstLine="284"/>
        <w:jc w:val="both"/>
        <w:rPr>
          <w:sz w:val="14"/>
          <w:szCs w:val="14"/>
        </w:rPr>
      </w:pPr>
      <w:r w:rsidRPr="008615D3">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615D3" w:rsidRDefault="008615D3" w:rsidP="008D6491">
      <w:pPr>
        <w:tabs>
          <w:tab w:val="left" w:pos="3060"/>
        </w:tabs>
        <w:jc w:val="center"/>
        <w:rPr>
          <w:sz w:val="14"/>
          <w:szCs w:val="14"/>
        </w:rPr>
      </w:pPr>
    </w:p>
    <w:p w:rsidR="008D6491" w:rsidRPr="008615D3" w:rsidRDefault="008D6491" w:rsidP="008D6491">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8615D3" w:rsidRPr="008615D3" w:rsidTr="008615D3">
        <w:trPr>
          <w:trHeight w:val="940"/>
        </w:trPr>
        <w:tc>
          <w:tcPr>
            <w:tcW w:w="2657" w:type="pct"/>
            <w:hideMark/>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Глава Солецкого муниципального округа</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 xml:space="preserve">М.В. Тимофеев  </w:t>
            </w:r>
          </w:p>
        </w:tc>
        <w:tc>
          <w:tcPr>
            <w:tcW w:w="2343" w:type="pct"/>
          </w:tcPr>
          <w:p w:rsidR="008D6491" w:rsidRPr="008615D3" w:rsidRDefault="008D6491" w:rsidP="008615D3">
            <w:pPr>
              <w:pStyle w:val="1a"/>
              <w:suppressLineNumbers/>
              <w:snapToGrid w:val="0"/>
              <w:spacing w:before="0" w:after="0" w:line="240" w:lineRule="auto"/>
              <w:ind w:firstLine="0"/>
              <w:jc w:val="left"/>
              <w:rPr>
                <w:rFonts w:ascii="Times New Roman" w:hAnsi="Times New Roman" w:cs="Times New Roman"/>
                <w:b/>
                <w:sz w:val="14"/>
                <w:szCs w:val="14"/>
              </w:rPr>
            </w:pPr>
            <w:r w:rsidRPr="008615D3">
              <w:rPr>
                <w:rFonts w:ascii="Times New Roman" w:hAnsi="Times New Roman" w:cs="Times New Roman"/>
                <w:b/>
                <w:sz w:val="14"/>
                <w:szCs w:val="14"/>
              </w:rPr>
              <w:t xml:space="preserve">Председатель Думы Солецкого муниципального округа </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r w:rsidRPr="008615D3">
              <w:rPr>
                <w:rFonts w:ascii="Times New Roman" w:hAnsi="Times New Roman" w:cs="Times New Roman"/>
                <w:b/>
                <w:sz w:val="14"/>
                <w:szCs w:val="14"/>
              </w:rPr>
              <w:t>П.А. Ковалев</w:t>
            </w:r>
          </w:p>
          <w:p w:rsidR="008D6491" w:rsidRPr="008615D3" w:rsidRDefault="008D6491" w:rsidP="008615D3">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8D6491" w:rsidRDefault="008D6491" w:rsidP="00C158C4">
      <w:pPr>
        <w:jc w:val="center"/>
      </w:pPr>
    </w:p>
    <w:p w:rsidR="004E4C0D" w:rsidRPr="0015593C" w:rsidRDefault="004E4C0D" w:rsidP="004E4C0D">
      <w:pPr>
        <w:jc w:val="center"/>
        <w:rPr>
          <w:b/>
          <w:sz w:val="14"/>
          <w:szCs w:val="14"/>
          <w:highlight w:val="white"/>
        </w:rPr>
      </w:pPr>
      <w:r w:rsidRPr="0015593C">
        <w:rPr>
          <w:b/>
          <w:sz w:val="14"/>
          <w:szCs w:val="14"/>
          <w:highlight w:val="white"/>
        </w:rPr>
        <w:t>Извещение о возможности предоставления земельных участков</w:t>
      </w:r>
    </w:p>
    <w:p w:rsidR="004E4C0D" w:rsidRDefault="004E4C0D" w:rsidP="004E4C0D">
      <w:pPr>
        <w:spacing w:line="0" w:lineRule="atLeast"/>
        <w:contextualSpacing/>
        <w:jc w:val="both"/>
        <w:rPr>
          <w:sz w:val="14"/>
          <w:szCs w:val="14"/>
          <w:highlight w:val="white"/>
        </w:rPr>
      </w:pPr>
    </w:p>
    <w:p w:rsidR="004E4C0D" w:rsidRPr="0015593C" w:rsidRDefault="004E4C0D" w:rsidP="004E4C0D">
      <w:pPr>
        <w:spacing w:line="0" w:lineRule="atLeast"/>
        <w:ind w:firstLine="284"/>
        <w:contextualSpacing/>
        <w:jc w:val="both"/>
        <w:rPr>
          <w:sz w:val="14"/>
          <w:szCs w:val="14"/>
          <w:highlight w:val="white"/>
        </w:rPr>
      </w:pPr>
      <w:r w:rsidRPr="0015593C">
        <w:rPr>
          <w:sz w:val="14"/>
          <w:szCs w:val="14"/>
          <w:highlight w:val="white"/>
        </w:rPr>
        <w:t xml:space="preserve">Администрация Солецкого муниципального округа сообщает о возможности предоставления земельных участков в </w:t>
      </w:r>
      <w:r w:rsidRPr="0015593C">
        <w:rPr>
          <w:b/>
          <w:sz w:val="14"/>
          <w:szCs w:val="14"/>
          <w:highlight w:val="white"/>
          <w:u w:val="single"/>
        </w:rPr>
        <w:t>аренду:</w:t>
      </w:r>
    </w:p>
    <w:p w:rsidR="004E4C0D" w:rsidRPr="0015593C" w:rsidRDefault="004E4C0D" w:rsidP="004E4C0D">
      <w:pPr>
        <w:ind w:firstLine="284"/>
        <w:contextualSpacing/>
        <w:jc w:val="both"/>
        <w:rPr>
          <w:b/>
          <w:i/>
          <w:sz w:val="14"/>
          <w:szCs w:val="14"/>
          <w:highlight w:val="white"/>
          <w:u w:val="single"/>
        </w:rPr>
      </w:pPr>
      <w:r w:rsidRPr="0015593C">
        <w:rPr>
          <w:b/>
          <w:i/>
          <w:sz w:val="14"/>
          <w:szCs w:val="14"/>
          <w:highlight w:val="white"/>
          <w:u w:val="single"/>
        </w:rPr>
        <w:t>для ведения личного подсобного хозяйства (приусадебный земельный участок)</w:t>
      </w:r>
    </w:p>
    <w:p w:rsidR="004E4C0D" w:rsidRPr="0015593C" w:rsidRDefault="004E4C0D" w:rsidP="004E4C0D">
      <w:pPr>
        <w:ind w:firstLine="284"/>
        <w:contextualSpacing/>
        <w:jc w:val="both"/>
        <w:rPr>
          <w:sz w:val="14"/>
          <w:szCs w:val="14"/>
          <w:highlight w:val="white"/>
        </w:rPr>
      </w:pPr>
      <w:r w:rsidRPr="0015593C">
        <w:rPr>
          <w:sz w:val="14"/>
          <w:szCs w:val="14"/>
          <w:highlight w:val="white"/>
        </w:rPr>
        <w:t>в кадастровом квартале: 53:16:0073701, площадью 478 кв. м., местоположение: Новгородская область, Солецкий муниципальный округ, д. Песочки, ул. Песочная, севернее земельного участка с кадастровым номером 53:16:0073701:3;</w:t>
      </w:r>
    </w:p>
    <w:p w:rsidR="004E4C0D" w:rsidRPr="0015593C" w:rsidRDefault="004E4C0D" w:rsidP="004E4C0D">
      <w:pPr>
        <w:ind w:firstLine="284"/>
        <w:contextualSpacing/>
        <w:jc w:val="both"/>
        <w:rPr>
          <w:sz w:val="14"/>
          <w:szCs w:val="14"/>
          <w:highlight w:val="white"/>
        </w:rPr>
      </w:pPr>
      <w:r w:rsidRPr="0015593C">
        <w:rPr>
          <w:sz w:val="14"/>
          <w:szCs w:val="14"/>
          <w:highlight w:val="white"/>
        </w:rPr>
        <w:t>в кадастровом квартале: 53:16:0121901, площадью 899 кв. м., местоположение: Новгородская область, Солецкий муниципальный округ, Дубровское с/</w:t>
      </w:r>
      <w:proofErr w:type="gramStart"/>
      <w:r w:rsidRPr="0015593C">
        <w:rPr>
          <w:sz w:val="14"/>
          <w:szCs w:val="14"/>
          <w:highlight w:val="white"/>
        </w:rPr>
        <w:t>п</w:t>
      </w:r>
      <w:proofErr w:type="gramEnd"/>
      <w:r w:rsidRPr="0015593C">
        <w:rPr>
          <w:sz w:val="14"/>
          <w:szCs w:val="14"/>
          <w:highlight w:val="white"/>
        </w:rPr>
        <w:t xml:space="preserve">, д. </w:t>
      </w:r>
      <w:proofErr w:type="spellStart"/>
      <w:r w:rsidRPr="0015593C">
        <w:rPr>
          <w:sz w:val="14"/>
          <w:szCs w:val="14"/>
          <w:highlight w:val="white"/>
        </w:rPr>
        <w:t>Изори</w:t>
      </w:r>
      <w:proofErr w:type="spellEnd"/>
      <w:r w:rsidRPr="0015593C">
        <w:rPr>
          <w:sz w:val="14"/>
          <w:szCs w:val="14"/>
          <w:highlight w:val="white"/>
        </w:rPr>
        <w:t>, напротив земельного участка с кадастровым номером 53:16:0121901:6;</w:t>
      </w:r>
    </w:p>
    <w:p w:rsidR="004E4C0D" w:rsidRPr="0015593C" w:rsidRDefault="004E4C0D" w:rsidP="004E4C0D">
      <w:pPr>
        <w:ind w:firstLine="284"/>
        <w:contextualSpacing/>
        <w:jc w:val="both"/>
        <w:rPr>
          <w:sz w:val="14"/>
          <w:szCs w:val="14"/>
          <w:highlight w:val="white"/>
        </w:rPr>
      </w:pPr>
      <w:r w:rsidRPr="0015593C">
        <w:rPr>
          <w:sz w:val="14"/>
          <w:szCs w:val="14"/>
          <w:highlight w:val="white"/>
        </w:rPr>
        <w:t>в кадастровом квартале: 53:16:0030202, площадью 1878 кв. м., местоположение: Новгородская область, Солецкий муниципальный округ, д. Сомино, ул. Полевая, правее земельного участка с кадастровым номером 53:16:0030202:59;</w:t>
      </w:r>
    </w:p>
    <w:p w:rsidR="004E4C0D" w:rsidRPr="0015593C" w:rsidRDefault="004E4C0D" w:rsidP="004E4C0D">
      <w:pPr>
        <w:ind w:firstLine="284"/>
        <w:contextualSpacing/>
        <w:jc w:val="both"/>
        <w:rPr>
          <w:sz w:val="14"/>
          <w:szCs w:val="14"/>
          <w:highlight w:val="white"/>
        </w:rPr>
      </w:pPr>
      <w:r w:rsidRPr="0015593C">
        <w:rPr>
          <w:sz w:val="14"/>
          <w:szCs w:val="14"/>
          <w:highlight w:val="white"/>
        </w:rPr>
        <w:t>в кадастровом квартале: 53:16:0073401, площадью 1000 кв. м., местоположение: Новгородская область, Солецкий муниципальный округ, д. Хвойная, левее земельного участка с кадастровым номером 53:16:0073401:222;</w:t>
      </w:r>
    </w:p>
    <w:p w:rsidR="004E4C0D" w:rsidRPr="0015593C" w:rsidRDefault="004E4C0D" w:rsidP="004E4C0D">
      <w:pPr>
        <w:ind w:firstLine="284"/>
        <w:contextualSpacing/>
        <w:jc w:val="both"/>
        <w:rPr>
          <w:sz w:val="14"/>
          <w:szCs w:val="14"/>
          <w:highlight w:val="white"/>
        </w:rPr>
      </w:pPr>
      <w:r w:rsidRPr="0015593C">
        <w:rPr>
          <w:sz w:val="14"/>
          <w:szCs w:val="14"/>
          <w:highlight w:val="white"/>
        </w:rPr>
        <w:lastRenderedPageBreak/>
        <w:t>в кадастровом квартале: 53:16:0073401, площадью 996 кв. м., местоположение: Новгородская область, Солецкий муниципальный округ, д. Хвойная, левее земельного участка с кадастровым номером 53:16:0073401:222;</w:t>
      </w:r>
    </w:p>
    <w:p w:rsidR="004E4C0D" w:rsidRPr="0015593C" w:rsidRDefault="004E4C0D" w:rsidP="004E4C0D">
      <w:pPr>
        <w:ind w:firstLine="284"/>
        <w:contextualSpacing/>
        <w:jc w:val="both"/>
        <w:rPr>
          <w:sz w:val="14"/>
          <w:szCs w:val="14"/>
          <w:highlight w:val="white"/>
        </w:rPr>
      </w:pPr>
      <w:r w:rsidRPr="0015593C">
        <w:rPr>
          <w:sz w:val="14"/>
          <w:szCs w:val="14"/>
          <w:highlight w:val="white"/>
        </w:rPr>
        <w:t>в кадастровом квартале: 53:16:0073401, площадью 1000 кв. м., местоположение: Новгородская область, Солецкий муниципальный округ, д. Хвойная, ул. Зеленая;</w:t>
      </w:r>
    </w:p>
    <w:p w:rsidR="004E4C0D" w:rsidRPr="0015593C" w:rsidRDefault="004E4C0D" w:rsidP="004E4C0D">
      <w:pPr>
        <w:ind w:firstLine="284"/>
        <w:contextualSpacing/>
        <w:jc w:val="both"/>
        <w:rPr>
          <w:b/>
          <w:i/>
          <w:sz w:val="14"/>
          <w:szCs w:val="14"/>
          <w:highlight w:val="white"/>
          <w:u w:val="single"/>
        </w:rPr>
      </w:pPr>
      <w:r w:rsidRPr="0015593C">
        <w:rPr>
          <w:b/>
          <w:i/>
          <w:sz w:val="14"/>
          <w:szCs w:val="14"/>
          <w:highlight w:val="white"/>
          <w:u w:val="single"/>
        </w:rPr>
        <w:t>для индивидуального жилищного строительства</w:t>
      </w:r>
    </w:p>
    <w:p w:rsidR="004E4C0D" w:rsidRPr="0015593C" w:rsidRDefault="004E4C0D" w:rsidP="004E4C0D">
      <w:pPr>
        <w:ind w:firstLine="284"/>
        <w:contextualSpacing/>
        <w:jc w:val="both"/>
        <w:rPr>
          <w:sz w:val="14"/>
          <w:szCs w:val="14"/>
          <w:highlight w:val="white"/>
        </w:rPr>
      </w:pPr>
      <w:r w:rsidRPr="0015593C">
        <w:rPr>
          <w:sz w:val="14"/>
          <w:szCs w:val="14"/>
          <w:highlight w:val="white"/>
        </w:rPr>
        <w:t>в кадастровом квартале: 53:16:0010731, площадью 1200 кв. м., местоположение: Новгородская область, Солецкий муниципальный округ, г. Сольцы, рядом с земельным участком с кадастровым номером 53:16:0010731:235.</w:t>
      </w:r>
    </w:p>
    <w:p w:rsidR="004E4C0D" w:rsidRPr="0015593C" w:rsidRDefault="004E4C0D" w:rsidP="004E4C0D">
      <w:pPr>
        <w:ind w:firstLine="284"/>
        <w:contextualSpacing/>
        <w:jc w:val="both"/>
        <w:rPr>
          <w:sz w:val="14"/>
          <w:szCs w:val="14"/>
          <w:highlight w:val="white"/>
        </w:rPr>
      </w:pPr>
      <w:r w:rsidRPr="0015593C">
        <w:rPr>
          <w:sz w:val="14"/>
          <w:szCs w:val="14"/>
          <w:highlight w:val="white"/>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4E4C0D" w:rsidRPr="0015593C" w:rsidRDefault="004E4C0D" w:rsidP="004E4C0D">
      <w:pPr>
        <w:ind w:firstLine="284"/>
        <w:contextualSpacing/>
        <w:jc w:val="both"/>
        <w:rPr>
          <w:sz w:val="14"/>
          <w:szCs w:val="14"/>
          <w:highlight w:val="white"/>
        </w:rPr>
      </w:pPr>
      <w:r w:rsidRPr="0015593C">
        <w:rPr>
          <w:sz w:val="14"/>
          <w:szCs w:val="14"/>
          <w:highlight w:val="white"/>
        </w:rPr>
        <w:t>Ознакомиться со схемой расположения</w:t>
      </w:r>
      <w:r w:rsidR="00D1362A">
        <w:rPr>
          <w:sz w:val="14"/>
          <w:szCs w:val="14"/>
          <w:highlight w:val="white"/>
        </w:rPr>
        <w:t xml:space="preserve"> интересующего</w:t>
      </w:r>
      <w:bookmarkStart w:id="5" w:name="_GoBack"/>
      <w:bookmarkEnd w:id="5"/>
      <w:r w:rsidRPr="0015593C">
        <w:rPr>
          <w:sz w:val="14"/>
          <w:szCs w:val="14"/>
          <w:highlight w:val="white"/>
        </w:rPr>
        <w:t xml:space="preserve"> земельного участка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4E4C0D" w:rsidRPr="0015593C" w:rsidRDefault="004E4C0D" w:rsidP="004E4C0D">
      <w:pPr>
        <w:ind w:firstLine="284"/>
        <w:jc w:val="both"/>
        <w:rPr>
          <w:sz w:val="14"/>
          <w:szCs w:val="14"/>
        </w:rPr>
      </w:pPr>
      <w:r w:rsidRPr="0015593C">
        <w:rPr>
          <w:sz w:val="14"/>
          <w:szCs w:val="14"/>
          <w:highlight w:val="white"/>
        </w:rPr>
        <w:t xml:space="preserve">Заявление подается </w:t>
      </w:r>
      <w:r w:rsidRPr="0015593C">
        <w:rPr>
          <w:sz w:val="14"/>
          <w:szCs w:val="14"/>
          <w:highlight w:val="white"/>
          <w:u w:val="single"/>
        </w:rPr>
        <w:t>в письменном виде на бумажном носителе лично гражданином или его законным представителем</w:t>
      </w:r>
      <w:r w:rsidRPr="0015593C">
        <w:rPr>
          <w:sz w:val="14"/>
          <w:szCs w:val="14"/>
          <w:highlight w:val="white"/>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r w:rsidRPr="0015593C">
        <w:rPr>
          <w:sz w:val="14"/>
          <w:szCs w:val="14"/>
        </w:rPr>
        <w:t>,</w:t>
      </w:r>
      <w:r w:rsidRPr="0015593C">
        <w:rPr>
          <w:sz w:val="14"/>
          <w:szCs w:val="14"/>
          <w:highlight w:val="white"/>
        </w:rPr>
        <w:t xml:space="preserve"> либо в управление имущественных и земельных отношений Администрации муниципального округа по адресу, указанному выше. </w:t>
      </w:r>
    </w:p>
    <w:p w:rsidR="004E4C0D" w:rsidRPr="0015593C" w:rsidRDefault="004E4C0D" w:rsidP="004E4C0D">
      <w:pPr>
        <w:spacing w:line="0" w:lineRule="atLeast"/>
        <w:ind w:firstLine="284"/>
        <w:contextualSpacing/>
        <w:jc w:val="both"/>
        <w:rPr>
          <w:sz w:val="14"/>
          <w:szCs w:val="14"/>
          <w:highlight w:val="white"/>
        </w:rPr>
      </w:pPr>
      <w:r w:rsidRPr="0015593C">
        <w:rPr>
          <w:sz w:val="14"/>
          <w:szCs w:val="14"/>
          <w:highlight w:val="white"/>
        </w:rPr>
        <w:t xml:space="preserve">Прием заявлений о намерении участвовать в аукционе заканчивается по истечении </w:t>
      </w:r>
      <w:r w:rsidRPr="0015593C">
        <w:rPr>
          <w:b/>
          <w:sz w:val="14"/>
          <w:szCs w:val="14"/>
          <w:highlight w:val="white"/>
        </w:rPr>
        <w:t>30</w:t>
      </w:r>
      <w:r w:rsidRPr="0015593C">
        <w:rPr>
          <w:b/>
          <w:color w:val="FF0000"/>
          <w:sz w:val="14"/>
          <w:szCs w:val="14"/>
          <w:highlight w:val="white"/>
        </w:rPr>
        <w:t xml:space="preserve"> </w:t>
      </w:r>
      <w:r w:rsidRPr="0015593C">
        <w:rPr>
          <w:b/>
          <w:sz w:val="14"/>
          <w:szCs w:val="14"/>
          <w:highlight w:val="white"/>
        </w:rPr>
        <w:t>календарных дней</w:t>
      </w:r>
      <w:r w:rsidRPr="0015593C">
        <w:rPr>
          <w:sz w:val="14"/>
          <w:szCs w:val="14"/>
          <w:highlight w:val="white"/>
        </w:rPr>
        <w:t xml:space="preserve"> со дня опубликования данного извещения</w:t>
      </w:r>
      <w:r>
        <w:rPr>
          <w:sz w:val="14"/>
          <w:szCs w:val="14"/>
          <w:highlight w:val="white"/>
        </w:rPr>
        <w:t>.</w:t>
      </w:r>
      <w:r w:rsidRPr="0015593C">
        <w:rPr>
          <w:sz w:val="14"/>
          <w:szCs w:val="14"/>
          <w:highlight w:val="white"/>
        </w:rPr>
        <w:t> </w:t>
      </w:r>
    </w:p>
    <w:p w:rsidR="004E4C0D" w:rsidRPr="0015593C" w:rsidRDefault="004E4C0D" w:rsidP="004E4C0D">
      <w:pPr>
        <w:spacing w:line="0" w:lineRule="atLeast"/>
        <w:ind w:firstLine="284"/>
        <w:contextualSpacing/>
        <w:jc w:val="both"/>
        <w:rPr>
          <w:sz w:val="14"/>
          <w:szCs w:val="14"/>
          <w:highlight w:val="white"/>
        </w:rPr>
      </w:pPr>
      <w:r w:rsidRPr="0015593C">
        <w:rPr>
          <w:sz w:val="14"/>
          <w:szCs w:val="14"/>
          <w:highlight w:val="white"/>
        </w:rPr>
        <w:t xml:space="preserve">Дата окончания приема заявлений – </w:t>
      </w:r>
      <w:r w:rsidRPr="0015593C">
        <w:rPr>
          <w:b/>
          <w:sz w:val="14"/>
          <w:szCs w:val="14"/>
          <w:highlight w:val="white"/>
          <w:u w:val="single"/>
        </w:rPr>
        <w:t>28 февраля 2025 года.</w:t>
      </w:r>
      <w:r w:rsidRPr="0015593C">
        <w:rPr>
          <w:sz w:val="14"/>
          <w:szCs w:val="14"/>
          <w:highlight w:val="white"/>
        </w:rPr>
        <w:t xml:space="preserve"> </w:t>
      </w:r>
    </w:p>
    <w:p w:rsidR="004E4C0D" w:rsidRDefault="004E4C0D" w:rsidP="00C158C4">
      <w:pPr>
        <w:jc w:val="center"/>
      </w:pPr>
    </w:p>
    <w:p w:rsidR="004E4C0D" w:rsidRPr="00107534" w:rsidRDefault="004E4C0D" w:rsidP="004E4C0D">
      <w:pPr>
        <w:jc w:val="center"/>
        <w:rPr>
          <w:b/>
          <w:sz w:val="14"/>
          <w:szCs w:val="14"/>
          <w:shd w:val="clear" w:color="auto" w:fill="FFFFFF"/>
        </w:rPr>
      </w:pPr>
      <w:r w:rsidRPr="00107534">
        <w:rPr>
          <w:b/>
          <w:sz w:val="14"/>
          <w:szCs w:val="14"/>
          <w:shd w:val="clear" w:color="auto" w:fill="FFFFFF"/>
        </w:rPr>
        <w:t>Извещение о возможности предоставления земельных участков</w:t>
      </w:r>
    </w:p>
    <w:p w:rsidR="004E4C0D" w:rsidRPr="00107534" w:rsidRDefault="004E4C0D" w:rsidP="004E4C0D">
      <w:pPr>
        <w:jc w:val="both"/>
        <w:rPr>
          <w:sz w:val="14"/>
          <w:szCs w:val="14"/>
          <w:shd w:val="clear" w:color="auto" w:fill="FFFFFF"/>
        </w:rPr>
      </w:pPr>
    </w:p>
    <w:p w:rsidR="004E4C0D" w:rsidRPr="00107534" w:rsidRDefault="004E4C0D" w:rsidP="004E4C0D">
      <w:pPr>
        <w:ind w:firstLine="284"/>
        <w:jc w:val="both"/>
        <w:rPr>
          <w:b/>
          <w:sz w:val="14"/>
          <w:szCs w:val="14"/>
          <w:u w:val="single"/>
          <w:shd w:val="clear" w:color="auto" w:fill="FFFFFF"/>
        </w:rPr>
      </w:pPr>
      <w:r w:rsidRPr="00107534">
        <w:rPr>
          <w:sz w:val="14"/>
          <w:szCs w:val="14"/>
          <w:shd w:val="clear" w:color="auto" w:fill="FFFFFF"/>
        </w:rPr>
        <w:t xml:space="preserve">Администрация Солецкого муниципального округа сообщает о возможности предоставления земельных участков в </w:t>
      </w:r>
      <w:r w:rsidRPr="00107534">
        <w:rPr>
          <w:b/>
          <w:sz w:val="14"/>
          <w:szCs w:val="14"/>
          <w:u w:val="single"/>
          <w:shd w:val="clear" w:color="auto" w:fill="FFFFFF"/>
        </w:rPr>
        <w:t>собственность:</w:t>
      </w:r>
    </w:p>
    <w:p w:rsidR="004E4C0D" w:rsidRPr="00107534" w:rsidRDefault="004E4C0D" w:rsidP="004E4C0D">
      <w:pPr>
        <w:ind w:firstLine="284"/>
        <w:jc w:val="both"/>
        <w:rPr>
          <w:b/>
          <w:i/>
          <w:sz w:val="14"/>
          <w:szCs w:val="14"/>
          <w:u w:val="single"/>
          <w:shd w:val="clear" w:color="auto" w:fill="FFFFFF"/>
        </w:rPr>
      </w:pPr>
      <w:r w:rsidRPr="00107534">
        <w:rPr>
          <w:sz w:val="14"/>
          <w:szCs w:val="14"/>
          <w:shd w:val="clear" w:color="auto" w:fill="FFFFFF"/>
        </w:rPr>
        <w:t xml:space="preserve">1) кадастровый квартал 53:16:0073701, площадью 1087 кв. м, расположенный по адресу: Новгородская область, Солецкий муниципальный округ, д. Песочки, ул. Песочная, земельный участок 10Б (западнее земельного участка с КН 53:16:0073701:345), </w:t>
      </w:r>
      <w:r w:rsidRPr="00107534">
        <w:rPr>
          <w:b/>
          <w:i/>
          <w:sz w:val="14"/>
          <w:szCs w:val="14"/>
          <w:u w:val="single"/>
          <w:shd w:val="clear" w:color="auto" w:fill="FFFFFF"/>
        </w:rPr>
        <w:t>для индивидуального жилищного строительства;</w:t>
      </w:r>
    </w:p>
    <w:p w:rsidR="004E4C0D" w:rsidRPr="00107534" w:rsidRDefault="004E4C0D" w:rsidP="004E4C0D">
      <w:pPr>
        <w:ind w:firstLine="284"/>
        <w:jc w:val="both"/>
        <w:rPr>
          <w:b/>
          <w:i/>
          <w:sz w:val="14"/>
          <w:szCs w:val="14"/>
          <w:u w:val="single"/>
          <w:shd w:val="clear" w:color="auto" w:fill="FFFFFF"/>
        </w:rPr>
      </w:pPr>
      <w:r w:rsidRPr="00107534">
        <w:rPr>
          <w:sz w:val="14"/>
          <w:szCs w:val="14"/>
          <w:shd w:val="clear" w:color="auto" w:fill="FFFFFF"/>
        </w:rPr>
        <w:t xml:space="preserve">2) кадастровый квартал 53:16:0073701, площадью 1321 кв. м, расположенный по адресу: Новгородская область, Солецкий муниципальный округ, д. Песочки, ул. Песочная, земельный участок 4В (севернее земельного участка с КН 53:16:0073701:110), </w:t>
      </w:r>
      <w:r w:rsidRPr="00107534">
        <w:rPr>
          <w:b/>
          <w:i/>
          <w:sz w:val="14"/>
          <w:szCs w:val="14"/>
          <w:u w:val="single"/>
          <w:shd w:val="clear" w:color="auto" w:fill="FFFFFF"/>
        </w:rPr>
        <w:t>для ведения личного подсобного хозяйства (приусадебный земельный участок);</w:t>
      </w:r>
    </w:p>
    <w:p w:rsidR="004E4C0D" w:rsidRPr="00107534" w:rsidRDefault="004E4C0D" w:rsidP="004E4C0D">
      <w:pPr>
        <w:ind w:firstLine="284"/>
        <w:jc w:val="both"/>
        <w:rPr>
          <w:b/>
          <w:i/>
          <w:sz w:val="14"/>
          <w:szCs w:val="14"/>
          <w:u w:val="single"/>
          <w:shd w:val="clear" w:color="auto" w:fill="FFFFFF"/>
        </w:rPr>
      </w:pPr>
      <w:r w:rsidRPr="00107534">
        <w:rPr>
          <w:sz w:val="14"/>
          <w:szCs w:val="14"/>
          <w:shd w:val="clear" w:color="auto" w:fill="FFFFFF"/>
        </w:rPr>
        <w:t xml:space="preserve">3) кадастровый квартал 53:16:0030202, площадью 1716 кв. м, расположенный по адресу: Новгородская область, Солецкий муниципальный округ, д. Сомино, ул. Ленинградская, земельный участок 73Г (восточнее земельного участка с КН 53:16:0030202:76), </w:t>
      </w:r>
      <w:r w:rsidRPr="00107534">
        <w:rPr>
          <w:b/>
          <w:i/>
          <w:sz w:val="14"/>
          <w:szCs w:val="14"/>
          <w:u w:val="single"/>
          <w:shd w:val="clear" w:color="auto" w:fill="FFFFFF"/>
        </w:rPr>
        <w:t>для ведения личного подсобного хозяйства (приусадебный земельный участок);</w:t>
      </w:r>
    </w:p>
    <w:p w:rsidR="004E4C0D" w:rsidRPr="00107534" w:rsidRDefault="004E4C0D" w:rsidP="004E4C0D">
      <w:pPr>
        <w:ind w:firstLine="284"/>
        <w:jc w:val="both"/>
        <w:rPr>
          <w:b/>
          <w:i/>
          <w:sz w:val="14"/>
          <w:szCs w:val="14"/>
          <w:u w:val="single"/>
          <w:shd w:val="clear" w:color="auto" w:fill="FFFFFF"/>
        </w:rPr>
      </w:pPr>
      <w:r w:rsidRPr="00107534">
        <w:rPr>
          <w:sz w:val="14"/>
          <w:szCs w:val="14"/>
          <w:shd w:val="clear" w:color="auto" w:fill="FFFFFF"/>
        </w:rPr>
        <w:t xml:space="preserve">4) кадастровый квартал 53:16:0030202, площадью 1988 кв. м, расположенный по адресу: Новгородская область, Солецкий муниципальный округ, д. Сомино, ул. Полевая, земельный участок 16 (восточнее земельного участка с КН 53:16:0030202:59), </w:t>
      </w:r>
      <w:r w:rsidRPr="00107534">
        <w:rPr>
          <w:b/>
          <w:i/>
          <w:sz w:val="14"/>
          <w:szCs w:val="14"/>
          <w:u w:val="single"/>
          <w:shd w:val="clear" w:color="auto" w:fill="FFFFFF"/>
        </w:rPr>
        <w:t>для ведения личного подсобного хозяйства (приусадебный земельный участок);</w:t>
      </w:r>
    </w:p>
    <w:p w:rsidR="004E4C0D" w:rsidRPr="00107534" w:rsidRDefault="004E4C0D" w:rsidP="004E4C0D">
      <w:pPr>
        <w:ind w:firstLine="284"/>
        <w:jc w:val="both"/>
        <w:rPr>
          <w:b/>
          <w:i/>
          <w:sz w:val="14"/>
          <w:szCs w:val="14"/>
          <w:u w:val="single"/>
          <w:shd w:val="clear" w:color="auto" w:fill="FFFFFF"/>
        </w:rPr>
      </w:pPr>
      <w:r w:rsidRPr="00107534">
        <w:rPr>
          <w:sz w:val="14"/>
          <w:szCs w:val="14"/>
          <w:shd w:val="clear" w:color="auto" w:fill="FFFFFF"/>
        </w:rPr>
        <w:t xml:space="preserve">5) кадастровый квартал 53:16:0030202, площадью 1997 кв. м, расположенный по адресу: Новгородская область, Солецкий муниципальный округ, д. Сомино, ул. Полевая, земельный участок 17 (в 28 м восточнее земельного участка с КН 53:16:0030202:59), </w:t>
      </w:r>
      <w:r w:rsidRPr="00107534">
        <w:rPr>
          <w:b/>
          <w:i/>
          <w:sz w:val="14"/>
          <w:szCs w:val="14"/>
          <w:u w:val="single"/>
          <w:shd w:val="clear" w:color="auto" w:fill="FFFFFF"/>
        </w:rPr>
        <w:t>для ведения личного подсобного хозяйства (приусадебный земельный участок);</w:t>
      </w:r>
    </w:p>
    <w:p w:rsidR="004E4C0D" w:rsidRPr="00107534" w:rsidRDefault="004E4C0D" w:rsidP="004E4C0D">
      <w:pPr>
        <w:ind w:firstLine="284"/>
        <w:jc w:val="both"/>
        <w:rPr>
          <w:sz w:val="14"/>
          <w:szCs w:val="14"/>
          <w:shd w:val="clear" w:color="auto" w:fill="FFFFFF"/>
        </w:rPr>
      </w:pPr>
      <w:r w:rsidRPr="00107534">
        <w:rPr>
          <w:sz w:val="14"/>
          <w:szCs w:val="14"/>
          <w:shd w:val="clear" w:color="auto" w:fill="FFFFFF"/>
        </w:rPr>
        <w:t xml:space="preserve">6) кадастровый номер 53:16:0010731:43, площадью 2256 кв. м, расположенный по адресу: Новгородская область, Солецкий район, Солецкое городское поселение, г. Сольцы, ул. Шкнятинская, </w:t>
      </w:r>
      <w:r w:rsidRPr="00107534">
        <w:rPr>
          <w:b/>
          <w:i/>
          <w:sz w:val="14"/>
          <w:szCs w:val="14"/>
          <w:u w:val="single"/>
          <w:shd w:val="clear" w:color="auto" w:fill="FFFFFF"/>
        </w:rPr>
        <w:t>для индивидуального жилищного строительства;</w:t>
      </w:r>
    </w:p>
    <w:p w:rsidR="004E4C0D" w:rsidRPr="00107534" w:rsidRDefault="004E4C0D" w:rsidP="004E4C0D">
      <w:pPr>
        <w:ind w:firstLine="284"/>
        <w:jc w:val="both"/>
        <w:rPr>
          <w:sz w:val="14"/>
          <w:szCs w:val="14"/>
          <w:shd w:val="clear" w:color="auto" w:fill="FFFFFF"/>
        </w:rPr>
      </w:pPr>
      <w:r w:rsidRPr="00107534">
        <w:rPr>
          <w:sz w:val="14"/>
          <w:szCs w:val="14"/>
          <w:shd w:val="clear" w:color="auto" w:fill="FFFFFF"/>
        </w:rPr>
        <w:t xml:space="preserve">7) кадастровый номер 53:16:0074501:165, площадью 1500 кв. м, расположенный по адресу: Новгородская область, Солецкий район, Выбитское сельское поселение, д. Велебицы, ул. Сосновая, </w:t>
      </w:r>
      <w:r w:rsidRPr="00107534">
        <w:rPr>
          <w:b/>
          <w:i/>
          <w:sz w:val="14"/>
          <w:szCs w:val="14"/>
          <w:u w:val="single"/>
          <w:shd w:val="clear" w:color="auto" w:fill="FFFFFF"/>
        </w:rPr>
        <w:t>для ведения личного подсобного хозяйства</w:t>
      </w:r>
      <w:r w:rsidRPr="00107534">
        <w:rPr>
          <w:sz w:val="14"/>
          <w:szCs w:val="14"/>
          <w:shd w:val="clear" w:color="auto" w:fill="FFFFFF"/>
        </w:rPr>
        <w:t>.</w:t>
      </w:r>
    </w:p>
    <w:p w:rsidR="004E4C0D" w:rsidRPr="00107534" w:rsidRDefault="004E4C0D" w:rsidP="004E4C0D">
      <w:pPr>
        <w:ind w:firstLine="284"/>
        <w:jc w:val="both"/>
        <w:rPr>
          <w:sz w:val="14"/>
          <w:szCs w:val="14"/>
          <w:shd w:val="clear" w:color="auto" w:fill="FFFFFF"/>
        </w:rPr>
      </w:pPr>
      <w:r w:rsidRPr="00107534">
        <w:rPr>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земельных участков (далее – заявление).</w:t>
      </w:r>
    </w:p>
    <w:p w:rsidR="004E4C0D" w:rsidRPr="00107534" w:rsidRDefault="004E4C0D" w:rsidP="004E4C0D">
      <w:pPr>
        <w:ind w:firstLine="284"/>
        <w:jc w:val="both"/>
        <w:rPr>
          <w:sz w:val="14"/>
          <w:szCs w:val="14"/>
          <w:shd w:val="clear" w:color="auto" w:fill="FFFFFF"/>
        </w:rPr>
      </w:pPr>
      <w:r w:rsidRPr="00107534">
        <w:rPr>
          <w:sz w:val="14"/>
          <w:szCs w:val="14"/>
          <w:shd w:val="clear" w:color="auto" w:fill="FFFFFF"/>
        </w:rPr>
        <w:t>Ознакомиться со схемой расположения интересующего земельного участка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4E4C0D" w:rsidRPr="00107534" w:rsidRDefault="004E4C0D" w:rsidP="004E4C0D">
      <w:pPr>
        <w:ind w:firstLine="284"/>
        <w:jc w:val="both"/>
        <w:rPr>
          <w:rStyle w:val="apple-converted-space"/>
          <w:sz w:val="14"/>
          <w:szCs w:val="14"/>
        </w:rPr>
      </w:pPr>
      <w:r w:rsidRPr="00107534">
        <w:rPr>
          <w:sz w:val="14"/>
          <w:szCs w:val="14"/>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либо в управление имущественных и земельных отношений Администрации муниципального округа по адресу, указанному выше.</w:t>
      </w:r>
      <w:r w:rsidRPr="00107534">
        <w:rPr>
          <w:rStyle w:val="apple-converted-space"/>
          <w:sz w:val="14"/>
          <w:szCs w:val="14"/>
          <w:shd w:val="clear" w:color="auto" w:fill="FFFFFF"/>
        </w:rPr>
        <w:t> </w:t>
      </w:r>
    </w:p>
    <w:p w:rsidR="004E4C0D" w:rsidRPr="00107534" w:rsidRDefault="004E4C0D" w:rsidP="004E4C0D">
      <w:pPr>
        <w:ind w:firstLine="284"/>
        <w:jc w:val="both"/>
        <w:rPr>
          <w:rStyle w:val="apple-converted-space"/>
          <w:sz w:val="14"/>
          <w:szCs w:val="14"/>
          <w:shd w:val="clear" w:color="auto" w:fill="FFFFFF"/>
        </w:rPr>
      </w:pPr>
      <w:r w:rsidRPr="00107534">
        <w:rPr>
          <w:rStyle w:val="apple-converted-space"/>
          <w:sz w:val="14"/>
          <w:szCs w:val="14"/>
          <w:shd w:val="clear" w:color="auto" w:fill="FFFFFF"/>
        </w:rPr>
        <w:t xml:space="preserve">Прием заявлений заканчивается по истечении </w:t>
      </w:r>
      <w:r w:rsidRPr="00107534">
        <w:rPr>
          <w:rStyle w:val="apple-converted-space"/>
          <w:b/>
          <w:sz w:val="14"/>
          <w:szCs w:val="14"/>
          <w:u w:val="single"/>
          <w:shd w:val="clear" w:color="auto" w:fill="FFFFFF"/>
        </w:rPr>
        <w:t>30 календарных дней</w:t>
      </w:r>
      <w:r w:rsidRPr="00107534">
        <w:rPr>
          <w:rStyle w:val="apple-converted-space"/>
          <w:sz w:val="14"/>
          <w:szCs w:val="14"/>
          <w:shd w:val="clear" w:color="auto" w:fill="FFFFFF"/>
        </w:rPr>
        <w:t xml:space="preserve"> со дня опубликования данного извещения. </w:t>
      </w:r>
    </w:p>
    <w:p w:rsidR="004E4C0D" w:rsidRDefault="004E4C0D" w:rsidP="004E4C0D">
      <w:pPr>
        <w:ind w:firstLine="284"/>
        <w:jc w:val="both"/>
        <w:rPr>
          <w:rStyle w:val="apple-converted-space"/>
          <w:sz w:val="14"/>
          <w:szCs w:val="14"/>
          <w:shd w:val="clear" w:color="auto" w:fill="FFFFFF"/>
        </w:rPr>
      </w:pPr>
      <w:r w:rsidRPr="00107534">
        <w:rPr>
          <w:rStyle w:val="apple-converted-space"/>
          <w:sz w:val="14"/>
          <w:szCs w:val="14"/>
          <w:shd w:val="clear" w:color="auto" w:fill="FFFFFF"/>
        </w:rPr>
        <w:t xml:space="preserve">Дата окончания приема заявлений – </w:t>
      </w:r>
      <w:r w:rsidRPr="00107534">
        <w:rPr>
          <w:rStyle w:val="apple-converted-space"/>
          <w:b/>
          <w:sz w:val="14"/>
          <w:szCs w:val="14"/>
          <w:u w:val="single"/>
          <w:shd w:val="clear" w:color="auto" w:fill="FFFFFF"/>
        </w:rPr>
        <w:t>28 февраля 2025 года</w:t>
      </w:r>
      <w:r w:rsidRPr="00107534">
        <w:rPr>
          <w:rStyle w:val="apple-converted-space"/>
          <w:sz w:val="14"/>
          <w:szCs w:val="14"/>
          <w:shd w:val="clear" w:color="auto" w:fill="FFFFFF"/>
        </w:rPr>
        <w:t>.</w:t>
      </w:r>
    </w:p>
    <w:p w:rsidR="004E4C0D" w:rsidRDefault="004E4C0D" w:rsidP="004E4C0D">
      <w:pPr>
        <w:ind w:firstLine="284"/>
        <w:jc w:val="both"/>
        <w:rPr>
          <w:rStyle w:val="apple-converted-space"/>
          <w:sz w:val="14"/>
          <w:szCs w:val="14"/>
          <w:shd w:val="clear" w:color="auto" w:fill="FFFFFF"/>
        </w:rPr>
      </w:pPr>
    </w:p>
    <w:p w:rsidR="004E4C0D" w:rsidRDefault="004E4C0D" w:rsidP="004E4C0D">
      <w:pPr>
        <w:ind w:firstLine="284"/>
        <w:jc w:val="both"/>
        <w:rPr>
          <w:rStyle w:val="apple-converted-space"/>
          <w:sz w:val="14"/>
          <w:szCs w:val="14"/>
          <w:shd w:val="clear" w:color="auto" w:fill="FFFFFF"/>
        </w:rPr>
      </w:pPr>
    </w:p>
    <w:p w:rsidR="004E4C0D" w:rsidRPr="00107534" w:rsidRDefault="004E4C0D" w:rsidP="004E4C0D">
      <w:pPr>
        <w:ind w:firstLine="284"/>
        <w:jc w:val="both"/>
        <w:rPr>
          <w:rStyle w:val="apple-converted-space"/>
          <w:sz w:val="14"/>
          <w:szCs w:val="14"/>
          <w:shd w:val="clear" w:color="auto" w:fill="FFFFFF"/>
        </w:rPr>
      </w:pPr>
      <w:r>
        <w:rPr>
          <w:noProof/>
          <w:sz w:val="14"/>
          <w:szCs w:val="14"/>
          <w:shd w:val="clear" w:color="auto" w:fill="FFFFFF"/>
          <w:lang w:eastAsia="ru-RU"/>
        </w:rPr>
        <w:lastRenderedPageBreak/>
        <w:drawing>
          <wp:inline distT="0" distB="0" distL="0" distR="0">
            <wp:extent cx="2787548" cy="393667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9115" cy="3938882"/>
                    </a:xfrm>
                    <a:prstGeom prst="rect">
                      <a:avLst/>
                    </a:prstGeom>
                    <a:noFill/>
                    <a:ln>
                      <a:noFill/>
                    </a:ln>
                  </pic:spPr>
                </pic:pic>
              </a:graphicData>
            </a:graphic>
          </wp:inline>
        </w:drawing>
      </w:r>
    </w:p>
    <w:p w:rsidR="004E4C0D" w:rsidRDefault="004E4C0D" w:rsidP="00C158C4">
      <w:pPr>
        <w:jc w:val="center"/>
      </w:pPr>
    </w:p>
    <w:p w:rsidR="004E4C0D" w:rsidRPr="008615D3" w:rsidRDefault="004E4C0D" w:rsidP="00C158C4">
      <w:pPr>
        <w:jc w:val="center"/>
      </w:pPr>
      <w:r>
        <w:rPr>
          <w:noProof/>
          <w:lang w:eastAsia="ru-RU"/>
        </w:rPr>
        <w:drawing>
          <wp:inline distT="0" distB="0" distL="0" distR="0">
            <wp:extent cx="2612572" cy="368956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1586" cy="3688169"/>
                    </a:xfrm>
                    <a:prstGeom prst="rect">
                      <a:avLst/>
                    </a:prstGeom>
                    <a:noFill/>
                    <a:ln>
                      <a:noFill/>
                    </a:ln>
                  </pic:spPr>
                </pic:pic>
              </a:graphicData>
            </a:graphic>
          </wp:inline>
        </w:drawing>
      </w:r>
    </w:p>
    <w:sectPr w:rsidR="004E4C0D" w:rsidRPr="008615D3" w:rsidSect="00FA5F0E">
      <w:headerReference w:type="even" r:id="rId32"/>
      <w:headerReference w:type="default" r:id="rId33"/>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FB5" w:rsidRDefault="004E3FB5" w:rsidP="005310A9">
      <w:r>
        <w:separator/>
      </w:r>
    </w:p>
  </w:endnote>
  <w:endnote w:type="continuationSeparator" w:id="0">
    <w:p w:rsidR="004E3FB5" w:rsidRDefault="004E3FB5"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F">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FB5" w:rsidRDefault="004E3FB5" w:rsidP="005310A9">
      <w:r>
        <w:separator/>
      </w:r>
    </w:p>
  </w:footnote>
  <w:footnote w:type="continuationSeparator" w:id="0">
    <w:p w:rsidR="004E3FB5" w:rsidRDefault="004E3FB5"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D3" w:rsidRDefault="008615D3">
    <w:pPr>
      <w:pStyle w:val="af3"/>
    </w:pPr>
    <w:r>
      <w:rPr>
        <w:noProof/>
        <w:lang w:eastAsia="ru-RU"/>
      </w:rPr>
      <w:drawing>
        <wp:inline distT="0" distB="0" distL="0" distR="0" wp14:anchorId="553B607B" wp14:editId="61F120E1">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D3" w:rsidRDefault="008615D3">
    <w:pPr>
      <w:pStyle w:val="af3"/>
    </w:pPr>
    <w:r>
      <w:rPr>
        <w:noProof/>
        <w:lang w:eastAsia="ru-RU"/>
      </w:rPr>
      <w:drawing>
        <wp:inline distT="0" distB="0" distL="0" distR="0" wp14:anchorId="54DFD976" wp14:editId="2AA678E8">
          <wp:extent cx="6661150" cy="1485585"/>
          <wp:effectExtent l="0" t="0" r="6350" b="635"/>
          <wp:docPr id="3" name="Рисунок 3"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5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F16D4F"/>
    <w:multiLevelType w:val="hybridMultilevel"/>
    <w:tmpl w:val="71E84612"/>
    <w:lvl w:ilvl="0" w:tplc="9A2C0986">
      <w:start w:val="1"/>
      <w:numFmt w:val="decimal"/>
      <w:lvlText w:val="%1."/>
      <w:lvlJc w:val="left"/>
      <w:pPr>
        <w:ind w:left="1250" w:hanging="240"/>
      </w:pPr>
      <w:rPr>
        <w:rFonts w:ascii="Times New Roman" w:eastAsia="Times New Roman" w:hAnsi="Times New Roman" w:cs="Times New Roman" w:hint="default"/>
        <w:w w:val="100"/>
        <w:sz w:val="24"/>
        <w:szCs w:val="24"/>
        <w:lang w:val="ru-RU" w:eastAsia="en-US" w:bidi="ar-SA"/>
      </w:rPr>
    </w:lvl>
    <w:lvl w:ilvl="1" w:tplc="A9464CF4">
      <w:numFmt w:val="bullet"/>
      <w:lvlText w:val="•"/>
      <w:lvlJc w:val="left"/>
      <w:pPr>
        <w:ind w:left="2142" w:hanging="240"/>
      </w:pPr>
      <w:rPr>
        <w:rFonts w:hint="default"/>
        <w:lang w:val="ru-RU" w:eastAsia="en-US" w:bidi="ar-SA"/>
      </w:rPr>
    </w:lvl>
    <w:lvl w:ilvl="2" w:tplc="B9E04736">
      <w:numFmt w:val="bullet"/>
      <w:lvlText w:val="•"/>
      <w:lvlJc w:val="left"/>
      <w:pPr>
        <w:ind w:left="3025" w:hanging="240"/>
      </w:pPr>
      <w:rPr>
        <w:rFonts w:hint="default"/>
        <w:lang w:val="ru-RU" w:eastAsia="en-US" w:bidi="ar-SA"/>
      </w:rPr>
    </w:lvl>
    <w:lvl w:ilvl="3" w:tplc="2E4456DE">
      <w:numFmt w:val="bullet"/>
      <w:lvlText w:val="•"/>
      <w:lvlJc w:val="left"/>
      <w:pPr>
        <w:ind w:left="3907" w:hanging="240"/>
      </w:pPr>
      <w:rPr>
        <w:rFonts w:hint="default"/>
        <w:lang w:val="ru-RU" w:eastAsia="en-US" w:bidi="ar-SA"/>
      </w:rPr>
    </w:lvl>
    <w:lvl w:ilvl="4" w:tplc="0FF2045A">
      <w:numFmt w:val="bullet"/>
      <w:lvlText w:val="•"/>
      <w:lvlJc w:val="left"/>
      <w:pPr>
        <w:ind w:left="4790" w:hanging="240"/>
      </w:pPr>
      <w:rPr>
        <w:rFonts w:hint="default"/>
        <w:lang w:val="ru-RU" w:eastAsia="en-US" w:bidi="ar-SA"/>
      </w:rPr>
    </w:lvl>
    <w:lvl w:ilvl="5" w:tplc="30B4E014">
      <w:numFmt w:val="bullet"/>
      <w:lvlText w:val="•"/>
      <w:lvlJc w:val="left"/>
      <w:pPr>
        <w:ind w:left="5673" w:hanging="240"/>
      </w:pPr>
      <w:rPr>
        <w:rFonts w:hint="default"/>
        <w:lang w:val="ru-RU" w:eastAsia="en-US" w:bidi="ar-SA"/>
      </w:rPr>
    </w:lvl>
    <w:lvl w:ilvl="6" w:tplc="F32C8B2A">
      <w:numFmt w:val="bullet"/>
      <w:lvlText w:val="•"/>
      <w:lvlJc w:val="left"/>
      <w:pPr>
        <w:ind w:left="6555" w:hanging="240"/>
      </w:pPr>
      <w:rPr>
        <w:rFonts w:hint="default"/>
        <w:lang w:val="ru-RU" w:eastAsia="en-US" w:bidi="ar-SA"/>
      </w:rPr>
    </w:lvl>
    <w:lvl w:ilvl="7" w:tplc="47CA84DA">
      <w:numFmt w:val="bullet"/>
      <w:lvlText w:val="•"/>
      <w:lvlJc w:val="left"/>
      <w:pPr>
        <w:ind w:left="7438" w:hanging="240"/>
      </w:pPr>
      <w:rPr>
        <w:rFonts w:hint="default"/>
        <w:lang w:val="ru-RU" w:eastAsia="en-US" w:bidi="ar-SA"/>
      </w:rPr>
    </w:lvl>
    <w:lvl w:ilvl="8" w:tplc="435A615C">
      <w:numFmt w:val="bullet"/>
      <w:lvlText w:val="•"/>
      <w:lvlJc w:val="left"/>
      <w:pPr>
        <w:ind w:left="8321" w:hanging="240"/>
      </w:pPr>
      <w:rPr>
        <w:rFonts w:hint="default"/>
        <w:lang w:val="ru-RU" w:eastAsia="en-US" w:bidi="ar-SA"/>
      </w:rPr>
    </w:lvl>
  </w:abstractNum>
  <w:abstractNum w:abstractNumId="26">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9">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278B35CC"/>
    <w:multiLevelType w:val="hybridMultilevel"/>
    <w:tmpl w:val="F132B34E"/>
    <w:lvl w:ilvl="0" w:tplc="A8D800E6">
      <w:start w:val="2"/>
      <w:numFmt w:val="decimal"/>
      <w:lvlText w:val="%1."/>
      <w:lvlJc w:val="left"/>
      <w:pPr>
        <w:ind w:left="1610"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34">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5">
    <w:nsid w:val="620C3FD2"/>
    <w:multiLevelType w:val="hybridMultilevel"/>
    <w:tmpl w:val="299E1FF2"/>
    <w:lvl w:ilvl="0" w:tplc="C728DB3C">
      <w:start w:val="1"/>
      <w:numFmt w:val="decimal"/>
      <w:lvlText w:val="%1."/>
      <w:lvlJc w:val="left"/>
      <w:pPr>
        <w:ind w:left="1211" w:hanging="202"/>
      </w:pPr>
      <w:rPr>
        <w:rFonts w:hint="default"/>
        <w:spacing w:val="0"/>
        <w:w w:val="99"/>
        <w:lang w:val="ru-RU" w:eastAsia="en-US" w:bidi="ar-SA"/>
      </w:rPr>
    </w:lvl>
    <w:lvl w:ilvl="1" w:tplc="1FBE33A6">
      <w:numFmt w:val="bullet"/>
      <w:lvlText w:val="•"/>
      <w:lvlJc w:val="left"/>
      <w:pPr>
        <w:ind w:left="2106" w:hanging="202"/>
      </w:pPr>
      <w:rPr>
        <w:rFonts w:hint="default"/>
        <w:lang w:val="ru-RU" w:eastAsia="en-US" w:bidi="ar-SA"/>
      </w:rPr>
    </w:lvl>
    <w:lvl w:ilvl="2" w:tplc="F6723E1E">
      <w:numFmt w:val="bullet"/>
      <w:lvlText w:val="•"/>
      <w:lvlJc w:val="left"/>
      <w:pPr>
        <w:ind w:left="2993" w:hanging="202"/>
      </w:pPr>
      <w:rPr>
        <w:rFonts w:hint="default"/>
        <w:lang w:val="ru-RU" w:eastAsia="en-US" w:bidi="ar-SA"/>
      </w:rPr>
    </w:lvl>
    <w:lvl w:ilvl="3" w:tplc="85E639D4">
      <w:numFmt w:val="bullet"/>
      <w:lvlText w:val="•"/>
      <w:lvlJc w:val="left"/>
      <w:pPr>
        <w:ind w:left="3879" w:hanging="202"/>
      </w:pPr>
      <w:rPr>
        <w:rFonts w:hint="default"/>
        <w:lang w:val="ru-RU" w:eastAsia="en-US" w:bidi="ar-SA"/>
      </w:rPr>
    </w:lvl>
    <w:lvl w:ilvl="4" w:tplc="E31AD7C4">
      <w:numFmt w:val="bullet"/>
      <w:lvlText w:val="•"/>
      <w:lvlJc w:val="left"/>
      <w:pPr>
        <w:ind w:left="4766" w:hanging="202"/>
      </w:pPr>
      <w:rPr>
        <w:rFonts w:hint="default"/>
        <w:lang w:val="ru-RU" w:eastAsia="en-US" w:bidi="ar-SA"/>
      </w:rPr>
    </w:lvl>
    <w:lvl w:ilvl="5" w:tplc="20549E6C">
      <w:numFmt w:val="bullet"/>
      <w:lvlText w:val="•"/>
      <w:lvlJc w:val="left"/>
      <w:pPr>
        <w:ind w:left="5653" w:hanging="202"/>
      </w:pPr>
      <w:rPr>
        <w:rFonts w:hint="default"/>
        <w:lang w:val="ru-RU" w:eastAsia="en-US" w:bidi="ar-SA"/>
      </w:rPr>
    </w:lvl>
    <w:lvl w:ilvl="6" w:tplc="3A424A92">
      <w:numFmt w:val="bullet"/>
      <w:lvlText w:val="•"/>
      <w:lvlJc w:val="left"/>
      <w:pPr>
        <w:ind w:left="6539" w:hanging="202"/>
      </w:pPr>
      <w:rPr>
        <w:rFonts w:hint="default"/>
        <w:lang w:val="ru-RU" w:eastAsia="en-US" w:bidi="ar-SA"/>
      </w:rPr>
    </w:lvl>
    <w:lvl w:ilvl="7" w:tplc="158E519E">
      <w:numFmt w:val="bullet"/>
      <w:lvlText w:val="•"/>
      <w:lvlJc w:val="left"/>
      <w:pPr>
        <w:ind w:left="7426" w:hanging="202"/>
      </w:pPr>
      <w:rPr>
        <w:rFonts w:hint="default"/>
        <w:lang w:val="ru-RU" w:eastAsia="en-US" w:bidi="ar-SA"/>
      </w:rPr>
    </w:lvl>
    <w:lvl w:ilvl="8" w:tplc="955204B6">
      <w:numFmt w:val="bullet"/>
      <w:lvlText w:val="•"/>
      <w:lvlJc w:val="left"/>
      <w:pPr>
        <w:ind w:left="8313" w:hanging="202"/>
      </w:pPr>
      <w:rPr>
        <w:rFonts w:hint="default"/>
        <w:lang w:val="ru-RU" w:eastAsia="en-US" w:bidi="ar-SA"/>
      </w:rPr>
    </w:lvl>
  </w:abstractNum>
  <w:abstractNum w:abstractNumId="46">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6BB2647"/>
    <w:multiLevelType w:val="multilevel"/>
    <w:tmpl w:val="4230A7B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2">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9"/>
  </w:num>
  <w:num w:numId="4">
    <w:abstractNumId w:val="32"/>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38"/>
  </w:num>
  <w:num w:numId="8">
    <w:abstractNumId w:val="40"/>
  </w:num>
  <w:num w:numId="9">
    <w:abstractNumId w:val="49"/>
  </w:num>
  <w:num w:numId="10">
    <w:abstractNumId w:val="22"/>
  </w:num>
  <w:num w:numId="11">
    <w:abstractNumId w:val="41"/>
  </w:num>
  <w:num w:numId="12">
    <w:abstractNumId w:val="37"/>
  </w:num>
  <w:num w:numId="13">
    <w:abstractNumId w:val="44"/>
  </w:num>
  <w:num w:numId="14">
    <w:abstractNumId w:val="52"/>
  </w:num>
  <w:num w:numId="15">
    <w:abstractNumId w:val="31"/>
  </w:num>
  <w:num w:numId="16">
    <w:abstractNumId w:val="0"/>
  </w:num>
  <w:num w:numId="17">
    <w:abstractNumId w:val="43"/>
  </w:num>
  <w:num w:numId="18">
    <w:abstractNumId w:val="50"/>
  </w:num>
  <w:num w:numId="19">
    <w:abstractNumId w:val="35"/>
  </w:num>
  <w:num w:numId="20">
    <w:abstractNumId w:val="30"/>
  </w:num>
  <w:num w:numId="21">
    <w:abstractNumId w:val="39"/>
  </w:num>
  <w:num w:numId="22">
    <w:abstractNumId w:val="46"/>
  </w:num>
  <w:num w:numId="23">
    <w:abstractNumId w:val="27"/>
  </w:num>
  <w:num w:numId="24">
    <w:abstractNumId w:val="34"/>
  </w:num>
  <w:num w:numId="25">
    <w:abstractNumId w:val="51"/>
  </w:num>
  <w:num w:numId="26">
    <w:abstractNumId w:val="25"/>
  </w:num>
  <w:num w:numId="27">
    <w:abstractNumId w:val="45"/>
  </w:num>
  <w:num w:numId="28">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461"/>
    <w:rsid w:val="0015078B"/>
    <w:rsid w:val="00150BA6"/>
    <w:rsid w:val="00150C8F"/>
    <w:rsid w:val="00151336"/>
    <w:rsid w:val="00151CBA"/>
    <w:rsid w:val="001522E7"/>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39D"/>
    <w:rsid w:val="00310644"/>
    <w:rsid w:val="0031065D"/>
    <w:rsid w:val="00310B4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DD1"/>
    <w:rsid w:val="004D246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8E"/>
    <w:rsid w:val="00550F38"/>
    <w:rsid w:val="0055144E"/>
    <w:rsid w:val="0055154D"/>
    <w:rsid w:val="005519B8"/>
    <w:rsid w:val="00551A7A"/>
    <w:rsid w:val="00551C8A"/>
    <w:rsid w:val="0055217C"/>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F75"/>
    <w:rsid w:val="005F60F0"/>
    <w:rsid w:val="005F635E"/>
    <w:rsid w:val="005F6C04"/>
    <w:rsid w:val="005F6D2B"/>
    <w:rsid w:val="005F6DAB"/>
    <w:rsid w:val="005F6E6B"/>
    <w:rsid w:val="005F736B"/>
    <w:rsid w:val="005F787D"/>
    <w:rsid w:val="005F7897"/>
    <w:rsid w:val="005F7EE2"/>
    <w:rsid w:val="00600494"/>
    <w:rsid w:val="00600593"/>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3F45"/>
    <w:rsid w:val="006F4443"/>
    <w:rsid w:val="006F45B3"/>
    <w:rsid w:val="006F49B0"/>
    <w:rsid w:val="006F5534"/>
    <w:rsid w:val="006F5B7D"/>
    <w:rsid w:val="006F62E6"/>
    <w:rsid w:val="006F6AF1"/>
    <w:rsid w:val="006F70B9"/>
    <w:rsid w:val="006F7A8C"/>
    <w:rsid w:val="006F7BC1"/>
    <w:rsid w:val="00700080"/>
    <w:rsid w:val="00700485"/>
    <w:rsid w:val="007008EB"/>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9A0"/>
    <w:rsid w:val="00715CB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081"/>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42A"/>
    <w:rsid w:val="008C45AC"/>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87F"/>
    <w:rsid w:val="008F593F"/>
    <w:rsid w:val="008F5AC3"/>
    <w:rsid w:val="008F5B11"/>
    <w:rsid w:val="008F605B"/>
    <w:rsid w:val="008F67CA"/>
    <w:rsid w:val="008F6A3C"/>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85F"/>
    <w:rsid w:val="009A7AE8"/>
    <w:rsid w:val="009B02B3"/>
    <w:rsid w:val="009B0879"/>
    <w:rsid w:val="009B0B1F"/>
    <w:rsid w:val="009B0C29"/>
    <w:rsid w:val="009B0C69"/>
    <w:rsid w:val="009B0CBE"/>
    <w:rsid w:val="009B13C5"/>
    <w:rsid w:val="009B1BF5"/>
    <w:rsid w:val="009B1D67"/>
    <w:rsid w:val="009B30DF"/>
    <w:rsid w:val="009B31FD"/>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37C"/>
    <w:rsid w:val="00A534D9"/>
    <w:rsid w:val="00A53507"/>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8D"/>
    <w:rsid w:val="00AE10DE"/>
    <w:rsid w:val="00AE1321"/>
    <w:rsid w:val="00AE13E3"/>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4D"/>
    <w:rsid w:val="00BD2DA0"/>
    <w:rsid w:val="00BD444A"/>
    <w:rsid w:val="00BD56B4"/>
    <w:rsid w:val="00BD58E7"/>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B8B"/>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9AE"/>
    <w:rsid w:val="00C40CC6"/>
    <w:rsid w:val="00C4146F"/>
    <w:rsid w:val="00C41EA3"/>
    <w:rsid w:val="00C4202D"/>
    <w:rsid w:val="00C4236F"/>
    <w:rsid w:val="00C42C41"/>
    <w:rsid w:val="00C42F4E"/>
    <w:rsid w:val="00C4344E"/>
    <w:rsid w:val="00C43519"/>
    <w:rsid w:val="00C4381C"/>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14E"/>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A99"/>
    <w:rsid w:val="00EC6C3B"/>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820"/>
    <w:rsid w:val="00F13A2A"/>
    <w:rsid w:val="00F13E9E"/>
    <w:rsid w:val="00F14589"/>
    <w:rsid w:val="00F14613"/>
    <w:rsid w:val="00F14B90"/>
    <w:rsid w:val="00F1518A"/>
    <w:rsid w:val="00F155B2"/>
    <w:rsid w:val="00F156AB"/>
    <w:rsid w:val="00F15E45"/>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B22"/>
    <w:rsid w:val="00F43C1D"/>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FA4"/>
    <w:rsid w:val="00F563AE"/>
    <w:rsid w:val="00F56773"/>
    <w:rsid w:val="00F5693E"/>
    <w:rsid w:val="00F5695B"/>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E38"/>
    <w:rsid w:val="00F81103"/>
    <w:rsid w:val="00F8146A"/>
    <w:rsid w:val="00F81C8E"/>
    <w:rsid w:val="00F82004"/>
    <w:rsid w:val="00F82850"/>
    <w:rsid w:val="00F83253"/>
    <w:rsid w:val="00F84667"/>
    <w:rsid w:val="00F84709"/>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header" w:uiPriority="0" w:qFormat="1"/>
    <w:lsdException w:name="footer" w:uiPriority="0"/>
    <w:lsdException w:name="caption" w:uiPriority="0" w:qFormat="1"/>
    <w:lsdException w:name="line number" w:uiPriority="0"/>
    <w:lsdException w:name="page number" w:uiPriority="0"/>
    <w:lsdException w:name="endnote text" w:qFormat="1"/>
    <w:lsdException w:name="List" w:uiPriority="0"/>
    <w:lsdException w:name="List Bullet" w:uiPriority="0"/>
    <w:lsdException w:name="List Number"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Definition"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uiPriority w:val="10"/>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10"/>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header" w:uiPriority="0" w:qFormat="1"/>
    <w:lsdException w:name="footer" w:uiPriority="0"/>
    <w:lsdException w:name="caption" w:uiPriority="0" w:qFormat="1"/>
    <w:lsdException w:name="line number" w:uiPriority="0"/>
    <w:lsdException w:name="page number" w:uiPriority="0"/>
    <w:lsdException w:name="endnote text" w:qFormat="1"/>
    <w:lsdException w:name="List" w:uiPriority="0"/>
    <w:lsdException w:name="List Bullet" w:uiPriority="0"/>
    <w:lsdException w:name="List Number"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Definition"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uiPriority w:val="10"/>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10"/>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gosuslugi.ru" TargetMode="External"/><Relationship Id="rId18" Type="http://schemas.openxmlformats.org/officeDocument/2006/relationships/hyperlink" Target="https://do.gosuslugi.ru" TargetMode="External"/><Relationship Id="rId26" Type="http://schemas.openxmlformats.org/officeDocument/2006/relationships/hyperlink" Target="https://do.gosuslugi.ru" TargetMode="External"/><Relationship Id="rId3" Type="http://schemas.openxmlformats.org/officeDocument/2006/relationships/styles" Target="styles.xml"/><Relationship Id="rId21" Type="http://schemas.openxmlformats.org/officeDocument/2006/relationships/hyperlink" Target="consultantplus://offline/ref=FAB357908F28C68C1012F1C82CBED768E3E5EAC611F02051AB8EB262C7CCA655A9EAAE17CF99B2I8uDI"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D73007CFBEB1200059B061449046718CBEB038832944D9603E4D1125A88BF19AEE4F401CE3BBs4I" TargetMode="External"/><Relationship Id="rId17" Type="http://schemas.openxmlformats.org/officeDocument/2006/relationships/hyperlink" Target="consultantplus://offline/ref=D73007CFBEB1200059B061449046718CBEB038832944D9603E4D1125A88BF19AEE4F401CE3BBs4I" TargetMode="External"/><Relationship Id="rId25" Type="http://schemas.openxmlformats.org/officeDocument/2006/relationships/hyperlink" Target="consultantplus://offline/ref=D73007CFBEB1200059B061449046718CBEB038832944D9603E4D1125A88BF19AEE4F401CE3BBs4I"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uslugi.novreg.ru" TargetMode="External"/><Relationship Id="rId20" Type="http://schemas.openxmlformats.org/officeDocument/2006/relationships/hyperlink" Target="consultantplus://offline/ref=FAB357908F28C68C1012F1C82CBED768ECE8EEC715F02051AB8EB262C7CCA655A9EAAE17CF99B2I8uDI" TargetMode="External"/><Relationship Id="rId29" Type="http://schemas.openxmlformats.org/officeDocument/2006/relationships/hyperlink" Target="https://login.consultant.ru/link/?req=doc&amp;base=RLAW154&amp;n=113382&amp;dst=1000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novreg.ru" TargetMode="External"/><Relationship Id="rId24" Type="http://schemas.openxmlformats.org/officeDocument/2006/relationships/hyperlink" Target="http://uslugi.novreg.ru"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gosuslugi.ru" TargetMode="External"/><Relationship Id="rId23" Type="http://schemas.openxmlformats.org/officeDocument/2006/relationships/hyperlink" Target="http://www.gosuslugi.ru" TargetMode="External"/><Relationship Id="rId28" Type="http://schemas.openxmlformats.org/officeDocument/2006/relationships/hyperlink" Target="https://login.consultant.ru/link/?req=doc&amp;base=LAW&amp;n=2875"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FAB357908F28C68C1012F1C82CBED768E5EEEAC412FC7D5BA3D7BE60C0C3F942AEA3A216CF99B284IFuAI" TargetMode="External"/><Relationship Id="rId31"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consultantplus://offline/ref=2E71AEF616A45BFEA08DE11C032FBFB6E527F8E5C4ECCED1152138FC10E4809D010A6DD03EFFF14CD1FFH" TargetMode="External"/><Relationship Id="rId14" Type="http://schemas.openxmlformats.org/officeDocument/2006/relationships/hyperlink" Target="consultantplus://offline/ref=2E71AEF616A45BFEA08DE11C032FBFB6E527F8E5C4ECCED1152138FC10E4809D010A6DD03EFFF14CD1FFH" TargetMode="External"/><Relationship Id="rId22" Type="http://schemas.openxmlformats.org/officeDocument/2006/relationships/hyperlink" Target="consultantplus://offline/ref=2E71AEF616A45BFEA08DE11C032FBFB6E527F8E5C4ECCED1152138FC10E4809D010A6DD03EFFF14CD1FFH" TargetMode="External"/><Relationship Id="rId27" Type="http://schemas.openxmlformats.org/officeDocument/2006/relationships/hyperlink" Target="https://login.consultant.ru/link/?req=doc&amp;base=LAW&amp;n=465821&amp;dst=20" TargetMode="External"/><Relationship Id="rId30" Type="http://schemas.openxmlformats.org/officeDocument/2006/relationships/image" Target="media/image1.emf"/><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60789-00E8-4463-837D-1D28E7BF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68</Pages>
  <Words>91655</Words>
  <Characters>522438</Characters>
  <Application>Microsoft Office Word</Application>
  <DocSecurity>0</DocSecurity>
  <Lines>4353</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21</cp:revision>
  <cp:lastPrinted>2025-01-30T11:03:00Z</cp:lastPrinted>
  <dcterms:created xsi:type="dcterms:W3CDTF">2025-01-15T07:17:00Z</dcterms:created>
  <dcterms:modified xsi:type="dcterms:W3CDTF">2025-01-30T11:04:00Z</dcterms:modified>
</cp:coreProperties>
</file>