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5146A7" w:rsidRPr="0083142E" w:rsidTr="00B72B8E">
        <w:trPr>
          <w:trHeight w:val="410"/>
        </w:trPr>
        <w:tc>
          <w:tcPr>
            <w:tcW w:w="5353" w:type="dxa"/>
            <w:tcBorders>
              <w:top w:val="single" w:sz="4" w:space="0" w:color="auto"/>
              <w:left w:val="single" w:sz="4" w:space="0" w:color="auto"/>
              <w:bottom w:val="single" w:sz="4" w:space="0" w:color="auto"/>
              <w:right w:val="single" w:sz="4" w:space="0" w:color="auto"/>
            </w:tcBorders>
          </w:tcPr>
          <w:p w:rsidR="005146A7" w:rsidRPr="0083142E" w:rsidRDefault="005146A7" w:rsidP="00B72B8E">
            <w:pPr>
              <w:ind w:firstLine="284"/>
              <w:jc w:val="both"/>
              <w:rPr>
                <w:b/>
                <w:sz w:val="14"/>
                <w:szCs w:val="14"/>
              </w:rPr>
            </w:pPr>
            <w:r w:rsidRPr="0083142E">
              <w:rPr>
                <w:b/>
                <w:sz w:val="14"/>
                <w:szCs w:val="14"/>
              </w:rPr>
              <w:t>Учредитель:</w:t>
            </w:r>
          </w:p>
          <w:p w:rsidR="005146A7" w:rsidRPr="0083142E" w:rsidRDefault="005146A7" w:rsidP="00B72B8E">
            <w:pPr>
              <w:ind w:firstLine="284"/>
              <w:jc w:val="both"/>
              <w:rPr>
                <w:sz w:val="14"/>
                <w:szCs w:val="14"/>
              </w:rPr>
            </w:pPr>
            <w:r w:rsidRPr="0083142E">
              <w:rPr>
                <w:sz w:val="14"/>
                <w:szCs w:val="14"/>
              </w:rPr>
              <w:t>Дума Солецкого муниципального округа</w:t>
            </w:r>
          </w:p>
          <w:p w:rsidR="005146A7" w:rsidRPr="0083142E" w:rsidRDefault="005146A7" w:rsidP="00B72B8E">
            <w:pPr>
              <w:ind w:firstLine="284"/>
              <w:jc w:val="both"/>
              <w:rPr>
                <w:sz w:val="14"/>
                <w:szCs w:val="14"/>
              </w:rPr>
            </w:pPr>
          </w:p>
          <w:p w:rsidR="005146A7" w:rsidRPr="0083142E" w:rsidRDefault="005146A7" w:rsidP="00B72B8E">
            <w:pPr>
              <w:ind w:firstLine="284"/>
              <w:jc w:val="both"/>
              <w:rPr>
                <w:b/>
                <w:sz w:val="14"/>
                <w:szCs w:val="14"/>
              </w:rPr>
            </w:pPr>
            <w:r w:rsidRPr="0083142E">
              <w:rPr>
                <w:b/>
                <w:sz w:val="14"/>
                <w:szCs w:val="14"/>
              </w:rPr>
              <w:t>Издатель:</w:t>
            </w:r>
          </w:p>
          <w:p w:rsidR="005146A7" w:rsidRPr="0083142E" w:rsidRDefault="005146A7" w:rsidP="00B72B8E">
            <w:pPr>
              <w:ind w:firstLine="284"/>
              <w:jc w:val="both"/>
              <w:rPr>
                <w:sz w:val="14"/>
                <w:szCs w:val="14"/>
              </w:rPr>
            </w:pPr>
            <w:r w:rsidRPr="0083142E">
              <w:rPr>
                <w:sz w:val="14"/>
                <w:szCs w:val="14"/>
              </w:rPr>
              <w:t>Администрация Солецкого муниципального округа</w:t>
            </w:r>
          </w:p>
          <w:p w:rsidR="005146A7" w:rsidRPr="0083142E" w:rsidRDefault="005146A7" w:rsidP="00B72B8E">
            <w:pPr>
              <w:ind w:firstLine="284"/>
              <w:jc w:val="both"/>
              <w:rPr>
                <w:sz w:val="14"/>
                <w:szCs w:val="14"/>
              </w:rPr>
            </w:pPr>
          </w:p>
          <w:p w:rsidR="005146A7" w:rsidRPr="0083142E" w:rsidRDefault="005146A7" w:rsidP="00B72B8E">
            <w:pPr>
              <w:ind w:firstLine="284"/>
              <w:jc w:val="both"/>
              <w:rPr>
                <w:b/>
                <w:sz w:val="14"/>
                <w:szCs w:val="14"/>
              </w:rPr>
            </w:pPr>
            <w:r w:rsidRPr="0083142E">
              <w:rPr>
                <w:b/>
                <w:sz w:val="14"/>
                <w:szCs w:val="14"/>
              </w:rPr>
              <w:t xml:space="preserve">Адрес издателя: </w:t>
            </w:r>
          </w:p>
          <w:p w:rsidR="005146A7" w:rsidRPr="0083142E" w:rsidRDefault="005146A7" w:rsidP="00B72B8E">
            <w:pPr>
              <w:ind w:firstLine="284"/>
              <w:jc w:val="both"/>
              <w:rPr>
                <w:sz w:val="14"/>
                <w:szCs w:val="14"/>
              </w:rPr>
            </w:pPr>
            <w:r w:rsidRPr="0083142E">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5146A7" w:rsidRPr="0083142E" w:rsidRDefault="005146A7" w:rsidP="00B72B8E">
            <w:pPr>
              <w:ind w:firstLine="284"/>
              <w:jc w:val="both"/>
              <w:rPr>
                <w:b/>
                <w:sz w:val="14"/>
                <w:szCs w:val="14"/>
              </w:rPr>
            </w:pPr>
            <w:r w:rsidRPr="0083142E">
              <w:rPr>
                <w:b/>
                <w:sz w:val="14"/>
                <w:szCs w:val="14"/>
              </w:rPr>
              <w:t>Главный редактор: Тимофеев М.В.</w:t>
            </w:r>
          </w:p>
          <w:p w:rsidR="005146A7" w:rsidRPr="0083142E" w:rsidRDefault="005146A7" w:rsidP="00B72B8E">
            <w:pPr>
              <w:ind w:firstLine="284"/>
              <w:jc w:val="both"/>
              <w:rPr>
                <w:sz w:val="14"/>
                <w:szCs w:val="14"/>
              </w:rPr>
            </w:pPr>
            <w:r w:rsidRPr="0083142E">
              <w:rPr>
                <w:b/>
                <w:sz w:val="14"/>
                <w:szCs w:val="14"/>
              </w:rPr>
              <w:t>Адрес редакции:</w:t>
            </w:r>
            <w:r w:rsidRPr="0083142E">
              <w:rPr>
                <w:sz w:val="14"/>
                <w:szCs w:val="14"/>
              </w:rPr>
              <w:t xml:space="preserve"> 175040, г. Сольцы,  пл. Победы, д.3</w:t>
            </w:r>
          </w:p>
          <w:p w:rsidR="005146A7" w:rsidRPr="0083142E" w:rsidRDefault="005146A7" w:rsidP="00B72B8E">
            <w:pPr>
              <w:ind w:firstLine="284"/>
              <w:jc w:val="both"/>
              <w:rPr>
                <w:sz w:val="14"/>
                <w:szCs w:val="14"/>
              </w:rPr>
            </w:pPr>
            <w:r w:rsidRPr="0083142E">
              <w:rPr>
                <w:b/>
                <w:sz w:val="14"/>
                <w:szCs w:val="14"/>
              </w:rPr>
              <w:t>Тел\Факс:</w:t>
            </w:r>
            <w:r w:rsidRPr="0083142E">
              <w:rPr>
                <w:sz w:val="14"/>
                <w:szCs w:val="14"/>
              </w:rPr>
              <w:t>8(81655) 31748</w:t>
            </w:r>
          </w:p>
          <w:p w:rsidR="005146A7" w:rsidRPr="0083142E" w:rsidRDefault="005146A7" w:rsidP="00B72B8E">
            <w:pPr>
              <w:ind w:firstLine="284"/>
              <w:jc w:val="both"/>
              <w:rPr>
                <w:sz w:val="14"/>
                <w:szCs w:val="14"/>
              </w:rPr>
            </w:pPr>
            <w:r w:rsidRPr="0083142E">
              <w:rPr>
                <w:b/>
                <w:sz w:val="14"/>
                <w:szCs w:val="14"/>
                <w:lang w:val="en-US"/>
              </w:rPr>
              <w:t>E</w:t>
            </w:r>
            <w:r w:rsidRPr="0083142E">
              <w:rPr>
                <w:b/>
                <w:sz w:val="14"/>
                <w:szCs w:val="14"/>
              </w:rPr>
              <w:t>-</w:t>
            </w:r>
            <w:r w:rsidRPr="0083142E">
              <w:rPr>
                <w:b/>
                <w:sz w:val="14"/>
                <w:szCs w:val="14"/>
                <w:lang w:val="en-US"/>
              </w:rPr>
              <w:t>mail</w:t>
            </w:r>
            <w:r w:rsidRPr="0083142E">
              <w:rPr>
                <w:b/>
                <w:sz w:val="14"/>
                <w:szCs w:val="14"/>
              </w:rPr>
              <w:t xml:space="preserve">: </w:t>
            </w:r>
            <w:r w:rsidRPr="0083142E">
              <w:rPr>
                <w:sz w:val="14"/>
                <w:szCs w:val="14"/>
                <w:lang w:val="en-US"/>
              </w:rPr>
              <w:t>soleco</w:t>
            </w:r>
            <w:r w:rsidRPr="0083142E">
              <w:rPr>
                <w:sz w:val="14"/>
                <w:szCs w:val="14"/>
              </w:rPr>
              <w:t>@</w:t>
            </w:r>
            <w:r w:rsidRPr="0083142E">
              <w:rPr>
                <w:sz w:val="14"/>
                <w:szCs w:val="14"/>
                <w:lang w:val="en-US"/>
              </w:rPr>
              <w:t>adminsoltcy</w:t>
            </w:r>
            <w:r w:rsidRPr="0083142E">
              <w:rPr>
                <w:sz w:val="14"/>
                <w:szCs w:val="14"/>
              </w:rPr>
              <w:t>.</w:t>
            </w:r>
            <w:r w:rsidRPr="0083142E">
              <w:rPr>
                <w:sz w:val="14"/>
                <w:szCs w:val="14"/>
                <w:lang w:val="en-US"/>
              </w:rPr>
              <w:t>ru</w:t>
            </w:r>
          </w:p>
          <w:p w:rsidR="005146A7" w:rsidRPr="0083142E" w:rsidRDefault="005146A7" w:rsidP="00B72B8E">
            <w:pPr>
              <w:ind w:firstLine="284"/>
              <w:jc w:val="both"/>
              <w:rPr>
                <w:sz w:val="14"/>
                <w:szCs w:val="14"/>
              </w:rPr>
            </w:pPr>
            <w:r w:rsidRPr="0083142E">
              <w:rPr>
                <w:b/>
                <w:sz w:val="14"/>
                <w:szCs w:val="14"/>
              </w:rPr>
              <w:t xml:space="preserve">Тираж: </w:t>
            </w:r>
            <w:r w:rsidRPr="0083142E">
              <w:rPr>
                <w:sz w:val="14"/>
                <w:szCs w:val="14"/>
              </w:rPr>
              <w:t>18 экз</w:t>
            </w:r>
            <w:r w:rsidRPr="0083142E">
              <w:rPr>
                <w:b/>
                <w:sz w:val="14"/>
                <w:szCs w:val="14"/>
              </w:rPr>
              <w:t>.</w:t>
            </w:r>
          </w:p>
        </w:tc>
      </w:tr>
    </w:tbl>
    <w:p w:rsidR="005146A7" w:rsidRPr="0083142E" w:rsidRDefault="005146A7" w:rsidP="005146A7">
      <w:pPr>
        <w:jc w:val="center"/>
        <w:rPr>
          <w:b/>
          <w:sz w:val="14"/>
          <w:szCs w:val="14"/>
        </w:rPr>
      </w:pPr>
      <w:r w:rsidRPr="0083142E">
        <w:rPr>
          <w:b/>
          <w:sz w:val="14"/>
          <w:szCs w:val="14"/>
        </w:rPr>
        <w:lastRenderedPageBreak/>
        <w:t>ПОСТАНОВЛЕНИЕ</w:t>
      </w:r>
    </w:p>
    <w:p w:rsidR="005146A7" w:rsidRPr="0083142E" w:rsidRDefault="005146A7" w:rsidP="005146A7">
      <w:pPr>
        <w:jc w:val="center"/>
        <w:rPr>
          <w:sz w:val="14"/>
          <w:szCs w:val="14"/>
        </w:rPr>
      </w:pPr>
      <w:r w:rsidRPr="0083142E">
        <w:rPr>
          <w:sz w:val="14"/>
          <w:szCs w:val="14"/>
        </w:rPr>
        <w:t xml:space="preserve">Администрации муниципального округа </w:t>
      </w:r>
    </w:p>
    <w:p w:rsidR="005146A7" w:rsidRPr="0083142E" w:rsidRDefault="005146A7" w:rsidP="005146A7">
      <w:pPr>
        <w:jc w:val="center"/>
        <w:rPr>
          <w:sz w:val="14"/>
          <w:szCs w:val="14"/>
        </w:rPr>
      </w:pPr>
    </w:p>
    <w:p w:rsidR="005146A7" w:rsidRPr="0083142E" w:rsidRDefault="005146A7" w:rsidP="005146A7">
      <w:pPr>
        <w:jc w:val="center"/>
        <w:rPr>
          <w:sz w:val="14"/>
          <w:szCs w:val="14"/>
        </w:rPr>
      </w:pPr>
      <w:r w:rsidRPr="0083142E">
        <w:rPr>
          <w:sz w:val="14"/>
          <w:szCs w:val="14"/>
        </w:rPr>
        <w:t>от  04.03.2025 № 520</w:t>
      </w:r>
    </w:p>
    <w:p w:rsidR="005146A7" w:rsidRPr="0083142E" w:rsidRDefault="005146A7" w:rsidP="005146A7">
      <w:pPr>
        <w:jc w:val="center"/>
        <w:rPr>
          <w:sz w:val="14"/>
          <w:szCs w:val="14"/>
        </w:rPr>
      </w:pPr>
      <w:r w:rsidRPr="0083142E">
        <w:rPr>
          <w:sz w:val="14"/>
          <w:szCs w:val="14"/>
        </w:rPr>
        <w:t>г. Сольцы</w:t>
      </w:r>
    </w:p>
    <w:p w:rsidR="005146A7" w:rsidRPr="0083142E" w:rsidRDefault="005146A7" w:rsidP="005146A7">
      <w:pPr>
        <w:jc w:val="center"/>
        <w:rPr>
          <w:sz w:val="14"/>
          <w:szCs w:val="14"/>
        </w:rPr>
      </w:pPr>
    </w:p>
    <w:tbl>
      <w:tblPr>
        <w:tblW w:w="5000" w:type="pct"/>
        <w:jc w:val="center"/>
        <w:tblLook w:val="0000" w:firstRow="0" w:lastRow="0" w:firstColumn="0" w:lastColumn="0" w:noHBand="0" w:noVBand="0"/>
      </w:tblPr>
      <w:tblGrid>
        <w:gridCol w:w="5319"/>
      </w:tblGrid>
      <w:tr w:rsidR="005146A7" w:rsidRPr="0083142E" w:rsidTr="005146A7">
        <w:trPr>
          <w:jc w:val="center"/>
        </w:trPr>
        <w:tc>
          <w:tcPr>
            <w:tcW w:w="5000" w:type="pct"/>
            <w:shd w:val="clear" w:color="auto" w:fill="auto"/>
          </w:tcPr>
          <w:p w:rsidR="005146A7" w:rsidRPr="0083142E" w:rsidRDefault="005146A7" w:rsidP="005146A7">
            <w:pPr>
              <w:jc w:val="center"/>
              <w:rPr>
                <w:b/>
                <w:bCs/>
                <w:sz w:val="14"/>
                <w:szCs w:val="14"/>
              </w:rPr>
            </w:pPr>
            <w:r w:rsidRPr="0083142E">
              <w:rPr>
                <w:b/>
                <w:bCs/>
                <w:sz w:val="14"/>
                <w:szCs w:val="14"/>
              </w:rPr>
              <w:t xml:space="preserve">Об утверждении ранжированного перечня </w:t>
            </w:r>
            <w:proofErr w:type="gramStart"/>
            <w:r w:rsidRPr="0083142E">
              <w:rPr>
                <w:b/>
                <w:bCs/>
                <w:sz w:val="14"/>
                <w:szCs w:val="14"/>
              </w:rPr>
              <w:t>многоквартирных</w:t>
            </w:r>
            <w:proofErr w:type="gramEnd"/>
            <w:r w:rsidRPr="0083142E">
              <w:rPr>
                <w:b/>
                <w:bCs/>
                <w:sz w:val="14"/>
                <w:szCs w:val="14"/>
              </w:rPr>
              <w:t xml:space="preserve"> </w:t>
            </w:r>
          </w:p>
          <w:p w:rsidR="005146A7" w:rsidRPr="0083142E" w:rsidRDefault="005146A7" w:rsidP="005146A7">
            <w:pPr>
              <w:jc w:val="center"/>
              <w:rPr>
                <w:b/>
                <w:bCs/>
                <w:sz w:val="14"/>
                <w:szCs w:val="14"/>
              </w:rPr>
            </w:pPr>
            <w:r w:rsidRPr="0083142E">
              <w:rPr>
                <w:b/>
                <w:bCs/>
                <w:sz w:val="14"/>
                <w:szCs w:val="14"/>
              </w:rPr>
              <w:t xml:space="preserve">домов, расположенных на территории </w:t>
            </w:r>
          </w:p>
          <w:p w:rsidR="005146A7" w:rsidRPr="0083142E" w:rsidRDefault="005146A7" w:rsidP="005146A7">
            <w:pPr>
              <w:jc w:val="center"/>
              <w:rPr>
                <w:sz w:val="14"/>
                <w:szCs w:val="14"/>
              </w:rPr>
            </w:pPr>
            <w:r w:rsidRPr="0083142E">
              <w:rPr>
                <w:b/>
                <w:bCs/>
                <w:sz w:val="14"/>
                <w:szCs w:val="14"/>
              </w:rPr>
              <w:t>Солецкого муниципального округа, на 2026-2028 годы</w:t>
            </w:r>
          </w:p>
          <w:p w:rsidR="005146A7" w:rsidRPr="0083142E" w:rsidRDefault="005146A7" w:rsidP="005146A7">
            <w:pPr>
              <w:jc w:val="center"/>
              <w:rPr>
                <w:sz w:val="14"/>
                <w:szCs w:val="14"/>
              </w:rPr>
            </w:pPr>
          </w:p>
        </w:tc>
      </w:tr>
    </w:tbl>
    <w:p w:rsidR="005146A7" w:rsidRPr="0083142E" w:rsidRDefault="005146A7" w:rsidP="005146A7">
      <w:pPr>
        <w:ind w:firstLine="284"/>
        <w:jc w:val="both"/>
        <w:rPr>
          <w:sz w:val="14"/>
          <w:szCs w:val="14"/>
        </w:rPr>
      </w:pPr>
      <w:r w:rsidRPr="0083142E">
        <w:rPr>
          <w:sz w:val="14"/>
          <w:szCs w:val="14"/>
        </w:rPr>
        <w:t xml:space="preserve">В соответствии с постановлением Правительства Новгородской области от 01.09.2017 №304 «О Порядке </w:t>
      </w:r>
      <w:proofErr w:type="gramStart"/>
      <w:r w:rsidRPr="0083142E">
        <w:rPr>
          <w:sz w:val="14"/>
          <w:szCs w:val="14"/>
        </w:rPr>
        <w:t>утверждения краткосрочных планов реализации региональной программы капитального ремонта общего имущества</w:t>
      </w:r>
      <w:proofErr w:type="gramEnd"/>
      <w:r w:rsidRPr="0083142E">
        <w:rPr>
          <w:sz w:val="14"/>
          <w:szCs w:val="14"/>
        </w:rPr>
        <w:t xml:space="preserve"> в многоквартирных домах, расположенных на территории Новгородской области» Администрация Солецкого муниципального округа</w:t>
      </w:r>
      <w:r w:rsidRPr="0083142E">
        <w:rPr>
          <w:b/>
          <w:sz w:val="14"/>
          <w:szCs w:val="14"/>
        </w:rPr>
        <w:t xml:space="preserve"> ПОСТАНОВЛЯЕТ:</w:t>
      </w:r>
    </w:p>
    <w:p w:rsidR="005146A7" w:rsidRPr="0083142E" w:rsidRDefault="005146A7" w:rsidP="005146A7">
      <w:pPr>
        <w:ind w:firstLine="284"/>
        <w:jc w:val="both"/>
        <w:rPr>
          <w:sz w:val="14"/>
          <w:szCs w:val="14"/>
        </w:rPr>
      </w:pPr>
      <w:r w:rsidRPr="0083142E">
        <w:rPr>
          <w:sz w:val="14"/>
          <w:szCs w:val="14"/>
        </w:rPr>
        <w:t xml:space="preserve">1. Утвердить прилагаемый ранжированный перечень многоквартирных домов, расположенных на территории Солецкого муниципального округа, на 2026-2028 годы. </w:t>
      </w:r>
    </w:p>
    <w:p w:rsidR="005146A7" w:rsidRPr="0083142E" w:rsidRDefault="005146A7" w:rsidP="005146A7">
      <w:pPr>
        <w:ind w:firstLine="284"/>
        <w:jc w:val="both"/>
        <w:rPr>
          <w:sz w:val="14"/>
          <w:szCs w:val="14"/>
        </w:rPr>
      </w:pPr>
      <w:r w:rsidRPr="0083142E">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146A7" w:rsidRPr="0083142E" w:rsidRDefault="005146A7" w:rsidP="005146A7">
      <w:pPr>
        <w:jc w:val="center"/>
        <w:rPr>
          <w:sz w:val="14"/>
          <w:szCs w:val="14"/>
        </w:rPr>
      </w:pPr>
    </w:p>
    <w:p w:rsidR="005146A7" w:rsidRPr="0083142E" w:rsidRDefault="005146A7" w:rsidP="005146A7">
      <w:pPr>
        <w:jc w:val="center"/>
        <w:rPr>
          <w:sz w:val="14"/>
          <w:szCs w:val="14"/>
        </w:rPr>
      </w:pPr>
    </w:p>
    <w:p w:rsidR="005146A7" w:rsidRPr="0083142E" w:rsidRDefault="005146A7" w:rsidP="005146A7">
      <w:pPr>
        <w:rPr>
          <w:b/>
          <w:sz w:val="14"/>
          <w:szCs w:val="14"/>
        </w:rPr>
      </w:pPr>
      <w:r w:rsidRPr="0083142E">
        <w:rPr>
          <w:b/>
          <w:sz w:val="14"/>
          <w:szCs w:val="14"/>
        </w:rPr>
        <w:t>Заместитель Главы администрации   П.Л. Нилов</w:t>
      </w:r>
    </w:p>
    <w:p w:rsidR="005146A7" w:rsidRPr="0083142E" w:rsidRDefault="005146A7" w:rsidP="005146A7">
      <w:pPr>
        <w:jc w:val="center"/>
        <w:rPr>
          <w:b/>
          <w:sz w:val="14"/>
          <w:szCs w:val="14"/>
        </w:rPr>
      </w:pPr>
    </w:p>
    <w:p w:rsidR="005146A7" w:rsidRPr="0083142E" w:rsidRDefault="005146A7" w:rsidP="005146A7">
      <w:pPr>
        <w:jc w:val="center"/>
        <w:rPr>
          <w:b/>
          <w:sz w:val="14"/>
          <w:szCs w:val="14"/>
        </w:rPr>
      </w:pPr>
    </w:p>
    <w:p w:rsidR="005146A7" w:rsidRPr="0083142E" w:rsidRDefault="005146A7" w:rsidP="005146A7">
      <w:pPr>
        <w:jc w:val="right"/>
        <w:rPr>
          <w:sz w:val="14"/>
          <w:szCs w:val="14"/>
        </w:rPr>
      </w:pPr>
      <w:r w:rsidRPr="0083142E">
        <w:rPr>
          <w:sz w:val="14"/>
          <w:szCs w:val="14"/>
        </w:rPr>
        <w:t>Утвержден</w:t>
      </w:r>
    </w:p>
    <w:p w:rsidR="005146A7" w:rsidRPr="0083142E" w:rsidRDefault="005146A7" w:rsidP="005146A7">
      <w:pPr>
        <w:jc w:val="right"/>
        <w:rPr>
          <w:sz w:val="14"/>
          <w:szCs w:val="14"/>
        </w:rPr>
      </w:pPr>
      <w:r w:rsidRPr="0083142E">
        <w:rPr>
          <w:sz w:val="14"/>
          <w:szCs w:val="14"/>
        </w:rPr>
        <w:t>постановлением Администрации</w:t>
      </w:r>
    </w:p>
    <w:p w:rsidR="005146A7" w:rsidRPr="0083142E" w:rsidRDefault="005146A7" w:rsidP="005146A7">
      <w:pPr>
        <w:jc w:val="right"/>
        <w:rPr>
          <w:sz w:val="14"/>
          <w:szCs w:val="14"/>
        </w:rPr>
      </w:pPr>
      <w:r w:rsidRPr="0083142E">
        <w:rPr>
          <w:sz w:val="14"/>
          <w:szCs w:val="14"/>
        </w:rPr>
        <w:t xml:space="preserve">муниципального округа </w:t>
      </w:r>
    </w:p>
    <w:p w:rsidR="005146A7" w:rsidRPr="0083142E" w:rsidRDefault="005146A7" w:rsidP="005146A7">
      <w:pPr>
        <w:jc w:val="right"/>
        <w:rPr>
          <w:sz w:val="14"/>
          <w:szCs w:val="14"/>
        </w:rPr>
      </w:pPr>
      <w:r w:rsidRPr="0083142E">
        <w:rPr>
          <w:sz w:val="14"/>
          <w:szCs w:val="14"/>
        </w:rPr>
        <w:t>от 04.03.2025 № 520</w:t>
      </w:r>
    </w:p>
    <w:p w:rsidR="005146A7" w:rsidRPr="0083142E" w:rsidRDefault="005146A7" w:rsidP="005146A7">
      <w:pPr>
        <w:jc w:val="center"/>
        <w:rPr>
          <w:b/>
          <w:sz w:val="14"/>
          <w:szCs w:val="14"/>
        </w:rPr>
      </w:pPr>
    </w:p>
    <w:p w:rsidR="005146A7" w:rsidRPr="0083142E" w:rsidRDefault="005146A7" w:rsidP="005146A7">
      <w:pPr>
        <w:jc w:val="center"/>
        <w:rPr>
          <w:b/>
          <w:sz w:val="14"/>
          <w:szCs w:val="14"/>
        </w:rPr>
      </w:pPr>
      <w:r w:rsidRPr="0083142E">
        <w:rPr>
          <w:b/>
          <w:sz w:val="14"/>
          <w:szCs w:val="14"/>
        </w:rPr>
        <w:t xml:space="preserve">Ранжированный перечень МКД на период 2026-2028 годы   </w:t>
      </w:r>
    </w:p>
    <w:p w:rsidR="005146A7" w:rsidRPr="0083142E" w:rsidRDefault="005146A7" w:rsidP="005146A7">
      <w:pPr>
        <w:jc w:val="center"/>
        <w:rPr>
          <w:b/>
          <w:sz w:val="14"/>
          <w:szCs w:val="14"/>
        </w:rPr>
      </w:pPr>
      <w:r w:rsidRPr="0083142E">
        <w:rPr>
          <w:b/>
          <w:sz w:val="14"/>
          <w:szCs w:val="14"/>
        </w:rPr>
        <w:t xml:space="preserve">по Солецкому муниципальному округу </w:t>
      </w:r>
    </w:p>
    <w:p w:rsidR="005146A7" w:rsidRPr="0083142E" w:rsidRDefault="005146A7" w:rsidP="005146A7">
      <w:pPr>
        <w:jc w:val="center"/>
        <w:rPr>
          <w:b/>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
        <w:gridCol w:w="1098"/>
        <w:gridCol w:w="1097"/>
        <w:gridCol w:w="557"/>
        <w:gridCol w:w="709"/>
        <w:gridCol w:w="1275"/>
      </w:tblGrid>
      <w:tr w:rsidR="005146A7" w:rsidRPr="0083142E" w:rsidTr="005146A7">
        <w:trPr>
          <w:trHeight w:val="1019"/>
        </w:trPr>
        <w:tc>
          <w:tcPr>
            <w:tcW w:w="367" w:type="dxa"/>
          </w:tcPr>
          <w:p w:rsidR="005146A7" w:rsidRPr="0083142E" w:rsidRDefault="005146A7" w:rsidP="005146A7">
            <w:pPr>
              <w:jc w:val="center"/>
              <w:rPr>
                <w:sz w:val="12"/>
                <w:szCs w:val="14"/>
              </w:rPr>
            </w:pPr>
            <w:r w:rsidRPr="0083142E">
              <w:rPr>
                <w:sz w:val="12"/>
                <w:szCs w:val="14"/>
              </w:rPr>
              <w:t xml:space="preserve">№ </w:t>
            </w:r>
            <w:proofErr w:type="gramStart"/>
            <w:r w:rsidRPr="0083142E">
              <w:rPr>
                <w:sz w:val="12"/>
                <w:szCs w:val="14"/>
              </w:rPr>
              <w:t>п</w:t>
            </w:r>
            <w:proofErr w:type="gramEnd"/>
            <w:r w:rsidRPr="0083142E">
              <w:rPr>
                <w:sz w:val="12"/>
                <w:szCs w:val="14"/>
              </w:rPr>
              <w:t>/п</w:t>
            </w:r>
          </w:p>
        </w:tc>
        <w:tc>
          <w:tcPr>
            <w:tcW w:w="1098" w:type="dxa"/>
          </w:tcPr>
          <w:p w:rsidR="005146A7" w:rsidRPr="0083142E" w:rsidRDefault="005146A7" w:rsidP="005146A7">
            <w:pPr>
              <w:jc w:val="center"/>
              <w:rPr>
                <w:sz w:val="12"/>
                <w:szCs w:val="14"/>
              </w:rPr>
            </w:pPr>
            <w:r w:rsidRPr="0083142E">
              <w:rPr>
                <w:sz w:val="12"/>
                <w:szCs w:val="14"/>
              </w:rPr>
              <w:t>Адрес многоквартирного дома</w:t>
            </w:r>
          </w:p>
        </w:tc>
        <w:tc>
          <w:tcPr>
            <w:tcW w:w="1097" w:type="dxa"/>
          </w:tcPr>
          <w:p w:rsidR="005146A7" w:rsidRPr="0083142E" w:rsidRDefault="005146A7" w:rsidP="005146A7">
            <w:pPr>
              <w:jc w:val="center"/>
              <w:rPr>
                <w:sz w:val="12"/>
                <w:szCs w:val="14"/>
              </w:rPr>
            </w:pPr>
            <w:r w:rsidRPr="0083142E">
              <w:rPr>
                <w:sz w:val="12"/>
                <w:szCs w:val="14"/>
              </w:rPr>
              <w:t>Перечень услуг и (или) работ по капитальному ремонту</w:t>
            </w:r>
          </w:p>
        </w:tc>
        <w:tc>
          <w:tcPr>
            <w:tcW w:w="557" w:type="dxa"/>
          </w:tcPr>
          <w:p w:rsidR="005146A7" w:rsidRPr="0083142E" w:rsidRDefault="005146A7" w:rsidP="005146A7">
            <w:pPr>
              <w:jc w:val="center"/>
              <w:rPr>
                <w:sz w:val="12"/>
                <w:szCs w:val="14"/>
              </w:rPr>
            </w:pPr>
            <w:r w:rsidRPr="0083142E">
              <w:rPr>
                <w:sz w:val="12"/>
                <w:szCs w:val="14"/>
              </w:rPr>
              <w:t>Количество баллов</w:t>
            </w:r>
          </w:p>
          <w:p w:rsidR="005146A7" w:rsidRPr="0083142E" w:rsidRDefault="005146A7" w:rsidP="005146A7">
            <w:pPr>
              <w:jc w:val="center"/>
              <w:rPr>
                <w:sz w:val="12"/>
                <w:szCs w:val="14"/>
              </w:rPr>
            </w:pPr>
            <w:r w:rsidRPr="0083142E">
              <w:rPr>
                <w:sz w:val="12"/>
                <w:szCs w:val="14"/>
              </w:rPr>
              <w:t>по МКД</w:t>
            </w:r>
          </w:p>
        </w:tc>
        <w:tc>
          <w:tcPr>
            <w:tcW w:w="709" w:type="dxa"/>
          </w:tcPr>
          <w:p w:rsidR="005146A7" w:rsidRPr="0083142E" w:rsidRDefault="005146A7" w:rsidP="005146A7">
            <w:pPr>
              <w:jc w:val="center"/>
              <w:rPr>
                <w:sz w:val="12"/>
                <w:szCs w:val="14"/>
              </w:rPr>
            </w:pPr>
            <w:r w:rsidRPr="0083142E">
              <w:rPr>
                <w:sz w:val="12"/>
                <w:szCs w:val="14"/>
              </w:rPr>
              <w:t>Плановый год проведения капитального ремонта МКД</w:t>
            </w:r>
          </w:p>
          <w:p w:rsidR="005146A7" w:rsidRPr="0083142E" w:rsidRDefault="005146A7" w:rsidP="005146A7">
            <w:pPr>
              <w:jc w:val="center"/>
              <w:rPr>
                <w:sz w:val="12"/>
                <w:szCs w:val="14"/>
              </w:rPr>
            </w:pPr>
          </w:p>
        </w:tc>
        <w:tc>
          <w:tcPr>
            <w:tcW w:w="1275" w:type="dxa"/>
          </w:tcPr>
          <w:p w:rsidR="005146A7" w:rsidRPr="0083142E" w:rsidRDefault="005146A7" w:rsidP="005146A7">
            <w:pPr>
              <w:rPr>
                <w:sz w:val="12"/>
                <w:szCs w:val="14"/>
              </w:rPr>
            </w:pPr>
          </w:p>
          <w:p w:rsidR="005146A7" w:rsidRPr="0083142E" w:rsidRDefault="005146A7" w:rsidP="005146A7">
            <w:pPr>
              <w:jc w:val="center"/>
              <w:rPr>
                <w:sz w:val="12"/>
                <w:szCs w:val="14"/>
              </w:rPr>
            </w:pPr>
            <w:r w:rsidRPr="0083142E">
              <w:rPr>
                <w:sz w:val="12"/>
                <w:szCs w:val="14"/>
              </w:rPr>
              <w:t>Наименование источника финансирования</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w:t>
            </w:r>
          </w:p>
        </w:tc>
        <w:tc>
          <w:tcPr>
            <w:tcW w:w="1098" w:type="dxa"/>
          </w:tcPr>
          <w:p w:rsidR="005146A7" w:rsidRPr="0083142E" w:rsidRDefault="005146A7" w:rsidP="005146A7">
            <w:pPr>
              <w:jc w:val="center"/>
              <w:rPr>
                <w:sz w:val="12"/>
                <w:szCs w:val="14"/>
              </w:rPr>
            </w:pPr>
            <w:r w:rsidRPr="0083142E">
              <w:rPr>
                <w:sz w:val="12"/>
                <w:szCs w:val="14"/>
              </w:rPr>
              <w:t>г. Сольцы-2, ДОС 39</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w:t>
            </w:r>
          </w:p>
        </w:tc>
        <w:tc>
          <w:tcPr>
            <w:tcW w:w="1098" w:type="dxa"/>
          </w:tcPr>
          <w:p w:rsidR="005146A7" w:rsidRPr="0083142E" w:rsidRDefault="005146A7" w:rsidP="005146A7">
            <w:pPr>
              <w:jc w:val="center"/>
              <w:rPr>
                <w:sz w:val="12"/>
                <w:szCs w:val="14"/>
              </w:rPr>
            </w:pPr>
            <w:r w:rsidRPr="0083142E">
              <w:rPr>
                <w:sz w:val="12"/>
                <w:szCs w:val="14"/>
              </w:rPr>
              <w:t xml:space="preserve">Солецкий район, д. Выбити, ул. </w:t>
            </w:r>
            <w:proofErr w:type="gramStart"/>
            <w:r w:rsidRPr="0083142E">
              <w:rPr>
                <w:sz w:val="12"/>
                <w:szCs w:val="14"/>
              </w:rPr>
              <w:t>Центральная</w:t>
            </w:r>
            <w:proofErr w:type="gramEnd"/>
            <w:r w:rsidRPr="0083142E">
              <w:rPr>
                <w:sz w:val="12"/>
                <w:szCs w:val="14"/>
              </w:rPr>
              <w:t>, д. 111</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3</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Новгородская</w:t>
            </w:r>
            <w:proofErr w:type="gramEnd"/>
            <w:r w:rsidRPr="0083142E">
              <w:rPr>
                <w:sz w:val="12"/>
                <w:szCs w:val="14"/>
              </w:rPr>
              <w:t>, д. 64</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w:t>
            </w:r>
          </w:p>
        </w:tc>
        <w:tc>
          <w:tcPr>
            <w:tcW w:w="1098" w:type="dxa"/>
          </w:tcPr>
          <w:p w:rsidR="005146A7" w:rsidRPr="0083142E" w:rsidRDefault="005146A7" w:rsidP="005146A7">
            <w:pPr>
              <w:jc w:val="center"/>
              <w:rPr>
                <w:sz w:val="12"/>
                <w:szCs w:val="14"/>
              </w:rPr>
            </w:pPr>
            <w:r w:rsidRPr="0083142E">
              <w:rPr>
                <w:sz w:val="12"/>
                <w:szCs w:val="14"/>
              </w:rPr>
              <w:t>г. Сольцы, ул. Набережная 7 ноября, д. 11</w:t>
            </w:r>
          </w:p>
        </w:tc>
        <w:tc>
          <w:tcPr>
            <w:tcW w:w="1097" w:type="dxa"/>
          </w:tcPr>
          <w:p w:rsidR="005146A7" w:rsidRPr="0083142E" w:rsidRDefault="005146A7" w:rsidP="005146A7">
            <w:pPr>
              <w:jc w:val="center"/>
              <w:rPr>
                <w:sz w:val="12"/>
                <w:szCs w:val="14"/>
              </w:rPr>
            </w:pPr>
            <w:r w:rsidRPr="0083142E">
              <w:rPr>
                <w:sz w:val="12"/>
                <w:szCs w:val="14"/>
              </w:rPr>
              <w:t>Ремонт системы горячего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Садовая</w:t>
            </w:r>
            <w:proofErr w:type="gramEnd"/>
            <w:r w:rsidRPr="0083142E">
              <w:rPr>
                <w:sz w:val="12"/>
                <w:szCs w:val="14"/>
              </w:rPr>
              <w:t>, д. 29</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w:t>
            </w:r>
          </w:p>
        </w:tc>
        <w:tc>
          <w:tcPr>
            <w:tcW w:w="1098" w:type="dxa"/>
          </w:tcPr>
          <w:p w:rsidR="005146A7" w:rsidRPr="0083142E" w:rsidRDefault="005146A7" w:rsidP="005146A7">
            <w:pPr>
              <w:jc w:val="center"/>
              <w:rPr>
                <w:sz w:val="12"/>
                <w:szCs w:val="14"/>
              </w:rPr>
            </w:pPr>
            <w:r w:rsidRPr="0083142E">
              <w:rPr>
                <w:sz w:val="12"/>
                <w:szCs w:val="14"/>
              </w:rPr>
              <w:t>г. Сольцы, Набережная 7 ноября, д.7</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w:t>
            </w:r>
          </w:p>
        </w:tc>
        <w:tc>
          <w:tcPr>
            <w:tcW w:w="1098" w:type="dxa"/>
          </w:tcPr>
          <w:p w:rsidR="005146A7" w:rsidRPr="0083142E" w:rsidRDefault="005146A7" w:rsidP="005146A7">
            <w:pPr>
              <w:jc w:val="center"/>
              <w:rPr>
                <w:sz w:val="12"/>
                <w:szCs w:val="14"/>
              </w:rPr>
            </w:pPr>
            <w:r w:rsidRPr="0083142E">
              <w:rPr>
                <w:sz w:val="12"/>
                <w:szCs w:val="14"/>
              </w:rPr>
              <w:t>г. Сольцы, ул. Лермонтова, д. 15</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8</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Заречная</w:t>
            </w:r>
            <w:proofErr w:type="gramEnd"/>
            <w:r w:rsidRPr="0083142E">
              <w:rPr>
                <w:sz w:val="12"/>
                <w:szCs w:val="14"/>
              </w:rPr>
              <w:t>, д. 1а</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9</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Заречная</w:t>
            </w:r>
            <w:proofErr w:type="gramEnd"/>
            <w:r w:rsidRPr="0083142E">
              <w:rPr>
                <w:sz w:val="12"/>
                <w:szCs w:val="14"/>
              </w:rPr>
              <w:t>, д. 58а</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10</w:t>
            </w:r>
          </w:p>
        </w:tc>
        <w:tc>
          <w:tcPr>
            <w:tcW w:w="1098" w:type="dxa"/>
          </w:tcPr>
          <w:p w:rsidR="005146A7" w:rsidRPr="0083142E" w:rsidRDefault="005146A7" w:rsidP="005146A7">
            <w:pPr>
              <w:jc w:val="center"/>
              <w:rPr>
                <w:sz w:val="12"/>
                <w:szCs w:val="14"/>
              </w:rPr>
            </w:pPr>
            <w:r w:rsidRPr="0083142E">
              <w:rPr>
                <w:sz w:val="12"/>
                <w:szCs w:val="14"/>
              </w:rPr>
              <w:t>г. Сольцы, ул. Красных Партизан, д. 5</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11</w:t>
            </w:r>
          </w:p>
        </w:tc>
        <w:tc>
          <w:tcPr>
            <w:tcW w:w="1098" w:type="dxa"/>
          </w:tcPr>
          <w:p w:rsidR="005146A7" w:rsidRPr="0083142E" w:rsidRDefault="005146A7" w:rsidP="005146A7">
            <w:pPr>
              <w:jc w:val="center"/>
              <w:rPr>
                <w:sz w:val="12"/>
                <w:szCs w:val="14"/>
              </w:rPr>
            </w:pPr>
            <w:r w:rsidRPr="0083142E">
              <w:rPr>
                <w:sz w:val="12"/>
                <w:szCs w:val="14"/>
              </w:rPr>
              <w:t>г. Сольцы, ул. Курорт, д. 2</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lastRenderedPageBreak/>
              <w:t>12</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Луговая</w:t>
            </w:r>
            <w:proofErr w:type="gramEnd"/>
            <w:r w:rsidRPr="0083142E">
              <w:rPr>
                <w:sz w:val="12"/>
                <w:szCs w:val="14"/>
              </w:rPr>
              <w:t>, д. 17</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13</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Луговая</w:t>
            </w:r>
            <w:proofErr w:type="gramEnd"/>
            <w:r w:rsidRPr="0083142E">
              <w:rPr>
                <w:sz w:val="12"/>
                <w:szCs w:val="14"/>
              </w:rPr>
              <w:t>, д. 21</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14</w:t>
            </w:r>
          </w:p>
        </w:tc>
        <w:tc>
          <w:tcPr>
            <w:tcW w:w="1098" w:type="dxa"/>
          </w:tcPr>
          <w:p w:rsidR="005146A7" w:rsidRPr="0083142E" w:rsidRDefault="005146A7" w:rsidP="005146A7">
            <w:pPr>
              <w:jc w:val="center"/>
              <w:rPr>
                <w:sz w:val="12"/>
                <w:szCs w:val="14"/>
              </w:rPr>
            </w:pPr>
            <w:r w:rsidRPr="0083142E">
              <w:rPr>
                <w:sz w:val="12"/>
                <w:szCs w:val="14"/>
              </w:rPr>
              <w:t>г. Сольцы, ул. Луначарского</w:t>
            </w:r>
            <w:proofErr w:type="gramStart"/>
            <w:r w:rsidRPr="0083142E">
              <w:rPr>
                <w:sz w:val="12"/>
                <w:szCs w:val="14"/>
              </w:rPr>
              <w:t>.</w:t>
            </w:r>
            <w:proofErr w:type="gramEnd"/>
            <w:r w:rsidRPr="0083142E">
              <w:rPr>
                <w:sz w:val="12"/>
                <w:szCs w:val="14"/>
              </w:rPr>
              <w:t xml:space="preserve"> </w:t>
            </w:r>
            <w:proofErr w:type="gramStart"/>
            <w:r w:rsidRPr="0083142E">
              <w:rPr>
                <w:sz w:val="12"/>
                <w:szCs w:val="14"/>
              </w:rPr>
              <w:t>д</w:t>
            </w:r>
            <w:proofErr w:type="gramEnd"/>
            <w:r w:rsidRPr="0083142E">
              <w:rPr>
                <w:sz w:val="12"/>
                <w:szCs w:val="14"/>
              </w:rPr>
              <w:t>. 8</w:t>
            </w:r>
          </w:p>
        </w:tc>
        <w:tc>
          <w:tcPr>
            <w:tcW w:w="1097" w:type="dxa"/>
          </w:tcPr>
          <w:p w:rsidR="005146A7" w:rsidRPr="0083142E" w:rsidRDefault="005146A7" w:rsidP="005146A7">
            <w:pPr>
              <w:jc w:val="center"/>
              <w:rPr>
                <w:sz w:val="12"/>
                <w:szCs w:val="14"/>
              </w:rPr>
            </w:pPr>
            <w:r w:rsidRPr="0083142E">
              <w:rPr>
                <w:sz w:val="12"/>
                <w:szCs w:val="14"/>
              </w:rPr>
              <w:t>Ремонт фундамента</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15</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Новгородская</w:t>
            </w:r>
            <w:proofErr w:type="gramEnd"/>
            <w:r w:rsidRPr="0083142E">
              <w:rPr>
                <w:sz w:val="12"/>
                <w:szCs w:val="14"/>
              </w:rPr>
              <w:t>, д. 58а</w:t>
            </w:r>
          </w:p>
        </w:tc>
        <w:tc>
          <w:tcPr>
            <w:tcW w:w="1097" w:type="dxa"/>
          </w:tcPr>
          <w:p w:rsidR="005146A7" w:rsidRPr="0083142E" w:rsidRDefault="005146A7" w:rsidP="005146A7">
            <w:pPr>
              <w:jc w:val="center"/>
              <w:rPr>
                <w:sz w:val="12"/>
                <w:szCs w:val="14"/>
              </w:rPr>
            </w:pPr>
            <w:r w:rsidRPr="0083142E">
              <w:rPr>
                <w:sz w:val="12"/>
                <w:szCs w:val="14"/>
              </w:rPr>
              <w:t>Ремонт системы водоотведения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16</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Новгородская</w:t>
            </w:r>
            <w:proofErr w:type="gramEnd"/>
            <w:r w:rsidRPr="0083142E">
              <w:rPr>
                <w:sz w:val="12"/>
                <w:szCs w:val="14"/>
              </w:rPr>
              <w:t>, д. 87а</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17</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Новгородская</w:t>
            </w:r>
            <w:proofErr w:type="gramEnd"/>
            <w:r w:rsidRPr="0083142E">
              <w:rPr>
                <w:sz w:val="12"/>
                <w:szCs w:val="14"/>
              </w:rPr>
              <w:t>, д. 89а</w:t>
            </w:r>
          </w:p>
        </w:tc>
        <w:tc>
          <w:tcPr>
            <w:tcW w:w="1097" w:type="dxa"/>
          </w:tcPr>
          <w:p w:rsidR="005146A7" w:rsidRPr="0083142E" w:rsidRDefault="005146A7" w:rsidP="005146A7">
            <w:pPr>
              <w:jc w:val="center"/>
              <w:rPr>
                <w:sz w:val="12"/>
                <w:szCs w:val="14"/>
              </w:rPr>
            </w:pPr>
            <w:r w:rsidRPr="0083142E">
              <w:rPr>
                <w:sz w:val="12"/>
                <w:szCs w:val="14"/>
              </w:rPr>
              <w:t>Ремонт подвала</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18</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Псковская</w:t>
            </w:r>
            <w:proofErr w:type="gramEnd"/>
            <w:r w:rsidRPr="0083142E">
              <w:rPr>
                <w:sz w:val="12"/>
                <w:szCs w:val="14"/>
              </w:rPr>
              <w:t>, д. 27</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19</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Псковская</w:t>
            </w:r>
            <w:proofErr w:type="gramEnd"/>
            <w:r w:rsidRPr="0083142E">
              <w:rPr>
                <w:sz w:val="12"/>
                <w:szCs w:val="14"/>
              </w:rPr>
              <w:t>, д. 29</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20</w:t>
            </w:r>
          </w:p>
        </w:tc>
        <w:tc>
          <w:tcPr>
            <w:tcW w:w="1098" w:type="dxa"/>
          </w:tcPr>
          <w:p w:rsidR="005146A7" w:rsidRPr="0083142E" w:rsidRDefault="005146A7" w:rsidP="005146A7">
            <w:pPr>
              <w:jc w:val="center"/>
              <w:rPr>
                <w:sz w:val="12"/>
                <w:szCs w:val="14"/>
              </w:rPr>
            </w:pPr>
            <w:r w:rsidRPr="0083142E">
              <w:rPr>
                <w:sz w:val="12"/>
                <w:szCs w:val="14"/>
              </w:rPr>
              <w:t xml:space="preserve">Солецкий район, д. Велебицы, ул. </w:t>
            </w:r>
            <w:proofErr w:type="gramStart"/>
            <w:r w:rsidRPr="0083142E">
              <w:rPr>
                <w:sz w:val="12"/>
                <w:szCs w:val="14"/>
              </w:rPr>
              <w:t>Сосновая</w:t>
            </w:r>
            <w:proofErr w:type="gramEnd"/>
            <w:r w:rsidRPr="0083142E">
              <w:rPr>
                <w:sz w:val="12"/>
                <w:szCs w:val="14"/>
              </w:rPr>
              <w:t>, д. 116</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21</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Юбилейная</w:t>
            </w:r>
            <w:proofErr w:type="gramEnd"/>
            <w:r w:rsidRPr="0083142E">
              <w:rPr>
                <w:sz w:val="12"/>
                <w:szCs w:val="14"/>
              </w:rPr>
              <w:t>, д. 22</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22</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Юбилейная</w:t>
            </w:r>
            <w:proofErr w:type="gramEnd"/>
            <w:r w:rsidRPr="0083142E">
              <w:rPr>
                <w:sz w:val="12"/>
                <w:szCs w:val="14"/>
              </w:rPr>
              <w:t>, д. 8а</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23</w:t>
            </w:r>
          </w:p>
        </w:tc>
        <w:tc>
          <w:tcPr>
            <w:tcW w:w="1098" w:type="dxa"/>
          </w:tcPr>
          <w:p w:rsidR="005146A7" w:rsidRPr="0083142E" w:rsidRDefault="005146A7" w:rsidP="005146A7">
            <w:pPr>
              <w:jc w:val="center"/>
              <w:rPr>
                <w:sz w:val="12"/>
                <w:szCs w:val="14"/>
              </w:rPr>
            </w:pPr>
            <w:r w:rsidRPr="0083142E">
              <w:rPr>
                <w:sz w:val="12"/>
                <w:szCs w:val="14"/>
              </w:rPr>
              <w:t>Г. Сольцы-2, ДОС 165</w:t>
            </w:r>
          </w:p>
        </w:tc>
        <w:tc>
          <w:tcPr>
            <w:tcW w:w="1097" w:type="dxa"/>
          </w:tcPr>
          <w:p w:rsidR="005146A7" w:rsidRPr="0083142E" w:rsidRDefault="005146A7" w:rsidP="005146A7">
            <w:pPr>
              <w:jc w:val="center"/>
              <w:rPr>
                <w:sz w:val="12"/>
                <w:szCs w:val="14"/>
              </w:rPr>
            </w:pPr>
            <w:r w:rsidRPr="0083142E">
              <w:rPr>
                <w:sz w:val="12"/>
                <w:szCs w:val="14"/>
              </w:rPr>
              <w:t>Ремонт системы водоотведения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24</w:t>
            </w:r>
          </w:p>
        </w:tc>
        <w:tc>
          <w:tcPr>
            <w:tcW w:w="1098" w:type="dxa"/>
          </w:tcPr>
          <w:p w:rsidR="005146A7" w:rsidRPr="0083142E" w:rsidRDefault="005146A7" w:rsidP="005146A7">
            <w:pPr>
              <w:jc w:val="center"/>
              <w:rPr>
                <w:sz w:val="12"/>
                <w:szCs w:val="14"/>
              </w:rPr>
            </w:pPr>
            <w:r w:rsidRPr="0083142E">
              <w:rPr>
                <w:sz w:val="12"/>
                <w:szCs w:val="14"/>
              </w:rPr>
              <w:t>Г. Сольцы-2, ДОС 170</w:t>
            </w:r>
          </w:p>
        </w:tc>
        <w:tc>
          <w:tcPr>
            <w:tcW w:w="1097" w:type="dxa"/>
          </w:tcPr>
          <w:p w:rsidR="005146A7" w:rsidRPr="0083142E" w:rsidRDefault="005146A7" w:rsidP="005146A7">
            <w:pPr>
              <w:jc w:val="center"/>
              <w:rPr>
                <w:sz w:val="12"/>
                <w:szCs w:val="14"/>
              </w:rPr>
            </w:pPr>
            <w:r w:rsidRPr="0083142E">
              <w:rPr>
                <w:sz w:val="12"/>
                <w:szCs w:val="14"/>
              </w:rPr>
              <w:t>Ремонт фундамента</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специального счета УК/ТСЖ</w:t>
            </w:r>
          </w:p>
        </w:tc>
      </w:tr>
      <w:tr w:rsidR="005146A7" w:rsidRPr="0083142E" w:rsidTr="005146A7">
        <w:trPr>
          <w:trHeight w:val="20"/>
        </w:trPr>
        <w:tc>
          <w:tcPr>
            <w:tcW w:w="367" w:type="dxa"/>
            <w:vMerge w:val="restart"/>
          </w:tcPr>
          <w:p w:rsidR="005146A7" w:rsidRPr="0083142E" w:rsidRDefault="005146A7" w:rsidP="005146A7">
            <w:pPr>
              <w:jc w:val="center"/>
              <w:rPr>
                <w:sz w:val="12"/>
                <w:szCs w:val="14"/>
              </w:rPr>
            </w:pPr>
            <w:r w:rsidRPr="0083142E">
              <w:rPr>
                <w:sz w:val="12"/>
                <w:szCs w:val="14"/>
              </w:rPr>
              <w:t>25</w:t>
            </w:r>
          </w:p>
        </w:tc>
        <w:tc>
          <w:tcPr>
            <w:tcW w:w="1098" w:type="dxa"/>
            <w:vMerge w:val="restart"/>
          </w:tcPr>
          <w:p w:rsidR="005146A7" w:rsidRPr="0083142E" w:rsidRDefault="005146A7" w:rsidP="005146A7">
            <w:pPr>
              <w:jc w:val="center"/>
              <w:rPr>
                <w:sz w:val="12"/>
                <w:szCs w:val="14"/>
              </w:rPr>
            </w:pPr>
            <w:r w:rsidRPr="0083142E">
              <w:rPr>
                <w:sz w:val="12"/>
                <w:szCs w:val="14"/>
              </w:rPr>
              <w:t xml:space="preserve">Г. Сольцы-2, ДОС 180 </w:t>
            </w:r>
          </w:p>
        </w:tc>
        <w:tc>
          <w:tcPr>
            <w:tcW w:w="1097" w:type="dxa"/>
          </w:tcPr>
          <w:p w:rsidR="005146A7" w:rsidRPr="0083142E" w:rsidRDefault="005146A7" w:rsidP="005146A7">
            <w:pPr>
              <w:jc w:val="center"/>
              <w:rPr>
                <w:sz w:val="12"/>
                <w:szCs w:val="14"/>
              </w:rPr>
            </w:pPr>
            <w:r w:rsidRPr="0083142E">
              <w:rPr>
                <w:sz w:val="12"/>
                <w:szCs w:val="14"/>
              </w:rPr>
              <w:t>Ремонт системы водоотведения</w:t>
            </w:r>
          </w:p>
        </w:tc>
        <w:tc>
          <w:tcPr>
            <w:tcW w:w="557" w:type="dxa"/>
            <w:vMerge w:val="restart"/>
          </w:tcPr>
          <w:p w:rsidR="005146A7" w:rsidRPr="0083142E" w:rsidRDefault="005146A7" w:rsidP="005146A7">
            <w:pPr>
              <w:jc w:val="center"/>
              <w:rPr>
                <w:sz w:val="12"/>
                <w:szCs w:val="14"/>
              </w:rPr>
            </w:pPr>
            <w:r w:rsidRPr="0083142E">
              <w:rPr>
                <w:sz w:val="12"/>
                <w:szCs w:val="14"/>
              </w:rPr>
              <w:t>20</w:t>
            </w:r>
          </w:p>
        </w:tc>
        <w:tc>
          <w:tcPr>
            <w:tcW w:w="709" w:type="dxa"/>
            <w:vMerge w:val="restart"/>
          </w:tcPr>
          <w:p w:rsidR="005146A7" w:rsidRPr="0083142E" w:rsidRDefault="005146A7" w:rsidP="005146A7">
            <w:pPr>
              <w:jc w:val="center"/>
              <w:rPr>
                <w:sz w:val="12"/>
                <w:szCs w:val="14"/>
              </w:rPr>
            </w:pPr>
            <w:r w:rsidRPr="0083142E">
              <w:rPr>
                <w:sz w:val="12"/>
                <w:szCs w:val="14"/>
              </w:rPr>
              <w:t>2026</w:t>
            </w:r>
          </w:p>
        </w:tc>
        <w:tc>
          <w:tcPr>
            <w:tcW w:w="1275" w:type="dxa"/>
            <w:vMerge w:val="restart"/>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vMerge/>
          </w:tcPr>
          <w:p w:rsidR="005146A7" w:rsidRPr="0083142E" w:rsidRDefault="005146A7" w:rsidP="005146A7">
            <w:pPr>
              <w:jc w:val="center"/>
              <w:rPr>
                <w:sz w:val="12"/>
                <w:szCs w:val="14"/>
              </w:rPr>
            </w:pPr>
          </w:p>
        </w:tc>
        <w:tc>
          <w:tcPr>
            <w:tcW w:w="1098" w:type="dxa"/>
            <w:vMerge/>
          </w:tcPr>
          <w:p w:rsidR="005146A7" w:rsidRPr="0083142E" w:rsidRDefault="005146A7" w:rsidP="005146A7">
            <w:pPr>
              <w:jc w:val="center"/>
              <w:rPr>
                <w:sz w:val="12"/>
                <w:szCs w:val="14"/>
              </w:rPr>
            </w:pP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vMerge/>
          </w:tcPr>
          <w:p w:rsidR="005146A7" w:rsidRPr="0083142E" w:rsidRDefault="005146A7" w:rsidP="005146A7">
            <w:pPr>
              <w:jc w:val="center"/>
              <w:rPr>
                <w:sz w:val="12"/>
                <w:szCs w:val="14"/>
              </w:rPr>
            </w:pPr>
          </w:p>
        </w:tc>
        <w:tc>
          <w:tcPr>
            <w:tcW w:w="709" w:type="dxa"/>
            <w:vMerge/>
          </w:tcPr>
          <w:p w:rsidR="005146A7" w:rsidRPr="0083142E" w:rsidRDefault="005146A7" w:rsidP="005146A7">
            <w:pPr>
              <w:jc w:val="center"/>
              <w:rPr>
                <w:sz w:val="12"/>
                <w:szCs w:val="14"/>
              </w:rPr>
            </w:pPr>
          </w:p>
        </w:tc>
        <w:tc>
          <w:tcPr>
            <w:tcW w:w="1275" w:type="dxa"/>
            <w:vMerge/>
          </w:tcPr>
          <w:p w:rsidR="005146A7" w:rsidRPr="0083142E" w:rsidRDefault="005146A7" w:rsidP="005146A7">
            <w:pPr>
              <w:rPr>
                <w:sz w:val="12"/>
                <w:szCs w:val="14"/>
              </w:rPr>
            </w:pP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26</w:t>
            </w:r>
          </w:p>
        </w:tc>
        <w:tc>
          <w:tcPr>
            <w:tcW w:w="1098" w:type="dxa"/>
          </w:tcPr>
          <w:p w:rsidR="005146A7" w:rsidRPr="0083142E" w:rsidRDefault="005146A7" w:rsidP="005146A7">
            <w:pPr>
              <w:jc w:val="center"/>
              <w:rPr>
                <w:sz w:val="12"/>
                <w:szCs w:val="14"/>
              </w:rPr>
            </w:pPr>
            <w:r w:rsidRPr="0083142E">
              <w:rPr>
                <w:sz w:val="12"/>
                <w:szCs w:val="14"/>
              </w:rPr>
              <w:t>Г. Сольцы-2,ДОС 188</w:t>
            </w:r>
          </w:p>
        </w:tc>
        <w:tc>
          <w:tcPr>
            <w:tcW w:w="1097" w:type="dxa"/>
          </w:tcPr>
          <w:p w:rsidR="005146A7" w:rsidRPr="0083142E" w:rsidRDefault="005146A7" w:rsidP="005146A7">
            <w:pPr>
              <w:jc w:val="center"/>
              <w:rPr>
                <w:sz w:val="12"/>
                <w:szCs w:val="14"/>
              </w:rPr>
            </w:pPr>
            <w:r w:rsidRPr="0083142E">
              <w:rPr>
                <w:sz w:val="12"/>
                <w:szCs w:val="14"/>
              </w:rPr>
              <w:t>Ремонт фасада</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27</w:t>
            </w:r>
          </w:p>
        </w:tc>
        <w:tc>
          <w:tcPr>
            <w:tcW w:w="1098" w:type="dxa"/>
          </w:tcPr>
          <w:p w:rsidR="005146A7" w:rsidRPr="0083142E" w:rsidRDefault="005146A7" w:rsidP="005146A7">
            <w:pPr>
              <w:jc w:val="center"/>
              <w:rPr>
                <w:sz w:val="12"/>
                <w:szCs w:val="14"/>
              </w:rPr>
            </w:pPr>
            <w:r w:rsidRPr="0083142E">
              <w:rPr>
                <w:sz w:val="12"/>
                <w:szCs w:val="14"/>
              </w:rPr>
              <w:t>Г. Сорльцы-2, ДОС 200</w:t>
            </w:r>
          </w:p>
        </w:tc>
        <w:tc>
          <w:tcPr>
            <w:tcW w:w="1097" w:type="dxa"/>
          </w:tcPr>
          <w:p w:rsidR="005146A7" w:rsidRPr="0083142E" w:rsidRDefault="005146A7" w:rsidP="005146A7">
            <w:pPr>
              <w:jc w:val="center"/>
              <w:rPr>
                <w:sz w:val="12"/>
                <w:szCs w:val="14"/>
              </w:rPr>
            </w:pPr>
            <w:r w:rsidRPr="0083142E">
              <w:rPr>
                <w:sz w:val="12"/>
                <w:szCs w:val="14"/>
              </w:rPr>
              <w:t>Ремонт системы водоотведения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28</w:t>
            </w:r>
          </w:p>
        </w:tc>
        <w:tc>
          <w:tcPr>
            <w:tcW w:w="1098" w:type="dxa"/>
          </w:tcPr>
          <w:p w:rsidR="005146A7" w:rsidRPr="0083142E" w:rsidRDefault="005146A7" w:rsidP="005146A7">
            <w:pPr>
              <w:jc w:val="center"/>
              <w:rPr>
                <w:sz w:val="12"/>
                <w:szCs w:val="14"/>
              </w:rPr>
            </w:pPr>
            <w:r w:rsidRPr="0083142E">
              <w:rPr>
                <w:sz w:val="12"/>
                <w:szCs w:val="14"/>
              </w:rPr>
              <w:t>Г. Сольцы-2, ДОС 202</w:t>
            </w:r>
          </w:p>
        </w:tc>
        <w:tc>
          <w:tcPr>
            <w:tcW w:w="1097" w:type="dxa"/>
          </w:tcPr>
          <w:p w:rsidR="005146A7" w:rsidRPr="0083142E" w:rsidRDefault="005146A7" w:rsidP="005146A7">
            <w:pPr>
              <w:jc w:val="center"/>
              <w:rPr>
                <w:sz w:val="12"/>
                <w:szCs w:val="14"/>
              </w:rPr>
            </w:pPr>
            <w:r w:rsidRPr="0083142E">
              <w:rPr>
                <w:sz w:val="12"/>
                <w:szCs w:val="14"/>
              </w:rPr>
              <w:t>Ремонт фундамента</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29</w:t>
            </w:r>
          </w:p>
        </w:tc>
        <w:tc>
          <w:tcPr>
            <w:tcW w:w="1098" w:type="dxa"/>
          </w:tcPr>
          <w:p w:rsidR="005146A7" w:rsidRPr="0083142E" w:rsidRDefault="005146A7" w:rsidP="005146A7">
            <w:pPr>
              <w:jc w:val="center"/>
              <w:rPr>
                <w:sz w:val="12"/>
                <w:szCs w:val="14"/>
              </w:rPr>
            </w:pPr>
            <w:r w:rsidRPr="0083142E">
              <w:rPr>
                <w:sz w:val="12"/>
                <w:szCs w:val="14"/>
              </w:rPr>
              <w:t>Г. Сольцы-2,ДОС 32</w:t>
            </w:r>
          </w:p>
        </w:tc>
        <w:tc>
          <w:tcPr>
            <w:tcW w:w="1097" w:type="dxa"/>
          </w:tcPr>
          <w:p w:rsidR="005146A7" w:rsidRPr="0083142E" w:rsidRDefault="005146A7" w:rsidP="005146A7">
            <w:pPr>
              <w:jc w:val="center"/>
              <w:rPr>
                <w:sz w:val="12"/>
                <w:szCs w:val="14"/>
              </w:rPr>
            </w:pPr>
            <w:r w:rsidRPr="0083142E">
              <w:rPr>
                <w:sz w:val="12"/>
                <w:szCs w:val="14"/>
              </w:rPr>
              <w:t>Ремонт фасада</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30</w:t>
            </w:r>
          </w:p>
        </w:tc>
        <w:tc>
          <w:tcPr>
            <w:tcW w:w="1098" w:type="dxa"/>
          </w:tcPr>
          <w:p w:rsidR="005146A7" w:rsidRPr="0083142E" w:rsidRDefault="005146A7" w:rsidP="005146A7">
            <w:pPr>
              <w:jc w:val="center"/>
              <w:rPr>
                <w:sz w:val="12"/>
                <w:szCs w:val="14"/>
              </w:rPr>
            </w:pPr>
            <w:r w:rsidRPr="0083142E">
              <w:rPr>
                <w:sz w:val="12"/>
                <w:szCs w:val="14"/>
              </w:rPr>
              <w:t>Солецкий район, д. Дуброво, пер. Белодомовский, д. 3</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31</w:t>
            </w:r>
          </w:p>
        </w:tc>
        <w:tc>
          <w:tcPr>
            <w:tcW w:w="1098" w:type="dxa"/>
          </w:tcPr>
          <w:p w:rsidR="005146A7" w:rsidRPr="0083142E" w:rsidRDefault="005146A7" w:rsidP="005146A7">
            <w:pPr>
              <w:jc w:val="center"/>
              <w:rPr>
                <w:sz w:val="12"/>
                <w:szCs w:val="14"/>
              </w:rPr>
            </w:pPr>
            <w:r w:rsidRPr="0083142E">
              <w:rPr>
                <w:sz w:val="12"/>
                <w:szCs w:val="14"/>
              </w:rPr>
              <w:t xml:space="preserve">Солецкий район, д. Ретно, ул. </w:t>
            </w:r>
            <w:proofErr w:type="gramStart"/>
            <w:r w:rsidRPr="0083142E">
              <w:rPr>
                <w:sz w:val="12"/>
                <w:szCs w:val="14"/>
              </w:rPr>
              <w:t>Новая</w:t>
            </w:r>
            <w:proofErr w:type="gramEnd"/>
            <w:r w:rsidRPr="0083142E">
              <w:rPr>
                <w:sz w:val="12"/>
                <w:szCs w:val="14"/>
              </w:rPr>
              <w:t>, д. 1</w:t>
            </w:r>
          </w:p>
        </w:tc>
        <w:tc>
          <w:tcPr>
            <w:tcW w:w="1097" w:type="dxa"/>
          </w:tcPr>
          <w:p w:rsidR="005146A7" w:rsidRPr="0083142E" w:rsidRDefault="005146A7" w:rsidP="005146A7">
            <w:pPr>
              <w:jc w:val="center"/>
              <w:rPr>
                <w:sz w:val="12"/>
                <w:szCs w:val="14"/>
              </w:rPr>
            </w:pPr>
            <w:r w:rsidRPr="0083142E">
              <w:rPr>
                <w:sz w:val="12"/>
                <w:szCs w:val="14"/>
              </w:rPr>
              <w:t>Ремонт системы теплоснабжения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32</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Луговая</w:t>
            </w:r>
            <w:proofErr w:type="gramEnd"/>
            <w:r w:rsidRPr="0083142E">
              <w:rPr>
                <w:sz w:val="12"/>
                <w:szCs w:val="14"/>
              </w:rPr>
              <w:t>, 19</w:t>
            </w:r>
          </w:p>
        </w:tc>
        <w:tc>
          <w:tcPr>
            <w:tcW w:w="1097" w:type="dxa"/>
          </w:tcPr>
          <w:p w:rsidR="005146A7" w:rsidRPr="0083142E" w:rsidRDefault="005146A7" w:rsidP="005146A7">
            <w:pPr>
              <w:jc w:val="center"/>
              <w:rPr>
                <w:sz w:val="12"/>
                <w:szCs w:val="14"/>
              </w:rPr>
            </w:pPr>
            <w:r w:rsidRPr="0083142E">
              <w:rPr>
                <w:sz w:val="12"/>
                <w:szCs w:val="14"/>
              </w:rPr>
              <w:t>Ремонт системы теплоснабжения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33</w:t>
            </w:r>
          </w:p>
        </w:tc>
        <w:tc>
          <w:tcPr>
            <w:tcW w:w="1098" w:type="dxa"/>
          </w:tcPr>
          <w:p w:rsidR="005146A7" w:rsidRPr="0083142E" w:rsidRDefault="005146A7" w:rsidP="005146A7">
            <w:pPr>
              <w:jc w:val="center"/>
              <w:rPr>
                <w:sz w:val="12"/>
                <w:szCs w:val="14"/>
              </w:rPr>
            </w:pPr>
            <w:r w:rsidRPr="0083142E">
              <w:rPr>
                <w:sz w:val="12"/>
                <w:szCs w:val="14"/>
              </w:rPr>
              <w:t>г. Сольцы, ул. Матросова, д. 35</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34</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Новгородская</w:t>
            </w:r>
            <w:proofErr w:type="gramEnd"/>
            <w:r w:rsidRPr="0083142E">
              <w:rPr>
                <w:sz w:val="12"/>
                <w:szCs w:val="14"/>
              </w:rPr>
              <w:t>, д. 91а</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64"/>
        </w:trPr>
        <w:tc>
          <w:tcPr>
            <w:tcW w:w="367" w:type="dxa"/>
            <w:vMerge w:val="restart"/>
          </w:tcPr>
          <w:p w:rsidR="005146A7" w:rsidRPr="0083142E" w:rsidRDefault="005146A7" w:rsidP="005146A7">
            <w:pPr>
              <w:jc w:val="center"/>
              <w:rPr>
                <w:sz w:val="12"/>
                <w:szCs w:val="14"/>
              </w:rPr>
            </w:pPr>
            <w:r w:rsidRPr="0083142E">
              <w:rPr>
                <w:sz w:val="12"/>
                <w:szCs w:val="14"/>
              </w:rPr>
              <w:t>35</w:t>
            </w:r>
          </w:p>
        </w:tc>
        <w:tc>
          <w:tcPr>
            <w:tcW w:w="1098" w:type="dxa"/>
            <w:vMerge w:val="restart"/>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Новгородская</w:t>
            </w:r>
            <w:proofErr w:type="gramEnd"/>
            <w:r w:rsidRPr="0083142E">
              <w:rPr>
                <w:sz w:val="12"/>
                <w:szCs w:val="14"/>
              </w:rPr>
              <w:t>, д. 62</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vMerge w:val="restart"/>
          </w:tcPr>
          <w:p w:rsidR="005146A7" w:rsidRPr="0083142E" w:rsidRDefault="005146A7" w:rsidP="005146A7">
            <w:pPr>
              <w:jc w:val="center"/>
              <w:rPr>
                <w:sz w:val="12"/>
                <w:szCs w:val="14"/>
              </w:rPr>
            </w:pPr>
            <w:r w:rsidRPr="0083142E">
              <w:rPr>
                <w:sz w:val="12"/>
                <w:szCs w:val="14"/>
              </w:rPr>
              <w:t>20</w:t>
            </w:r>
          </w:p>
        </w:tc>
        <w:tc>
          <w:tcPr>
            <w:tcW w:w="709" w:type="dxa"/>
            <w:vMerge w:val="restart"/>
          </w:tcPr>
          <w:p w:rsidR="005146A7" w:rsidRPr="0083142E" w:rsidRDefault="005146A7" w:rsidP="005146A7">
            <w:pPr>
              <w:jc w:val="center"/>
              <w:rPr>
                <w:sz w:val="12"/>
                <w:szCs w:val="14"/>
              </w:rPr>
            </w:pPr>
            <w:r w:rsidRPr="0083142E">
              <w:rPr>
                <w:sz w:val="12"/>
                <w:szCs w:val="14"/>
              </w:rPr>
              <w:t>2026</w:t>
            </w:r>
          </w:p>
        </w:tc>
        <w:tc>
          <w:tcPr>
            <w:tcW w:w="1275" w:type="dxa"/>
            <w:vMerge w:val="restart"/>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vMerge/>
          </w:tcPr>
          <w:p w:rsidR="005146A7" w:rsidRPr="0083142E" w:rsidRDefault="005146A7" w:rsidP="005146A7">
            <w:pPr>
              <w:jc w:val="center"/>
              <w:rPr>
                <w:sz w:val="12"/>
                <w:szCs w:val="14"/>
              </w:rPr>
            </w:pPr>
          </w:p>
        </w:tc>
        <w:tc>
          <w:tcPr>
            <w:tcW w:w="1098" w:type="dxa"/>
            <w:vMerge/>
          </w:tcPr>
          <w:p w:rsidR="005146A7" w:rsidRPr="0083142E" w:rsidRDefault="005146A7" w:rsidP="005146A7">
            <w:pPr>
              <w:jc w:val="center"/>
              <w:rPr>
                <w:sz w:val="12"/>
                <w:szCs w:val="14"/>
              </w:rPr>
            </w:pPr>
          </w:p>
        </w:tc>
        <w:tc>
          <w:tcPr>
            <w:tcW w:w="1097" w:type="dxa"/>
          </w:tcPr>
          <w:p w:rsidR="005146A7" w:rsidRPr="0083142E" w:rsidRDefault="005146A7" w:rsidP="005146A7">
            <w:pPr>
              <w:jc w:val="center"/>
              <w:rPr>
                <w:sz w:val="12"/>
                <w:szCs w:val="14"/>
              </w:rPr>
            </w:pPr>
            <w:r w:rsidRPr="0083142E">
              <w:rPr>
                <w:sz w:val="12"/>
                <w:szCs w:val="14"/>
              </w:rPr>
              <w:t>Ремонт системы водоотведения</w:t>
            </w:r>
          </w:p>
        </w:tc>
        <w:tc>
          <w:tcPr>
            <w:tcW w:w="557" w:type="dxa"/>
            <w:vMerge/>
          </w:tcPr>
          <w:p w:rsidR="005146A7" w:rsidRPr="0083142E" w:rsidRDefault="005146A7" w:rsidP="005146A7">
            <w:pPr>
              <w:jc w:val="center"/>
              <w:rPr>
                <w:sz w:val="12"/>
                <w:szCs w:val="14"/>
              </w:rPr>
            </w:pPr>
          </w:p>
        </w:tc>
        <w:tc>
          <w:tcPr>
            <w:tcW w:w="709" w:type="dxa"/>
            <w:vMerge/>
          </w:tcPr>
          <w:p w:rsidR="005146A7" w:rsidRPr="0083142E" w:rsidRDefault="005146A7" w:rsidP="005146A7">
            <w:pPr>
              <w:jc w:val="center"/>
              <w:rPr>
                <w:sz w:val="12"/>
                <w:szCs w:val="14"/>
              </w:rPr>
            </w:pPr>
          </w:p>
        </w:tc>
        <w:tc>
          <w:tcPr>
            <w:tcW w:w="1275" w:type="dxa"/>
            <w:vMerge/>
          </w:tcPr>
          <w:p w:rsidR="005146A7" w:rsidRPr="0083142E" w:rsidRDefault="005146A7" w:rsidP="005146A7">
            <w:pPr>
              <w:rPr>
                <w:sz w:val="12"/>
                <w:szCs w:val="14"/>
              </w:rPr>
            </w:pP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36</w:t>
            </w:r>
          </w:p>
        </w:tc>
        <w:tc>
          <w:tcPr>
            <w:tcW w:w="1098" w:type="dxa"/>
          </w:tcPr>
          <w:p w:rsidR="005146A7" w:rsidRPr="0083142E" w:rsidRDefault="005146A7" w:rsidP="005146A7">
            <w:pPr>
              <w:jc w:val="center"/>
              <w:rPr>
                <w:sz w:val="12"/>
                <w:szCs w:val="14"/>
              </w:rPr>
            </w:pPr>
            <w:r w:rsidRPr="0083142E">
              <w:rPr>
                <w:sz w:val="12"/>
                <w:szCs w:val="14"/>
              </w:rPr>
              <w:t>г. Сольцы-2,ДОС 172</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37</w:t>
            </w:r>
          </w:p>
        </w:tc>
        <w:tc>
          <w:tcPr>
            <w:tcW w:w="1098" w:type="dxa"/>
          </w:tcPr>
          <w:p w:rsidR="005146A7" w:rsidRPr="0083142E" w:rsidRDefault="005146A7" w:rsidP="005146A7">
            <w:pPr>
              <w:jc w:val="center"/>
              <w:rPr>
                <w:sz w:val="12"/>
                <w:szCs w:val="14"/>
              </w:rPr>
            </w:pPr>
            <w:r w:rsidRPr="0083142E">
              <w:rPr>
                <w:sz w:val="12"/>
                <w:szCs w:val="14"/>
              </w:rPr>
              <w:t xml:space="preserve">Солецкий район, д. Выбити, ул. </w:t>
            </w:r>
            <w:proofErr w:type="gramStart"/>
            <w:r w:rsidRPr="0083142E">
              <w:rPr>
                <w:sz w:val="12"/>
                <w:szCs w:val="14"/>
              </w:rPr>
              <w:t>Центральная</w:t>
            </w:r>
            <w:proofErr w:type="gramEnd"/>
            <w:r w:rsidRPr="0083142E">
              <w:rPr>
                <w:sz w:val="12"/>
                <w:szCs w:val="14"/>
              </w:rPr>
              <w:t>, д. 116</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lastRenderedPageBreak/>
              <w:t>38</w:t>
            </w:r>
          </w:p>
        </w:tc>
        <w:tc>
          <w:tcPr>
            <w:tcW w:w="1098" w:type="dxa"/>
          </w:tcPr>
          <w:p w:rsidR="005146A7" w:rsidRPr="0083142E" w:rsidRDefault="005146A7" w:rsidP="005146A7">
            <w:pPr>
              <w:jc w:val="center"/>
              <w:rPr>
                <w:sz w:val="12"/>
                <w:szCs w:val="14"/>
              </w:rPr>
            </w:pPr>
            <w:r w:rsidRPr="0083142E">
              <w:rPr>
                <w:sz w:val="12"/>
                <w:szCs w:val="14"/>
              </w:rPr>
              <w:t>г. Сольцы-2, ДОС 203</w:t>
            </w:r>
          </w:p>
        </w:tc>
        <w:tc>
          <w:tcPr>
            <w:tcW w:w="1097" w:type="dxa"/>
          </w:tcPr>
          <w:p w:rsidR="005146A7" w:rsidRPr="0083142E" w:rsidRDefault="005146A7" w:rsidP="005146A7">
            <w:pPr>
              <w:jc w:val="center"/>
              <w:rPr>
                <w:sz w:val="12"/>
                <w:szCs w:val="14"/>
              </w:rPr>
            </w:pPr>
            <w:r w:rsidRPr="0083142E">
              <w:rPr>
                <w:sz w:val="12"/>
                <w:szCs w:val="14"/>
              </w:rPr>
              <w:t>Ремонт системы теплоснабжения</w:t>
            </w:r>
          </w:p>
        </w:tc>
        <w:tc>
          <w:tcPr>
            <w:tcW w:w="557" w:type="dxa"/>
          </w:tcPr>
          <w:p w:rsidR="005146A7" w:rsidRPr="0083142E" w:rsidRDefault="005146A7" w:rsidP="005146A7">
            <w:pPr>
              <w:jc w:val="center"/>
              <w:rPr>
                <w:sz w:val="12"/>
                <w:szCs w:val="14"/>
              </w:rPr>
            </w:pPr>
            <w:r w:rsidRPr="0083142E">
              <w:rPr>
                <w:sz w:val="12"/>
                <w:szCs w:val="14"/>
              </w:rPr>
              <w:t>20</w:t>
            </w:r>
          </w:p>
        </w:tc>
        <w:tc>
          <w:tcPr>
            <w:tcW w:w="709" w:type="dxa"/>
          </w:tcPr>
          <w:p w:rsidR="005146A7" w:rsidRPr="0083142E" w:rsidRDefault="005146A7" w:rsidP="005146A7">
            <w:pPr>
              <w:jc w:val="center"/>
              <w:rPr>
                <w:sz w:val="12"/>
                <w:szCs w:val="14"/>
              </w:rPr>
            </w:pPr>
            <w:r w:rsidRPr="0083142E">
              <w:rPr>
                <w:sz w:val="12"/>
                <w:szCs w:val="14"/>
              </w:rPr>
              <w:t>2026</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39</w:t>
            </w:r>
          </w:p>
        </w:tc>
        <w:tc>
          <w:tcPr>
            <w:tcW w:w="1098" w:type="dxa"/>
          </w:tcPr>
          <w:p w:rsidR="005146A7" w:rsidRPr="0083142E" w:rsidRDefault="005146A7" w:rsidP="005146A7">
            <w:pPr>
              <w:jc w:val="center"/>
              <w:rPr>
                <w:sz w:val="12"/>
                <w:szCs w:val="14"/>
              </w:rPr>
            </w:pPr>
            <w:r w:rsidRPr="0083142E">
              <w:rPr>
                <w:sz w:val="12"/>
                <w:szCs w:val="14"/>
              </w:rPr>
              <w:t>Г. Сольцы, ул. Красных Партизан, д. 2а</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40</w:t>
            </w:r>
          </w:p>
        </w:tc>
        <w:tc>
          <w:tcPr>
            <w:tcW w:w="1098" w:type="dxa"/>
          </w:tcPr>
          <w:p w:rsidR="005146A7" w:rsidRPr="0083142E" w:rsidRDefault="005146A7" w:rsidP="005146A7">
            <w:pPr>
              <w:jc w:val="center"/>
              <w:rPr>
                <w:sz w:val="12"/>
                <w:szCs w:val="14"/>
              </w:rPr>
            </w:pPr>
            <w:r w:rsidRPr="0083142E">
              <w:rPr>
                <w:sz w:val="12"/>
                <w:szCs w:val="14"/>
              </w:rPr>
              <w:t>Г. Сольцы, ул. Набережная 7-го ноября, д. 10</w:t>
            </w:r>
          </w:p>
        </w:tc>
        <w:tc>
          <w:tcPr>
            <w:tcW w:w="1097" w:type="dxa"/>
          </w:tcPr>
          <w:p w:rsidR="005146A7" w:rsidRPr="0083142E" w:rsidRDefault="005146A7" w:rsidP="005146A7">
            <w:pPr>
              <w:jc w:val="center"/>
              <w:rPr>
                <w:sz w:val="12"/>
                <w:szCs w:val="14"/>
              </w:rPr>
            </w:pPr>
            <w:r w:rsidRPr="0083142E">
              <w:rPr>
                <w:sz w:val="12"/>
                <w:szCs w:val="14"/>
              </w:rPr>
              <w:t>Ремонт системы горячего водоснабжения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41</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Псковская</w:t>
            </w:r>
            <w:proofErr w:type="gramEnd"/>
            <w:r w:rsidRPr="0083142E">
              <w:rPr>
                <w:sz w:val="12"/>
                <w:szCs w:val="14"/>
              </w:rPr>
              <w:t>, д. 19</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42</w:t>
            </w:r>
          </w:p>
        </w:tc>
        <w:tc>
          <w:tcPr>
            <w:tcW w:w="1098" w:type="dxa"/>
          </w:tcPr>
          <w:p w:rsidR="005146A7" w:rsidRPr="0083142E" w:rsidRDefault="005146A7" w:rsidP="005146A7">
            <w:pPr>
              <w:jc w:val="center"/>
              <w:rPr>
                <w:sz w:val="12"/>
                <w:szCs w:val="14"/>
              </w:rPr>
            </w:pPr>
            <w:r w:rsidRPr="0083142E">
              <w:rPr>
                <w:sz w:val="12"/>
                <w:szCs w:val="14"/>
              </w:rPr>
              <w:t>Г. Сольцы, ул. Набережная 7-го ноября, д. 10</w:t>
            </w:r>
          </w:p>
        </w:tc>
        <w:tc>
          <w:tcPr>
            <w:tcW w:w="1097" w:type="dxa"/>
          </w:tcPr>
          <w:p w:rsidR="005146A7" w:rsidRPr="0083142E" w:rsidRDefault="005146A7" w:rsidP="005146A7">
            <w:pPr>
              <w:jc w:val="center"/>
              <w:rPr>
                <w:sz w:val="12"/>
                <w:szCs w:val="14"/>
              </w:rPr>
            </w:pPr>
            <w:r w:rsidRPr="0083142E">
              <w:rPr>
                <w:sz w:val="12"/>
                <w:szCs w:val="14"/>
              </w:rPr>
              <w:t>Ремонт системы горячего водоснабжения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43</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Луговая</w:t>
            </w:r>
            <w:proofErr w:type="gramEnd"/>
            <w:r w:rsidRPr="0083142E">
              <w:rPr>
                <w:sz w:val="12"/>
                <w:szCs w:val="14"/>
              </w:rPr>
              <w:t>, д. 15</w:t>
            </w:r>
          </w:p>
        </w:tc>
        <w:tc>
          <w:tcPr>
            <w:tcW w:w="1097" w:type="dxa"/>
          </w:tcPr>
          <w:p w:rsidR="005146A7" w:rsidRPr="0083142E" w:rsidRDefault="005146A7" w:rsidP="005146A7">
            <w:pPr>
              <w:jc w:val="center"/>
              <w:rPr>
                <w:sz w:val="12"/>
                <w:szCs w:val="14"/>
              </w:rPr>
            </w:pPr>
            <w:r w:rsidRPr="0083142E">
              <w:rPr>
                <w:sz w:val="12"/>
                <w:szCs w:val="14"/>
              </w:rPr>
              <w:t>Ремонт системы теплоснабжения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44</w:t>
            </w:r>
          </w:p>
        </w:tc>
        <w:tc>
          <w:tcPr>
            <w:tcW w:w="1098" w:type="dxa"/>
          </w:tcPr>
          <w:p w:rsidR="005146A7" w:rsidRPr="0083142E" w:rsidRDefault="005146A7" w:rsidP="005146A7">
            <w:pPr>
              <w:jc w:val="center"/>
              <w:rPr>
                <w:sz w:val="12"/>
                <w:szCs w:val="14"/>
              </w:rPr>
            </w:pPr>
            <w:r w:rsidRPr="0083142E">
              <w:rPr>
                <w:sz w:val="12"/>
                <w:szCs w:val="14"/>
              </w:rPr>
              <w:t>г. Сольцы, ул. Псковская</w:t>
            </w:r>
            <w:proofErr w:type="gramStart"/>
            <w:r w:rsidRPr="0083142E">
              <w:rPr>
                <w:sz w:val="12"/>
                <w:szCs w:val="14"/>
              </w:rPr>
              <w:t>.</w:t>
            </w:r>
            <w:proofErr w:type="gramEnd"/>
            <w:r w:rsidRPr="0083142E">
              <w:rPr>
                <w:sz w:val="12"/>
                <w:szCs w:val="14"/>
              </w:rPr>
              <w:t xml:space="preserve"> </w:t>
            </w:r>
            <w:proofErr w:type="gramStart"/>
            <w:r w:rsidRPr="0083142E">
              <w:rPr>
                <w:sz w:val="12"/>
                <w:szCs w:val="14"/>
              </w:rPr>
              <w:t>д</w:t>
            </w:r>
            <w:proofErr w:type="gramEnd"/>
            <w:r w:rsidRPr="0083142E">
              <w:rPr>
                <w:sz w:val="12"/>
                <w:szCs w:val="14"/>
              </w:rPr>
              <w:t>. 27а</w:t>
            </w:r>
          </w:p>
          <w:p w:rsidR="005146A7" w:rsidRPr="0083142E" w:rsidRDefault="005146A7" w:rsidP="005146A7">
            <w:pPr>
              <w:jc w:val="center"/>
              <w:rPr>
                <w:sz w:val="12"/>
                <w:szCs w:val="14"/>
              </w:rPr>
            </w:pP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45</w:t>
            </w:r>
          </w:p>
        </w:tc>
        <w:tc>
          <w:tcPr>
            <w:tcW w:w="1098" w:type="dxa"/>
          </w:tcPr>
          <w:p w:rsidR="005146A7" w:rsidRPr="0083142E" w:rsidRDefault="005146A7" w:rsidP="005146A7">
            <w:pPr>
              <w:jc w:val="center"/>
              <w:rPr>
                <w:sz w:val="12"/>
                <w:szCs w:val="14"/>
              </w:rPr>
            </w:pPr>
            <w:r w:rsidRPr="0083142E">
              <w:rPr>
                <w:sz w:val="12"/>
                <w:szCs w:val="14"/>
              </w:rPr>
              <w:t>г. Сольцы, ул. Набережная 7-го ноября, д. 6</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46</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Луговая</w:t>
            </w:r>
            <w:proofErr w:type="gramEnd"/>
            <w:r w:rsidRPr="0083142E">
              <w:rPr>
                <w:sz w:val="12"/>
                <w:szCs w:val="14"/>
              </w:rPr>
              <w:t>, д. 13</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47</w:t>
            </w:r>
          </w:p>
        </w:tc>
        <w:tc>
          <w:tcPr>
            <w:tcW w:w="1098" w:type="dxa"/>
          </w:tcPr>
          <w:p w:rsidR="005146A7" w:rsidRPr="0083142E" w:rsidRDefault="005146A7" w:rsidP="005146A7">
            <w:pPr>
              <w:jc w:val="center"/>
              <w:rPr>
                <w:sz w:val="12"/>
                <w:szCs w:val="14"/>
              </w:rPr>
            </w:pPr>
            <w:r w:rsidRPr="0083142E">
              <w:rPr>
                <w:sz w:val="12"/>
                <w:szCs w:val="14"/>
              </w:rPr>
              <w:t>Г. Сольцы, ул. Курорт, д. 3</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48</w:t>
            </w:r>
          </w:p>
        </w:tc>
        <w:tc>
          <w:tcPr>
            <w:tcW w:w="1098" w:type="dxa"/>
          </w:tcPr>
          <w:p w:rsidR="005146A7" w:rsidRPr="0083142E" w:rsidRDefault="005146A7" w:rsidP="005146A7">
            <w:pPr>
              <w:jc w:val="center"/>
              <w:rPr>
                <w:sz w:val="12"/>
                <w:szCs w:val="14"/>
              </w:rPr>
            </w:pPr>
            <w:r w:rsidRPr="0083142E">
              <w:rPr>
                <w:sz w:val="12"/>
                <w:szCs w:val="14"/>
              </w:rPr>
              <w:t>Г. Сольцы, ул. Горького, д. 32а</w:t>
            </w:r>
          </w:p>
        </w:tc>
        <w:tc>
          <w:tcPr>
            <w:tcW w:w="1097" w:type="dxa"/>
          </w:tcPr>
          <w:p w:rsidR="005146A7" w:rsidRPr="0083142E" w:rsidRDefault="005146A7" w:rsidP="005146A7">
            <w:pPr>
              <w:jc w:val="center"/>
              <w:rPr>
                <w:sz w:val="12"/>
                <w:szCs w:val="14"/>
              </w:rPr>
            </w:pPr>
            <w:r w:rsidRPr="0083142E">
              <w:rPr>
                <w:sz w:val="12"/>
                <w:szCs w:val="14"/>
              </w:rPr>
              <w:t>Ремонт фасада</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49</w:t>
            </w:r>
          </w:p>
        </w:tc>
        <w:tc>
          <w:tcPr>
            <w:tcW w:w="1098" w:type="dxa"/>
          </w:tcPr>
          <w:p w:rsidR="005146A7" w:rsidRPr="0083142E" w:rsidRDefault="005146A7" w:rsidP="005146A7">
            <w:pPr>
              <w:jc w:val="center"/>
              <w:rPr>
                <w:sz w:val="12"/>
                <w:szCs w:val="14"/>
              </w:rPr>
            </w:pPr>
            <w:r w:rsidRPr="0083142E">
              <w:rPr>
                <w:sz w:val="12"/>
                <w:szCs w:val="14"/>
              </w:rPr>
              <w:t>г. Сольцы, ул. Матросова, д. 54</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50</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Садовая</w:t>
            </w:r>
            <w:proofErr w:type="gramEnd"/>
            <w:r w:rsidRPr="0083142E">
              <w:rPr>
                <w:sz w:val="12"/>
                <w:szCs w:val="14"/>
              </w:rPr>
              <w:t>, д. 31</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51</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Псковская</w:t>
            </w:r>
            <w:proofErr w:type="gramEnd"/>
            <w:r w:rsidRPr="0083142E">
              <w:rPr>
                <w:sz w:val="12"/>
                <w:szCs w:val="14"/>
              </w:rPr>
              <w:t>, д. 21</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52</w:t>
            </w:r>
          </w:p>
        </w:tc>
        <w:tc>
          <w:tcPr>
            <w:tcW w:w="1098" w:type="dxa"/>
          </w:tcPr>
          <w:p w:rsidR="005146A7" w:rsidRPr="0083142E" w:rsidRDefault="005146A7" w:rsidP="005146A7">
            <w:pPr>
              <w:jc w:val="center"/>
              <w:rPr>
                <w:sz w:val="12"/>
                <w:szCs w:val="14"/>
              </w:rPr>
            </w:pPr>
            <w:r w:rsidRPr="0083142E">
              <w:rPr>
                <w:sz w:val="12"/>
                <w:szCs w:val="14"/>
              </w:rPr>
              <w:t xml:space="preserve">Солецкий район, д. Ретно, ул. </w:t>
            </w:r>
            <w:proofErr w:type="gramStart"/>
            <w:r w:rsidRPr="0083142E">
              <w:rPr>
                <w:sz w:val="12"/>
                <w:szCs w:val="14"/>
              </w:rPr>
              <w:t>Новая</w:t>
            </w:r>
            <w:proofErr w:type="gramEnd"/>
            <w:r w:rsidRPr="0083142E">
              <w:rPr>
                <w:sz w:val="12"/>
                <w:szCs w:val="14"/>
              </w:rPr>
              <w:t>, д. 2</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53</w:t>
            </w:r>
          </w:p>
        </w:tc>
        <w:tc>
          <w:tcPr>
            <w:tcW w:w="1098" w:type="dxa"/>
          </w:tcPr>
          <w:p w:rsidR="005146A7" w:rsidRPr="0083142E" w:rsidRDefault="005146A7" w:rsidP="005146A7">
            <w:pPr>
              <w:jc w:val="center"/>
              <w:rPr>
                <w:sz w:val="12"/>
                <w:szCs w:val="14"/>
              </w:rPr>
            </w:pPr>
            <w:r w:rsidRPr="0083142E">
              <w:rPr>
                <w:sz w:val="12"/>
                <w:szCs w:val="14"/>
              </w:rPr>
              <w:t xml:space="preserve">Солецкий район, д. Выбити, ул. </w:t>
            </w:r>
            <w:proofErr w:type="gramStart"/>
            <w:r w:rsidRPr="0083142E">
              <w:rPr>
                <w:sz w:val="12"/>
                <w:szCs w:val="14"/>
              </w:rPr>
              <w:t>Центральная</w:t>
            </w:r>
            <w:proofErr w:type="gramEnd"/>
            <w:r w:rsidRPr="0083142E">
              <w:rPr>
                <w:sz w:val="12"/>
                <w:szCs w:val="14"/>
              </w:rPr>
              <w:t>, д. 141</w:t>
            </w:r>
          </w:p>
        </w:tc>
        <w:tc>
          <w:tcPr>
            <w:tcW w:w="1097" w:type="dxa"/>
          </w:tcPr>
          <w:p w:rsidR="005146A7" w:rsidRPr="0083142E" w:rsidRDefault="005146A7" w:rsidP="005146A7">
            <w:pPr>
              <w:jc w:val="center"/>
              <w:rPr>
                <w:sz w:val="12"/>
                <w:szCs w:val="14"/>
              </w:rPr>
            </w:pPr>
            <w:r w:rsidRPr="0083142E">
              <w:rPr>
                <w:sz w:val="12"/>
                <w:szCs w:val="14"/>
              </w:rPr>
              <w:t>Ремонт системы водоотведения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54</w:t>
            </w:r>
          </w:p>
        </w:tc>
        <w:tc>
          <w:tcPr>
            <w:tcW w:w="1098" w:type="dxa"/>
          </w:tcPr>
          <w:p w:rsidR="005146A7" w:rsidRPr="0083142E" w:rsidRDefault="005146A7" w:rsidP="005146A7">
            <w:pPr>
              <w:jc w:val="center"/>
              <w:rPr>
                <w:sz w:val="12"/>
                <w:szCs w:val="14"/>
              </w:rPr>
            </w:pPr>
            <w:r w:rsidRPr="0083142E">
              <w:rPr>
                <w:sz w:val="12"/>
                <w:szCs w:val="14"/>
              </w:rPr>
              <w:t>г. Сольцы</w:t>
            </w:r>
            <w:proofErr w:type="gramStart"/>
            <w:r w:rsidRPr="0083142E">
              <w:rPr>
                <w:sz w:val="12"/>
                <w:szCs w:val="14"/>
              </w:rPr>
              <w:t>.</w:t>
            </w:r>
            <w:proofErr w:type="gramEnd"/>
            <w:r w:rsidRPr="0083142E">
              <w:rPr>
                <w:sz w:val="12"/>
                <w:szCs w:val="14"/>
              </w:rPr>
              <w:t xml:space="preserve"> </w:t>
            </w:r>
            <w:proofErr w:type="gramStart"/>
            <w:r w:rsidRPr="0083142E">
              <w:rPr>
                <w:sz w:val="12"/>
                <w:szCs w:val="14"/>
              </w:rPr>
              <w:t>у</w:t>
            </w:r>
            <w:proofErr w:type="gramEnd"/>
            <w:r w:rsidRPr="0083142E">
              <w:rPr>
                <w:sz w:val="12"/>
                <w:szCs w:val="14"/>
              </w:rPr>
              <w:t>л. Псковская, д. 15</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55</w:t>
            </w:r>
          </w:p>
        </w:tc>
        <w:tc>
          <w:tcPr>
            <w:tcW w:w="1098" w:type="dxa"/>
          </w:tcPr>
          <w:p w:rsidR="005146A7" w:rsidRPr="0083142E" w:rsidRDefault="005146A7" w:rsidP="005146A7">
            <w:pPr>
              <w:jc w:val="center"/>
              <w:rPr>
                <w:sz w:val="12"/>
                <w:szCs w:val="14"/>
              </w:rPr>
            </w:pPr>
            <w:r w:rsidRPr="0083142E">
              <w:rPr>
                <w:sz w:val="12"/>
                <w:szCs w:val="14"/>
              </w:rPr>
              <w:t>г. Сольцы</w:t>
            </w:r>
            <w:proofErr w:type="gramStart"/>
            <w:r w:rsidRPr="0083142E">
              <w:rPr>
                <w:sz w:val="12"/>
                <w:szCs w:val="14"/>
              </w:rPr>
              <w:t>.</w:t>
            </w:r>
            <w:proofErr w:type="gramEnd"/>
            <w:r w:rsidRPr="0083142E">
              <w:rPr>
                <w:sz w:val="12"/>
                <w:szCs w:val="14"/>
              </w:rPr>
              <w:t xml:space="preserve"> </w:t>
            </w:r>
            <w:proofErr w:type="gramStart"/>
            <w:r w:rsidRPr="0083142E">
              <w:rPr>
                <w:sz w:val="12"/>
                <w:szCs w:val="14"/>
              </w:rPr>
              <w:t>у</w:t>
            </w:r>
            <w:proofErr w:type="gramEnd"/>
            <w:r w:rsidRPr="0083142E">
              <w:rPr>
                <w:sz w:val="12"/>
                <w:szCs w:val="14"/>
              </w:rPr>
              <w:t>л. Красных Партизан, 6б</w:t>
            </w:r>
          </w:p>
        </w:tc>
        <w:tc>
          <w:tcPr>
            <w:tcW w:w="1097" w:type="dxa"/>
          </w:tcPr>
          <w:p w:rsidR="005146A7" w:rsidRPr="0083142E" w:rsidRDefault="005146A7" w:rsidP="005146A7">
            <w:pPr>
              <w:jc w:val="center"/>
              <w:rPr>
                <w:sz w:val="12"/>
                <w:szCs w:val="14"/>
              </w:rPr>
            </w:pPr>
            <w:r w:rsidRPr="0083142E">
              <w:rPr>
                <w:sz w:val="12"/>
                <w:szCs w:val="14"/>
              </w:rPr>
              <w:t>Ремонт системы водоотведения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56</w:t>
            </w:r>
          </w:p>
        </w:tc>
        <w:tc>
          <w:tcPr>
            <w:tcW w:w="1098" w:type="dxa"/>
          </w:tcPr>
          <w:p w:rsidR="005146A7" w:rsidRPr="0083142E" w:rsidRDefault="005146A7" w:rsidP="005146A7">
            <w:pPr>
              <w:jc w:val="center"/>
              <w:rPr>
                <w:sz w:val="12"/>
                <w:szCs w:val="14"/>
              </w:rPr>
            </w:pPr>
            <w:r w:rsidRPr="0083142E">
              <w:rPr>
                <w:sz w:val="12"/>
                <w:szCs w:val="14"/>
              </w:rPr>
              <w:t xml:space="preserve">Солецкий район, д. Выбити, ул. </w:t>
            </w:r>
            <w:proofErr w:type="gramStart"/>
            <w:r w:rsidRPr="0083142E">
              <w:rPr>
                <w:sz w:val="12"/>
                <w:szCs w:val="14"/>
              </w:rPr>
              <w:t>Центральная</w:t>
            </w:r>
            <w:proofErr w:type="gramEnd"/>
            <w:r w:rsidRPr="0083142E">
              <w:rPr>
                <w:sz w:val="12"/>
                <w:szCs w:val="14"/>
              </w:rPr>
              <w:t>, д. 104</w:t>
            </w:r>
          </w:p>
        </w:tc>
        <w:tc>
          <w:tcPr>
            <w:tcW w:w="1097" w:type="dxa"/>
          </w:tcPr>
          <w:p w:rsidR="005146A7" w:rsidRPr="0083142E" w:rsidRDefault="005146A7" w:rsidP="005146A7">
            <w:pPr>
              <w:jc w:val="center"/>
              <w:rPr>
                <w:sz w:val="12"/>
                <w:szCs w:val="14"/>
              </w:rPr>
            </w:pPr>
            <w:r w:rsidRPr="0083142E">
              <w:rPr>
                <w:sz w:val="12"/>
                <w:szCs w:val="14"/>
              </w:rPr>
              <w:t>Ремонт фасада</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57</w:t>
            </w:r>
          </w:p>
        </w:tc>
        <w:tc>
          <w:tcPr>
            <w:tcW w:w="1098" w:type="dxa"/>
          </w:tcPr>
          <w:p w:rsidR="005146A7" w:rsidRPr="0083142E" w:rsidRDefault="005146A7" w:rsidP="005146A7">
            <w:pPr>
              <w:jc w:val="center"/>
              <w:rPr>
                <w:sz w:val="12"/>
                <w:szCs w:val="14"/>
              </w:rPr>
            </w:pPr>
            <w:r w:rsidRPr="0083142E">
              <w:rPr>
                <w:sz w:val="12"/>
                <w:szCs w:val="14"/>
              </w:rPr>
              <w:t>г. Сольцы, ул. Матросова, д. 52</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58</w:t>
            </w:r>
          </w:p>
        </w:tc>
        <w:tc>
          <w:tcPr>
            <w:tcW w:w="1098" w:type="dxa"/>
          </w:tcPr>
          <w:p w:rsidR="005146A7" w:rsidRPr="0083142E" w:rsidRDefault="005146A7" w:rsidP="005146A7">
            <w:pPr>
              <w:jc w:val="center"/>
              <w:rPr>
                <w:sz w:val="12"/>
                <w:szCs w:val="14"/>
              </w:rPr>
            </w:pPr>
            <w:r w:rsidRPr="0083142E">
              <w:rPr>
                <w:sz w:val="12"/>
                <w:szCs w:val="14"/>
              </w:rPr>
              <w:t>г. Сольцы, ул. Матросова, д. 50а</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59</w:t>
            </w:r>
          </w:p>
        </w:tc>
        <w:tc>
          <w:tcPr>
            <w:tcW w:w="1098" w:type="dxa"/>
          </w:tcPr>
          <w:p w:rsidR="005146A7" w:rsidRPr="0083142E" w:rsidRDefault="005146A7" w:rsidP="005146A7">
            <w:pPr>
              <w:jc w:val="center"/>
              <w:rPr>
                <w:sz w:val="12"/>
                <w:szCs w:val="14"/>
              </w:rPr>
            </w:pPr>
            <w:r w:rsidRPr="0083142E">
              <w:rPr>
                <w:sz w:val="12"/>
                <w:szCs w:val="14"/>
              </w:rPr>
              <w:t>г. Сольцы, ул. Матросова, д. 83</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60</w:t>
            </w:r>
          </w:p>
        </w:tc>
        <w:tc>
          <w:tcPr>
            <w:tcW w:w="1098" w:type="dxa"/>
          </w:tcPr>
          <w:p w:rsidR="005146A7" w:rsidRPr="0083142E" w:rsidRDefault="005146A7" w:rsidP="005146A7">
            <w:pPr>
              <w:jc w:val="center"/>
              <w:rPr>
                <w:sz w:val="12"/>
                <w:szCs w:val="14"/>
              </w:rPr>
            </w:pPr>
            <w:r w:rsidRPr="0083142E">
              <w:rPr>
                <w:sz w:val="12"/>
                <w:szCs w:val="14"/>
              </w:rPr>
              <w:t>г. Сольцы, пр. Советский, д. 32а</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61</w:t>
            </w:r>
          </w:p>
        </w:tc>
        <w:tc>
          <w:tcPr>
            <w:tcW w:w="1098" w:type="dxa"/>
          </w:tcPr>
          <w:p w:rsidR="005146A7" w:rsidRPr="0083142E" w:rsidRDefault="005146A7" w:rsidP="005146A7">
            <w:pPr>
              <w:jc w:val="center"/>
              <w:rPr>
                <w:sz w:val="12"/>
                <w:szCs w:val="14"/>
              </w:rPr>
            </w:pPr>
            <w:r w:rsidRPr="0083142E">
              <w:rPr>
                <w:sz w:val="12"/>
                <w:szCs w:val="14"/>
              </w:rPr>
              <w:t xml:space="preserve">г. Сольцы, пер. </w:t>
            </w:r>
            <w:proofErr w:type="gramStart"/>
            <w:r w:rsidRPr="0083142E">
              <w:rPr>
                <w:sz w:val="12"/>
                <w:szCs w:val="14"/>
              </w:rPr>
              <w:t>Садовый</w:t>
            </w:r>
            <w:proofErr w:type="gramEnd"/>
            <w:r w:rsidRPr="0083142E">
              <w:rPr>
                <w:sz w:val="12"/>
                <w:szCs w:val="14"/>
              </w:rPr>
              <w:t>, д. 2а</w:t>
            </w:r>
          </w:p>
        </w:tc>
        <w:tc>
          <w:tcPr>
            <w:tcW w:w="1097" w:type="dxa"/>
          </w:tcPr>
          <w:p w:rsidR="005146A7" w:rsidRPr="0083142E" w:rsidRDefault="005146A7" w:rsidP="005146A7">
            <w:pPr>
              <w:jc w:val="center"/>
              <w:rPr>
                <w:sz w:val="12"/>
                <w:szCs w:val="14"/>
              </w:rPr>
            </w:pPr>
            <w:r w:rsidRPr="0083142E">
              <w:rPr>
                <w:sz w:val="12"/>
                <w:szCs w:val="14"/>
              </w:rPr>
              <w:t>Ремонт системы холодного водоснабжения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62</w:t>
            </w:r>
          </w:p>
        </w:tc>
        <w:tc>
          <w:tcPr>
            <w:tcW w:w="1098" w:type="dxa"/>
          </w:tcPr>
          <w:p w:rsidR="005146A7" w:rsidRPr="0083142E" w:rsidRDefault="005146A7" w:rsidP="005146A7">
            <w:pPr>
              <w:jc w:val="center"/>
              <w:rPr>
                <w:sz w:val="12"/>
                <w:szCs w:val="14"/>
              </w:rPr>
            </w:pPr>
            <w:r w:rsidRPr="0083142E">
              <w:rPr>
                <w:sz w:val="12"/>
                <w:szCs w:val="14"/>
              </w:rPr>
              <w:t>г. Сольцы,-2, ДОС 24</w:t>
            </w:r>
          </w:p>
        </w:tc>
        <w:tc>
          <w:tcPr>
            <w:tcW w:w="1097" w:type="dxa"/>
          </w:tcPr>
          <w:p w:rsidR="005146A7" w:rsidRPr="0083142E" w:rsidRDefault="005146A7" w:rsidP="005146A7">
            <w:pPr>
              <w:jc w:val="center"/>
              <w:rPr>
                <w:sz w:val="12"/>
                <w:szCs w:val="14"/>
              </w:rPr>
            </w:pPr>
            <w:r w:rsidRPr="0083142E">
              <w:rPr>
                <w:sz w:val="12"/>
                <w:szCs w:val="14"/>
              </w:rPr>
              <w:t>Ремонт системы водоотведения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63</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Ленинградская</w:t>
            </w:r>
            <w:proofErr w:type="gramEnd"/>
            <w:r w:rsidRPr="0083142E">
              <w:rPr>
                <w:sz w:val="12"/>
                <w:szCs w:val="14"/>
              </w:rPr>
              <w:t>, д. 7</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64</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Псковская</w:t>
            </w:r>
            <w:proofErr w:type="gramEnd"/>
            <w:r w:rsidRPr="0083142E">
              <w:rPr>
                <w:sz w:val="12"/>
                <w:szCs w:val="14"/>
              </w:rPr>
              <w:t xml:space="preserve">, д. 23 </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65</w:t>
            </w:r>
          </w:p>
        </w:tc>
        <w:tc>
          <w:tcPr>
            <w:tcW w:w="1098" w:type="dxa"/>
          </w:tcPr>
          <w:p w:rsidR="005146A7" w:rsidRPr="0083142E" w:rsidRDefault="005146A7" w:rsidP="005146A7">
            <w:pPr>
              <w:jc w:val="center"/>
              <w:rPr>
                <w:sz w:val="12"/>
                <w:szCs w:val="14"/>
              </w:rPr>
            </w:pPr>
            <w:r w:rsidRPr="0083142E">
              <w:rPr>
                <w:sz w:val="12"/>
                <w:szCs w:val="14"/>
              </w:rPr>
              <w:t>г. Сольцы, ул. Лермонтова, д. 6</w:t>
            </w:r>
          </w:p>
        </w:tc>
        <w:tc>
          <w:tcPr>
            <w:tcW w:w="1097" w:type="dxa"/>
          </w:tcPr>
          <w:p w:rsidR="005146A7" w:rsidRPr="0083142E" w:rsidRDefault="005146A7" w:rsidP="005146A7">
            <w:pPr>
              <w:jc w:val="center"/>
              <w:rPr>
                <w:sz w:val="12"/>
                <w:szCs w:val="14"/>
              </w:rPr>
            </w:pPr>
            <w:r w:rsidRPr="0083142E">
              <w:rPr>
                <w:sz w:val="12"/>
                <w:szCs w:val="14"/>
              </w:rPr>
              <w:t>Ремонт системы  теплоснабжения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66</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Ленинградская</w:t>
            </w:r>
            <w:proofErr w:type="gramEnd"/>
            <w:r w:rsidRPr="0083142E">
              <w:rPr>
                <w:sz w:val="12"/>
                <w:szCs w:val="14"/>
              </w:rPr>
              <w:t>, д. 5</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2027</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67</w:t>
            </w:r>
          </w:p>
        </w:tc>
        <w:tc>
          <w:tcPr>
            <w:tcW w:w="1098" w:type="dxa"/>
          </w:tcPr>
          <w:p w:rsidR="005146A7" w:rsidRPr="0083142E" w:rsidRDefault="005146A7" w:rsidP="005146A7">
            <w:pPr>
              <w:jc w:val="center"/>
              <w:rPr>
                <w:sz w:val="12"/>
                <w:szCs w:val="14"/>
              </w:rPr>
            </w:pPr>
            <w:r w:rsidRPr="0083142E">
              <w:rPr>
                <w:sz w:val="12"/>
                <w:szCs w:val="14"/>
              </w:rPr>
              <w:t xml:space="preserve">Солецкий район, д. Выбити, ул. </w:t>
            </w:r>
            <w:proofErr w:type="gramStart"/>
            <w:r w:rsidRPr="0083142E">
              <w:rPr>
                <w:sz w:val="12"/>
                <w:szCs w:val="14"/>
              </w:rPr>
              <w:t>Центральная</w:t>
            </w:r>
            <w:proofErr w:type="gramEnd"/>
            <w:r w:rsidRPr="0083142E">
              <w:rPr>
                <w:sz w:val="12"/>
                <w:szCs w:val="14"/>
              </w:rPr>
              <w:t xml:space="preserve">, д. </w:t>
            </w:r>
            <w:r w:rsidRPr="0083142E">
              <w:rPr>
                <w:sz w:val="12"/>
                <w:szCs w:val="14"/>
              </w:rPr>
              <w:lastRenderedPageBreak/>
              <w:t>131</w:t>
            </w:r>
          </w:p>
        </w:tc>
        <w:tc>
          <w:tcPr>
            <w:tcW w:w="1097" w:type="dxa"/>
          </w:tcPr>
          <w:p w:rsidR="005146A7" w:rsidRPr="0083142E" w:rsidRDefault="005146A7" w:rsidP="005146A7">
            <w:pPr>
              <w:jc w:val="center"/>
              <w:rPr>
                <w:sz w:val="12"/>
                <w:szCs w:val="14"/>
              </w:rPr>
            </w:pPr>
            <w:r w:rsidRPr="0083142E">
              <w:rPr>
                <w:sz w:val="12"/>
                <w:szCs w:val="14"/>
              </w:rPr>
              <w:t>Ремонт системы теплоснабжения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68</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Ленинградская</w:t>
            </w:r>
            <w:proofErr w:type="gramEnd"/>
            <w:r w:rsidRPr="0083142E">
              <w:rPr>
                <w:sz w:val="12"/>
                <w:szCs w:val="14"/>
              </w:rPr>
              <w:t>, д. 1</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69</w:t>
            </w:r>
          </w:p>
        </w:tc>
        <w:tc>
          <w:tcPr>
            <w:tcW w:w="1098" w:type="dxa"/>
          </w:tcPr>
          <w:p w:rsidR="005146A7" w:rsidRPr="0083142E" w:rsidRDefault="005146A7" w:rsidP="005146A7">
            <w:pPr>
              <w:jc w:val="center"/>
              <w:rPr>
                <w:sz w:val="12"/>
                <w:szCs w:val="14"/>
              </w:rPr>
            </w:pPr>
            <w:r w:rsidRPr="0083142E">
              <w:rPr>
                <w:sz w:val="12"/>
                <w:szCs w:val="14"/>
              </w:rPr>
              <w:t>Г. Сольцы, пр. Советский д. 21</w:t>
            </w:r>
          </w:p>
        </w:tc>
        <w:tc>
          <w:tcPr>
            <w:tcW w:w="1097" w:type="dxa"/>
          </w:tcPr>
          <w:p w:rsidR="005146A7" w:rsidRPr="0083142E" w:rsidRDefault="005146A7" w:rsidP="005146A7">
            <w:pPr>
              <w:jc w:val="center"/>
              <w:rPr>
                <w:sz w:val="12"/>
                <w:szCs w:val="14"/>
              </w:rPr>
            </w:pPr>
            <w:r w:rsidRPr="0083142E">
              <w:rPr>
                <w:sz w:val="12"/>
                <w:szCs w:val="14"/>
              </w:rPr>
              <w:t>Ремонт крыши</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70</w:t>
            </w:r>
          </w:p>
        </w:tc>
        <w:tc>
          <w:tcPr>
            <w:tcW w:w="1098" w:type="dxa"/>
          </w:tcPr>
          <w:p w:rsidR="005146A7" w:rsidRPr="0083142E" w:rsidRDefault="005146A7" w:rsidP="005146A7">
            <w:pPr>
              <w:jc w:val="center"/>
              <w:rPr>
                <w:sz w:val="12"/>
                <w:szCs w:val="14"/>
              </w:rPr>
            </w:pPr>
            <w:r w:rsidRPr="0083142E">
              <w:rPr>
                <w:sz w:val="12"/>
                <w:szCs w:val="14"/>
              </w:rPr>
              <w:t>г. Сольцы,</w:t>
            </w:r>
          </w:p>
          <w:p w:rsidR="005146A7" w:rsidRPr="0083142E" w:rsidRDefault="005146A7" w:rsidP="005146A7">
            <w:pPr>
              <w:jc w:val="center"/>
              <w:rPr>
                <w:sz w:val="12"/>
                <w:szCs w:val="14"/>
              </w:rPr>
            </w:pPr>
            <w:r w:rsidRPr="0083142E">
              <w:rPr>
                <w:sz w:val="12"/>
                <w:szCs w:val="14"/>
              </w:rPr>
              <w:t xml:space="preserve">Новгородская, д. </w:t>
            </w:r>
          </w:p>
          <w:p w:rsidR="005146A7" w:rsidRPr="0083142E" w:rsidRDefault="005146A7" w:rsidP="005146A7">
            <w:pPr>
              <w:jc w:val="center"/>
              <w:rPr>
                <w:sz w:val="12"/>
                <w:szCs w:val="14"/>
              </w:rPr>
            </w:pPr>
            <w:r w:rsidRPr="0083142E">
              <w:rPr>
                <w:sz w:val="12"/>
                <w:szCs w:val="14"/>
              </w:rPr>
              <w:t>34</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71</w:t>
            </w:r>
          </w:p>
        </w:tc>
        <w:tc>
          <w:tcPr>
            <w:tcW w:w="1098" w:type="dxa"/>
          </w:tcPr>
          <w:p w:rsidR="005146A7" w:rsidRPr="0083142E" w:rsidRDefault="005146A7" w:rsidP="005146A7">
            <w:pPr>
              <w:jc w:val="center"/>
              <w:rPr>
                <w:sz w:val="12"/>
                <w:szCs w:val="14"/>
              </w:rPr>
            </w:pPr>
            <w:r w:rsidRPr="0083142E">
              <w:rPr>
                <w:sz w:val="12"/>
                <w:szCs w:val="14"/>
              </w:rPr>
              <w:t>г. Сольцы, ул. Матросова, д. 39</w:t>
            </w:r>
          </w:p>
        </w:tc>
        <w:tc>
          <w:tcPr>
            <w:tcW w:w="1097" w:type="dxa"/>
          </w:tcPr>
          <w:p w:rsidR="005146A7" w:rsidRPr="0083142E" w:rsidRDefault="005146A7" w:rsidP="005146A7">
            <w:pPr>
              <w:jc w:val="center"/>
              <w:rPr>
                <w:sz w:val="12"/>
                <w:szCs w:val="14"/>
              </w:rPr>
            </w:pPr>
            <w:r w:rsidRPr="0083142E">
              <w:rPr>
                <w:sz w:val="12"/>
                <w:szCs w:val="14"/>
              </w:rPr>
              <w:t>Ремонт фундамента</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72</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Садовая</w:t>
            </w:r>
            <w:proofErr w:type="gramEnd"/>
            <w:r w:rsidRPr="0083142E">
              <w:rPr>
                <w:sz w:val="12"/>
                <w:szCs w:val="14"/>
              </w:rPr>
              <w:t>, д. 33</w:t>
            </w:r>
          </w:p>
        </w:tc>
        <w:tc>
          <w:tcPr>
            <w:tcW w:w="1097" w:type="dxa"/>
          </w:tcPr>
          <w:p w:rsidR="005146A7" w:rsidRPr="0083142E" w:rsidRDefault="005146A7" w:rsidP="005146A7">
            <w:pPr>
              <w:jc w:val="center"/>
              <w:rPr>
                <w:sz w:val="12"/>
                <w:szCs w:val="14"/>
              </w:rPr>
            </w:pPr>
            <w:r w:rsidRPr="0083142E">
              <w:rPr>
                <w:sz w:val="12"/>
                <w:szCs w:val="14"/>
              </w:rPr>
              <w:t>Ремонт фундамента</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73</w:t>
            </w:r>
          </w:p>
        </w:tc>
        <w:tc>
          <w:tcPr>
            <w:tcW w:w="1098" w:type="dxa"/>
          </w:tcPr>
          <w:p w:rsidR="005146A7" w:rsidRPr="0083142E" w:rsidRDefault="005146A7" w:rsidP="005146A7">
            <w:pPr>
              <w:jc w:val="center"/>
              <w:rPr>
                <w:sz w:val="12"/>
                <w:szCs w:val="14"/>
              </w:rPr>
            </w:pPr>
            <w:r w:rsidRPr="0083142E">
              <w:rPr>
                <w:sz w:val="12"/>
                <w:szCs w:val="14"/>
              </w:rPr>
              <w:t>г. Сольцы, ул. Лермонтова, д. 2</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74</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Псковская</w:t>
            </w:r>
            <w:proofErr w:type="gramEnd"/>
            <w:r w:rsidRPr="0083142E">
              <w:rPr>
                <w:sz w:val="12"/>
                <w:szCs w:val="14"/>
              </w:rPr>
              <w:t>, д. 33</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75</w:t>
            </w:r>
          </w:p>
        </w:tc>
        <w:tc>
          <w:tcPr>
            <w:tcW w:w="1098" w:type="dxa"/>
          </w:tcPr>
          <w:p w:rsidR="005146A7" w:rsidRPr="0083142E" w:rsidRDefault="005146A7" w:rsidP="005146A7">
            <w:pPr>
              <w:jc w:val="center"/>
              <w:rPr>
                <w:sz w:val="12"/>
                <w:szCs w:val="14"/>
              </w:rPr>
            </w:pPr>
            <w:r w:rsidRPr="0083142E">
              <w:rPr>
                <w:sz w:val="12"/>
                <w:szCs w:val="14"/>
              </w:rPr>
              <w:t>Г. Сольцы, ул. Чернышевского, д. 11</w:t>
            </w:r>
          </w:p>
        </w:tc>
        <w:tc>
          <w:tcPr>
            <w:tcW w:w="1097" w:type="dxa"/>
          </w:tcPr>
          <w:p w:rsidR="005146A7" w:rsidRPr="0083142E" w:rsidRDefault="005146A7" w:rsidP="005146A7">
            <w:pPr>
              <w:jc w:val="center"/>
              <w:rPr>
                <w:sz w:val="12"/>
                <w:szCs w:val="14"/>
              </w:rPr>
            </w:pPr>
            <w:r w:rsidRPr="0083142E">
              <w:rPr>
                <w:sz w:val="12"/>
                <w:szCs w:val="14"/>
              </w:rPr>
              <w:t>Ремонт фундамента</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76</w:t>
            </w:r>
          </w:p>
        </w:tc>
        <w:tc>
          <w:tcPr>
            <w:tcW w:w="1098" w:type="dxa"/>
          </w:tcPr>
          <w:p w:rsidR="005146A7" w:rsidRPr="0083142E" w:rsidRDefault="005146A7" w:rsidP="005146A7">
            <w:pPr>
              <w:jc w:val="center"/>
              <w:rPr>
                <w:sz w:val="12"/>
                <w:szCs w:val="14"/>
              </w:rPr>
            </w:pPr>
            <w:r w:rsidRPr="0083142E">
              <w:rPr>
                <w:sz w:val="12"/>
                <w:szCs w:val="14"/>
              </w:rPr>
              <w:t xml:space="preserve">г. Сольцы, ул. </w:t>
            </w:r>
            <w:proofErr w:type="gramStart"/>
            <w:r w:rsidRPr="0083142E">
              <w:rPr>
                <w:sz w:val="12"/>
                <w:szCs w:val="14"/>
              </w:rPr>
              <w:t>Новгородская</w:t>
            </w:r>
            <w:proofErr w:type="gramEnd"/>
            <w:r w:rsidRPr="0083142E">
              <w:rPr>
                <w:sz w:val="12"/>
                <w:szCs w:val="14"/>
              </w:rPr>
              <w:t>, д. 4</w:t>
            </w:r>
          </w:p>
        </w:tc>
        <w:tc>
          <w:tcPr>
            <w:tcW w:w="1097" w:type="dxa"/>
          </w:tcPr>
          <w:p w:rsidR="005146A7" w:rsidRPr="0083142E" w:rsidRDefault="005146A7" w:rsidP="005146A7">
            <w:pPr>
              <w:jc w:val="center"/>
              <w:rPr>
                <w:sz w:val="12"/>
                <w:szCs w:val="14"/>
              </w:rPr>
            </w:pPr>
            <w:r w:rsidRPr="0083142E">
              <w:rPr>
                <w:sz w:val="12"/>
                <w:szCs w:val="14"/>
              </w:rPr>
              <w:t>Ремонт системы электроснабжения</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77</w:t>
            </w:r>
          </w:p>
        </w:tc>
        <w:tc>
          <w:tcPr>
            <w:tcW w:w="1098" w:type="dxa"/>
          </w:tcPr>
          <w:p w:rsidR="005146A7" w:rsidRPr="0083142E" w:rsidRDefault="005146A7" w:rsidP="005146A7">
            <w:pPr>
              <w:jc w:val="center"/>
              <w:rPr>
                <w:sz w:val="12"/>
                <w:szCs w:val="14"/>
              </w:rPr>
            </w:pPr>
            <w:r w:rsidRPr="0083142E">
              <w:rPr>
                <w:sz w:val="12"/>
                <w:szCs w:val="14"/>
              </w:rPr>
              <w:t>Солецкий район, д. Сосновка, ул. Цветочная, д. 1</w:t>
            </w:r>
          </w:p>
        </w:tc>
        <w:tc>
          <w:tcPr>
            <w:tcW w:w="1097" w:type="dxa"/>
          </w:tcPr>
          <w:p w:rsidR="005146A7" w:rsidRPr="0083142E" w:rsidRDefault="005146A7" w:rsidP="005146A7">
            <w:pPr>
              <w:jc w:val="center"/>
              <w:rPr>
                <w:sz w:val="12"/>
                <w:szCs w:val="14"/>
              </w:rPr>
            </w:pPr>
            <w:r w:rsidRPr="0083142E">
              <w:rPr>
                <w:sz w:val="12"/>
                <w:szCs w:val="14"/>
              </w:rPr>
              <w:t>Ремонт фундамента</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r w:rsidR="005146A7" w:rsidRPr="0083142E" w:rsidTr="005146A7">
        <w:trPr>
          <w:trHeight w:val="20"/>
        </w:trPr>
        <w:tc>
          <w:tcPr>
            <w:tcW w:w="367" w:type="dxa"/>
          </w:tcPr>
          <w:p w:rsidR="005146A7" w:rsidRPr="0083142E" w:rsidRDefault="005146A7" w:rsidP="005146A7">
            <w:pPr>
              <w:jc w:val="center"/>
              <w:rPr>
                <w:sz w:val="12"/>
                <w:szCs w:val="14"/>
              </w:rPr>
            </w:pPr>
            <w:r w:rsidRPr="0083142E">
              <w:rPr>
                <w:sz w:val="12"/>
                <w:szCs w:val="14"/>
              </w:rPr>
              <w:t>78</w:t>
            </w:r>
          </w:p>
        </w:tc>
        <w:tc>
          <w:tcPr>
            <w:tcW w:w="1098" w:type="dxa"/>
          </w:tcPr>
          <w:p w:rsidR="005146A7" w:rsidRPr="0083142E" w:rsidRDefault="005146A7" w:rsidP="005146A7">
            <w:pPr>
              <w:jc w:val="center"/>
              <w:rPr>
                <w:sz w:val="12"/>
                <w:szCs w:val="14"/>
              </w:rPr>
            </w:pPr>
            <w:r w:rsidRPr="0083142E">
              <w:rPr>
                <w:sz w:val="12"/>
                <w:szCs w:val="14"/>
              </w:rPr>
              <w:t>г. Сольцы, ул. Матросова, д. 37</w:t>
            </w:r>
          </w:p>
        </w:tc>
        <w:tc>
          <w:tcPr>
            <w:tcW w:w="1097" w:type="dxa"/>
          </w:tcPr>
          <w:p w:rsidR="005146A7" w:rsidRPr="0083142E" w:rsidRDefault="005146A7" w:rsidP="005146A7">
            <w:pPr>
              <w:jc w:val="center"/>
              <w:rPr>
                <w:sz w:val="12"/>
                <w:szCs w:val="14"/>
              </w:rPr>
            </w:pPr>
            <w:r w:rsidRPr="0083142E">
              <w:rPr>
                <w:sz w:val="12"/>
                <w:szCs w:val="14"/>
              </w:rPr>
              <w:t>Ремонт крыши</w:t>
            </w:r>
          </w:p>
          <w:p w:rsidR="005146A7" w:rsidRPr="0083142E" w:rsidRDefault="005146A7" w:rsidP="005146A7">
            <w:pPr>
              <w:jc w:val="center"/>
              <w:rPr>
                <w:sz w:val="12"/>
                <w:szCs w:val="14"/>
              </w:rPr>
            </w:pPr>
            <w:r w:rsidRPr="0083142E">
              <w:rPr>
                <w:sz w:val="12"/>
                <w:szCs w:val="14"/>
              </w:rPr>
              <w:t>Ремонт фундамента</w:t>
            </w:r>
          </w:p>
        </w:tc>
        <w:tc>
          <w:tcPr>
            <w:tcW w:w="557" w:type="dxa"/>
          </w:tcPr>
          <w:p w:rsidR="005146A7" w:rsidRPr="0083142E" w:rsidRDefault="005146A7" w:rsidP="005146A7">
            <w:pPr>
              <w:jc w:val="center"/>
              <w:rPr>
                <w:sz w:val="12"/>
                <w:szCs w:val="14"/>
              </w:rPr>
            </w:pPr>
            <w:r w:rsidRPr="0083142E">
              <w:rPr>
                <w:sz w:val="12"/>
                <w:szCs w:val="14"/>
              </w:rPr>
              <w:t>10</w:t>
            </w:r>
          </w:p>
        </w:tc>
        <w:tc>
          <w:tcPr>
            <w:tcW w:w="709" w:type="dxa"/>
          </w:tcPr>
          <w:p w:rsidR="005146A7" w:rsidRPr="0083142E" w:rsidRDefault="005146A7" w:rsidP="005146A7">
            <w:pPr>
              <w:jc w:val="center"/>
              <w:rPr>
                <w:sz w:val="12"/>
                <w:szCs w:val="14"/>
              </w:rPr>
            </w:pPr>
            <w:r w:rsidRPr="0083142E">
              <w:rPr>
                <w:sz w:val="12"/>
                <w:szCs w:val="14"/>
              </w:rPr>
              <w:t>2028</w:t>
            </w:r>
          </w:p>
        </w:tc>
        <w:tc>
          <w:tcPr>
            <w:tcW w:w="1275" w:type="dxa"/>
          </w:tcPr>
          <w:p w:rsidR="005146A7" w:rsidRPr="0083142E" w:rsidRDefault="005146A7" w:rsidP="005146A7">
            <w:pPr>
              <w:rPr>
                <w:sz w:val="12"/>
                <w:szCs w:val="14"/>
              </w:rPr>
            </w:pPr>
            <w:r w:rsidRPr="0083142E">
              <w:rPr>
                <w:sz w:val="12"/>
                <w:szCs w:val="14"/>
              </w:rPr>
              <w:t>Средства фонда капитального ремонта</w:t>
            </w:r>
          </w:p>
        </w:tc>
      </w:tr>
    </w:tbl>
    <w:p w:rsidR="005146A7" w:rsidRPr="0083142E" w:rsidRDefault="005146A7" w:rsidP="005146A7">
      <w:pPr>
        <w:jc w:val="center"/>
        <w:rPr>
          <w:b/>
          <w:sz w:val="14"/>
          <w:szCs w:val="14"/>
        </w:rPr>
      </w:pPr>
    </w:p>
    <w:p w:rsidR="005146A7" w:rsidRPr="0083142E" w:rsidRDefault="005146A7" w:rsidP="005146A7">
      <w:pPr>
        <w:jc w:val="center"/>
        <w:rPr>
          <w:b/>
          <w:sz w:val="14"/>
          <w:szCs w:val="14"/>
        </w:rPr>
      </w:pPr>
    </w:p>
    <w:p w:rsidR="005146A7" w:rsidRPr="0083142E" w:rsidRDefault="005146A7" w:rsidP="005146A7">
      <w:pPr>
        <w:jc w:val="center"/>
        <w:rPr>
          <w:sz w:val="14"/>
          <w:szCs w:val="14"/>
        </w:rPr>
      </w:pPr>
    </w:p>
    <w:p w:rsidR="005146A7" w:rsidRPr="0083142E" w:rsidRDefault="005146A7" w:rsidP="005146A7">
      <w:pPr>
        <w:jc w:val="center"/>
        <w:rPr>
          <w:b/>
          <w:sz w:val="14"/>
          <w:szCs w:val="14"/>
        </w:rPr>
      </w:pPr>
      <w:r w:rsidRPr="0083142E">
        <w:rPr>
          <w:b/>
          <w:sz w:val="14"/>
          <w:szCs w:val="14"/>
        </w:rPr>
        <w:t>ПОСТАНОВЛЕНИЕ</w:t>
      </w:r>
    </w:p>
    <w:p w:rsidR="005146A7" w:rsidRPr="0083142E" w:rsidRDefault="005146A7" w:rsidP="005146A7">
      <w:pPr>
        <w:jc w:val="center"/>
        <w:rPr>
          <w:sz w:val="14"/>
          <w:szCs w:val="14"/>
        </w:rPr>
      </w:pPr>
      <w:r w:rsidRPr="0083142E">
        <w:rPr>
          <w:sz w:val="14"/>
          <w:szCs w:val="14"/>
        </w:rPr>
        <w:t xml:space="preserve">Администрации муниципального округа </w:t>
      </w:r>
    </w:p>
    <w:p w:rsidR="005146A7" w:rsidRPr="0083142E" w:rsidRDefault="005146A7" w:rsidP="005146A7">
      <w:pPr>
        <w:jc w:val="center"/>
        <w:rPr>
          <w:sz w:val="14"/>
          <w:szCs w:val="14"/>
        </w:rPr>
      </w:pPr>
    </w:p>
    <w:p w:rsidR="005146A7" w:rsidRPr="0083142E" w:rsidRDefault="005146A7" w:rsidP="005146A7">
      <w:pPr>
        <w:jc w:val="center"/>
        <w:rPr>
          <w:sz w:val="14"/>
          <w:szCs w:val="14"/>
        </w:rPr>
      </w:pPr>
      <w:r w:rsidRPr="0083142E">
        <w:rPr>
          <w:sz w:val="14"/>
          <w:szCs w:val="14"/>
        </w:rPr>
        <w:t xml:space="preserve">от  </w:t>
      </w:r>
      <w:r w:rsidR="004E1623" w:rsidRPr="0083142E">
        <w:rPr>
          <w:sz w:val="14"/>
          <w:szCs w:val="14"/>
        </w:rPr>
        <w:t>10</w:t>
      </w:r>
      <w:r w:rsidRPr="0083142E">
        <w:rPr>
          <w:sz w:val="14"/>
          <w:szCs w:val="14"/>
        </w:rPr>
        <w:t>.03.2025 № 5</w:t>
      </w:r>
      <w:r w:rsidR="004E1623" w:rsidRPr="0083142E">
        <w:rPr>
          <w:sz w:val="14"/>
          <w:szCs w:val="14"/>
        </w:rPr>
        <w:t>58</w:t>
      </w:r>
    </w:p>
    <w:p w:rsidR="005146A7" w:rsidRPr="0083142E" w:rsidRDefault="005146A7" w:rsidP="005146A7">
      <w:pPr>
        <w:jc w:val="center"/>
        <w:rPr>
          <w:sz w:val="14"/>
          <w:szCs w:val="14"/>
        </w:rPr>
      </w:pPr>
      <w:r w:rsidRPr="0083142E">
        <w:rPr>
          <w:sz w:val="14"/>
          <w:szCs w:val="14"/>
        </w:rPr>
        <w:t>г. Сольцы</w:t>
      </w:r>
    </w:p>
    <w:p w:rsidR="004E1623" w:rsidRPr="0083142E" w:rsidRDefault="004E1623" w:rsidP="005146A7">
      <w:pPr>
        <w:jc w:val="center"/>
        <w:rPr>
          <w:b/>
          <w:sz w:val="14"/>
          <w:szCs w:val="14"/>
        </w:rPr>
      </w:pPr>
    </w:p>
    <w:p w:rsidR="004E1623" w:rsidRPr="0083142E" w:rsidRDefault="004E1623" w:rsidP="004E1623">
      <w:pPr>
        <w:jc w:val="center"/>
        <w:rPr>
          <w:b/>
          <w:sz w:val="14"/>
          <w:szCs w:val="14"/>
        </w:rPr>
      </w:pPr>
      <w:r w:rsidRPr="0083142E">
        <w:rPr>
          <w:b/>
          <w:sz w:val="14"/>
          <w:szCs w:val="14"/>
        </w:rPr>
        <w:t xml:space="preserve">О внесении изменений в  Регламент </w:t>
      </w:r>
      <w:proofErr w:type="gramStart"/>
      <w:r w:rsidRPr="0083142E">
        <w:rPr>
          <w:b/>
          <w:sz w:val="14"/>
          <w:szCs w:val="14"/>
        </w:rPr>
        <w:t>реализации полномочий администратора доходов бюджета</w:t>
      </w:r>
      <w:proofErr w:type="gramEnd"/>
      <w:r w:rsidRPr="0083142E">
        <w:rPr>
          <w:b/>
          <w:sz w:val="14"/>
          <w:szCs w:val="14"/>
        </w:rPr>
        <w:t xml:space="preserve"> Солецкого муниципального округа </w:t>
      </w:r>
    </w:p>
    <w:p w:rsidR="004E1623" w:rsidRPr="0083142E" w:rsidRDefault="004E1623" w:rsidP="004E1623">
      <w:pPr>
        <w:jc w:val="center"/>
        <w:rPr>
          <w:b/>
          <w:sz w:val="14"/>
          <w:szCs w:val="14"/>
        </w:rPr>
      </w:pPr>
      <w:r w:rsidRPr="0083142E">
        <w:rPr>
          <w:b/>
          <w:sz w:val="14"/>
          <w:szCs w:val="14"/>
        </w:rPr>
        <w:t xml:space="preserve">по взысканию дебиторской задолженности по платежам, </w:t>
      </w:r>
    </w:p>
    <w:p w:rsidR="004E1623" w:rsidRPr="0083142E" w:rsidRDefault="004E1623" w:rsidP="004E1623">
      <w:pPr>
        <w:jc w:val="center"/>
        <w:rPr>
          <w:b/>
          <w:sz w:val="14"/>
          <w:szCs w:val="14"/>
        </w:rPr>
      </w:pPr>
      <w:r w:rsidRPr="0083142E">
        <w:rPr>
          <w:b/>
          <w:sz w:val="14"/>
          <w:szCs w:val="14"/>
        </w:rPr>
        <w:t>пеням и штрафам по ним</w:t>
      </w:r>
    </w:p>
    <w:p w:rsidR="004E1623" w:rsidRPr="0083142E" w:rsidRDefault="004E1623" w:rsidP="004E1623">
      <w:pPr>
        <w:jc w:val="center"/>
        <w:rPr>
          <w:sz w:val="14"/>
          <w:szCs w:val="14"/>
        </w:rPr>
      </w:pPr>
    </w:p>
    <w:p w:rsidR="004E1623" w:rsidRPr="0083142E" w:rsidRDefault="004E1623" w:rsidP="004E1623">
      <w:pPr>
        <w:ind w:firstLine="284"/>
        <w:jc w:val="both"/>
        <w:rPr>
          <w:sz w:val="14"/>
          <w:szCs w:val="14"/>
        </w:rPr>
      </w:pPr>
      <w:r w:rsidRPr="0083142E">
        <w:rPr>
          <w:sz w:val="14"/>
          <w:szCs w:val="14"/>
        </w:rPr>
        <w:t xml:space="preserve">В соответствии со статьёй 160.1 Бюджетного кодекса Российской                Федерации, Приказом Министерства финансов Российской Федерации от 26.09.2024 № 139н «Об утверждении общих требований к регламенту                 </w:t>
      </w:r>
      <w:proofErr w:type="gramStart"/>
      <w:r w:rsidRPr="0083142E">
        <w:rPr>
          <w:sz w:val="14"/>
          <w:szCs w:val="14"/>
        </w:rPr>
        <w:t>реализации полномочий администратора доходов бюджета</w:t>
      </w:r>
      <w:proofErr w:type="gramEnd"/>
      <w:r w:rsidRPr="0083142E">
        <w:rPr>
          <w:sz w:val="14"/>
          <w:szCs w:val="14"/>
        </w:rPr>
        <w:t xml:space="preserve"> по взысканию  дебиторской задолженности по платежам в бюджет, пеням и штрафам по ним» Администрация Солецкого муниципального округа </w:t>
      </w:r>
      <w:r w:rsidRPr="0083142E">
        <w:rPr>
          <w:b/>
          <w:sz w:val="14"/>
          <w:szCs w:val="14"/>
        </w:rPr>
        <w:t>ПОСТАНОВЛЯЕТ:</w:t>
      </w:r>
    </w:p>
    <w:p w:rsidR="004E1623" w:rsidRPr="0083142E" w:rsidRDefault="004E1623" w:rsidP="004E1623">
      <w:pPr>
        <w:ind w:firstLine="284"/>
        <w:jc w:val="both"/>
        <w:rPr>
          <w:sz w:val="14"/>
          <w:szCs w:val="14"/>
        </w:rPr>
      </w:pPr>
      <w:r w:rsidRPr="0083142E">
        <w:rPr>
          <w:sz w:val="14"/>
          <w:szCs w:val="14"/>
        </w:rPr>
        <w:t>1.</w:t>
      </w:r>
      <w:r w:rsidRPr="0083142E">
        <w:rPr>
          <w:sz w:val="14"/>
          <w:szCs w:val="14"/>
        </w:rPr>
        <w:tab/>
        <w:t xml:space="preserve">Внести изменения в Регламент </w:t>
      </w:r>
      <w:proofErr w:type="gramStart"/>
      <w:r w:rsidRPr="0083142E">
        <w:rPr>
          <w:sz w:val="14"/>
          <w:szCs w:val="14"/>
        </w:rPr>
        <w:t>реализации полномочий администратора доходов бюджета</w:t>
      </w:r>
      <w:proofErr w:type="gramEnd"/>
      <w:r w:rsidRPr="0083142E">
        <w:rPr>
          <w:sz w:val="14"/>
          <w:szCs w:val="14"/>
        </w:rPr>
        <w:t xml:space="preserve"> Солецкого муниципального округа по взысканию дебиторской задолженности по платежам, пеням и штрафам по ним, утвержденный постановлением Администрации муниципального округа от 15.08.2023 №1422 (далее – Регламент):</w:t>
      </w:r>
    </w:p>
    <w:p w:rsidR="004E1623" w:rsidRPr="0083142E" w:rsidRDefault="004E1623" w:rsidP="004E1623">
      <w:pPr>
        <w:ind w:firstLine="284"/>
        <w:jc w:val="both"/>
        <w:rPr>
          <w:sz w:val="14"/>
          <w:szCs w:val="14"/>
        </w:rPr>
      </w:pPr>
      <w:r w:rsidRPr="0083142E">
        <w:rPr>
          <w:sz w:val="14"/>
          <w:szCs w:val="14"/>
        </w:rPr>
        <w:t>1.1.</w:t>
      </w:r>
      <w:r w:rsidRPr="0083142E">
        <w:rPr>
          <w:sz w:val="14"/>
          <w:szCs w:val="14"/>
        </w:rPr>
        <w:tab/>
        <w:t>Дополнить:</w:t>
      </w:r>
    </w:p>
    <w:p w:rsidR="004E1623" w:rsidRPr="0083142E" w:rsidRDefault="004E1623" w:rsidP="004E1623">
      <w:pPr>
        <w:ind w:firstLine="284"/>
        <w:jc w:val="both"/>
        <w:rPr>
          <w:sz w:val="14"/>
          <w:szCs w:val="14"/>
        </w:rPr>
      </w:pPr>
      <w:r w:rsidRPr="0083142E">
        <w:rPr>
          <w:sz w:val="14"/>
          <w:szCs w:val="14"/>
        </w:rPr>
        <w:t>1.1.1. пункт 1.4. раздела 1 подпунктом 1.4.4. в редакции:</w:t>
      </w:r>
    </w:p>
    <w:p w:rsidR="004E1623" w:rsidRPr="0083142E" w:rsidRDefault="004E1623" w:rsidP="004E1623">
      <w:pPr>
        <w:ind w:firstLine="284"/>
        <w:jc w:val="both"/>
        <w:rPr>
          <w:sz w:val="14"/>
          <w:szCs w:val="14"/>
        </w:rPr>
      </w:pPr>
      <w:r w:rsidRPr="0083142E">
        <w:rPr>
          <w:sz w:val="14"/>
          <w:szCs w:val="14"/>
        </w:rPr>
        <w:t>«1.4.4. Мероприятия по наблюдению за платежеспособностью должника в целях обеспечения исполнения дебиторской задолженности по доходам</w:t>
      </w:r>
      <w:proofErr w:type="gramStart"/>
      <w:r w:rsidRPr="0083142E">
        <w:rPr>
          <w:sz w:val="14"/>
          <w:szCs w:val="14"/>
        </w:rPr>
        <w:t>.»;</w:t>
      </w:r>
      <w:proofErr w:type="gramEnd"/>
    </w:p>
    <w:p w:rsidR="004E1623" w:rsidRPr="0083142E" w:rsidRDefault="004E1623" w:rsidP="004E1623">
      <w:pPr>
        <w:ind w:firstLine="284"/>
        <w:jc w:val="both"/>
        <w:rPr>
          <w:sz w:val="14"/>
          <w:szCs w:val="14"/>
        </w:rPr>
      </w:pPr>
      <w:r w:rsidRPr="0083142E">
        <w:rPr>
          <w:sz w:val="14"/>
          <w:szCs w:val="14"/>
        </w:rPr>
        <w:t>1.1.2. раздел 4 пунктом 4.10. в редакции:</w:t>
      </w:r>
    </w:p>
    <w:p w:rsidR="004E1623" w:rsidRPr="0083142E" w:rsidRDefault="004E1623" w:rsidP="004E1623">
      <w:pPr>
        <w:ind w:firstLine="284"/>
        <w:jc w:val="both"/>
        <w:rPr>
          <w:sz w:val="14"/>
          <w:szCs w:val="14"/>
        </w:rPr>
      </w:pPr>
      <w:r w:rsidRPr="0083142E">
        <w:rPr>
          <w:sz w:val="14"/>
          <w:szCs w:val="14"/>
        </w:rPr>
        <w:t xml:space="preserve"> «4.10. В течение 14 календарных дней со дня поступления в Администрацию исполнительного документа административно – правовое управление Администрации направляет его для исполнения в соответствующее подразделение Федеральной службы судебных приставов Российской Федерации (далее – ССП), а при наличии актуальных сведений о счетах должника в кредитной организации, направляет исполнительный документ в соответствующую кредитную организацию</w:t>
      </w:r>
      <w:proofErr w:type="gramStart"/>
      <w:r w:rsidRPr="0083142E">
        <w:rPr>
          <w:sz w:val="14"/>
          <w:szCs w:val="14"/>
        </w:rPr>
        <w:t>.».</w:t>
      </w:r>
      <w:proofErr w:type="gramEnd"/>
    </w:p>
    <w:p w:rsidR="004E1623" w:rsidRPr="0083142E" w:rsidRDefault="004E1623" w:rsidP="004E1623">
      <w:pPr>
        <w:ind w:firstLine="284"/>
        <w:jc w:val="both"/>
        <w:rPr>
          <w:sz w:val="14"/>
          <w:szCs w:val="14"/>
        </w:rPr>
      </w:pPr>
      <w:r w:rsidRPr="0083142E">
        <w:rPr>
          <w:sz w:val="14"/>
          <w:szCs w:val="14"/>
        </w:rPr>
        <w:t>1.2.</w:t>
      </w:r>
      <w:r w:rsidRPr="0083142E">
        <w:rPr>
          <w:sz w:val="14"/>
          <w:szCs w:val="14"/>
        </w:rPr>
        <w:tab/>
        <w:t>Изложить:</w:t>
      </w:r>
    </w:p>
    <w:p w:rsidR="004E1623" w:rsidRPr="0083142E" w:rsidRDefault="004E1623" w:rsidP="004E1623">
      <w:pPr>
        <w:ind w:firstLine="284"/>
        <w:jc w:val="both"/>
        <w:rPr>
          <w:sz w:val="14"/>
          <w:szCs w:val="14"/>
        </w:rPr>
      </w:pPr>
      <w:r w:rsidRPr="0083142E">
        <w:rPr>
          <w:sz w:val="14"/>
          <w:szCs w:val="14"/>
        </w:rPr>
        <w:t xml:space="preserve">1.2.1. абзац 1 подпункта 2.1.1. пункта 2.1. раздела 2 в редакции: </w:t>
      </w:r>
    </w:p>
    <w:p w:rsidR="004E1623" w:rsidRPr="0083142E" w:rsidRDefault="004E1623" w:rsidP="004E1623">
      <w:pPr>
        <w:ind w:firstLine="284"/>
        <w:jc w:val="both"/>
        <w:rPr>
          <w:sz w:val="14"/>
          <w:szCs w:val="14"/>
        </w:rPr>
      </w:pPr>
      <w:r w:rsidRPr="0083142E">
        <w:rPr>
          <w:sz w:val="14"/>
          <w:szCs w:val="14"/>
        </w:rPr>
        <w:t>«2.1.1. осуществляют ежедневный контроль за правильностью исчисления, полнотой и своевременностью осуществления платежей в бюджет муниципального округа, пеням и штрафам по ним по закрепленным источникам доходов бюджета муниципального округа за Администрацией как за администратором доходов бюджета муниципального округа, в том числе</w:t>
      </w:r>
      <w:proofErr w:type="gramStart"/>
      <w:r w:rsidRPr="0083142E">
        <w:rPr>
          <w:sz w:val="14"/>
          <w:szCs w:val="14"/>
        </w:rPr>
        <w:t>:»</w:t>
      </w:r>
      <w:proofErr w:type="gramEnd"/>
      <w:r w:rsidRPr="0083142E">
        <w:rPr>
          <w:sz w:val="14"/>
          <w:szCs w:val="14"/>
        </w:rPr>
        <w:t>;</w:t>
      </w:r>
    </w:p>
    <w:p w:rsidR="004E1623" w:rsidRPr="0083142E" w:rsidRDefault="004E1623" w:rsidP="004E1623">
      <w:pPr>
        <w:ind w:firstLine="284"/>
        <w:jc w:val="both"/>
        <w:rPr>
          <w:sz w:val="14"/>
          <w:szCs w:val="14"/>
        </w:rPr>
      </w:pPr>
      <w:r w:rsidRPr="0083142E">
        <w:rPr>
          <w:sz w:val="14"/>
          <w:szCs w:val="14"/>
        </w:rPr>
        <w:t xml:space="preserve">1.2.2. абзац 6 подпункта 2.1.1. пункта 2.1. раздела 2 в редакции: </w:t>
      </w:r>
    </w:p>
    <w:p w:rsidR="004E1623" w:rsidRPr="0083142E" w:rsidRDefault="004E1623" w:rsidP="004E1623">
      <w:pPr>
        <w:ind w:firstLine="284"/>
        <w:jc w:val="both"/>
        <w:rPr>
          <w:sz w:val="14"/>
          <w:szCs w:val="14"/>
        </w:rPr>
      </w:pPr>
      <w:r w:rsidRPr="0083142E">
        <w:rPr>
          <w:sz w:val="14"/>
          <w:szCs w:val="14"/>
        </w:rPr>
        <w:t>«5) за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передачей документов для отражения в бюджетном учете в управление бухгалтерского учета Администрации Солецкого муниципального округа, осуществляющего ведение бюджетного учета</w:t>
      </w:r>
      <w:proofErr w:type="gramStart"/>
      <w:r w:rsidRPr="0083142E">
        <w:rPr>
          <w:sz w:val="14"/>
          <w:szCs w:val="14"/>
        </w:rPr>
        <w:t>;»</w:t>
      </w:r>
      <w:proofErr w:type="gramEnd"/>
      <w:r w:rsidRPr="0083142E">
        <w:rPr>
          <w:sz w:val="14"/>
          <w:szCs w:val="14"/>
        </w:rPr>
        <w:t>;</w:t>
      </w:r>
    </w:p>
    <w:p w:rsidR="004E1623" w:rsidRPr="0083142E" w:rsidRDefault="004E1623" w:rsidP="004E1623">
      <w:pPr>
        <w:ind w:firstLine="284"/>
        <w:jc w:val="both"/>
        <w:rPr>
          <w:sz w:val="14"/>
          <w:szCs w:val="14"/>
        </w:rPr>
      </w:pPr>
      <w:r w:rsidRPr="0083142E">
        <w:rPr>
          <w:sz w:val="14"/>
          <w:szCs w:val="14"/>
        </w:rPr>
        <w:t>1.2.3. абзац 2 пункта 3.1. раздела 3 в редакции:</w:t>
      </w:r>
    </w:p>
    <w:p w:rsidR="004E1623" w:rsidRPr="0083142E" w:rsidRDefault="004E1623" w:rsidP="004E1623">
      <w:pPr>
        <w:ind w:firstLine="284"/>
        <w:jc w:val="both"/>
        <w:rPr>
          <w:sz w:val="14"/>
          <w:szCs w:val="14"/>
        </w:rPr>
      </w:pPr>
      <w:r w:rsidRPr="0083142E">
        <w:rPr>
          <w:sz w:val="14"/>
          <w:szCs w:val="14"/>
        </w:rPr>
        <w:lastRenderedPageBreak/>
        <w:t>«1) направление требования должнику о погашении образовавшейся задолженности (в случаях, когда денежное обязательство не предусматривает срок его исполнения и не содержит условия, позволяющего определить этот срок, а равно в случаях, когда срок исполнения обязательства определен моментом востребования)</w:t>
      </w:r>
      <w:proofErr w:type="gramStart"/>
      <w:r w:rsidRPr="0083142E">
        <w:rPr>
          <w:sz w:val="14"/>
          <w:szCs w:val="14"/>
        </w:rPr>
        <w:t>;»</w:t>
      </w:r>
      <w:proofErr w:type="gramEnd"/>
      <w:r w:rsidRPr="0083142E">
        <w:rPr>
          <w:sz w:val="14"/>
          <w:szCs w:val="14"/>
        </w:rPr>
        <w:t>;</w:t>
      </w:r>
    </w:p>
    <w:p w:rsidR="004E1623" w:rsidRPr="0083142E" w:rsidRDefault="004E1623" w:rsidP="004E1623">
      <w:pPr>
        <w:ind w:firstLine="284"/>
        <w:jc w:val="both"/>
        <w:rPr>
          <w:sz w:val="14"/>
          <w:szCs w:val="14"/>
        </w:rPr>
      </w:pPr>
      <w:r w:rsidRPr="0083142E">
        <w:rPr>
          <w:sz w:val="14"/>
          <w:szCs w:val="14"/>
        </w:rPr>
        <w:t>1.2.4. абзац 3 пункта 3.1. раздела 3 в редакции:</w:t>
      </w:r>
    </w:p>
    <w:p w:rsidR="004E1623" w:rsidRPr="0083142E" w:rsidRDefault="004E1623" w:rsidP="004E1623">
      <w:pPr>
        <w:ind w:firstLine="284"/>
        <w:jc w:val="both"/>
        <w:rPr>
          <w:sz w:val="14"/>
          <w:szCs w:val="14"/>
        </w:rPr>
      </w:pPr>
      <w:r w:rsidRPr="0083142E">
        <w:rPr>
          <w:sz w:val="14"/>
          <w:szCs w:val="14"/>
        </w:rPr>
        <w:t>«2) направление претензии должнику о погашении образовавшейся задолженности в досудебном порядке в установленный законом или договором (контрактом)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(контрактом)</w:t>
      </w:r>
      <w:proofErr w:type="gramStart"/>
      <w:r w:rsidRPr="0083142E">
        <w:rPr>
          <w:sz w:val="14"/>
          <w:szCs w:val="14"/>
        </w:rPr>
        <w:t>;»</w:t>
      </w:r>
      <w:proofErr w:type="gramEnd"/>
      <w:r w:rsidRPr="0083142E">
        <w:rPr>
          <w:sz w:val="14"/>
          <w:szCs w:val="14"/>
        </w:rPr>
        <w:t>;</w:t>
      </w:r>
    </w:p>
    <w:p w:rsidR="004E1623" w:rsidRPr="0083142E" w:rsidRDefault="004E1623" w:rsidP="004E1623">
      <w:pPr>
        <w:ind w:firstLine="284"/>
        <w:jc w:val="both"/>
        <w:rPr>
          <w:sz w:val="14"/>
          <w:szCs w:val="14"/>
        </w:rPr>
      </w:pPr>
      <w:r w:rsidRPr="0083142E">
        <w:rPr>
          <w:sz w:val="14"/>
          <w:szCs w:val="14"/>
        </w:rPr>
        <w:t>1.2.5. абзац 5 пункта 3.1. раздела 3 в редакции:</w:t>
      </w:r>
    </w:p>
    <w:p w:rsidR="004E1623" w:rsidRPr="0083142E" w:rsidRDefault="004E1623" w:rsidP="004E1623">
      <w:pPr>
        <w:ind w:firstLine="284"/>
        <w:jc w:val="both"/>
        <w:rPr>
          <w:sz w:val="14"/>
          <w:szCs w:val="14"/>
        </w:rPr>
      </w:pPr>
      <w:proofErr w:type="gramStart"/>
      <w:r w:rsidRPr="0083142E">
        <w:rPr>
          <w:sz w:val="14"/>
          <w:szCs w:val="14"/>
        </w:rPr>
        <w:t>«4) направление в уполномоченный орган по представлению в деле о банкротстве и в процедурах, применяемых в деле о банкротстве, требований об уплате обязательных платежей и требований Солецкого муниципального округа по денежным обязательствам в соответствии с требованиями Положения о порядке предъявления требований по обязательствам перед Российской Федерацией в деле о банкротстве и в процедурах, применяемых в деле о банкротстве, утвержденного постановлением</w:t>
      </w:r>
      <w:proofErr w:type="gramEnd"/>
      <w:r w:rsidRPr="0083142E">
        <w:rPr>
          <w:sz w:val="14"/>
          <w:szCs w:val="14"/>
        </w:rPr>
        <w:t xml:space="preserve"> </w:t>
      </w:r>
      <w:proofErr w:type="gramStart"/>
      <w:r w:rsidRPr="0083142E">
        <w:rPr>
          <w:sz w:val="14"/>
          <w:szCs w:val="14"/>
        </w:rPr>
        <w:t>Правительства Российской Федерации от 29 мая 2004 г. N 257 "Об обеспечении интересов Российской Федерации как кредитора в деле о банкротстве и в процедурах, применяемых в деле о банкротстве", уведомлений о наличии задолженности по обязательным платежам или о задолженности по денежным обязательствам перед Солецким муниципальным округом при предъявлении (объединении) требований в деле о банкротстве и в процедурах, применяемых в деле</w:t>
      </w:r>
      <w:proofErr w:type="gramEnd"/>
      <w:r w:rsidRPr="0083142E">
        <w:rPr>
          <w:sz w:val="14"/>
          <w:szCs w:val="14"/>
        </w:rPr>
        <w:t xml:space="preserve"> о банкротстве</w:t>
      </w:r>
      <w:proofErr w:type="gramStart"/>
      <w:r w:rsidRPr="0083142E">
        <w:rPr>
          <w:sz w:val="14"/>
          <w:szCs w:val="14"/>
        </w:rPr>
        <w:t>;»</w:t>
      </w:r>
      <w:proofErr w:type="gramEnd"/>
      <w:r w:rsidRPr="0083142E">
        <w:rPr>
          <w:sz w:val="14"/>
          <w:szCs w:val="14"/>
        </w:rPr>
        <w:t>;</w:t>
      </w:r>
    </w:p>
    <w:p w:rsidR="004E1623" w:rsidRPr="0083142E" w:rsidRDefault="004E1623" w:rsidP="004E1623">
      <w:pPr>
        <w:ind w:firstLine="284"/>
        <w:jc w:val="both"/>
        <w:rPr>
          <w:sz w:val="14"/>
          <w:szCs w:val="14"/>
        </w:rPr>
      </w:pPr>
      <w:r w:rsidRPr="0083142E">
        <w:rPr>
          <w:sz w:val="14"/>
          <w:szCs w:val="14"/>
        </w:rPr>
        <w:t>1.2.6. раздел 5 в редакции:</w:t>
      </w:r>
    </w:p>
    <w:p w:rsidR="004E1623" w:rsidRPr="0083142E" w:rsidRDefault="004E1623" w:rsidP="004E1623">
      <w:pPr>
        <w:ind w:firstLine="284"/>
        <w:jc w:val="both"/>
        <w:rPr>
          <w:sz w:val="14"/>
          <w:szCs w:val="14"/>
        </w:rPr>
      </w:pPr>
      <w:r w:rsidRPr="0083142E">
        <w:rPr>
          <w:sz w:val="14"/>
          <w:szCs w:val="14"/>
        </w:rPr>
        <w:t xml:space="preserve"> «5. Мероприятия по наблюдению за платежеспособностью должника в целях обеспечения исполнения дебиторской задолженности по доходам</w:t>
      </w:r>
    </w:p>
    <w:p w:rsidR="004E1623" w:rsidRPr="0083142E" w:rsidRDefault="004E1623" w:rsidP="004E1623">
      <w:pPr>
        <w:ind w:firstLine="284"/>
        <w:jc w:val="both"/>
        <w:rPr>
          <w:sz w:val="14"/>
          <w:szCs w:val="14"/>
        </w:rPr>
      </w:pPr>
      <w:r w:rsidRPr="0083142E">
        <w:rPr>
          <w:sz w:val="14"/>
          <w:szCs w:val="14"/>
        </w:rPr>
        <w:t>5.1. На стадии принудительного исполнения ССП судебных актов о взыскании просроченной дебиторской задолженности с должника, правовое управление Администрации направляет, осуществляет информационное взаимодействие со ССП, в том числе проводит следующие мероприятия:</w:t>
      </w:r>
    </w:p>
    <w:p w:rsidR="004E1623" w:rsidRPr="0083142E" w:rsidRDefault="004E1623" w:rsidP="004E1623">
      <w:pPr>
        <w:ind w:firstLine="284"/>
        <w:jc w:val="both"/>
        <w:rPr>
          <w:sz w:val="14"/>
          <w:szCs w:val="14"/>
        </w:rPr>
      </w:pPr>
      <w:r w:rsidRPr="0083142E">
        <w:rPr>
          <w:sz w:val="14"/>
          <w:szCs w:val="14"/>
        </w:rPr>
        <w:t>1) направляет в ССП заявления (ходатайства) о предоставлении информации о ходе исполнительного производства, в том числе:</w:t>
      </w:r>
    </w:p>
    <w:p w:rsidR="004E1623" w:rsidRPr="0083142E" w:rsidRDefault="004E1623" w:rsidP="004E1623">
      <w:pPr>
        <w:ind w:firstLine="284"/>
        <w:jc w:val="both"/>
        <w:rPr>
          <w:sz w:val="14"/>
          <w:szCs w:val="14"/>
        </w:rPr>
      </w:pPr>
      <w:r w:rsidRPr="0083142E">
        <w:rPr>
          <w:sz w:val="14"/>
          <w:szCs w:val="14"/>
        </w:rPr>
        <w:t>- о мероприятиях, проведенных судебным приставом-исполнителем по принудительному исполнению судебных актов на стадии исполнительного производства;</w:t>
      </w:r>
    </w:p>
    <w:p w:rsidR="004E1623" w:rsidRPr="0083142E" w:rsidRDefault="004E1623" w:rsidP="004E1623">
      <w:pPr>
        <w:ind w:firstLine="284"/>
        <w:jc w:val="both"/>
        <w:rPr>
          <w:sz w:val="14"/>
          <w:szCs w:val="14"/>
        </w:rPr>
      </w:pPr>
      <w:r w:rsidRPr="0083142E">
        <w:rPr>
          <w:sz w:val="14"/>
          <w:szCs w:val="14"/>
        </w:rPr>
        <w:t>- об изменении наименования должника (для граждан – фамилия, имя, отчество (при его наличии)); для организаций – наименование и юридический адрес);</w:t>
      </w:r>
    </w:p>
    <w:p w:rsidR="004E1623" w:rsidRPr="0083142E" w:rsidRDefault="004E1623" w:rsidP="004E1623">
      <w:pPr>
        <w:ind w:firstLine="284"/>
        <w:jc w:val="both"/>
        <w:rPr>
          <w:sz w:val="14"/>
          <w:szCs w:val="14"/>
        </w:rPr>
      </w:pPr>
      <w:r w:rsidRPr="0083142E">
        <w:rPr>
          <w:sz w:val="14"/>
          <w:szCs w:val="14"/>
        </w:rPr>
        <w:t>- о сумме непогашенной задолженности по исполнительному документу;</w:t>
      </w:r>
    </w:p>
    <w:p w:rsidR="004E1623" w:rsidRPr="0083142E" w:rsidRDefault="004E1623" w:rsidP="004E1623">
      <w:pPr>
        <w:ind w:firstLine="284"/>
        <w:jc w:val="both"/>
        <w:rPr>
          <w:sz w:val="14"/>
          <w:szCs w:val="14"/>
        </w:rPr>
      </w:pPr>
      <w:r w:rsidRPr="0083142E">
        <w:rPr>
          <w:sz w:val="14"/>
          <w:szCs w:val="14"/>
        </w:rPr>
        <w:t>- о наличии данных об объявлении розыска должника, его имущества;</w:t>
      </w:r>
    </w:p>
    <w:p w:rsidR="004E1623" w:rsidRPr="0083142E" w:rsidRDefault="004E1623" w:rsidP="004E1623">
      <w:pPr>
        <w:ind w:firstLine="284"/>
        <w:jc w:val="both"/>
        <w:rPr>
          <w:sz w:val="14"/>
          <w:szCs w:val="14"/>
        </w:rPr>
      </w:pPr>
      <w:r w:rsidRPr="0083142E">
        <w:rPr>
          <w:sz w:val="14"/>
          <w:szCs w:val="14"/>
        </w:rPr>
        <w:t xml:space="preserve">- об изменении состояния счета/счетов должника, имуществе </w:t>
      </w:r>
      <w:proofErr w:type="gramStart"/>
      <w:r w:rsidRPr="0083142E">
        <w:rPr>
          <w:sz w:val="14"/>
          <w:szCs w:val="14"/>
        </w:rPr>
        <w:t>к</w:t>
      </w:r>
      <w:proofErr w:type="gramEnd"/>
      <w:r w:rsidRPr="0083142E">
        <w:rPr>
          <w:sz w:val="14"/>
          <w:szCs w:val="14"/>
        </w:rPr>
        <w:t xml:space="preserve"> и правах имущественного характера должника на дату запроса;</w:t>
      </w:r>
    </w:p>
    <w:p w:rsidR="004E1623" w:rsidRPr="0083142E" w:rsidRDefault="004E1623" w:rsidP="004E1623">
      <w:pPr>
        <w:ind w:firstLine="284"/>
        <w:jc w:val="both"/>
        <w:rPr>
          <w:sz w:val="14"/>
          <w:szCs w:val="14"/>
        </w:rPr>
      </w:pPr>
      <w:r w:rsidRPr="0083142E">
        <w:rPr>
          <w:sz w:val="14"/>
          <w:szCs w:val="14"/>
        </w:rPr>
        <w:t>2) организует и проводит рабочие встречи с ССП о результатах работы по исполнительному производству;</w:t>
      </w:r>
    </w:p>
    <w:p w:rsidR="004E1623" w:rsidRPr="0083142E" w:rsidRDefault="004E1623" w:rsidP="004E1623">
      <w:pPr>
        <w:ind w:firstLine="284"/>
        <w:jc w:val="both"/>
        <w:rPr>
          <w:sz w:val="14"/>
          <w:szCs w:val="14"/>
        </w:rPr>
      </w:pPr>
      <w:r w:rsidRPr="0083142E">
        <w:rPr>
          <w:sz w:val="14"/>
          <w:szCs w:val="14"/>
        </w:rPr>
        <w:t>3) осуществляет мониторинг соблюдения сроков взыскания просроченной дебиторской задолженности в рамках исполнительного производства, установленных Федеральным законом от 02.10.2007 №229-ФЗ «Об исполнительном производстве»;</w:t>
      </w:r>
    </w:p>
    <w:p w:rsidR="004E1623" w:rsidRPr="0083142E" w:rsidRDefault="004E1623" w:rsidP="004E1623">
      <w:pPr>
        <w:ind w:firstLine="284"/>
        <w:jc w:val="both"/>
        <w:rPr>
          <w:sz w:val="14"/>
          <w:szCs w:val="14"/>
        </w:rPr>
      </w:pPr>
      <w:r w:rsidRPr="0083142E">
        <w:rPr>
          <w:sz w:val="14"/>
          <w:szCs w:val="14"/>
        </w:rPr>
        <w:t>4) проводит мониторинг эффективности взыскания просроченной дебиторской задолженности в рамках исполнительного производства.</w:t>
      </w:r>
    </w:p>
    <w:p w:rsidR="004E1623" w:rsidRPr="0083142E" w:rsidRDefault="004E1623" w:rsidP="004E1623">
      <w:pPr>
        <w:ind w:firstLine="284"/>
        <w:jc w:val="both"/>
        <w:rPr>
          <w:sz w:val="14"/>
          <w:szCs w:val="14"/>
        </w:rPr>
      </w:pPr>
      <w:r w:rsidRPr="0083142E">
        <w:rPr>
          <w:sz w:val="14"/>
          <w:szCs w:val="14"/>
        </w:rPr>
        <w:t>5.2. При установлении фактов бездействия должностных лиц обеспечивается принятие исчерпывающих мер по обжалованию актов государственных органов (организаций) и должностных лиц при наличии к тому оснований</w:t>
      </w:r>
      <w:proofErr w:type="gramStart"/>
      <w:r w:rsidRPr="0083142E">
        <w:rPr>
          <w:sz w:val="14"/>
          <w:szCs w:val="14"/>
        </w:rPr>
        <w:t>.».</w:t>
      </w:r>
      <w:proofErr w:type="gramEnd"/>
    </w:p>
    <w:p w:rsidR="004E1623" w:rsidRPr="0083142E" w:rsidRDefault="004E1623" w:rsidP="004E1623">
      <w:pPr>
        <w:ind w:firstLine="284"/>
        <w:jc w:val="both"/>
        <w:rPr>
          <w:sz w:val="14"/>
          <w:szCs w:val="14"/>
        </w:rPr>
      </w:pPr>
      <w:r w:rsidRPr="0083142E">
        <w:rPr>
          <w:sz w:val="14"/>
          <w:szCs w:val="14"/>
        </w:rPr>
        <w:t xml:space="preserve">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4E1623" w:rsidRPr="0083142E" w:rsidRDefault="004E1623" w:rsidP="004E1623">
      <w:pPr>
        <w:jc w:val="center"/>
        <w:rPr>
          <w:sz w:val="14"/>
          <w:szCs w:val="14"/>
        </w:rPr>
      </w:pPr>
    </w:p>
    <w:p w:rsidR="004E1623" w:rsidRPr="0083142E" w:rsidRDefault="004E1623" w:rsidP="004E1623">
      <w:pPr>
        <w:jc w:val="center"/>
        <w:rPr>
          <w:sz w:val="14"/>
          <w:szCs w:val="14"/>
        </w:rPr>
      </w:pPr>
    </w:p>
    <w:p w:rsidR="004E1623" w:rsidRPr="0083142E" w:rsidRDefault="004E1623" w:rsidP="004E1623">
      <w:pPr>
        <w:rPr>
          <w:b/>
          <w:sz w:val="14"/>
          <w:szCs w:val="14"/>
        </w:rPr>
      </w:pPr>
      <w:r w:rsidRPr="0083142E">
        <w:rPr>
          <w:b/>
          <w:sz w:val="14"/>
          <w:szCs w:val="14"/>
        </w:rPr>
        <w:t>Глава муниципального округа     М.В. Тимофеев</w:t>
      </w:r>
    </w:p>
    <w:p w:rsidR="004E1623" w:rsidRPr="0083142E" w:rsidRDefault="004E1623" w:rsidP="004E1623">
      <w:pPr>
        <w:jc w:val="center"/>
        <w:rPr>
          <w:sz w:val="14"/>
          <w:szCs w:val="14"/>
        </w:rPr>
      </w:pPr>
    </w:p>
    <w:p w:rsidR="004E1623" w:rsidRPr="0083142E" w:rsidRDefault="004E1623" w:rsidP="004E1623">
      <w:pPr>
        <w:jc w:val="center"/>
        <w:rPr>
          <w:sz w:val="14"/>
          <w:szCs w:val="14"/>
        </w:rPr>
      </w:pPr>
    </w:p>
    <w:p w:rsidR="004E1623" w:rsidRPr="0083142E" w:rsidRDefault="004E1623" w:rsidP="005146A7">
      <w:pPr>
        <w:jc w:val="center"/>
        <w:rPr>
          <w:sz w:val="14"/>
          <w:szCs w:val="14"/>
        </w:rPr>
      </w:pPr>
    </w:p>
    <w:p w:rsidR="004E1623" w:rsidRPr="0083142E" w:rsidRDefault="004E1623" w:rsidP="004E1623">
      <w:pPr>
        <w:jc w:val="center"/>
        <w:rPr>
          <w:b/>
          <w:sz w:val="14"/>
          <w:szCs w:val="14"/>
        </w:rPr>
      </w:pPr>
      <w:r w:rsidRPr="0083142E">
        <w:rPr>
          <w:b/>
          <w:sz w:val="14"/>
          <w:szCs w:val="14"/>
        </w:rPr>
        <w:t>ПОСТАНОВЛЕНИЕ</w:t>
      </w:r>
    </w:p>
    <w:p w:rsidR="004E1623" w:rsidRPr="0083142E" w:rsidRDefault="004E1623" w:rsidP="004E1623">
      <w:pPr>
        <w:jc w:val="center"/>
        <w:rPr>
          <w:sz w:val="14"/>
          <w:szCs w:val="14"/>
        </w:rPr>
      </w:pPr>
      <w:r w:rsidRPr="0083142E">
        <w:rPr>
          <w:sz w:val="14"/>
          <w:szCs w:val="14"/>
        </w:rPr>
        <w:t xml:space="preserve">Администрации муниципального округа </w:t>
      </w:r>
    </w:p>
    <w:p w:rsidR="004E1623" w:rsidRPr="0083142E" w:rsidRDefault="004E1623" w:rsidP="004E1623">
      <w:pPr>
        <w:jc w:val="center"/>
        <w:rPr>
          <w:sz w:val="14"/>
          <w:szCs w:val="14"/>
        </w:rPr>
      </w:pPr>
    </w:p>
    <w:p w:rsidR="004E1623" w:rsidRPr="0083142E" w:rsidRDefault="004E1623" w:rsidP="004E1623">
      <w:pPr>
        <w:jc w:val="center"/>
        <w:rPr>
          <w:sz w:val="14"/>
          <w:szCs w:val="14"/>
        </w:rPr>
      </w:pPr>
      <w:r w:rsidRPr="0083142E">
        <w:rPr>
          <w:sz w:val="14"/>
          <w:szCs w:val="14"/>
        </w:rPr>
        <w:t>от  10.03.2025 № 559</w:t>
      </w:r>
    </w:p>
    <w:p w:rsidR="004E1623" w:rsidRPr="0083142E" w:rsidRDefault="004E1623" w:rsidP="004E1623">
      <w:pPr>
        <w:jc w:val="center"/>
        <w:rPr>
          <w:sz w:val="14"/>
          <w:szCs w:val="14"/>
        </w:rPr>
      </w:pPr>
      <w:r w:rsidRPr="0083142E">
        <w:rPr>
          <w:sz w:val="14"/>
          <w:szCs w:val="14"/>
        </w:rPr>
        <w:t>г. Сольцы</w:t>
      </w:r>
    </w:p>
    <w:p w:rsidR="004E1623" w:rsidRPr="0083142E" w:rsidRDefault="004E1623" w:rsidP="004E1623">
      <w:pPr>
        <w:jc w:val="center"/>
        <w:rPr>
          <w:b/>
          <w:sz w:val="14"/>
          <w:szCs w:val="14"/>
        </w:rPr>
      </w:pPr>
    </w:p>
    <w:p w:rsidR="004E1623" w:rsidRPr="0083142E" w:rsidRDefault="004E1623" w:rsidP="004E1623">
      <w:pPr>
        <w:jc w:val="center"/>
        <w:rPr>
          <w:b/>
          <w:sz w:val="14"/>
          <w:szCs w:val="14"/>
        </w:rPr>
      </w:pPr>
      <w:r w:rsidRPr="0083142E">
        <w:rPr>
          <w:b/>
          <w:sz w:val="14"/>
          <w:szCs w:val="14"/>
        </w:rPr>
        <w:t>О внесении изменений в административный регламент предоставления</w:t>
      </w:r>
    </w:p>
    <w:p w:rsidR="004E1623" w:rsidRPr="0083142E" w:rsidRDefault="004E1623" w:rsidP="004E1623">
      <w:pPr>
        <w:jc w:val="center"/>
        <w:rPr>
          <w:b/>
          <w:sz w:val="14"/>
          <w:szCs w:val="14"/>
        </w:rPr>
      </w:pPr>
      <w:r w:rsidRPr="0083142E">
        <w:rPr>
          <w:b/>
          <w:sz w:val="14"/>
          <w:szCs w:val="14"/>
        </w:rPr>
        <w:t>муниципальной услуги «Организация и проведения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p w:rsidR="004E1623" w:rsidRPr="0083142E" w:rsidRDefault="004E1623" w:rsidP="004E1623">
      <w:pPr>
        <w:jc w:val="center"/>
        <w:rPr>
          <w:sz w:val="14"/>
          <w:szCs w:val="14"/>
        </w:rPr>
      </w:pPr>
    </w:p>
    <w:p w:rsidR="004E1623" w:rsidRPr="0083142E" w:rsidRDefault="004E1623" w:rsidP="004E1623">
      <w:pPr>
        <w:ind w:firstLine="284"/>
        <w:jc w:val="both"/>
        <w:rPr>
          <w:sz w:val="14"/>
          <w:szCs w:val="14"/>
        </w:rPr>
      </w:pPr>
      <w:proofErr w:type="gramStart"/>
      <w:r w:rsidRPr="0083142E">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Федеральным законом от 28.12.2024 №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w:t>
      </w:r>
      <w:r w:rsidRPr="0083142E">
        <w:rPr>
          <w:sz w:val="14"/>
          <w:szCs w:val="14"/>
        </w:rPr>
        <w:lastRenderedPageBreak/>
        <w:t>кодекс</w:t>
      </w:r>
      <w:proofErr w:type="gramEnd"/>
      <w:r w:rsidRPr="0083142E">
        <w:rPr>
          <w:sz w:val="14"/>
          <w:szCs w:val="14"/>
        </w:rPr>
        <w:t xml:space="preserve"> Российской Федерации и отдельные законодательные акты Российской Федерации", </w:t>
      </w:r>
      <w:proofErr w:type="gramStart"/>
      <w:r w:rsidRPr="0083142E">
        <w:rPr>
          <w:sz w:val="14"/>
          <w:szCs w:val="14"/>
        </w:rPr>
        <w:t>рассмотрев предложение прокурора Солецкого района о разработке муниципального правового акта от   11.02.2025 № 7-08-2025/78-25 Администрация Солецкого муниципального</w:t>
      </w:r>
      <w:proofErr w:type="gramEnd"/>
      <w:r w:rsidRPr="0083142E">
        <w:rPr>
          <w:sz w:val="14"/>
          <w:szCs w:val="14"/>
        </w:rPr>
        <w:t xml:space="preserve"> округа </w:t>
      </w:r>
      <w:r w:rsidRPr="0083142E">
        <w:rPr>
          <w:b/>
          <w:sz w:val="14"/>
          <w:szCs w:val="14"/>
        </w:rPr>
        <w:t xml:space="preserve"> ПОСТАНОВЛЯЕТ:</w:t>
      </w:r>
      <w:r w:rsidRPr="0083142E">
        <w:rPr>
          <w:sz w:val="14"/>
          <w:szCs w:val="14"/>
        </w:rPr>
        <w:t xml:space="preserve"> </w:t>
      </w:r>
    </w:p>
    <w:p w:rsidR="004E1623" w:rsidRPr="0083142E" w:rsidRDefault="004E1623" w:rsidP="004E1623">
      <w:pPr>
        <w:ind w:firstLine="284"/>
        <w:jc w:val="both"/>
        <w:rPr>
          <w:sz w:val="14"/>
          <w:szCs w:val="14"/>
        </w:rPr>
      </w:pPr>
      <w:r w:rsidRPr="0083142E">
        <w:rPr>
          <w:sz w:val="14"/>
          <w:szCs w:val="14"/>
        </w:rPr>
        <w:t xml:space="preserve">1. </w:t>
      </w:r>
      <w:proofErr w:type="gramStart"/>
      <w:r w:rsidRPr="0083142E">
        <w:rPr>
          <w:sz w:val="14"/>
          <w:szCs w:val="14"/>
        </w:rPr>
        <w:t>Внести изменения в административный регламент предоставления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 утвержденный постановлением Администрации муниципального округа от 25.01.2021 № 88 (в редакциях постановлений от 13.03.2023 № 384, 15.11.2024 № 1901):</w:t>
      </w:r>
      <w:proofErr w:type="gramEnd"/>
    </w:p>
    <w:p w:rsidR="004E1623" w:rsidRPr="0083142E" w:rsidRDefault="004E1623" w:rsidP="004E1623">
      <w:pPr>
        <w:ind w:firstLine="284"/>
        <w:jc w:val="both"/>
        <w:rPr>
          <w:sz w:val="14"/>
          <w:szCs w:val="14"/>
        </w:rPr>
      </w:pPr>
      <w:r w:rsidRPr="0083142E">
        <w:rPr>
          <w:sz w:val="14"/>
          <w:szCs w:val="14"/>
        </w:rPr>
        <w:t>1.1 изложить подпункт 2.4.1 пункта 2.4 раздела 2 в редакции:</w:t>
      </w:r>
    </w:p>
    <w:p w:rsidR="004E1623" w:rsidRPr="0083142E" w:rsidRDefault="004E1623" w:rsidP="004E1623">
      <w:pPr>
        <w:ind w:firstLine="284"/>
        <w:jc w:val="both"/>
        <w:rPr>
          <w:sz w:val="14"/>
          <w:szCs w:val="14"/>
        </w:rPr>
      </w:pPr>
      <w:r w:rsidRPr="0083142E">
        <w:rPr>
          <w:sz w:val="14"/>
          <w:szCs w:val="14"/>
        </w:rPr>
        <w:t>«2.4.1. Максимальный срок предоставления муниципальной услуги составляет не более  20 рабочих дней  со дня, окончания приема заявок на участие, установленного в извещении о проведен</w:t>
      </w:r>
      <w:proofErr w:type="gramStart"/>
      <w:r w:rsidRPr="0083142E">
        <w:rPr>
          <w:sz w:val="14"/>
          <w:szCs w:val="14"/>
        </w:rPr>
        <w:t>ии ау</w:t>
      </w:r>
      <w:proofErr w:type="gramEnd"/>
      <w:r w:rsidRPr="0083142E">
        <w:rPr>
          <w:sz w:val="14"/>
          <w:szCs w:val="14"/>
        </w:rPr>
        <w:t>кциона.</w:t>
      </w:r>
    </w:p>
    <w:p w:rsidR="004E1623" w:rsidRPr="0083142E" w:rsidRDefault="004E1623" w:rsidP="004E1623">
      <w:pPr>
        <w:ind w:firstLine="284"/>
        <w:jc w:val="both"/>
        <w:rPr>
          <w:sz w:val="14"/>
          <w:szCs w:val="14"/>
        </w:rPr>
      </w:pPr>
      <w:r w:rsidRPr="0083142E">
        <w:rPr>
          <w:sz w:val="14"/>
          <w:szCs w:val="14"/>
        </w:rPr>
        <w:t>В указанный срок не включено время:</w:t>
      </w:r>
    </w:p>
    <w:p w:rsidR="004E1623" w:rsidRPr="0083142E" w:rsidRDefault="004E1623" w:rsidP="004E1623">
      <w:pPr>
        <w:ind w:firstLine="284"/>
        <w:jc w:val="both"/>
        <w:rPr>
          <w:sz w:val="14"/>
          <w:szCs w:val="14"/>
        </w:rPr>
      </w:pPr>
      <w:r w:rsidRPr="0083142E">
        <w:rPr>
          <w:sz w:val="14"/>
          <w:szCs w:val="14"/>
        </w:rPr>
        <w:t xml:space="preserve">- установленное извещением </w:t>
      </w:r>
      <w:proofErr w:type="gramStart"/>
      <w:r w:rsidRPr="0083142E">
        <w:rPr>
          <w:sz w:val="14"/>
          <w:szCs w:val="14"/>
        </w:rPr>
        <w:t>о проведении аукциона со дня его размещения до дня окончания принятия заявок на участие в аукционе</w:t>
      </w:r>
      <w:proofErr w:type="gramEnd"/>
      <w:r w:rsidRPr="0083142E">
        <w:rPr>
          <w:sz w:val="14"/>
          <w:szCs w:val="14"/>
        </w:rPr>
        <w:t>;</w:t>
      </w:r>
    </w:p>
    <w:p w:rsidR="004E1623" w:rsidRPr="0083142E" w:rsidRDefault="004E1623" w:rsidP="004E1623">
      <w:pPr>
        <w:ind w:firstLine="284"/>
        <w:jc w:val="both"/>
        <w:rPr>
          <w:sz w:val="14"/>
          <w:szCs w:val="14"/>
        </w:rPr>
      </w:pPr>
      <w:r w:rsidRPr="0083142E">
        <w:rPr>
          <w:sz w:val="14"/>
          <w:szCs w:val="14"/>
        </w:rPr>
        <w:t>- время, установленное пунктом 11 статьи 39.13 Земельного кодекса Российской Федерации, в течение которого не допускается заключение соответствующего договора</w:t>
      </w:r>
      <w:proofErr w:type="gramStart"/>
      <w:r w:rsidRPr="0083142E">
        <w:rPr>
          <w:sz w:val="14"/>
          <w:szCs w:val="14"/>
        </w:rPr>
        <w:t>.»;</w:t>
      </w:r>
      <w:proofErr w:type="gramEnd"/>
    </w:p>
    <w:p w:rsidR="004E1623" w:rsidRPr="0083142E" w:rsidRDefault="004E1623" w:rsidP="004E1623">
      <w:pPr>
        <w:ind w:firstLine="284"/>
        <w:jc w:val="both"/>
        <w:rPr>
          <w:sz w:val="14"/>
          <w:szCs w:val="14"/>
        </w:rPr>
      </w:pPr>
      <w:r w:rsidRPr="0083142E">
        <w:rPr>
          <w:sz w:val="14"/>
          <w:szCs w:val="14"/>
        </w:rPr>
        <w:t>1.2 заменить в подпункте 3.4.9 пункта 3.4 раздела 3 слова «…3 (трех) дней…» на «…2 (двух) рабочих дней…»;</w:t>
      </w:r>
    </w:p>
    <w:p w:rsidR="004E1623" w:rsidRPr="0083142E" w:rsidRDefault="004E1623" w:rsidP="004E1623">
      <w:pPr>
        <w:ind w:firstLine="284"/>
        <w:jc w:val="both"/>
        <w:rPr>
          <w:sz w:val="14"/>
          <w:szCs w:val="14"/>
        </w:rPr>
      </w:pPr>
      <w:r w:rsidRPr="0083142E">
        <w:rPr>
          <w:sz w:val="14"/>
          <w:szCs w:val="14"/>
        </w:rPr>
        <w:t>1.3 изложить подпункт 3.6.2 пункта 3.6 раздела 3 в редакции:</w:t>
      </w:r>
    </w:p>
    <w:p w:rsidR="004E1623" w:rsidRPr="0083142E" w:rsidRDefault="004E1623" w:rsidP="004E1623">
      <w:pPr>
        <w:ind w:firstLine="284"/>
        <w:jc w:val="both"/>
        <w:rPr>
          <w:sz w:val="14"/>
          <w:szCs w:val="14"/>
        </w:rPr>
      </w:pPr>
      <w:r w:rsidRPr="0083142E">
        <w:rPr>
          <w:sz w:val="14"/>
          <w:szCs w:val="14"/>
        </w:rPr>
        <w:t>«3.6.2. Уполномоченный орган в течение 5 (пяти) дней со дня истечения  срока, предусмотренного подпунктом 3.6.4 пункта 3.6 раздела 3 Административного регламента, направляет победителю аукциона или единственному принявшему участие в аукционе участнику подписанный проект договора купли-продажи или проект договора аренды земельного участка в электронной форме</w:t>
      </w:r>
      <w:proofErr w:type="gramStart"/>
      <w:r w:rsidRPr="0083142E">
        <w:rPr>
          <w:sz w:val="14"/>
          <w:szCs w:val="14"/>
        </w:rPr>
        <w:t>.»;</w:t>
      </w:r>
      <w:proofErr w:type="gramEnd"/>
    </w:p>
    <w:p w:rsidR="004E1623" w:rsidRPr="0083142E" w:rsidRDefault="004E1623" w:rsidP="004E1623">
      <w:pPr>
        <w:ind w:firstLine="284"/>
        <w:jc w:val="both"/>
        <w:rPr>
          <w:sz w:val="14"/>
          <w:szCs w:val="14"/>
        </w:rPr>
      </w:pPr>
      <w:r w:rsidRPr="0083142E">
        <w:rPr>
          <w:sz w:val="14"/>
          <w:szCs w:val="14"/>
        </w:rPr>
        <w:t>1.4 заменить в подпункте 3.6.5 пункта 3.6 раздела 3 слова «…тридцати дней…» на «…10 рабочих дней…»;</w:t>
      </w:r>
    </w:p>
    <w:p w:rsidR="004E1623" w:rsidRPr="0083142E" w:rsidRDefault="004E1623" w:rsidP="004E1623">
      <w:pPr>
        <w:ind w:firstLine="284"/>
        <w:jc w:val="both"/>
        <w:rPr>
          <w:sz w:val="14"/>
          <w:szCs w:val="14"/>
        </w:rPr>
      </w:pPr>
      <w:r w:rsidRPr="0083142E">
        <w:rPr>
          <w:sz w:val="14"/>
          <w:szCs w:val="14"/>
        </w:rPr>
        <w:t>1.5 заменить в подпункте 3.6.11 пункта 3.6 раздела 3 слова «…30 дней…» на «…13 рабочих дней…»</w:t>
      </w:r>
    </w:p>
    <w:p w:rsidR="004E1623" w:rsidRPr="0083142E" w:rsidRDefault="004E1623" w:rsidP="004E1623">
      <w:pPr>
        <w:ind w:firstLine="284"/>
        <w:jc w:val="both"/>
        <w:rPr>
          <w:sz w:val="14"/>
          <w:szCs w:val="14"/>
        </w:rPr>
      </w:pPr>
      <w:r w:rsidRPr="0083142E">
        <w:rPr>
          <w:sz w:val="14"/>
          <w:szCs w:val="14"/>
        </w:rPr>
        <w:t>2. Настоящее постановление вступает в силу после официального опубликования.</w:t>
      </w:r>
    </w:p>
    <w:p w:rsidR="004E1623" w:rsidRPr="0083142E" w:rsidRDefault="004E1623" w:rsidP="004E1623">
      <w:pPr>
        <w:ind w:firstLine="284"/>
        <w:jc w:val="both"/>
        <w:rPr>
          <w:sz w:val="14"/>
          <w:szCs w:val="14"/>
        </w:rPr>
      </w:pPr>
      <w:r w:rsidRPr="0083142E">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E1623" w:rsidRPr="0083142E" w:rsidRDefault="004E1623" w:rsidP="004E1623">
      <w:pPr>
        <w:jc w:val="center"/>
        <w:rPr>
          <w:sz w:val="14"/>
          <w:szCs w:val="14"/>
        </w:rPr>
      </w:pPr>
    </w:p>
    <w:p w:rsidR="004E1623" w:rsidRPr="0083142E" w:rsidRDefault="004E1623" w:rsidP="004E1623">
      <w:pPr>
        <w:rPr>
          <w:b/>
          <w:sz w:val="14"/>
          <w:szCs w:val="14"/>
        </w:rPr>
      </w:pPr>
    </w:p>
    <w:p w:rsidR="004E1623" w:rsidRPr="0083142E" w:rsidRDefault="004E1623" w:rsidP="004E1623">
      <w:pPr>
        <w:rPr>
          <w:b/>
          <w:sz w:val="14"/>
          <w:szCs w:val="14"/>
        </w:rPr>
      </w:pPr>
      <w:r w:rsidRPr="0083142E">
        <w:rPr>
          <w:b/>
          <w:sz w:val="14"/>
          <w:szCs w:val="14"/>
        </w:rPr>
        <w:t>Заместитель Главы администрации     П.Л. Нилов</w:t>
      </w:r>
    </w:p>
    <w:p w:rsidR="004E1623" w:rsidRPr="0083142E" w:rsidRDefault="004E1623" w:rsidP="004E1623">
      <w:pPr>
        <w:jc w:val="center"/>
        <w:rPr>
          <w:sz w:val="14"/>
          <w:szCs w:val="14"/>
        </w:rPr>
      </w:pPr>
    </w:p>
    <w:p w:rsidR="004E1623" w:rsidRPr="0083142E" w:rsidRDefault="004E1623" w:rsidP="004E1623">
      <w:pPr>
        <w:jc w:val="center"/>
        <w:rPr>
          <w:sz w:val="14"/>
          <w:szCs w:val="14"/>
        </w:rPr>
      </w:pPr>
    </w:p>
    <w:p w:rsidR="004E1623" w:rsidRPr="0083142E" w:rsidRDefault="004E1623" w:rsidP="004E1623">
      <w:pPr>
        <w:jc w:val="center"/>
        <w:rPr>
          <w:sz w:val="14"/>
          <w:szCs w:val="14"/>
        </w:rPr>
      </w:pPr>
    </w:p>
    <w:p w:rsidR="004E1623" w:rsidRPr="0083142E" w:rsidRDefault="004E1623" w:rsidP="004E1623">
      <w:pPr>
        <w:jc w:val="center"/>
        <w:rPr>
          <w:b/>
          <w:sz w:val="14"/>
          <w:szCs w:val="14"/>
        </w:rPr>
      </w:pPr>
      <w:r w:rsidRPr="0083142E">
        <w:rPr>
          <w:b/>
          <w:sz w:val="14"/>
          <w:szCs w:val="14"/>
        </w:rPr>
        <w:t>ПОСТАНОВЛЕНИЕ</w:t>
      </w:r>
    </w:p>
    <w:p w:rsidR="004E1623" w:rsidRPr="0083142E" w:rsidRDefault="004E1623" w:rsidP="004E1623">
      <w:pPr>
        <w:jc w:val="center"/>
        <w:rPr>
          <w:sz w:val="14"/>
          <w:szCs w:val="14"/>
        </w:rPr>
      </w:pPr>
      <w:r w:rsidRPr="0083142E">
        <w:rPr>
          <w:sz w:val="14"/>
          <w:szCs w:val="14"/>
        </w:rPr>
        <w:t xml:space="preserve">Администрации муниципального округа </w:t>
      </w:r>
    </w:p>
    <w:p w:rsidR="004E1623" w:rsidRPr="0083142E" w:rsidRDefault="004E1623" w:rsidP="004E1623">
      <w:pPr>
        <w:jc w:val="center"/>
        <w:rPr>
          <w:sz w:val="14"/>
          <w:szCs w:val="14"/>
        </w:rPr>
      </w:pPr>
    </w:p>
    <w:p w:rsidR="004E1623" w:rsidRPr="0083142E" w:rsidRDefault="004E1623" w:rsidP="004E1623">
      <w:pPr>
        <w:jc w:val="center"/>
        <w:rPr>
          <w:sz w:val="14"/>
          <w:szCs w:val="14"/>
        </w:rPr>
      </w:pPr>
      <w:r w:rsidRPr="0083142E">
        <w:rPr>
          <w:sz w:val="14"/>
          <w:szCs w:val="14"/>
        </w:rPr>
        <w:t>от  10.03.2025 № 560</w:t>
      </w:r>
    </w:p>
    <w:p w:rsidR="004E1623" w:rsidRPr="0083142E" w:rsidRDefault="004E1623" w:rsidP="004E1623">
      <w:pPr>
        <w:jc w:val="center"/>
        <w:rPr>
          <w:sz w:val="14"/>
          <w:szCs w:val="14"/>
        </w:rPr>
      </w:pPr>
      <w:r w:rsidRPr="0083142E">
        <w:rPr>
          <w:sz w:val="14"/>
          <w:szCs w:val="14"/>
        </w:rPr>
        <w:t>г. Сольцы</w:t>
      </w:r>
    </w:p>
    <w:p w:rsidR="004E1623" w:rsidRPr="0083142E" w:rsidRDefault="004E1623" w:rsidP="004E1623">
      <w:pPr>
        <w:jc w:val="center"/>
        <w:rPr>
          <w:sz w:val="14"/>
          <w:szCs w:val="14"/>
        </w:rPr>
      </w:pPr>
    </w:p>
    <w:p w:rsidR="004E1623" w:rsidRPr="0083142E" w:rsidRDefault="004E1623" w:rsidP="004E1623">
      <w:pPr>
        <w:jc w:val="center"/>
        <w:rPr>
          <w:b/>
          <w:sz w:val="14"/>
          <w:szCs w:val="14"/>
        </w:rPr>
      </w:pPr>
      <w:r w:rsidRPr="0083142E">
        <w:rPr>
          <w:b/>
          <w:sz w:val="14"/>
          <w:szCs w:val="14"/>
        </w:rPr>
        <w:t>Об утверждении Перечня площадок для проведения массового обучения населения приемам оказания первой помощи в 2025 году</w:t>
      </w:r>
    </w:p>
    <w:p w:rsidR="004E1623" w:rsidRPr="0083142E" w:rsidRDefault="004E1623" w:rsidP="004E1623">
      <w:pPr>
        <w:rPr>
          <w:sz w:val="14"/>
          <w:szCs w:val="14"/>
        </w:rPr>
      </w:pPr>
    </w:p>
    <w:p w:rsidR="004E1623" w:rsidRPr="0083142E" w:rsidRDefault="004E1623" w:rsidP="004E1623">
      <w:pPr>
        <w:ind w:firstLine="284"/>
        <w:jc w:val="both"/>
        <w:rPr>
          <w:sz w:val="14"/>
          <w:szCs w:val="14"/>
        </w:rPr>
      </w:pPr>
      <w:r w:rsidRPr="0083142E">
        <w:rPr>
          <w:sz w:val="14"/>
          <w:szCs w:val="14"/>
        </w:rPr>
        <w:t>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распоряжением Правительства Новгородской области от 13.01.2025 № 7-рг, в целях организации массового обучения населения муниципального округа приемам оказания первой помощи:</w:t>
      </w:r>
    </w:p>
    <w:p w:rsidR="004E1623" w:rsidRPr="0083142E" w:rsidRDefault="004E1623" w:rsidP="004E1623">
      <w:pPr>
        <w:ind w:firstLine="284"/>
        <w:jc w:val="both"/>
        <w:rPr>
          <w:sz w:val="14"/>
          <w:szCs w:val="14"/>
        </w:rPr>
      </w:pPr>
      <w:r w:rsidRPr="0083142E">
        <w:rPr>
          <w:sz w:val="14"/>
          <w:szCs w:val="14"/>
        </w:rPr>
        <w:t xml:space="preserve">1. Создать рабочую группу по организации массового обучения населения Солецкого муниципального округа оказанию первой помощи (далее – рабочая группа). </w:t>
      </w:r>
    </w:p>
    <w:p w:rsidR="004E1623" w:rsidRPr="0083142E" w:rsidRDefault="004E1623" w:rsidP="004E1623">
      <w:pPr>
        <w:ind w:firstLine="284"/>
        <w:jc w:val="both"/>
        <w:rPr>
          <w:sz w:val="14"/>
          <w:szCs w:val="14"/>
        </w:rPr>
      </w:pPr>
      <w:r w:rsidRPr="0083142E">
        <w:rPr>
          <w:sz w:val="14"/>
          <w:szCs w:val="14"/>
        </w:rPr>
        <w:t xml:space="preserve">2. Утвердить прилагаемый состав рабочей группы и Положение о рабочей группе. </w:t>
      </w:r>
    </w:p>
    <w:p w:rsidR="004E1623" w:rsidRPr="0083142E" w:rsidRDefault="004E1623" w:rsidP="004E1623">
      <w:pPr>
        <w:ind w:firstLine="284"/>
        <w:jc w:val="both"/>
        <w:rPr>
          <w:sz w:val="14"/>
          <w:szCs w:val="14"/>
        </w:rPr>
      </w:pPr>
      <w:r w:rsidRPr="0083142E">
        <w:rPr>
          <w:sz w:val="14"/>
          <w:szCs w:val="14"/>
        </w:rPr>
        <w:t>3. Утвердить Перечень площадок для проведения массового обучения населения муниципального округа оказанию первой помощи.</w:t>
      </w:r>
    </w:p>
    <w:p w:rsidR="004E1623" w:rsidRPr="0083142E" w:rsidRDefault="004E1623" w:rsidP="004E1623">
      <w:pPr>
        <w:ind w:firstLine="284"/>
        <w:jc w:val="both"/>
        <w:rPr>
          <w:sz w:val="14"/>
          <w:szCs w:val="14"/>
        </w:rPr>
      </w:pPr>
      <w:r w:rsidRPr="0083142E">
        <w:rPr>
          <w:sz w:val="14"/>
          <w:szCs w:val="14"/>
        </w:rPr>
        <w:t xml:space="preserve">4. Назначить </w:t>
      </w:r>
      <w:proofErr w:type="gramStart"/>
      <w:r w:rsidRPr="0083142E">
        <w:rPr>
          <w:sz w:val="14"/>
          <w:szCs w:val="14"/>
        </w:rPr>
        <w:t>ответственным</w:t>
      </w:r>
      <w:proofErr w:type="gramEnd"/>
      <w:r w:rsidRPr="0083142E">
        <w:rPr>
          <w:sz w:val="14"/>
          <w:szCs w:val="14"/>
        </w:rPr>
        <w:t xml:space="preserve"> за организацию работы массового обучения населения  муниципального округа оказанию первой помощи заместителя Главы администрации муниципального округа Михайлову Ю.В.</w:t>
      </w:r>
    </w:p>
    <w:p w:rsidR="004E1623" w:rsidRPr="0083142E" w:rsidRDefault="004E1623" w:rsidP="004E1623">
      <w:pPr>
        <w:ind w:firstLine="284"/>
        <w:jc w:val="both"/>
        <w:rPr>
          <w:sz w:val="14"/>
          <w:szCs w:val="14"/>
          <w:lang w:eastAsia="zh-CN"/>
        </w:rPr>
      </w:pPr>
      <w:r w:rsidRPr="0083142E">
        <w:rPr>
          <w:sz w:val="14"/>
          <w:szCs w:val="14"/>
        </w:rPr>
        <w:t xml:space="preserve">5. </w:t>
      </w:r>
      <w:r w:rsidRPr="0083142E">
        <w:rPr>
          <w:sz w:val="14"/>
          <w:szCs w:val="14"/>
          <w:lang w:eastAsia="zh-CN"/>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E1623" w:rsidRPr="0083142E" w:rsidRDefault="004E1623" w:rsidP="004E1623">
      <w:pPr>
        <w:rPr>
          <w:sz w:val="14"/>
          <w:szCs w:val="14"/>
        </w:rPr>
      </w:pPr>
    </w:p>
    <w:p w:rsidR="004E1623" w:rsidRPr="0083142E" w:rsidRDefault="004E1623" w:rsidP="004E1623">
      <w:pPr>
        <w:rPr>
          <w:sz w:val="14"/>
          <w:szCs w:val="14"/>
        </w:rPr>
      </w:pPr>
    </w:p>
    <w:p w:rsidR="004E1623" w:rsidRPr="0083142E" w:rsidRDefault="004E1623" w:rsidP="004E1623">
      <w:pPr>
        <w:rPr>
          <w:b/>
          <w:sz w:val="14"/>
          <w:szCs w:val="14"/>
        </w:rPr>
      </w:pPr>
      <w:r w:rsidRPr="0083142E">
        <w:rPr>
          <w:b/>
          <w:sz w:val="14"/>
          <w:szCs w:val="14"/>
        </w:rPr>
        <w:t>Глава муниципального округа   М.В. Тимофеев</w:t>
      </w:r>
    </w:p>
    <w:p w:rsidR="004E1623" w:rsidRPr="0083142E" w:rsidRDefault="004E1623" w:rsidP="004E1623">
      <w:pPr>
        <w:rPr>
          <w:b/>
          <w:sz w:val="14"/>
          <w:szCs w:val="14"/>
        </w:rPr>
      </w:pPr>
    </w:p>
    <w:p w:rsidR="004E1623" w:rsidRPr="0083142E" w:rsidRDefault="004E1623" w:rsidP="004E1623">
      <w:pPr>
        <w:rPr>
          <w:b/>
          <w:sz w:val="14"/>
          <w:szCs w:val="14"/>
        </w:rPr>
      </w:pPr>
    </w:p>
    <w:p w:rsidR="004E1623" w:rsidRPr="0083142E" w:rsidRDefault="004E1623" w:rsidP="004E1623">
      <w:pPr>
        <w:rPr>
          <w:b/>
          <w:sz w:val="14"/>
          <w:szCs w:val="14"/>
        </w:rPr>
      </w:pPr>
    </w:p>
    <w:p w:rsidR="004E1623" w:rsidRPr="0083142E" w:rsidRDefault="004E1623" w:rsidP="004E1623">
      <w:pPr>
        <w:rPr>
          <w:b/>
          <w:sz w:val="14"/>
          <w:szCs w:val="14"/>
        </w:rPr>
      </w:pPr>
    </w:p>
    <w:p w:rsidR="004E1623" w:rsidRPr="0083142E" w:rsidRDefault="004E1623" w:rsidP="004E1623">
      <w:pPr>
        <w:rPr>
          <w:b/>
          <w:sz w:val="14"/>
          <w:szCs w:val="14"/>
        </w:rPr>
      </w:pPr>
    </w:p>
    <w:tbl>
      <w:tblPr>
        <w:tblStyle w:val="af0"/>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4E1623" w:rsidRPr="0083142E" w:rsidTr="004E1623">
        <w:trPr>
          <w:trHeight w:val="637"/>
          <w:jc w:val="right"/>
        </w:trPr>
        <w:tc>
          <w:tcPr>
            <w:tcW w:w="4928" w:type="dxa"/>
          </w:tcPr>
          <w:p w:rsidR="004E1623" w:rsidRPr="0083142E" w:rsidRDefault="004E1623" w:rsidP="00B72B8E">
            <w:pPr>
              <w:pStyle w:val="32"/>
              <w:suppressAutoHyphens/>
              <w:spacing w:after="0"/>
              <w:ind w:left="0"/>
              <w:jc w:val="right"/>
              <w:rPr>
                <w:sz w:val="14"/>
                <w:szCs w:val="14"/>
              </w:rPr>
            </w:pPr>
            <w:r w:rsidRPr="0083142E">
              <w:rPr>
                <w:sz w:val="14"/>
                <w:szCs w:val="14"/>
              </w:rPr>
              <w:lastRenderedPageBreak/>
              <w:t>Утвержден</w:t>
            </w:r>
          </w:p>
          <w:p w:rsidR="004E1623" w:rsidRPr="0083142E" w:rsidRDefault="004E1623" w:rsidP="00B72B8E">
            <w:pPr>
              <w:pStyle w:val="32"/>
              <w:suppressAutoHyphens/>
              <w:spacing w:after="0"/>
              <w:ind w:left="0"/>
              <w:jc w:val="right"/>
              <w:rPr>
                <w:sz w:val="14"/>
                <w:szCs w:val="14"/>
              </w:rPr>
            </w:pPr>
            <w:r w:rsidRPr="0083142E">
              <w:rPr>
                <w:sz w:val="14"/>
                <w:szCs w:val="14"/>
              </w:rPr>
              <w:t>постановлением  Администрации</w:t>
            </w:r>
          </w:p>
          <w:p w:rsidR="004E1623" w:rsidRPr="0083142E" w:rsidRDefault="004E1623" w:rsidP="00B72B8E">
            <w:pPr>
              <w:pStyle w:val="32"/>
              <w:suppressAutoHyphens/>
              <w:spacing w:after="0"/>
              <w:ind w:left="0"/>
              <w:jc w:val="right"/>
              <w:rPr>
                <w:sz w:val="14"/>
                <w:szCs w:val="14"/>
              </w:rPr>
            </w:pPr>
            <w:r w:rsidRPr="0083142E">
              <w:rPr>
                <w:sz w:val="14"/>
                <w:szCs w:val="14"/>
              </w:rPr>
              <w:t xml:space="preserve">муниципального округа                                                                           </w:t>
            </w:r>
          </w:p>
          <w:p w:rsidR="004E1623" w:rsidRPr="0083142E" w:rsidRDefault="004E1623" w:rsidP="00B72B8E">
            <w:pPr>
              <w:pStyle w:val="32"/>
              <w:suppressAutoHyphens/>
              <w:spacing w:after="0"/>
              <w:ind w:left="0"/>
              <w:jc w:val="right"/>
              <w:rPr>
                <w:sz w:val="14"/>
                <w:szCs w:val="14"/>
              </w:rPr>
            </w:pPr>
            <w:r w:rsidRPr="0083142E">
              <w:rPr>
                <w:sz w:val="14"/>
                <w:szCs w:val="14"/>
              </w:rPr>
              <w:t xml:space="preserve">       от 10.03.2025 № 560</w:t>
            </w:r>
          </w:p>
          <w:p w:rsidR="004E1623" w:rsidRPr="0083142E" w:rsidRDefault="004E1623" w:rsidP="00B72B8E">
            <w:pPr>
              <w:tabs>
                <w:tab w:val="left" w:pos="6800"/>
              </w:tabs>
              <w:jc w:val="center"/>
              <w:rPr>
                <w:b/>
                <w:sz w:val="14"/>
                <w:szCs w:val="14"/>
              </w:rPr>
            </w:pPr>
          </w:p>
        </w:tc>
      </w:tr>
    </w:tbl>
    <w:p w:rsidR="004E1623" w:rsidRPr="0083142E" w:rsidRDefault="004E1623" w:rsidP="004E1623">
      <w:pPr>
        <w:jc w:val="center"/>
        <w:rPr>
          <w:b/>
          <w:sz w:val="14"/>
          <w:szCs w:val="14"/>
        </w:rPr>
      </w:pPr>
    </w:p>
    <w:p w:rsidR="004E1623" w:rsidRPr="0083142E" w:rsidRDefault="004E1623" w:rsidP="004E1623">
      <w:pPr>
        <w:jc w:val="center"/>
        <w:rPr>
          <w:b/>
          <w:sz w:val="14"/>
          <w:szCs w:val="14"/>
        </w:rPr>
      </w:pPr>
      <w:r w:rsidRPr="0083142E">
        <w:rPr>
          <w:b/>
          <w:sz w:val="14"/>
          <w:szCs w:val="14"/>
        </w:rPr>
        <w:t>Состав рабочей группы по организации массового обучения населения Солецкого муниципального округа оказанию</w:t>
      </w:r>
    </w:p>
    <w:p w:rsidR="004E1623" w:rsidRPr="0083142E" w:rsidRDefault="004E1623" w:rsidP="004E1623">
      <w:pPr>
        <w:jc w:val="center"/>
        <w:rPr>
          <w:b/>
          <w:sz w:val="14"/>
          <w:szCs w:val="14"/>
        </w:rPr>
      </w:pPr>
      <w:r w:rsidRPr="0083142E">
        <w:rPr>
          <w:b/>
          <w:sz w:val="14"/>
          <w:szCs w:val="14"/>
        </w:rPr>
        <w:t xml:space="preserve"> первой помощи в 2025 году</w:t>
      </w:r>
    </w:p>
    <w:p w:rsidR="004E1623" w:rsidRPr="0083142E" w:rsidRDefault="004E1623" w:rsidP="004E1623">
      <w:pPr>
        <w:rPr>
          <w:sz w:val="14"/>
          <w:szCs w:val="14"/>
        </w:rPr>
      </w:pPr>
    </w:p>
    <w:p w:rsidR="004E1623" w:rsidRPr="0083142E" w:rsidRDefault="004E1623" w:rsidP="004E1623">
      <w:pPr>
        <w:rPr>
          <w:sz w:val="14"/>
          <w:szCs w:val="14"/>
        </w:rPr>
      </w:pPr>
    </w:p>
    <w:tbl>
      <w:tblPr>
        <w:tblW w:w="0" w:type="auto"/>
        <w:tblLook w:val="04A0" w:firstRow="1" w:lastRow="0" w:firstColumn="1" w:lastColumn="0" w:noHBand="0" w:noVBand="1"/>
      </w:tblPr>
      <w:tblGrid>
        <w:gridCol w:w="1772"/>
        <w:gridCol w:w="3547"/>
      </w:tblGrid>
      <w:tr w:rsidR="004E1623" w:rsidRPr="0083142E" w:rsidTr="004E1623">
        <w:trPr>
          <w:trHeight w:val="295"/>
        </w:trPr>
        <w:tc>
          <w:tcPr>
            <w:tcW w:w="2660" w:type="dxa"/>
            <w:hideMark/>
          </w:tcPr>
          <w:p w:rsidR="004E1623" w:rsidRPr="0083142E" w:rsidRDefault="004E1623" w:rsidP="00B72B8E">
            <w:pPr>
              <w:rPr>
                <w:bCs/>
                <w:sz w:val="14"/>
                <w:szCs w:val="14"/>
              </w:rPr>
            </w:pPr>
            <w:r w:rsidRPr="0083142E">
              <w:rPr>
                <w:sz w:val="14"/>
                <w:szCs w:val="14"/>
              </w:rPr>
              <w:t>Михайлова Ю.В.</w:t>
            </w:r>
          </w:p>
        </w:tc>
        <w:tc>
          <w:tcPr>
            <w:tcW w:w="6910" w:type="dxa"/>
            <w:hideMark/>
          </w:tcPr>
          <w:p w:rsidR="004E1623" w:rsidRPr="0083142E" w:rsidRDefault="004E1623" w:rsidP="004E1623">
            <w:pPr>
              <w:suppressAutoHyphens/>
              <w:jc w:val="both"/>
              <w:rPr>
                <w:sz w:val="14"/>
                <w:szCs w:val="14"/>
              </w:rPr>
            </w:pPr>
            <w:r w:rsidRPr="0083142E">
              <w:rPr>
                <w:sz w:val="14"/>
                <w:szCs w:val="14"/>
              </w:rPr>
              <w:t>- заместитель Главы администрации муниципального округа, руководитель рабочей группы;</w:t>
            </w:r>
          </w:p>
          <w:p w:rsidR="004E1623" w:rsidRPr="0083142E" w:rsidRDefault="004E1623" w:rsidP="004E1623">
            <w:pPr>
              <w:suppressAutoHyphens/>
              <w:jc w:val="both"/>
              <w:rPr>
                <w:bCs/>
                <w:sz w:val="14"/>
                <w:szCs w:val="14"/>
              </w:rPr>
            </w:pPr>
          </w:p>
        </w:tc>
      </w:tr>
      <w:tr w:rsidR="004E1623" w:rsidRPr="0083142E" w:rsidTr="004E1623">
        <w:trPr>
          <w:trHeight w:val="17"/>
        </w:trPr>
        <w:tc>
          <w:tcPr>
            <w:tcW w:w="2660" w:type="dxa"/>
            <w:hideMark/>
          </w:tcPr>
          <w:p w:rsidR="004E1623" w:rsidRPr="0083142E" w:rsidRDefault="004E1623" w:rsidP="00B72B8E">
            <w:pPr>
              <w:rPr>
                <w:bCs/>
                <w:sz w:val="14"/>
                <w:szCs w:val="14"/>
              </w:rPr>
            </w:pPr>
            <w:r w:rsidRPr="0083142E">
              <w:rPr>
                <w:sz w:val="14"/>
                <w:szCs w:val="14"/>
              </w:rPr>
              <w:t>Александрова М.Н.</w:t>
            </w:r>
          </w:p>
        </w:tc>
        <w:tc>
          <w:tcPr>
            <w:tcW w:w="6910" w:type="dxa"/>
            <w:hideMark/>
          </w:tcPr>
          <w:p w:rsidR="004E1623" w:rsidRPr="0083142E" w:rsidRDefault="004E1623" w:rsidP="004E1623">
            <w:pPr>
              <w:suppressAutoHyphens/>
              <w:jc w:val="both"/>
              <w:rPr>
                <w:sz w:val="14"/>
                <w:szCs w:val="14"/>
              </w:rPr>
            </w:pPr>
            <w:r w:rsidRPr="0083142E">
              <w:rPr>
                <w:sz w:val="14"/>
                <w:szCs w:val="14"/>
              </w:rPr>
              <w:t>- ведущий специалист отдела закупок Администрации муниципального округа, секретарь рабочей группы;</w:t>
            </w:r>
          </w:p>
          <w:p w:rsidR="004E1623" w:rsidRPr="0083142E" w:rsidRDefault="004E1623" w:rsidP="004E1623">
            <w:pPr>
              <w:suppressAutoHyphens/>
              <w:jc w:val="both"/>
              <w:rPr>
                <w:bCs/>
                <w:sz w:val="14"/>
                <w:szCs w:val="14"/>
              </w:rPr>
            </w:pPr>
          </w:p>
        </w:tc>
      </w:tr>
      <w:tr w:rsidR="004E1623" w:rsidRPr="0083142E" w:rsidTr="004E1623">
        <w:trPr>
          <w:trHeight w:val="17"/>
        </w:trPr>
        <w:tc>
          <w:tcPr>
            <w:tcW w:w="9570" w:type="dxa"/>
            <w:gridSpan w:val="2"/>
          </w:tcPr>
          <w:tbl>
            <w:tblPr>
              <w:tblW w:w="0" w:type="auto"/>
              <w:tblLook w:val="04A0" w:firstRow="1" w:lastRow="0" w:firstColumn="1" w:lastColumn="0" w:noHBand="0" w:noVBand="1"/>
            </w:tblPr>
            <w:tblGrid>
              <w:gridCol w:w="1757"/>
              <w:gridCol w:w="3346"/>
            </w:tblGrid>
            <w:tr w:rsidR="004E1623" w:rsidRPr="0083142E" w:rsidTr="004E1623">
              <w:trPr>
                <w:trHeight w:val="20"/>
              </w:trPr>
              <w:tc>
                <w:tcPr>
                  <w:tcW w:w="9344" w:type="dxa"/>
                  <w:gridSpan w:val="2"/>
                  <w:hideMark/>
                </w:tcPr>
                <w:p w:rsidR="004E1623" w:rsidRPr="0083142E" w:rsidRDefault="004E1623" w:rsidP="004E1623">
                  <w:pPr>
                    <w:suppressAutoHyphens/>
                    <w:jc w:val="both"/>
                    <w:rPr>
                      <w:sz w:val="14"/>
                      <w:szCs w:val="14"/>
                    </w:rPr>
                  </w:pPr>
                  <w:r w:rsidRPr="0083142E">
                    <w:rPr>
                      <w:sz w:val="14"/>
                      <w:szCs w:val="14"/>
                    </w:rPr>
                    <w:t>Члены рабочей группы:</w:t>
                  </w:r>
                </w:p>
                <w:p w:rsidR="004E1623" w:rsidRPr="0083142E" w:rsidRDefault="004E1623" w:rsidP="004E1623">
                  <w:pPr>
                    <w:suppressAutoHyphens/>
                    <w:jc w:val="both"/>
                    <w:rPr>
                      <w:bCs/>
                      <w:sz w:val="14"/>
                      <w:szCs w:val="14"/>
                    </w:rPr>
                  </w:pPr>
                </w:p>
              </w:tc>
            </w:tr>
            <w:tr w:rsidR="004E1623" w:rsidRPr="0083142E" w:rsidTr="004E1623">
              <w:trPr>
                <w:trHeight w:val="20"/>
              </w:trPr>
              <w:tc>
                <w:tcPr>
                  <w:tcW w:w="2615" w:type="dxa"/>
                  <w:hideMark/>
                </w:tcPr>
                <w:p w:rsidR="004E1623" w:rsidRPr="0083142E" w:rsidRDefault="004E1623" w:rsidP="004E1623">
                  <w:pPr>
                    <w:jc w:val="both"/>
                    <w:rPr>
                      <w:bCs/>
                      <w:sz w:val="14"/>
                      <w:szCs w:val="14"/>
                    </w:rPr>
                  </w:pPr>
                  <w:r w:rsidRPr="0083142E">
                    <w:rPr>
                      <w:sz w:val="14"/>
                      <w:szCs w:val="14"/>
                    </w:rPr>
                    <w:t>Ананян А.М.</w:t>
                  </w:r>
                </w:p>
              </w:tc>
              <w:tc>
                <w:tcPr>
                  <w:tcW w:w="6729" w:type="dxa"/>
                  <w:hideMark/>
                </w:tcPr>
                <w:p w:rsidR="004E1623" w:rsidRPr="0083142E" w:rsidRDefault="004E1623" w:rsidP="004E1623">
                  <w:pPr>
                    <w:suppressAutoHyphens/>
                    <w:jc w:val="both"/>
                    <w:rPr>
                      <w:sz w:val="14"/>
                      <w:szCs w:val="14"/>
                    </w:rPr>
                  </w:pPr>
                  <w:r w:rsidRPr="0083142E">
                    <w:rPr>
                      <w:sz w:val="14"/>
                      <w:szCs w:val="14"/>
                    </w:rPr>
                    <w:t>- заведующий сектором по ГО и ЧС Администрации муниципального округа;</w:t>
                  </w:r>
                </w:p>
                <w:p w:rsidR="004E1623" w:rsidRPr="0083142E" w:rsidRDefault="004E1623" w:rsidP="004E1623">
                  <w:pPr>
                    <w:suppressAutoHyphens/>
                    <w:jc w:val="both"/>
                    <w:rPr>
                      <w:bCs/>
                      <w:sz w:val="14"/>
                      <w:szCs w:val="14"/>
                    </w:rPr>
                  </w:pPr>
                </w:p>
              </w:tc>
            </w:tr>
            <w:tr w:rsidR="004E1623" w:rsidRPr="0083142E" w:rsidTr="004E1623">
              <w:trPr>
                <w:trHeight w:val="20"/>
              </w:trPr>
              <w:tc>
                <w:tcPr>
                  <w:tcW w:w="2615" w:type="dxa"/>
                  <w:hideMark/>
                </w:tcPr>
                <w:p w:rsidR="004E1623" w:rsidRPr="0083142E" w:rsidRDefault="004E1623" w:rsidP="004E1623">
                  <w:pPr>
                    <w:jc w:val="both"/>
                    <w:rPr>
                      <w:bCs/>
                      <w:sz w:val="14"/>
                      <w:szCs w:val="14"/>
                    </w:rPr>
                  </w:pPr>
                  <w:r w:rsidRPr="0083142E">
                    <w:rPr>
                      <w:sz w:val="14"/>
                      <w:szCs w:val="14"/>
                    </w:rPr>
                    <w:t>Гелеван Т.Е.</w:t>
                  </w:r>
                </w:p>
              </w:tc>
              <w:tc>
                <w:tcPr>
                  <w:tcW w:w="6729" w:type="dxa"/>
                  <w:hideMark/>
                </w:tcPr>
                <w:p w:rsidR="004E1623" w:rsidRPr="0083142E" w:rsidRDefault="004E1623" w:rsidP="004E1623">
                  <w:pPr>
                    <w:contextualSpacing/>
                    <w:jc w:val="both"/>
                    <w:rPr>
                      <w:sz w:val="14"/>
                      <w:szCs w:val="14"/>
                    </w:rPr>
                  </w:pPr>
                  <w:r w:rsidRPr="0083142E">
                    <w:rPr>
                      <w:sz w:val="14"/>
                      <w:szCs w:val="14"/>
                    </w:rPr>
                    <w:t>- начальник управления образования и спорта Администрации  муниципального округа;</w:t>
                  </w:r>
                </w:p>
                <w:p w:rsidR="004E1623" w:rsidRPr="0083142E" w:rsidRDefault="004E1623" w:rsidP="004E1623">
                  <w:pPr>
                    <w:contextualSpacing/>
                    <w:jc w:val="both"/>
                    <w:rPr>
                      <w:sz w:val="14"/>
                      <w:szCs w:val="14"/>
                    </w:rPr>
                  </w:pPr>
                </w:p>
              </w:tc>
            </w:tr>
            <w:tr w:rsidR="004E1623" w:rsidRPr="0083142E" w:rsidTr="004E1623">
              <w:trPr>
                <w:trHeight w:val="20"/>
              </w:trPr>
              <w:tc>
                <w:tcPr>
                  <w:tcW w:w="2615" w:type="dxa"/>
                  <w:hideMark/>
                </w:tcPr>
                <w:p w:rsidR="004E1623" w:rsidRPr="0083142E" w:rsidRDefault="004E1623" w:rsidP="004E1623">
                  <w:pPr>
                    <w:jc w:val="both"/>
                    <w:rPr>
                      <w:bCs/>
                      <w:sz w:val="14"/>
                      <w:szCs w:val="14"/>
                    </w:rPr>
                  </w:pPr>
                  <w:r w:rsidRPr="0083142E">
                    <w:rPr>
                      <w:sz w:val="14"/>
                      <w:szCs w:val="14"/>
                    </w:rPr>
                    <w:t>Иванова И.В.</w:t>
                  </w:r>
                </w:p>
              </w:tc>
              <w:tc>
                <w:tcPr>
                  <w:tcW w:w="6729" w:type="dxa"/>
                  <w:hideMark/>
                </w:tcPr>
                <w:p w:rsidR="004E1623" w:rsidRPr="0083142E" w:rsidRDefault="004E1623" w:rsidP="004E1623">
                  <w:pPr>
                    <w:suppressAutoHyphens/>
                    <w:jc w:val="both"/>
                    <w:rPr>
                      <w:sz w:val="14"/>
                      <w:szCs w:val="14"/>
                    </w:rPr>
                  </w:pPr>
                  <w:r w:rsidRPr="0083142E">
                    <w:rPr>
                      <w:sz w:val="14"/>
                      <w:szCs w:val="14"/>
                    </w:rPr>
                    <w:t>- ведущий специалист по работе с молодежью МБУ «Центр обслуживания молодежи» «Дом молодежи» (по согласованию);</w:t>
                  </w:r>
                </w:p>
                <w:p w:rsidR="004E1623" w:rsidRPr="0083142E" w:rsidRDefault="004E1623" w:rsidP="004E1623">
                  <w:pPr>
                    <w:suppressAutoHyphens/>
                    <w:jc w:val="both"/>
                    <w:rPr>
                      <w:sz w:val="14"/>
                      <w:szCs w:val="14"/>
                    </w:rPr>
                  </w:pPr>
                </w:p>
              </w:tc>
            </w:tr>
            <w:tr w:rsidR="004E1623" w:rsidRPr="0083142E" w:rsidTr="004E1623">
              <w:trPr>
                <w:trHeight w:val="20"/>
              </w:trPr>
              <w:tc>
                <w:tcPr>
                  <w:tcW w:w="2615" w:type="dxa"/>
                  <w:hideMark/>
                </w:tcPr>
                <w:p w:rsidR="004E1623" w:rsidRPr="0083142E" w:rsidRDefault="004E1623" w:rsidP="004E1623">
                  <w:pPr>
                    <w:jc w:val="both"/>
                    <w:rPr>
                      <w:bCs/>
                      <w:sz w:val="14"/>
                      <w:szCs w:val="14"/>
                    </w:rPr>
                  </w:pPr>
                  <w:r w:rsidRPr="0083142E">
                    <w:rPr>
                      <w:sz w:val="14"/>
                      <w:szCs w:val="14"/>
                    </w:rPr>
                    <w:t xml:space="preserve">Левашова Н.В. </w:t>
                  </w:r>
                </w:p>
              </w:tc>
              <w:tc>
                <w:tcPr>
                  <w:tcW w:w="6729" w:type="dxa"/>
                  <w:hideMark/>
                </w:tcPr>
                <w:p w:rsidR="004E1623" w:rsidRPr="0083142E" w:rsidRDefault="004E1623" w:rsidP="004E1623">
                  <w:pPr>
                    <w:suppressAutoHyphens/>
                    <w:jc w:val="both"/>
                    <w:rPr>
                      <w:sz w:val="14"/>
                      <w:szCs w:val="14"/>
                    </w:rPr>
                  </w:pPr>
                  <w:r w:rsidRPr="0083142E">
                    <w:rPr>
                      <w:sz w:val="14"/>
                      <w:szCs w:val="14"/>
                    </w:rPr>
                    <w:t>- начальник отдела культуры Администрации муниципального округа;</w:t>
                  </w:r>
                </w:p>
                <w:p w:rsidR="004E1623" w:rsidRPr="0083142E" w:rsidRDefault="004E1623" w:rsidP="004E1623">
                  <w:pPr>
                    <w:suppressAutoHyphens/>
                    <w:jc w:val="both"/>
                    <w:rPr>
                      <w:bCs/>
                      <w:sz w:val="14"/>
                      <w:szCs w:val="14"/>
                    </w:rPr>
                  </w:pPr>
                </w:p>
              </w:tc>
            </w:tr>
            <w:tr w:rsidR="004E1623" w:rsidRPr="0083142E" w:rsidTr="004E1623">
              <w:trPr>
                <w:trHeight w:val="20"/>
              </w:trPr>
              <w:tc>
                <w:tcPr>
                  <w:tcW w:w="2615" w:type="dxa"/>
                  <w:hideMark/>
                </w:tcPr>
                <w:p w:rsidR="004E1623" w:rsidRPr="0083142E" w:rsidRDefault="004E1623" w:rsidP="004E1623">
                  <w:pPr>
                    <w:jc w:val="both"/>
                    <w:rPr>
                      <w:bCs/>
                      <w:sz w:val="14"/>
                      <w:szCs w:val="14"/>
                    </w:rPr>
                  </w:pPr>
                  <w:r w:rsidRPr="0083142E">
                    <w:rPr>
                      <w:sz w:val="14"/>
                      <w:szCs w:val="14"/>
                    </w:rPr>
                    <w:t>Подосиновикова Е.Н.</w:t>
                  </w:r>
                </w:p>
              </w:tc>
              <w:tc>
                <w:tcPr>
                  <w:tcW w:w="6729" w:type="dxa"/>
                  <w:hideMark/>
                </w:tcPr>
                <w:p w:rsidR="004E1623" w:rsidRPr="0083142E" w:rsidRDefault="004E1623" w:rsidP="004E1623">
                  <w:pPr>
                    <w:suppressAutoHyphens/>
                    <w:jc w:val="both"/>
                    <w:rPr>
                      <w:bCs/>
                      <w:sz w:val="14"/>
                      <w:szCs w:val="14"/>
                    </w:rPr>
                  </w:pPr>
                  <w:r w:rsidRPr="0083142E">
                    <w:rPr>
                      <w:sz w:val="14"/>
                      <w:szCs w:val="14"/>
                    </w:rPr>
                    <w:t>- начальник архивного отдела управления делами Администрации муниципального округа.</w:t>
                  </w:r>
                </w:p>
              </w:tc>
            </w:tr>
            <w:tr w:rsidR="004E1623" w:rsidRPr="0083142E" w:rsidTr="004E1623">
              <w:trPr>
                <w:trHeight w:val="20"/>
              </w:trPr>
              <w:tc>
                <w:tcPr>
                  <w:tcW w:w="2615" w:type="dxa"/>
                  <w:hideMark/>
                </w:tcPr>
                <w:p w:rsidR="004E1623" w:rsidRPr="0083142E" w:rsidRDefault="004E1623" w:rsidP="004E1623">
                  <w:pPr>
                    <w:jc w:val="both"/>
                    <w:rPr>
                      <w:sz w:val="14"/>
                      <w:szCs w:val="14"/>
                    </w:rPr>
                  </w:pPr>
                </w:p>
              </w:tc>
              <w:tc>
                <w:tcPr>
                  <w:tcW w:w="6729" w:type="dxa"/>
                  <w:hideMark/>
                </w:tcPr>
                <w:p w:rsidR="004E1623" w:rsidRPr="0083142E" w:rsidRDefault="004E1623" w:rsidP="004E1623">
                  <w:pPr>
                    <w:suppressAutoHyphens/>
                    <w:jc w:val="both"/>
                    <w:rPr>
                      <w:sz w:val="14"/>
                      <w:szCs w:val="14"/>
                    </w:rPr>
                  </w:pPr>
                </w:p>
              </w:tc>
            </w:tr>
          </w:tbl>
          <w:p w:rsidR="004E1623" w:rsidRPr="0083142E" w:rsidRDefault="004E1623" w:rsidP="004E1623">
            <w:pPr>
              <w:suppressAutoHyphens/>
              <w:jc w:val="both"/>
              <w:rPr>
                <w:bCs/>
                <w:sz w:val="14"/>
                <w:szCs w:val="14"/>
              </w:rPr>
            </w:pPr>
          </w:p>
        </w:tc>
      </w:tr>
    </w:tbl>
    <w:p w:rsidR="004E1623" w:rsidRPr="0083142E" w:rsidRDefault="004E1623" w:rsidP="004E1623">
      <w:pPr>
        <w:tabs>
          <w:tab w:val="left" w:pos="6800"/>
        </w:tabs>
        <w:jc w:val="center"/>
        <w:rPr>
          <w:b/>
          <w:sz w:val="14"/>
          <w:szCs w:val="14"/>
        </w:rPr>
      </w:pPr>
    </w:p>
    <w:p w:rsidR="004E1623" w:rsidRPr="0083142E" w:rsidRDefault="004E1623" w:rsidP="004E1623">
      <w:pPr>
        <w:tabs>
          <w:tab w:val="left" w:pos="6800"/>
        </w:tabs>
        <w:jc w:val="center"/>
        <w:rPr>
          <w:b/>
          <w:sz w:val="14"/>
          <w:szCs w:val="14"/>
        </w:rPr>
      </w:pPr>
    </w:p>
    <w:p w:rsidR="004E1623" w:rsidRPr="0083142E" w:rsidRDefault="004E1623" w:rsidP="004E1623">
      <w:pPr>
        <w:pStyle w:val="32"/>
        <w:suppressAutoHyphens/>
        <w:spacing w:after="0"/>
        <w:ind w:left="0"/>
        <w:jc w:val="right"/>
        <w:rPr>
          <w:sz w:val="14"/>
          <w:szCs w:val="14"/>
        </w:rPr>
      </w:pPr>
      <w:r w:rsidRPr="0083142E">
        <w:rPr>
          <w:sz w:val="14"/>
          <w:szCs w:val="14"/>
        </w:rPr>
        <w:t>Утверждено</w:t>
      </w:r>
    </w:p>
    <w:p w:rsidR="004E1623" w:rsidRPr="0083142E" w:rsidRDefault="004E1623" w:rsidP="004E1623">
      <w:pPr>
        <w:pStyle w:val="32"/>
        <w:suppressAutoHyphens/>
        <w:spacing w:after="0"/>
        <w:ind w:left="0"/>
        <w:jc w:val="right"/>
        <w:rPr>
          <w:sz w:val="14"/>
          <w:szCs w:val="14"/>
        </w:rPr>
      </w:pPr>
      <w:r w:rsidRPr="0083142E">
        <w:rPr>
          <w:sz w:val="14"/>
          <w:szCs w:val="14"/>
        </w:rPr>
        <w:t>постановлением  Администрации</w:t>
      </w:r>
    </w:p>
    <w:p w:rsidR="004E1623" w:rsidRPr="0083142E" w:rsidRDefault="004E1623" w:rsidP="004E1623">
      <w:pPr>
        <w:pStyle w:val="32"/>
        <w:suppressAutoHyphens/>
        <w:spacing w:after="0"/>
        <w:ind w:left="0"/>
        <w:jc w:val="right"/>
        <w:rPr>
          <w:sz w:val="14"/>
          <w:szCs w:val="14"/>
        </w:rPr>
      </w:pPr>
      <w:r w:rsidRPr="0083142E">
        <w:rPr>
          <w:sz w:val="14"/>
          <w:szCs w:val="14"/>
        </w:rPr>
        <w:t xml:space="preserve">муниципального округа                                                                           </w:t>
      </w:r>
    </w:p>
    <w:p w:rsidR="004E1623" w:rsidRPr="0083142E" w:rsidRDefault="004E1623" w:rsidP="004E1623">
      <w:pPr>
        <w:pStyle w:val="32"/>
        <w:suppressAutoHyphens/>
        <w:spacing w:after="0"/>
        <w:ind w:left="0"/>
        <w:jc w:val="right"/>
        <w:rPr>
          <w:sz w:val="14"/>
          <w:szCs w:val="14"/>
        </w:rPr>
      </w:pPr>
      <w:r w:rsidRPr="0083142E">
        <w:rPr>
          <w:sz w:val="14"/>
          <w:szCs w:val="14"/>
        </w:rPr>
        <w:t xml:space="preserve">       от 10.03.2025 № 560</w:t>
      </w:r>
    </w:p>
    <w:p w:rsidR="004E1623" w:rsidRPr="0083142E" w:rsidRDefault="004E1623" w:rsidP="004E1623">
      <w:pPr>
        <w:tabs>
          <w:tab w:val="left" w:pos="6800"/>
        </w:tabs>
        <w:jc w:val="center"/>
        <w:rPr>
          <w:b/>
          <w:sz w:val="14"/>
          <w:szCs w:val="14"/>
        </w:rPr>
      </w:pPr>
    </w:p>
    <w:p w:rsidR="004E1623" w:rsidRPr="0083142E" w:rsidRDefault="004E1623" w:rsidP="004E1623">
      <w:pPr>
        <w:tabs>
          <w:tab w:val="left" w:pos="6800"/>
        </w:tabs>
        <w:jc w:val="center"/>
        <w:rPr>
          <w:b/>
          <w:sz w:val="14"/>
          <w:szCs w:val="14"/>
        </w:rPr>
      </w:pPr>
    </w:p>
    <w:p w:rsidR="004E1623" w:rsidRPr="0083142E" w:rsidRDefault="004E1623" w:rsidP="004E1623">
      <w:pPr>
        <w:tabs>
          <w:tab w:val="left" w:pos="6800"/>
        </w:tabs>
        <w:jc w:val="center"/>
        <w:rPr>
          <w:b/>
          <w:sz w:val="14"/>
          <w:szCs w:val="14"/>
        </w:rPr>
      </w:pPr>
      <w:r w:rsidRPr="0083142E">
        <w:rPr>
          <w:b/>
          <w:sz w:val="14"/>
          <w:szCs w:val="14"/>
        </w:rPr>
        <w:t xml:space="preserve">Положение </w:t>
      </w:r>
    </w:p>
    <w:p w:rsidR="004E1623" w:rsidRPr="0083142E" w:rsidRDefault="004E1623" w:rsidP="004E1623">
      <w:pPr>
        <w:tabs>
          <w:tab w:val="left" w:pos="6800"/>
        </w:tabs>
        <w:jc w:val="center"/>
        <w:rPr>
          <w:b/>
          <w:sz w:val="14"/>
          <w:szCs w:val="14"/>
        </w:rPr>
      </w:pPr>
      <w:r w:rsidRPr="0083142E">
        <w:rPr>
          <w:b/>
          <w:sz w:val="14"/>
          <w:szCs w:val="14"/>
        </w:rPr>
        <w:t>о рабочей группе по организации массового обучения населения Солецкого муниципального округа оказанию первой помощи в 2025 году</w:t>
      </w:r>
    </w:p>
    <w:p w:rsidR="004E1623" w:rsidRPr="0083142E" w:rsidRDefault="004E1623" w:rsidP="004E1623">
      <w:pPr>
        <w:tabs>
          <w:tab w:val="left" w:pos="6800"/>
        </w:tabs>
        <w:contextualSpacing/>
        <w:rPr>
          <w:sz w:val="14"/>
          <w:szCs w:val="14"/>
        </w:rPr>
      </w:pP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1. Общие положения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1.1. Рабочая группа по организации массового обучения населения Солецкого муниципального округа оказанию первой помощи (далее – рабочая группа) является совещательным органом и создается для организации массового обучения населения оказанию первой помощи на территории Солецкого муниципального округа.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1.2. </w:t>
      </w:r>
      <w:proofErr w:type="gramStart"/>
      <w:r w:rsidRPr="0083142E">
        <w:rPr>
          <w:sz w:val="14"/>
          <w:szCs w:val="14"/>
        </w:rPr>
        <w:t>Рабочая группа в своей деятельности руководствуется Конституцией Российской Федерации, Федеральным законом от 21 ноября 2011 года № 323-ФЗ «Об основах охраны здоровья граждан в Российской Федерации», иными федеральными законами, нормативными правовыми актами Президента Российской Федерации, Правительства Российской Федерации, распоряжением Правительства Новгородской области от 13 ноября 2025 года № 7-рг и иными нормативными правовыми актами, регламентирующими оказание первой помощи и определяющими права граждан</w:t>
      </w:r>
      <w:proofErr w:type="gramEnd"/>
      <w:r w:rsidRPr="0083142E">
        <w:rPr>
          <w:sz w:val="14"/>
          <w:szCs w:val="14"/>
        </w:rPr>
        <w:t xml:space="preserve"> по ее оказанию, а также настоящим Положением.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2. Основные функции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2.1. Рабочая группа: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анализирует сведения об охвате и прохождении обучения населения первой помощи, рассматривает предложения министерства здравоохранения Новгородской области, </w:t>
      </w:r>
      <w:proofErr w:type="gramStart"/>
      <w:r w:rsidRPr="0083142E">
        <w:rPr>
          <w:sz w:val="14"/>
          <w:szCs w:val="14"/>
        </w:rPr>
        <w:t>осуществляющих</w:t>
      </w:r>
      <w:proofErr w:type="gramEnd"/>
      <w:r w:rsidRPr="0083142E">
        <w:rPr>
          <w:sz w:val="14"/>
          <w:szCs w:val="14"/>
        </w:rPr>
        <w:t xml:space="preserve"> свою деятельность на территории Солецкого муниципального округа, по совершенствованию обучения первой помощи;</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 проводит их анализ и оценку;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проводит оценку эффективности реализации обучения населения в части оказания первой помощи;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осуществляет подготовку предложений по совершенствованию организации обучению первой помощи.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3. Права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3.1. Рабочая группа имеет право: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принимать решения по вопросам, отнесенным к ее компетенции, организовывать их исполнение;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запрашивать в установленном порядке необходимые материалы и информацию от общественных объединений, организаций (независимо от форм собственности) и должностных лиц;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вносить в установленном порядке предложения по вопросам, требующим рассмотрения на заседании рабочей группы. </w:t>
      </w:r>
    </w:p>
    <w:p w:rsidR="004E1623" w:rsidRPr="0083142E" w:rsidRDefault="004E1623" w:rsidP="004E1623">
      <w:pPr>
        <w:tabs>
          <w:tab w:val="left" w:pos="6800"/>
        </w:tabs>
        <w:ind w:firstLine="284"/>
        <w:contextualSpacing/>
        <w:jc w:val="both"/>
        <w:rPr>
          <w:sz w:val="14"/>
          <w:szCs w:val="14"/>
        </w:rPr>
      </w:pP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4. Состав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lastRenderedPageBreak/>
        <w:t xml:space="preserve">4.1. Рабочая группа формируется в составе руководителя рабочей группы, секретаря и членов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4.2. Руководитель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осуществляет руководство деятельностью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ведет заседания рабочей группы, подписывает протоколы заседаний, иные документы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осуществляет от имени рабочей группы взаимодействие с министерством здравоохранения Новгородской области.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4.3. Секретарь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обеспечивает подготовку и проведение заседаний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обеспечивает (организует, контролирует, оказывает методическую и практическую помощь ответственным исполнителям) подготовку и предварительное согласование проектов повестки дня, решения, а также информационно - аналитических, справочных и иных материалов к заседанию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осуществляет контроль исполнения решений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осуществляет подготовку проектов документов, связанных с деятельностью рабочей группы, и доклад руководителю рабочей группы;</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 ведет делопроизводство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4.4. Члены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организуют подготовку докладов, информационно-аналитических, справочных материалов по вопросам повестки дня в части, касающейся полномочий представляемого ими в составе рабочей группы органа (организации);</w:t>
      </w:r>
    </w:p>
    <w:p w:rsidR="004E1623" w:rsidRPr="0083142E" w:rsidRDefault="004E1623" w:rsidP="004E1623">
      <w:pPr>
        <w:tabs>
          <w:tab w:val="left" w:pos="6800"/>
        </w:tabs>
        <w:ind w:firstLine="284"/>
        <w:contextualSpacing/>
        <w:jc w:val="both"/>
        <w:rPr>
          <w:sz w:val="14"/>
          <w:szCs w:val="14"/>
        </w:rPr>
      </w:pPr>
      <w:r w:rsidRPr="0083142E">
        <w:rPr>
          <w:sz w:val="14"/>
          <w:szCs w:val="14"/>
        </w:rPr>
        <w:t>- выступают на заседаниях рабочей группы, вносят предложения по вопросам, входящим в ее компетенцию, в случае необходимости ставят их на голосование;</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 организуют в рамках своих должностных полномочий выполнение решений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обеспечивают взаимодействие органа (организации), представителем которого они являются, с рабочей группой и ее секретарем;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 излагают, в случае несогласия с решением рабочей группы, в письменной форме особое мнение, которое отражается в протоколе заседания рабочей группы. </w:t>
      </w:r>
    </w:p>
    <w:p w:rsidR="004E1623" w:rsidRPr="0083142E" w:rsidRDefault="004E1623" w:rsidP="004E1623">
      <w:pPr>
        <w:tabs>
          <w:tab w:val="left" w:pos="6800"/>
        </w:tabs>
        <w:ind w:firstLine="284"/>
        <w:contextualSpacing/>
        <w:jc w:val="both"/>
        <w:rPr>
          <w:sz w:val="14"/>
          <w:szCs w:val="14"/>
        </w:rPr>
      </w:pP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5. </w:t>
      </w:r>
      <w:proofErr w:type="spellStart"/>
      <w:r w:rsidRPr="0083142E">
        <w:rPr>
          <w:sz w:val="14"/>
          <w:szCs w:val="14"/>
        </w:rPr>
        <w:t>Оранизация</w:t>
      </w:r>
      <w:proofErr w:type="spellEnd"/>
      <w:r w:rsidRPr="0083142E">
        <w:rPr>
          <w:sz w:val="14"/>
          <w:szCs w:val="14"/>
        </w:rPr>
        <w:t xml:space="preserve"> деятельности рабочей группы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5.1. Рабочая группа осуществляет свою деятельность на постоянной основе.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5.2. Заседание рабочей группы проводится по решению председателя рабочей группы, в том числе с учетом предложений секретаря рабочей группы и (или) членов рабочей группы по мере необходимости, но не реже одного раза в квартал.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5.3. Председательствующим на заседании рабочей группы является руководитель рабочей.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5.4. Заседание рабочей группы является правомочным при условии участия в нем более половины ее состава. </w:t>
      </w:r>
    </w:p>
    <w:p w:rsidR="004E1623" w:rsidRPr="0083142E" w:rsidRDefault="004E1623" w:rsidP="004E1623">
      <w:pPr>
        <w:tabs>
          <w:tab w:val="left" w:pos="6800"/>
        </w:tabs>
        <w:ind w:firstLine="284"/>
        <w:contextualSpacing/>
        <w:jc w:val="both"/>
        <w:rPr>
          <w:sz w:val="14"/>
          <w:szCs w:val="14"/>
        </w:rPr>
      </w:pPr>
      <w:r w:rsidRPr="0083142E">
        <w:rPr>
          <w:sz w:val="14"/>
          <w:szCs w:val="14"/>
        </w:rPr>
        <w:t xml:space="preserve">5.5. Решение рабочей группы принимается открытым голосованием и считается принятым, если за него проголосовало не менее 60 процентов членов рабочей группы, присутствующих на заседании. Члены рабочей группы обладают равными правами при обсуждении рассматриваемых на заседании вопросов и принятии решений. При равенстве голосов определяющим является голос председательствующего на заседании рабочей группы. Решение рабочей группы оформляется протоколом, который подписывается председательствующим на заседании рабочей группы. </w:t>
      </w:r>
    </w:p>
    <w:p w:rsidR="004E1623" w:rsidRPr="0083142E" w:rsidRDefault="004E1623" w:rsidP="004E1623">
      <w:pPr>
        <w:tabs>
          <w:tab w:val="left" w:pos="6800"/>
        </w:tabs>
        <w:contextualSpacing/>
        <w:rPr>
          <w:sz w:val="14"/>
          <w:szCs w:val="14"/>
        </w:rPr>
      </w:pPr>
    </w:p>
    <w:tbl>
      <w:tblPr>
        <w:tblStyle w:val="af0"/>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4E1623" w:rsidRPr="0083142E" w:rsidTr="004E1623">
        <w:trPr>
          <w:trHeight w:val="525"/>
          <w:jc w:val="right"/>
        </w:trPr>
        <w:tc>
          <w:tcPr>
            <w:tcW w:w="4928" w:type="dxa"/>
          </w:tcPr>
          <w:p w:rsidR="004E1623" w:rsidRPr="0083142E" w:rsidRDefault="004E1623" w:rsidP="00B72B8E">
            <w:pPr>
              <w:pStyle w:val="32"/>
              <w:suppressAutoHyphens/>
              <w:spacing w:after="0"/>
              <w:ind w:left="0"/>
              <w:jc w:val="right"/>
              <w:rPr>
                <w:sz w:val="14"/>
                <w:szCs w:val="14"/>
              </w:rPr>
            </w:pPr>
            <w:r w:rsidRPr="0083142E">
              <w:rPr>
                <w:sz w:val="14"/>
                <w:szCs w:val="14"/>
              </w:rPr>
              <w:t>Утвержден</w:t>
            </w:r>
          </w:p>
          <w:p w:rsidR="004E1623" w:rsidRPr="0083142E" w:rsidRDefault="004E1623" w:rsidP="00B72B8E">
            <w:pPr>
              <w:pStyle w:val="32"/>
              <w:suppressAutoHyphens/>
              <w:spacing w:after="0"/>
              <w:ind w:left="0"/>
              <w:jc w:val="right"/>
              <w:rPr>
                <w:sz w:val="14"/>
                <w:szCs w:val="14"/>
              </w:rPr>
            </w:pPr>
            <w:r w:rsidRPr="0083142E">
              <w:rPr>
                <w:sz w:val="14"/>
                <w:szCs w:val="14"/>
              </w:rPr>
              <w:t>постановлением  Администрации</w:t>
            </w:r>
          </w:p>
          <w:p w:rsidR="004E1623" w:rsidRPr="0083142E" w:rsidRDefault="004E1623" w:rsidP="00B72B8E">
            <w:pPr>
              <w:pStyle w:val="32"/>
              <w:suppressAutoHyphens/>
              <w:spacing w:after="0"/>
              <w:ind w:left="0"/>
              <w:jc w:val="right"/>
              <w:rPr>
                <w:sz w:val="14"/>
                <w:szCs w:val="14"/>
              </w:rPr>
            </w:pPr>
            <w:r w:rsidRPr="0083142E">
              <w:rPr>
                <w:sz w:val="14"/>
                <w:szCs w:val="14"/>
              </w:rPr>
              <w:t xml:space="preserve">муниципального округа                                                                                  </w:t>
            </w:r>
          </w:p>
          <w:p w:rsidR="004E1623" w:rsidRPr="0083142E" w:rsidRDefault="004E1623" w:rsidP="00B72B8E">
            <w:pPr>
              <w:pStyle w:val="32"/>
              <w:suppressAutoHyphens/>
              <w:spacing w:after="0"/>
              <w:ind w:left="0"/>
              <w:jc w:val="right"/>
              <w:rPr>
                <w:sz w:val="14"/>
                <w:szCs w:val="14"/>
              </w:rPr>
            </w:pPr>
            <w:r w:rsidRPr="0083142E">
              <w:rPr>
                <w:sz w:val="14"/>
                <w:szCs w:val="14"/>
              </w:rPr>
              <w:t>от 10.03.2025 № 560</w:t>
            </w:r>
          </w:p>
          <w:p w:rsidR="004E1623" w:rsidRPr="0083142E" w:rsidRDefault="004E1623" w:rsidP="00B72B8E">
            <w:pPr>
              <w:tabs>
                <w:tab w:val="left" w:pos="6800"/>
              </w:tabs>
              <w:jc w:val="center"/>
              <w:rPr>
                <w:b/>
                <w:sz w:val="14"/>
                <w:szCs w:val="14"/>
              </w:rPr>
            </w:pPr>
          </w:p>
        </w:tc>
      </w:tr>
    </w:tbl>
    <w:p w:rsidR="004E1623" w:rsidRPr="0083142E" w:rsidRDefault="004E1623" w:rsidP="004E1623">
      <w:pPr>
        <w:tabs>
          <w:tab w:val="left" w:pos="6800"/>
        </w:tabs>
        <w:jc w:val="center"/>
        <w:rPr>
          <w:b/>
          <w:sz w:val="14"/>
          <w:szCs w:val="14"/>
        </w:rPr>
      </w:pPr>
      <w:r w:rsidRPr="0083142E">
        <w:rPr>
          <w:b/>
          <w:sz w:val="14"/>
          <w:szCs w:val="14"/>
        </w:rPr>
        <w:t>Перечень площадок для проведения массового обучения</w:t>
      </w:r>
    </w:p>
    <w:p w:rsidR="004E1623" w:rsidRPr="0083142E" w:rsidRDefault="004E1623" w:rsidP="004E1623">
      <w:pPr>
        <w:tabs>
          <w:tab w:val="left" w:pos="6800"/>
        </w:tabs>
        <w:jc w:val="center"/>
        <w:rPr>
          <w:b/>
          <w:sz w:val="14"/>
          <w:szCs w:val="14"/>
        </w:rPr>
      </w:pPr>
      <w:r w:rsidRPr="0083142E">
        <w:rPr>
          <w:b/>
          <w:sz w:val="14"/>
          <w:szCs w:val="14"/>
        </w:rPr>
        <w:t xml:space="preserve">населения      Солецкого муниципального округа оказанию </w:t>
      </w:r>
    </w:p>
    <w:p w:rsidR="004E1623" w:rsidRPr="0083142E" w:rsidRDefault="004E1623" w:rsidP="004E1623">
      <w:pPr>
        <w:tabs>
          <w:tab w:val="left" w:pos="6800"/>
        </w:tabs>
        <w:jc w:val="center"/>
        <w:rPr>
          <w:b/>
          <w:sz w:val="14"/>
          <w:szCs w:val="14"/>
        </w:rPr>
      </w:pPr>
      <w:r w:rsidRPr="0083142E">
        <w:rPr>
          <w:b/>
          <w:sz w:val="14"/>
          <w:szCs w:val="14"/>
        </w:rPr>
        <w:t>первой помощи</w:t>
      </w:r>
    </w:p>
    <w:p w:rsidR="004E1623" w:rsidRPr="0083142E" w:rsidRDefault="004E1623" w:rsidP="004E1623">
      <w:pPr>
        <w:tabs>
          <w:tab w:val="left" w:pos="6800"/>
        </w:tabs>
        <w:jc w:val="center"/>
        <w:rPr>
          <w:b/>
          <w:sz w:val="14"/>
          <w:szCs w:val="14"/>
        </w:rPr>
      </w:pPr>
    </w:p>
    <w:tbl>
      <w:tblPr>
        <w:tblStyle w:val="af0"/>
        <w:tblW w:w="0" w:type="auto"/>
        <w:tblLook w:val="04A0" w:firstRow="1" w:lastRow="0" w:firstColumn="1" w:lastColumn="0" w:noHBand="0" w:noVBand="1"/>
      </w:tblPr>
      <w:tblGrid>
        <w:gridCol w:w="547"/>
        <w:gridCol w:w="2703"/>
        <w:gridCol w:w="2069"/>
      </w:tblGrid>
      <w:tr w:rsidR="004E1623" w:rsidRPr="0083142E" w:rsidTr="004E1623">
        <w:tc>
          <w:tcPr>
            <w:tcW w:w="547" w:type="dxa"/>
          </w:tcPr>
          <w:p w:rsidR="004E1623" w:rsidRPr="0083142E" w:rsidRDefault="004E1623" w:rsidP="00B72B8E">
            <w:pPr>
              <w:tabs>
                <w:tab w:val="left" w:pos="6800"/>
              </w:tabs>
              <w:jc w:val="center"/>
              <w:rPr>
                <w:sz w:val="14"/>
                <w:szCs w:val="14"/>
              </w:rPr>
            </w:pPr>
            <w:r w:rsidRPr="0083142E">
              <w:rPr>
                <w:sz w:val="14"/>
                <w:szCs w:val="14"/>
              </w:rPr>
              <w:t xml:space="preserve">№ </w:t>
            </w:r>
            <w:proofErr w:type="gramStart"/>
            <w:r w:rsidRPr="0083142E">
              <w:rPr>
                <w:sz w:val="14"/>
                <w:szCs w:val="14"/>
              </w:rPr>
              <w:t>п</w:t>
            </w:r>
            <w:proofErr w:type="gramEnd"/>
            <w:r w:rsidRPr="0083142E">
              <w:rPr>
                <w:sz w:val="14"/>
                <w:szCs w:val="14"/>
              </w:rPr>
              <w:t>/п</w:t>
            </w:r>
          </w:p>
        </w:tc>
        <w:tc>
          <w:tcPr>
            <w:tcW w:w="2703" w:type="dxa"/>
          </w:tcPr>
          <w:p w:rsidR="004E1623" w:rsidRPr="0083142E" w:rsidRDefault="004E1623" w:rsidP="00B72B8E">
            <w:pPr>
              <w:tabs>
                <w:tab w:val="left" w:pos="6800"/>
              </w:tabs>
              <w:jc w:val="center"/>
              <w:rPr>
                <w:sz w:val="14"/>
                <w:szCs w:val="14"/>
              </w:rPr>
            </w:pPr>
            <w:r w:rsidRPr="0083142E">
              <w:rPr>
                <w:sz w:val="14"/>
                <w:szCs w:val="14"/>
              </w:rPr>
              <w:t>Наименование учреждения</w:t>
            </w:r>
          </w:p>
        </w:tc>
        <w:tc>
          <w:tcPr>
            <w:tcW w:w="2069" w:type="dxa"/>
          </w:tcPr>
          <w:p w:rsidR="004E1623" w:rsidRPr="0083142E" w:rsidRDefault="004E1623" w:rsidP="00B72B8E">
            <w:pPr>
              <w:tabs>
                <w:tab w:val="left" w:pos="6800"/>
              </w:tabs>
              <w:jc w:val="center"/>
              <w:rPr>
                <w:sz w:val="14"/>
                <w:szCs w:val="14"/>
              </w:rPr>
            </w:pPr>
            <w:r w:rsidRPr="0083142E">
              <w:rPr>
                <w:sz w:val="14"/>
                <w:szCs w:val="14"/>
              </w:rPr>
              <w:t>Адрес учреждения</w:t>
            </w:r>
          </w:p>
        </w:tc>
      </w:tr>
      <w:tr w:rsidR="004E1623" w:rsidRPr="0083142E" w:rsidTr="004E1623">
        <w:tc>
          <w:tcPr>
            <w:tcW w:w="547" w:type="dxa"/>
          </w:tcPr>
          <w:p w:rsidR="004E1623" w:rsidRPr="0083142E" w:rsidRDefault="004E1623" w:rsidP="00B72B8E">
            <w:pPr>
              <w:tabs>
                <w:tab w:val="left" w:pos="6800"/>
              </w:tabs>
              <w:jc w:val="center"/>
              <w:rPr>
                <w:sz w:val="14"/>
                <w:szCs w:val="14"/>
              </w:rPr>
            </w:pPr>
            <w:r w:rsidRPr="0083142E">
              <w:rPr>
                <w:sz w:val="14"/>
                <w:szCs w:val="14"/>
              </w:rPr>
              <w:t>1</w:t>
            </w:r>
          </w:p>
        </w:tc>
        <w:tc>
          <w:tcPr>
            <w:tcW w:w="2703" w:type="dxa"/>
          </w:tcPr>
          <w:p w:rsidR="004E1623" w:rsidRPr="0083142E" w:rsidRDefault="004E1623" w:rsidP="00B72B8E">
            <w:pPr>
              <w:rPr>
                <w:sz w:val="14"/>
                <w:szCs w:val="14"/>
              </w:rPr>
            </w:pPr>
            <w:r w:rsidRPr="0083142E">
              <w:rPr>
                <w:sz w:val="14"/>
                <w:szCs w:val="14"/>
              </w:rPr>
              <w:t>Муниципальное автономное общеобразовательное учреждение" Средняя общеобразовательная школа  №1 г. Сольцы</w:t>
            </w:r>
          </w:p>
        </w:tc>
        <w:tc>
          <w:tcPr>
            <w:tcW w:w="2069" w:type="dxa"/>
          </w:tcPr>
          <w:p w:rsidR="004E1623" w:rsidRPr="0083142E" w:rsidRDefault="004E1623" w:rsidP="00B72B8E">
            <w:pPr>
              <w:jc w:val="center"/>
              <w:rPr>
                <w:iCs/>
                <w:sz w:val="14"/>
                <w:szCs w:val="14"/>
              </w:rPr>
            </w:pPr>
            <w:r w:rsidRPr="0083142E">
              <w:rPr>
                <w:iCs/>
                <w:sz w:val="14"/>
                <w:szCs w:val="14"/>
              </w:rPr>
              <w:t>175040, Новгородская область, г. Сольцы, Советский проспект, дом 78</w:t>
            </w:r>
          </w:p>
        </w:tc>
      </w:tr>
      <w:tr w:rsidR="004E1623" w:rsidRPr="0083142E" w:rsidTr="004E1623">
        <w:tc>
          <w:tcPr>
            <w:tcW w:w="547" w:type="dxa"/>
          </w:tcPr>
          <w:p w:rsidR="004E1623" w:rsidRPr="0083142E" w:rsidRDefault="004E1623" w:rsidP="00B72B8E">
            <w:pPr>
              <w:tabs>
                <w:tab w:val="left" w:pos="6800"/>
              </w:tabs>
              <w:jc w:val="center"/>
              <w:rPr>
                <w:sz w:val="14"/>
                <w:szCs w:val="14"/>
              </w:rPr>
            </w:pPr>
            <w:r w:rsidRPr="0083142E">
              <w:rPr>
                <w:sz w:val="14"/>
                <w:szCs w:val="14"/>
              </w:rPr>
              <w:t>2</w:t>
            </w:r>
          </w:p>
        </w:tc>
        <w:tc>
          <w:tcPr>
            <w:tcW w:w="2703" w:type="dxa"/>
          </w:tcPr>
          <w:p w:rsidR="004E1623" w:rsidRPr="0083142E" w:rsidRDefault="004E1623" w:rsidP="00B72B8E">
            <w:pPr>
              <w:rPr>
                <w:sz w:val="14"/>
                <w:szCs w:val="14"/>
              </w:rPr>
            </w:pPr>
            <w:r w:rsidRPr="0083142E">
              <w:rPr>
                <w:sz w:val="14"/>
                <w:szCs w:val="14"/>
              </w:rPr>
              <w:t>Филиал муниципального автономного общеобразовательного учреждения " Средняя общеобразовательная школа  №1 г. Сольцы" в д. Выбити</w:t>
            </w:r>
          </w:p>
        </w:tc>
        <w:tc>
          <w:tcPr>
            <w:tcW w:w="2069" w:type="dxa"/>
          </w:tcPr>
          <w:p w:rsidR="004E1623" w:rsidRPr="0083142E" w:rsidRDefault="004E1623" w:rsidP="00B72B8E">
            <w:pPr>
              <w:jc w:val="center"/>
              <w:rPr>
                <w:iCs/>
                <w:sz w:val="14"/>
                <w:szCs w:val="14"/>
              </w:rPr>
            </w:pPr>
            <w:r w:rsidRPr="0083142E">
              <w:rPr>
                <w:iCs/>
                <w:sz w:val="14"/>
                <w:szCs w:val="14"/>
              </w:rPr>
              <w:t>175045, Новгородская область, Солецкий район, д. Выбити, ул. Центральная, дом 145</w:t>
            </w:r>
          </w:p>
        </w:tc>
      </w:tr>
      <w:tr w:rsidR="004E1623" w:rsidRPr="0083142E" w:rsidTr="004E1623">
        <w:tc>
          <w:tcPr>
            <w:tcW w:w="547" w:type="dxa"/>
          </w:tcPr>
          <w:p w:rsidR="004E1623" w:rsidRPr="0083142E" w:rsidRDefault="004E1623" w:rsidP="00B72B8E">
            <w:pPr>
              <w:tabs>
                <w:tab w:val="left" w:pos="6800"/>
              </w:tabs>
              <w:jc w:val="center"/>
              <w:rPr>
                <w:sz w:val="14"/>
                <w:szCs w:val="14"/>
              </w:rPr>
            </w:pPr>
            <w:r w:rsidRPr="0083142E">
              <w:rPr>
                <w:sz w:val="14"/>
                <w:szCs w:val="14"/>
              </w:rPr>
              <w:t>3</w:t>
            </w:r>
          </w:p>
        </w:tc>
        <w:tc>
          <w:tcPr>
            <w:tcW w:w="2703" w:type="dxa"/>
          </w:tcPr>
          <w:p w:rsidR="004E1623" w:rsidRPr="0083142E" w:rsidRDefault="004E1623" w:rsidP="00B72B8E">
            <w:pPr>
              <w:rPr>
                <w:sz w:val="14"/>
                <w:szCs w:val="14"/>
              </w:rPr>
            </w:pPr>
            <w:r w:rsidRPr="0083142E">
              <w:rPr>
                <w:sz w:val="14"/>
                <w:szCs w:val="14"/>
              </w:rPr>
              <w:t>Муниципальное автономное общеобразовательное учреждение" Средняя общеобразовательная школа  №2 г. Сольцы"</w:t>
            </w:r>
          </w:p>
        </w:tc>
        <w:tc>
          <w:tcPr>
            <w:tcW w:w="2069" w:type="dxa"/>
          </w:tcPr>
          <w:p w:rsidR="004E1623" w:rsidRPr="0083142E" w:rsidRDefault="004E1623" w:rsidP="00B72B8E">
            <w:pPr>
              <w:jc w:val="center"/>
              <w:rPr>
                <w:iCs/>
                <w:sz w:val="14"/>
                <w:szCs w:val="14"/>
              </w:rPr>
            </w:pPr>
            <w:r w:rsidRPr="0083142E">
              <w:rPr>
                <w:iCs/>
                <w:sz w:val="14"/>
                <w:szCs w:val="14"/>
              </w:rPr>
              <w:t>175042, Новгородская область, г. Сольцы, ул. Новгородская, д. 69 а.</w:t>
            </w:r>
          </w:p>
        </w:tc>
      </w:tr>
      <w:tr w:rsidR="004E1623" w:rsidRPr="0083142E" w:rsidTr="004E1623">
        <w:tc>
          <w:tcPr>
            <w:tcW w:w="547" w:type="dxa"/>
          </w:tcPr>
          <w:p w:rsidR="004E1623" w:rsidRPr="0083142E" w:rsidRDefault="004E1623" w:rsidP="00B72B8E">
            <w:pPr>
              <w:tabs>
                <w:tab w:val="left" w:pos="6800"/>
              </w:tabs>
              <w:jc w:val="center"/>
              <w:rPr>
                <w:sz w:val="14"/>
                <w:szCs w:val="14"/>
              </w:rPr>
            </w:pPr>
            <w:r w:rsidRPr="0083142E">
              <w:rPr>
                <w:sz w:val="14"/>
                <w:szCs w:val="14"/>
              </w:rPr>
              <w:t>4</w:t>
            </w:r>
          </w:p>
        </w:tc>
        <w:tc>
          <w:tcPr>
            <w:tcW w:w="2703" w:type="dxa"/>
          </w:tcPr>
          <w:p w:rsidR="004E1623" w:rsidRPr="0083142E" w:rsidRDefault="004E1623" w:rsidP="00B72B8E">
            <w:pPr>
              <w:rPr>
                <w:sz w:val="14"/>
                <w:szCs w:val="14"/>
              </w:rPr>
            </w:pPr>
            <w:r w:rsidRPr="0083142E">
              <w:rPr>
                <w:sz w:val="14"/>
                <w:szCs w:val="14"/>
              </w:rPr>
              <w:t>Муниципальное автономное общеобразовательное учреждение" Основная  общеобразовательная школа  имени Смирнова Юрия Михайловича д</w:t>
            </w:r>
            <w:proofErr w:type="gramStart"/>
            <w:r w:rsidRPr="0083142E">
              <w:rPr>
                <w:sz w:val="14"/>
                <w:szCs w:val="14"/>
              </w:rPr>
              <w:t>.Г</w:t>
            </w:r>
            <w:proofErr w:type="gramEnd"/>
            <w:r w:rsidRPr="0083142E">
              <w:rPr>
                <w:sz w:val="14"/>
                <w:szCs w:val="14"/>
              </w:rPr>
              <w:t>орки"</w:t>
            </w:r>
          </w:p>
        </w:tc>
        <w:tc>
          <w:tcPr>
            <w:tcW w:w="2069" w:type="dxa"/>
          </w:tcPr>
          <w:p w:rsidR="004E1623" w:rsidRPr="0083142E" w:rsidRDefault="004E1623" w:rsidP="00B72B8E">
            <w:pPr>
              <w:jc w:val="center"/>
              <w:rPr>
                <w:iCs/>
                <w:sz w:val="14"/>
                <w:szCs w:val="14"/>
              </w:rPr>
            </w:pPr>
            <w:r w:rsidRPr="0083142E">
              <w:rPr>
                <w:iCs/>
                <w:sz w:val="14"/>
                <w:szCs w:val="14"/>
              </w:rPr>
              <w:t xml:space="preserve">Солецкий район, д. Горки, ул. </w:t>
            </w:r>
            <w:proofErr w:type="gramStart"/>
            <w:r w:rsidRPr="0083142E">
              <w:rPr>
                <w:iCs/>
                <w:sz w:val="14"/>
                <w:szCs w:val="14"/>
              </w:rPr>
              <w:t>Молодежная</w:t>
            </w:r>
            <w:proofErr w:type="gramEnd"/>
            <w:r w:rsidRPr="0083142E">
              <w:rPr>
                <w:iCs/>
                <w:sz w:val="14"/>
                <w:szCs w:val="14"/>
              </w:rPr>
              <w:t>, д.12</w:t>
            </w:r>
          </w:p>
        </w:tc>
      </w:tr>
      <w:tr w:rsidR="004E1623" w:rsidRPr="0083142E" w:rsidTr="004E1623">
        <w:tc>
          <w:tcPr>
            <w:tcW w:w="547" w:type="dxa"/>
          </w:tcPr>
          <w:p w:rsidR="004E1623" w:rsidRPr="0083142E" w:rsidRDefault="004E1623" w:rsidP="00B72B8E">
            <w:pPr>
              <w:tabs>
                <w:tab w:val="left" w:pos="6800"/>
              </w:tabs>
              <w:jc w:val="center"/>
              <w:rPr>
                <w:sz w:val="14"/>
                <w:szCs w:val="14"/>
              </w:rPr>
            </w:pPr>
            <w:r w:rsidRPr="0083142E">
              <w:rPr>
                <w:sz w:val="14"/>
                <w:szCs w:val="14"/>
              </w:rPr>
              <w:t>5</w:t>
            </w:r>
          </w:p>
        </w:tc>
        <w:tc>
          <w:tcPr>
            <w:tcW w:w="2703" w:type="dxa"/>
          </w:tcPr>
          <w:p w:rsidR="004E1623" w:rsidRPr="0083142E" w:rsidRDefault="004E1623" w:rsidP="00B72B8E">
            <w:pPr>
              <w:rPr>
                <w:sz w:val="14"/>
                <w:szCs w:val="14"/>
              </w:rPr>
            </w:pPr>
            <w:r w:rsidRPr="0083142E">
              <w:rPr>
                <w:sz w:val="14"/>
                <w:szCs w:val="14"/>
              </w:rPr>
              <w:t>МБУ «Центр культуры и досуга»</w:t>
            </w:r>
          </w:p>
        </w:tc>
        <w:tc>
          <w:tcPr>
            <w:tcW w:w="2069" w:type="dxa"/>
          </w:tcPr>
          <w:p w:rsidR="004E1623" w:rsidRPr="0083142E" w:rsidRDefault="004E1623" w:rsidP="00B72B8E">
            <w:pPr>
              <w:jc w:val="center"/>
              <w:rPr>
                <w:iCs/>
                <w:sz w:val="14"/>
                <w:szCs w:val="14"/>
              </w:rPr>
            </w:pPr>
            <w:r w:rsidRPr="0083142E">
              <w:rPr>
                <w:iCs/>
                <w:sz w:val="14"/>
                <w:szCs w:val="14"/>
              </w:rPr>
              <w:t>г. Сольцы, Советский пр-т, д. 44 б</w:t>
            </w:r>
          </w:p>
        </w:tc>
      </w:tr>
      <w:tr w:rsidR="004E1623" w:rsidRPr="0083142E" w:rsidTr="004E1623">
        <w:tc>
          <w:tcPr>
            <w:tcW w:w="547" w:type="dxa"/>
          </w:tcPr>
          <w:p w:rsidR="004E1623" w:rsidRPr="0083142E" w:rsidRDefault="004E1623" w:rsidP="00B72B8E">
            <w:pPr>
              <w:tabs>
                <w:tab w:val="left" w:pos="6800"/>
              </w:tabs>
              <w:jc w:val="center"/>
              <w:rPr>
                <w:sz w:val="14"/>
                <w:szCs w:val="14"/>
              </w:rPr>
            </w:pPr>
            <w:r w:rsidRPr="0083142E">
              <w:rPr>
                <w:sz w:val="14"/>
                <w:szCs w:val="14"/>
              </w:rPr>
              <w:t>6</w:t>
            </w:r>
          </w:p>
        </w:tc>
        <w:tc>
          <w:tcPr>
            <w:tcW w:w="2703" w:type="dxa"/>
          </w:tcPr>
          <w:p w:rsidR="004E1623" w:rsidRPr="0083142E" w:rsidRDefault="004E1623" w:rsidP="00B72B8E">
            <w:pPr>
              <w:rPr>
                <w:sz w:val="14"/>
                <w:szCs w:val="14"/>
              </w:rPr>
            </w:pPr>
            <w:r w:rsidRPr="0083142E">
              <w:rPr>
                <w:sz w:val="14"/>
                <w:szCs w:val="14"/>
              </w:rPr>
              <w:t>МБУ «Центр обслуживания молодежи «Дом молодежи»</w:t>
            </w:r>
          </w:p>
        </w:tc>
        <w:tc>
          <w:tcPr>
            <w:tcW w:w="2069" w:type="dxa"/>
          </w:tcPr>
          <w:p w:rsidR="004E1623" w:rsidRPr="0083142E" w:rsidRDefault="004E1623" w:rsidP="00B72B8E">
            <w:pPr>
              <w:jc w:val="center"/>
              <w:rPr>
                <w:iCs/>
                <w:sz w:val="14"/>
                <w:szCs w:val="14"/>
              </w:rPr>
            </w:pPr>
            <w:r w:rsidRPr="0083142E">
              <w:rPr>
                <w:iCs/>
                <w:sz w:val="14"/>
                <w:szCs w:val="14"/>
              </w:rPr>
              <w:t>г. Сольцы, ул. Комсомола, д 107</w:t>
            </w:r>
          </w:p>
        </w:tc>
      </w:tr>
    </w:tbl>
    <w:p w:rsidR="004E1623" w:rsidRPr="0083142E" w:rsidRDefault="004E1623" w:rsidP="004E1623">
      <w:pPr>
        <w:jc w:val="center"/>
        <w:rPr>
          <w:b/>
          <w:sz w:val="14"/>
          <w:szCs w:val="14"/>
        </w:rPr>
      </w:pPr>
      <w:r w:rsidRPr="0083142E">
        <w:rPr>
          <w:b/>
          <w:sz w:val="14"/>
          <w:szCs w:val="14"/>
        </w:rPr>
        <w:lastRenderedPageBreak/>
        <w:t>ПОСТАНОВЛЕНИЕ</w:t>
      </w:r>
    </w:p>
    <w:p w:rsidR="004E1623" w:rsidRPr="0083142E" w:rsidRDefault="004E1623" w:rsidP="004E1623">
      <w:pPr>
        <w:jc w:val="center"/>
        <w:rPr>
          <w:sz w:val="14"/>
          <w:szCs w:val="14"/>
        </w:rPr>
      </w:pPr>
      <w:r w:rsidRPr="0083142E">
        <w:rPr>
          <w:sz w:val="14"/>
          <w:szCs w:val="14"/>
        </w:rPr>
        <w:t xml:space="preserve">Администрации муниципального округа </w:t>
      </w:r>
    </w:p>
    <w:p w:rsidR="004E1623" w:rsidRPr="0083142E" w:rsidRDefault="004E1623" w:rsidP="004E1623">
      <w:pPr>
        <w:jc w:val="center"/>
        <w:rPr>
          <w:sz w:val="14"/>
          <w:szCs w:val="14"/>
        </w:rPr>
      </w:pPr>
    </w:p>
    <w:p w:rsidR="004E1623" w:rsidRPr="0083142E" w:rsidRDefault="004E1623" w:rsidP="004E1623">
      <w:pPr>
        <w:jc w:val="center"/>
        <w:rPr>
          <w:sz w:val="14"/>
          <w:szCs w:val="14"/>
        </w:rPr>
      </w:pPr>
      <w:r w:rsidRPr="0083142E">
        <w:rPr>
          <w:sz w:val="14"/>
          <w:szCs w:val="14"/>
        </w:rPr>
        <w:t>от  10.03.2025 № 561</w:t>
      </w:r>
    </w:p>
    <w:p w:rsidR="004E1623" w:rsidRPr="0083142E" w:rsidRDefault="004E1623" w:rsidP="004E1623">
      <w:pPr>
        <w:jc w:val="center"/>
        <w:rPr>
          <w:sz w:val="14"/>
          <w:szCs w:val="14"/>
        </w:rPr>
      </w:pPr>
      <w:r w:rsidRPr="0083142E">
        <w:rPr>
          <w:sz w:val="14"/>
          <w:szCs w:val="14"/>
        </w:rPr>
        <w:t>г. Сольцы</w:t>
      </w:r>
    </w:p>
    <w:p w:rsidR="004E1623" w:rsidRPr="0083142E" w:rsidRDefault="004E1623" w:rsidP="004E1623">
      <w:pPr>
        <w:jc w:val="center"/>
        <w:rPr>
          <w:b/>
          <w:sz w:val="14"/>
          <w:szCs w:val="14"/>
        </w:rPr>
      </w:pPr>
    </w:p>
    <w:p w:rsidR="004E1623" w:rsidRPr="0083142E" w:rsidRDefault="004E1623" w:rsidP="004E1623">
      <w:pPr>
        <w:jc w:val="center"/>
        <w:rPr>
          <w:b/>
          <w:sz w:val="14"/>
          <w:szCs w:val="14"/>
        </w:rPr>
      </w:pPr>
      <w:r w:rsidRPr="0083142E">
        <w:rPr>
          <w:b/>
          <w:sz w:val="14"/>
          <w:szCs w:val="14"/>
        </w:rPr>
        <w:t>О внесении изменений в муниципальную программу Солецкого муниципального округа «Развитие и совершенствование форм местного</w:t>
      </w:r>
    </w:p>
    <w:p w:rsidR="004E1623" w:rsidRPr="0083142E" w:rsidRDefault="004E1623" w:rsidP="004E1623">
      <w:pPr>
        <w:jc w:val="center"/>
        <w:rPr>
          <w:sz w:val="14"/>
          <w:szCs w:val="14"/>
        </w:rPr>
      </w:pPr>
      <w:r w:rsidRPr="0083142E">
        <w:rPr>
          <w:b/>
          <w:sz w:val="14"/>
          <w:szCs w:val="14"/>
        </w:rPr>
        <w:t>самоуправления  на территории Солецкого муниципального округа</w:t>
      </w:r>
      <w:r w:rsidRPr="0083142E">
        <w:rPr>
          <w:sz w:val="14"/>
          <w:szCs w:val="14"/>
        </w:rPr>
        <w:t>»</w:t>
      </w:r>
    </w:p>
    <w:p w:rsidR="004E1623" w:rsidRPr="0083142E" w:rsidRDefault="004E1623" w:rsidP="004E1623">
      <w:pPr>
        <w:jc w:val="center"/>
        <w:rPr>
          <w:sz w:val="14"/>
          <w:szCs w:val="14"/>
        </w:rPr>
      </w:pPr>
    </w:p>
    <w:p w:rsidR="004E1623" w:rsidRPr="0083142E" w:rsidRDefault="004E1623" w:rsidP="004E1623">
      <w:pPr>
        <w:ind w:firstLine="284"/>
        <w:jc w:val="both"/>
        <w:rPr>
          <w:sz w:val="14"/>
          <w:szCs w:val="14"/>
        </w:rPr>
      </w:pPr>
      <w:proofErr w:type="gramStart"/>
      <w:r w:rsidRPr="0083142E">
        <w:rPr>
          <w:sz w:val="14"/>
          <w:szCs w:val="14"/>
        </w:rPr>
        <w:t>В соответствии с решением Думы Солецкого муниципального округа от 25.12.2023   № 446 «О бюджете Солецкого муниципального округа на 2024 год и плановый период 2025-2026 годов», (в редакции решений от 30.01.2024 № 463, от 27.03.2024 № 474, от 22.05.2024 № 485, от 26.06.2024 № 496, от 26.07.2024 № 504, от 25.09.2024 № 511, от 10.10.2024 № 517, от 27.11.2024 № 531, от 13.12.2024 № 540, от 23.12.2024 № 547),  Порядком принятия решений</w:t>
      </w:r>
      <w:proofErr w:type="gramEnd"/>
      <w:r w:rsidRPr="0083142E">
        <w:rPr>
          <w:sz w:val="14"/>
          <w:szCs w:val="14"/>
        </w:rPr>
        <w:t xml:space="preserve">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постановлений от 11.05.2022 № 838, 20.11.2024 № 1935) Администрация Солецкого муниципального округа ПОСТАНОВЛЯЕТ:</w:t>
      </w:r>
    </w:p>
    <w:p w:rsidR="004E1623" w:rsidRPr="0083142E" w:rsidRDefault="004E1623" w:rsidP="004E1623">
      <w:pPr>
        <w:ind w:firstLine="284"/>
        <w:jc w:val="both"/>
        <w:rPr>
          <w:sz w:val="14"/>
          <w:szCs w:val="14"/>
        </w:rPr>
      </w:pPr>
      <w:r w:rsidRPr="0083142E">
        <w:rPr>
          <w:sz w:val="14"/>
          <w:szCs w:val="14"/>
        </w:rPr>
        <w:t>1.Внести изменения в муниципальную программу Солецкого муниципального округа «Развитие и совершенствование форм местного самоуправления  на территории Солецкого муниципального округа», утвержденную постановлением Администрации муниципального округа от 29.03.2021 № 432 (в редакции постановлений от 11.11.2022 № 1992, от 13.10.2023 № 1937, от 22.03.2024 № 533, от 09.10.2024 № 1639)</w:t>
      </w:r>
    </w:p>
    <w:p w:rsidR="004E1623" w:rsidRPr="0083142E" w:rsidRDefault="004E1623" w:rsidP="004E1623">
      <w:pPr>
        <w:ind w:firstLine="284"/>
        <w:jc w:val="both"/>
        <w:rPr>
          <w:sz w:val="14"/>
          <w:szCs w:val="14"/>
        </w:rPr>
      </w:pPr>
      <w:r w:rsidRPr="0083142E">
        <w:rPr>
          <w:sz w:val="14"/>
          <w:szCs w:val="14"/>
        </w:rPr>
        <w:t>1.1.</w:t>
      </w:r>
      <w:r w:rsidRPr="0083142E">
        <w:rPr>
          <w:sz w:val="14"/>
          <w:szCs w:val="14"/>
        </w:rPr>
        <w:tab/>
        <w:t>Заменить в графах 4 и 7 раздела 6 муниципальной программы:</w:t>
      </w:r>
    </w:p>
    <w:p w:rsidR="004E1623" w:rsidRPr="0083142E" w:rsidRDefault="004E1623" w:rsidP="004E1623">
      <w:pPr>
        <w:ind w:firstLine="284"/>
        <w:jc w:val="both"/>
        <w:rPr>
          <w:sz w:val="14"/>
          <w:szCs w:val="14"/>
        </w:rPr>
      </w:pPr>
      <w:r w:rsidRPr="0083142E">
        <w:rPr>
          <w:sz w:val="14"/>
          <w:szCs w:val="14"/>
        </w:rPr>
        <w:t>-  строки 2024 цифру «55,00000» на «50,00000»;</w:t>
      </w:r>
    </w:p>
    <w:p w:rsidR="004E1623" w:rsidRPr="0083142E" w:rsidRDefault="004E1623" w:rsidP="004E1623">
      <w:pPr>
        <w:ind w:firstLine="284"/>
        <w:jc w:val="both"/>
        <w:rPr>
          <w:sz w:val="14"/>
          <w:szCs w:val="14"/>
        </w:rPr>
      </w:pPr>
      <w:r w:rsidRPr="0083142E">
        <w:rPr>
          <w:sz w:val="14"/>
          <w:szCs w:val="14"/>
        </w:rPr>
        <w:t>-  строки «Всего» цифру «316,50000» на «311,50000»;</w:t>
      </w:r>
    </w:p>
    <w:p w:rsidR="004E1623" w:rsidRPr="0083142E" w:rsidRDefault="004E1623" w:rsidP="004E1623">
      <w:pPr>
        <w:ind w:firstLine="284"/>
        <w:jc w:val="both"/>
        <w:rPr>
          <w:sz w:val="14"/>
          <w:szCs w:val="14"/>
        </w:rPr>
      </w:pPr>
      <w:r w:rsidRPr="0083142E">
        <w:rPr>
          <w:sz w:val="14"/>
          <w:szCs w:val="14"/>
        </w:rPr>
        <w:t>1.2.</w:t>
      </w:r>
      <w:r w:rsidRPr="0083142E">
        <w:rPr>
          <w:sz w:val="14"/>
          <w:szCs w:val="14"/>
        </w:rPr>
        <w:tab/>
        <w:t>Заменить в графе 10 строки 1.3 мероприятий программы цифру «5» на символ «-»;</w:t>
      </w:r>
    </w:p>
    <w:p w:rsidR="004E1623" w:rsidRPr="0083142E" w:rsidRDefault="004E1623" w:rsidP="004E1623">
      <w:pPr>
        <w:ind w:firstLine="284"/>
        <w:jc w:val="both"/>
        <w:rPr>
          <w:sz w:val="14"/>
          <w:szCs w:val="14"/>
        </w:rPr>
      </w:pPr>
      <w:r w:rsidRPr="0083142E">
        <w:rPr>
          <w:sz w:val="14"/>
          <w:szCs w:val="14"/>
        </w:rPr>
        <w:t>1.3.</w:t>
      </w:r>
      <w:r w:rsidRPr="0083142E">
        <w:rPr>
          <w:sz w:val="14"/>
          <w:szCs w:val="14"/>
        </w:rPr>
        <w:tab/>
        <w:t>Заменить в графе 10 строки «Итого по программе» мероприятий программы цифру «55» на «50».</w:t>
      </w:r>
    </w:p>
    <w:p w:rsidR="004E1623" w:rsidRPr="0083142E" w:rsidRDefault="004E1623" w:rsidP="004E1623">
      <w:pPr>
        <w:ind w:firstLine="284"/>
        <w:jc w:val="both"/>
        <w:rPr>
          <w:sz w:val="14"/>
          <w:szCs w:val="14"/>
        </w:rPr>
      </w:pPr>
      <w:r w:rsidRPr="0083142E">
        <w:rPr>
          <w:sz w:val="14"/>
          <w:szCs w:val="14"/>
        </w:rPr>
        <w:t>2.</w:t>
      </w:r>
      <w:r w:rsidRPr="0083142E">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E1623" w:rsidRPr="0083142E" w:rsidRDefault="004E1623" w:rsidP="004E1623">
      <w:pPr>
        <w:jc w:val="center"/>
        <w:rPr>
          <w:sz w:val="14"/>
          <w:szCs w:val="14"/>
        </w:rPr>
      </w:pPr>
    </w:p>
    <w:p w:rsidR="004E1623" w:rsidRPr="0083142E" w:rsidRDefault="004E1623" w:rsidP="004E1623">
      <w:pPr>
        <w:rPr>
          <w:b/>
          <w:sz w:val="14"/>
          <w:szCs w:val="14"/>
        </w:rPr>
      </w:pPr>
    </w:p>
    <w:p w:rsidR="004E1623" w:rsidRPr="0083142E" w:rsidRDefault="004E1623" w:rsidP="004E1623">
      <w:pPr>
        <w:rPr>
          <w:b/>
          <w:sz w:val="14"/>
          <w:szCs w:val="14"/>
        </w:rPr>
      </w:pPr>
      <w:r w:rsidRPr="0083142E">
        <w:rPr>
          <w:b/>
          <w:sz w:val="14"/>
          <w:szCs w:val="14"/>
        </w:rPr>
        <w:t>Глава муниципального округа   М.В. Тимофеев</w:t>
      </w:r>
    </w:p>
    <w:p w:rsidR="004E1623" w:rsidRPr="0083142E" w:rsidRDefault="004E1623" w:rsidP="004E1623">
      <w:pPr>
        <w:jc w:val="center"/>
        <w:rPr>
          <w:sz w:val="14"/>
          <w:szCs w:val="14"/>
        </w:rPr>
      </w:pPr>
    </w:p>
    <w:p w:rsidR="004E1623" w:rsidRPr="0083142E" w:rsidRDefault="004E1623" w:rsidP="004E1623">
      <w:pPr>
        <w:jc w:val="center"/>
        <w:rPr>
          <w:sz w:val="14"/>
          <w:szCs w:val="14"/>
        </w:rPr>
      </w:pPr>
    </w:p>
    <w:p w:rsidR="004E1623" w:rsidRPr="0083142E" w:rsidRDefault="004E1623" w:rsidP="004E1623">
      <w:pPr>
        <w:jc w:val="center"/>
        <w:rPr>
          <w:sz w:val="14"/>
          <w:szCs w:val="14"/>
        </w:rPr>
      </w:pPr>
    </w:p>
    <w:p w:rsidR="004E1623" w:rsidRPr="0083142E" w:rsidRDefault="004E1623" w:rsidP="004E1623">
      <w:pPr>
        <w:jc w:val="center"/>
        <w:rPr>
          <w:b/>
          <w:sz w:val="14"/>
          <w:szCs w:val="14"/>
        </w:rPr>
      </w:pPr>
      <w:r w:rsidRPr="0083142E">
        <w:rPr>
          <w:b/>
          <w:sz w:val="14"/>
          <w:szCs w:val="14"/>
        </w:rPr>
        <w:t>ПОСТАНОВЛЕНИЕ</w:t>
      </w:r>
    </w:p>
    <w:p w:rsidR="004E1623" w:rsidRPr="0083142E" w:rsidRDefault="004E1623" w:rsidP="004E1623">
      <w:pPr>
        <w:jc w:val="center"/>
        <w:rPr>
          <w:sz w:val="14"/>
          <w:szCs w:val="14"/>
        </w:rPr>
      </w:pPr>
      <w:r w:rsidRPr="0083142E">
        <w:rPr>
          <w:sz w:val="14"/>
          <w:szCs w:val="14"/>
        </w:rPr>
        <w:t xml:space="preserve">Администрации муниципального округа </w:t>
      </w:r>
    </w:p>
    <w:p w:rsidR="004E1623" w:rsidRPr="0083142E" w:rsidRDefault="004E1623" w:rsidP="004E1623">
      <w:pPr>
        <w:jc w:val="center"/>
        <w:rPr>
          <w:sz w:val="14"/>
          <w:szCs w:val="14"/>
        </w:rPr>
      </w:pPr>
    </w:p>
    <w:p w:rsidR="004E1623" w:rsidRPr="0083142E" w:rsidRDefault="004E1623" w:rsidP="004E1623">
      <w:pPr>
        <w:jc w:val="center"/>
        <w:rPr>
          <w:sz w:val="14"/>
          <w:szCs w:val="14"/>
        </w:rPr>
      </w:pPr>
      <w:r w:rsidRPr="0083142E">
        <w:rPr>
          <w:sz w:val="14"/>
          <w:szCs w:val="14"/>
        </w:rPr>
        <w:t>от  10.03.2025 № 562</w:t>
      </w:r>
    </w:p>
    <w:p w:rsidR="004E1623" w:rsidRPr="0083142E" w:rsidRDefault="004E1623" w:rsidP="004E1623">
      <w:pPr>
        <w:jc w:val="center"/>
        <w:rPr>
          <w:sz w:val="14"/>
          <w:szCs w:val="14"/>
        </w:rPr>
      </w:pPr>
      <w:r w:rsidRPr="0083142E">
        <w:rPr>
          <w:sz w:val="14"/>
          <w:szCs w:val="14"/>
        </w:rPr>
        <w:t>г. Сольцы</w:t>
      </w:r>
    </w:p>
    <w:p w:rsidR="004E1623" w:rsidRPr="0083142E" w:rsidRDefault="004E1623" w:rsidP="004E1623">
      <w:pPr>
        <w:jc w:val="center"/>
        <w:rPr>
          <w:sz w:val="14"/>
          <w:szCs w:val="14"/>
        </w:rPr>
      </w:pPr>
    </w:p>
    <w:p w:rsidR="004E1623" w:rsidRPr="0083142E" w:rsidRDefault="004E1623" w:rsidP="004E1623">
      <w:pPr>
        <w:suppressAutoHyphens/>
        <w:jc w:val="center"/>
        <w:rPr>
          <w:b/>
          <w:sz w:val="14"/>
          <w:szCs w:val="14"/>
        </w:rPr>
      </w:pPr>
      <w:r w:rsidRPr="0083142E">
        <w:rPr>
          <w:b/>
          <w:sz w:val="14"/>
          <w:szCs w:val="14"/>
        </w:rPr>
        <w:t xml:space="preserve">О внесении изменения в Состав  комиссии по благоустройству </w:t>
      </w:r>
    </w:p>
    <w:p w:rsidR="004E1623" w:rsidRPr="0083142E" w:rsidRDefault="004E1623" w:rsidP="004E1623">
      <w:pPr>
        <w:suppressAutoHyphens/>
        <w:jc w:val="center"/>
        <w:rPr>
          <w:sz w:val="14"/>
          <w:szCs w:val="14"/>
        </w:rPr>
      </w:pPr>
      <w:r w:rsidRPr="0083142E">
        <w:rPr>
          <w:b/>
          <w:sz w:val="14"/>
          <w:szCs w:val="14"/>
        </w:rPr>
        <w:t>территории Солецкого муниципального округа</w:t>
      </w:r>
    </w:p>
    <w:p w:rsidR="004E1623" w:rsidRPr="0083142E" w:rsidRDefault="004E1623" w:rsidP="004E1623">
      <w:pPr>
        <w:suppressAutoHyphens/>
        <w:rPr>
          <w:sz w:val="14"/>
          <w:szCs w:val="14"/>
        </w:rPr>
      </w:pPr>
    </w:p>
    <w:p w:rsidR="004E1623" w:rsidRPr="0083142E" w:rsidRDefault="004E1623" w:rsidP="004E1623">
      <w:pPr>
        <w:suppressAutoHyphens/>
        <w:ind w:firstLine="284"/>
        <w:jc w:val="both"/>
        <w:rPr>
          <w:b/>
          <w:sz w:val="14"/>
          <w:szCs w:val="14"/>
        </w:rPr>
      </w:pPr>
      <w:r w:rsidRPr="0083142E">
        <w:rPr>
          <w:sz w:val="14"/>
          <w:szCs w:val="14"/>
        </w:rPr>
        <w:t xml:space="preserve">Администрация Солецкого муниципального округа </w:t>
      </w:r>
      <w:r w:rsidRPr="0083142E">
        <w:rPr>
          <w:b/>
          <w:sz w:val="14"/>
          <w:szCs w:val="14"/>
        </w:rPr>
        <w:t>ПОСТАНОВЛЯЕТ:</w:t>
      </w:r>
    </w:p>
    <w:p w:rsidR="004E1623" w:rsidRPr="0083142E" w:rsidRDefault="004E1623" w:rsidP="004E1623">
      <w:pPr>
        <w:suppressAutoHyphens/>
        <w:ind w:firstLine="284"/>
        <w:jc w:val="both"/>
        <w:rPr>
          <w:sz w:val="14"/>
          <w:szCs w:val="14"/>
        </w:rPr>
      </w:pPr>
      <w:r w:rsidRPr="0083142E">
        <w:rPr>
          <w:sz w:val="14"/>
          <w:szCs w:val="14"/>
        </w:rPr>
        <w:t>1. Внести изменение в состав постоянно действующей  комиссии по благоустройству территории Солецкого муниципального округа, утвержденный постановлением Администрации муниципального округа от 27.12.2022 №2355 (в редакции постановления от 15.07.2024 №1154), изложив его в прилагаемой редакции.</w:t>
      </w:r>
    </w:p>
    <w:p w:rsidR="004E1623" w:rsidRPr="0083142E" w:rsidRDefault="004E1623" w:rsidP="004E1623">
      <w:pPr>
        <w:suppressAutoHyphens/>
        <w:ind w:firstLine="284"/>
        <w:jc w:val="both"/>
        <w:rPr>
          <w:sz w:val="14"/>
          <w:szCs w:val="14"/>
        </w:rPr>
      </w:pPr>
      <w:r w:rsidRPr="0083142E">
        <w:rPr>
          <w:sz w:val="14"/>
          <w:szCs w:val="14"/>
        </w:rPr>
        <w:t xml:space="preserve"> 2. Опубликовать настоящее постановление </w:t>
      </w:r>
      <w:r w:rsidRPr="0083142E">
        <w:rPr>
          <w:rFonts w:eastAsia="SimSun"/>
          <w:kern w:val="2"/>
          <w:sz w:val="14"/>
          <w:szCs w:val="14"/>
          <w:lang w:eastAsia="zh-CN" w:bidi="hi-IN"/>
        </w:rPr>
        <w:t xml:space="preserve">в периодическом печатном издании – бюллетень «Солецкий вестник» </w:t>
      </w:r>
      <w:r w:rsidRPr="0083142E">
        <w:rPr>
          <w:sz w:val="14"/>
          <w:szCs w:val="14"/>
        </w:rPr>
        <w:t>и разместить на официальном сайте Администрации Солецкого муниципального округа  в информационно-телекоммуникационной сети «Интернет».</w:t>
      </w:r>
    </w:p>
    <w:p w:rsidR="004E1623" w:rsidRPr="0083142E" w:rsidRDefault="004E1623" w:rsidP="004E1623">
      <w:pPr>
        <w:suppressAutoHyphens/>
        <w:rPr>
          <w:sz w:val="14"/>
          <w:szCs w:val="14"/>
          <w:lang w:eastAsia="zh-CN"/>
        </w:rPr>
      </w:pPr>
    </w:p>
    <w:p w:rsidR="004E1623" w:rsidRPr="0083142E" w:rsidRDefault="004E1623" w:rsidP="004E1623">
      <w:pPr>
        <w:rPr>
          <w:sz w:val="14"/>
          <w:szCs w:val="14"/>
        </w:rPr>
      </w:pPr>
    </w:p>
    <w:p w:rsidR="004E1623" w:rsidRPr="0083142E" w:rsidRDefault="004E1623" w:rsidP="004E1623">
      <w:pPr>
        <w:rPr>
          <w:b/>
          <w:sz w:val="14"/>
          <w:szCs w:val="14"/>
        </w:rPr>
      </w:pPr>
      <w:r w:rsidRPr="0083142E">
        <w:rPr>
          <w:b/>
          <w:sz w:val="14"/>
          <w:szCs w:val="14"/>
        </w:rPr>
        <w:t>Заместитель Главы администрации       П.Л. Нилов</w:t>
      </w:r>
    </w:p>
    <w:p w:rsidR="004E1623" w:rsidRPr="0083142E" w:rsidRDefault="004E1623" w:rsidP="004E1623">
      <w:pPr>
        <w:rPr>
          <w:b/>
          <w:sz w:val="14"/>
          <w:szCs w:val="14"/>
        </w:rPr>
      </w:pPr>
    </w:p>
    <w:p w:rsidR="004E1623" w:rsidRPr="0083142E" w:rsidRDefault="004E1623" w:rsidP="004E1623">
      <w:pPr>
        <w:rPr>
          <w:b/>
          <w:sz w:val="14"/>
          <w:szCs w:val="14"/>
        </w:rPr>
      </w:pPr>
    </w:p>
    <w:p w:rsidR="004E1623" w:rsidRPr="0083142E" w:rsidRDefault="004E1623" w:rsidP="004E1623">
      <w:pPr>
        <w:rPr>
          <w:b/>
          <w:sz w:val="14"/>
          <w:szCs w:val="14"/>
        </w:rPr>
      </w:pPr>
    </w:p>
    <w:p w:rsidR="004E1623" w:rsidRPr="0083142E" w:rsidRDefault="004E1623" w:rsidP="004E1623">
      <w:pPr>
        <w:suppressAutoHyphens/>
        <w:jc w:val="right"/>
        <w:outlineLvl w:val="0"/>
        <w:rPr>
          <w:sz w:val="14"/>
          <w:szCs w:val="14"/>
        </w:rPr>
      </w:pPr>
      <w:r w:rsidRPr="0083142E">
        <w:rPr>
          <w:sz w:val="14"/>
          <w:szCs w:val="14"/>
        </w:rPr>
        <w:t xml:space="preserve">                                                                 УТВЕРЖДЕН </w:t>
      </w:r>
    </w:p>
    <w:p w:rsidR="004E1623" w:rsidRPr="0083142E" w:rsidRDefault="004E1623" w:rsidP="004E1623">
      <w:pPr>
        <w:suppressAutoHyphens/>
        <w:jc w:val="right"/>
        <w:rPr>
          <w:sz w:val="14"/>
          <w:szCs w:val="14"/>
        </w:rPr>
      </w:pPr>
      <w:r w:rsidRPr="0083142E">
        <w:rPr>
          <w:sz w:val="14"/>
          <w:szCs w:val="14"/>
        </w:rPr>
        <w:t xml:space="preserve">                                                                     постановлением Администрации</w:t>
      </w:r>
    </w:p>
    <w:p w:rsidR="004E1623" w:rsidRPr="0083142E" w:rsidRDefault="004E1623" w:rsidP="004E1623">
      <w:pPr>
        <w:suppressAutoHyphens/>
        <w:jc w:val="right"/>
        <w:rPr>
          <w:sz w:val="14"/>
          <w:szCs w:val="14"/>
        </w:rPr>
      </w:pPr>
      <w:r w:rsidRPr="0083142E">
        <w:rPr>
          <w:sz w:val="14"/>
          <w:szCs w:val="14"/>
        </w:rPr>
        <w:t xml:space="preserve">                                                                              муниципального района</w:t>
      </w:r>
    </w:p>
    <w:p w:rsidR="004E1623" w:rsidRPr="0083142E" w:rsidRDefault="004E1623" w:rsidP="004E1623">
      <w:pPr>
        <w:suppressAutoHyphens/>
        <w:autoSpaceDE w:val="0"/>
        <w:autoSpaceDN w:val="0"/>
        <w:adjustRightInd w:val="0"/>
        <w:jc w:val="right"/>
        <w:rPr>
          <w:b/>
          <w:bCs/>
          <w:sz w:val="14"/>
          <w:szCs w:val="14"/>
        </w:rPr>
      </w:pPr>
      <w:r w:rsidRPr="0083142E">
        <w:rPr>
          <w:sz w:val="14"/>
          <w:szCs w:val="14"/>
        </w:rPr>
        <w:t>от 10.03.2025 № 562</w:t>
      </w:r>
    </w:p>
    <w:p w:rsidR="004E1623" w:rsidRPr="0083142E" w:rsidRDefault="004E1623" w:rsidP="004E1623">
      <w:pPr>
        <w:shd w:val="clear" w:color="auto" w:fill="FFFFFF"/>
        <w:suppressAutoHyphens/>
        <w:jc w:val="center"/>
        <w:rPr>
          <w:b/>
          <w:sz w:val="14"/>
          <w:szCs w:val="14"/>
        </w:rPr>
      </w:pPr>
    </w:p>
    <w:p w:rsidR="004E1623" w:rsidRPr="0083142E" w:rsidRDefault="004E1623" w:rsidP="004E1623">
      <w:pPr>
        <w:suppressAutoHyphens/>
        <w:autoSpaceDE w:val="0"/>
        <w:autoSpaceDN w:val="0"/>
        <w:adjustRightInd w:val="0"/>
        <w:jc w:val="center"/>
        <w:rPr>
          <w:b/>
          <w:sz w:val="14"/>
          <w:szCs w:val="14"/>
        </w:rPr>
      </w:pPr>
      <w:r w:rsidRPr="0083142E">
        <w:rPr>
          <w:b/>
          <w:sz w:val="14"/>
          <w:szCs w:val="14"/>
        </w:rPr>
        <w:t>Состав постоянно действующей комиссии по благоустройству территории Солецкого муниципального округа</w:t>
      </w:r>
    </w:p>
    <w:p w:rsidR="004E1623" w:rsidRPr="0083142E" w:rsidRDefault="004E1623" w:rsidP="004E1623">
      <w:pPr>
        <w:shd w:val="clear" w:color="auto" w:fill="FFFFFF"/>
        <w:suppressAutoHyphens/>
        <w:jc w:val="center"/>
        <w:rPr>
          <w:b/>
          <w:sz w:val="14"/>
          <w:szCs w:val="14"/>
        </w:rPr>
      </w:pPr>
    </w:p>
    <w:p w:rsidR="004E1623" w:rsidRPr="0083142E" w:rsidRDefault="004E1623" w:rsidP="004E1623">
      <w:pPr>
        <w:suppressAutoHyphens/>
        <w:rPr>
          <w:sz w:val="14"/>
          <w:szCs w:val="14"/>
        </w:rPr>
      </w:pPr>
    </w:p>
    <w:p w:rsidR="004E1623" w:rsidRPr="0083142E" w:rsidRDefault="004E1623" w:rsidP="004E1623">
      <w:pPr>
        <w:suppressAutoHyphens/>
        <w:ind w:left="1276" w:hanging="1276"/>
        <w:jc w:val="both"/>
        <w:rPr>
          <w:sz w:val="14"/>
          <w:szCs w:val="14"/>
        </w:rPr>
      </w:pPr>
      <w:r w:rsidRPr="0083142E">
        <w:rPr>
          <w:sz w:val="14"/>
          <w:szCs w:val="14"/>
        </w:rPr>
        <w:t xml:space="preserve">Нилов П.Л.            -  заместитель Главы администрации  муниципального                                      округа, председатель комиссии; </w:t>
      </w:r>
    </w:p>
    <w:p w:rsidR="004E1623" w:rsidRPr="0083142E" w:rsidRDefault="004E1623" w:rsidP="004E1623">
      <w:pPr>
        <w:suppressAutoHyphens/>
        <w:ind w:left="1276" w:hanging="1276"/>
        <w:jc w:val="both"/>
        <w:rPr>
          <w:sz w:val="14"/>
          <w:szCs w:val="14"/>
        </w:rPr>
      </w:pPr>
      <w:r w:rsidRPr="0083142E">
        <w:rPr>
          <w:sz w:val="14"/>
          <w:szCs w:val="14"/>
        </w:rPr>
        <w:t>Полякова Н.Г. - начальник управления градостроительной деятельности Администрации муниципального округа,  заместитель председателя комиссии;</w:t>
      </w:r>
    </w:p>
    <w:p w:rsidR="004E1623" w:rsidRPr="0083142E" w:rsidRDefault="004E1623" w:rsidP="004E1623">
      <w:pPr>
        <w:tabs>
          <w:tab w:val="left" w:pos="567"/>
        </w:tabs>
        <w:suppressAutoHyphens/>
        <w:ind w:left="1276" w:hanging="1276"/>
        <w:jc w:val="both"/>
        <w:rPr>
          <w:sz w:val="14"/>
          <w:szCs w:val="14"/>
        </w:rPr>
      </w:pPr>
      <w:r w:rsidRPr="0083142E">
        <w:rPr>
          <w:sz w:val="14"/>
          <w:szCs w:val="14"/>
        </w:rPr>
        <w:lastRenderedPageBreak/>
        <w:t>Гусарова Е.В. - ведущий специалист  управления градостроительной деятельности Администрации муниципального округа, секретарь комиссии;</w:t>
      </w:r>
    </w:p>
    <w:p w:rsidR="004E1623" w:rsidRPr="0083142E" w:rsidRDefault="004E1623" w:rsidP="004E1623">
      <w:pPr>
        <w:suppressAutoHyphens/>
        <w:ind w:left="1276" w:hanging="1276"/>
        <w:jc w:val="both"/>
        <w:rPr>
          <w:b/>
          <w:sz w:val="14"/>
          <w:szCs w:val="14"/>
        </w:rPr>
      </w:pPr>
      <w:r w:rsidRPr="0083142E">
        <w:rPr>
          <w:b/>
          <w:sz w:val="14"/>
          <w:szCs w:val="14"/>
        </w:rPr>
        <w:t>Члены комиссии:</w:t>
      </w:r>
    </w:p>
    <w:p w:rsidR="004E1623" w:rsidRPr="0083142E" w:rsidRDefault="004E1623" w:rsidP="004E1623">
      <w:pPr>
        <w:suppressAutoHyphens/>
        <w:ind w:left="1276" w:hanging="1276"/>
        <w:jc w:val="both"/>
        <w:rPr>
          <w:sz w:val="14"/>
          <w:szCs w:val="14"/>
        </w:rPr>
      </w:pPr>
      <w:r w:rsidRPr="0083142E">
        <w:rPr>
          <w:sz w:val="14"/>
          <w:szCs w:val="14"/>
        </w:rPr>
        <w:t>Муравьева Е.И.      - главный специалист Дубровского территориального   отдела Администрации муниципального округа;</w:t>
      </w:r>
    </w:p>
    <w:p w:rsidR="004E1623" w:rsidRPr="0083142E" w:rsidRDefault="004E1623" w:rsidP="004E1623">
      <w:pPr>
        <w:suppressAutoHyphens/>
        <w:ind w:left="1276" w:hanging="1276"/>
        <w:jc w:val="both"/>
        <w:rPr>
          <w:sz w:val="14"/>
          <w:szCs w:val="14"/>
        </w:rPr>
      </w:pPr>
      <w:r w:rsidRPr="0083142E">
        <w:rPr>
          <w:sz w:val="14"/>
          <w:szCs w:val="14"/>
        </w:rPr>
        <w:t>Михайлов М.В.        - заместитель начальника административно-правового управления Администрации муниципального округа;</w:t>
      </w:r>
    </w:p>
    <w:p w:rsidR="004E1623" w:rsidRPr="0083142E" w:rsidRDefault="004E1623" w:rsidP="004E1623">
      <w:pPr>
        <w:suppressAutoHyphens/>
        <w:ind w:left="1276" w:hanging="1276"/>
        <w:jc w:val="both"/>
        <w:rPr>
          <w:sz w:val="14"/>
          <w:szCs w:val="14"/>
        </w:rPr>
      </w:pPr>
      <w:r w:rsidRPr="0083142E">
        <w:rPr>
          <w:sz w:val="14"/>
          <w:szCs w:val="14"/>
        </w:rPr>
        <w:t>Федорова С.А.       -  главный специалист Горского территориального  отдела Администрации муниципального округа;</w:t>
      </w:r>
    </w:p>
    <w:p w:rsidR="004E1623" w:rsidRPr="0083142E" w:rsidRDefault="004E1623" w:rsidP="004E1623">
      <w:pPr>
        <w:suppressAutoHyphens/>
        <w:ind w:left="1276" w:hanging="1276"/>
        <w:jc w:val="both"/>
        <w:rPr>
          <w:sz w:val="14"/>
          <w:szCs w:val="14"/>
        </w:rPr>
      </w:pPr>
      <w:r w:rsidRPr="0083142E">
        <w:rPr>
          <w:sz w:val="14"/>
          <w:szCs w:val="14"/>
        </w:rPr>
        <w:t>Боброва Р.И. - Глава Выбитского территориального отдела Администрации муниципального округа;</w:t>
      </w:r>
    </w:p>
    <w:p w:rsidR="004E1623" w:rsidRPr="0083142E" w:rsidRDefault="004E1623" w:rsidP="004E1623">
      <w:pPr>
        <w:suppressAutoHyphens/>
        <w:ind w:left="1276" w:hanging="1276"/>
        <w:jc w:val="both"/>
        <w:rPr>
          <w:sz w:val="14"/>
          <w:szCs w:val="14"/>
        </w:rPr>
      </w:pPr>
      <w:r w:rsidRPr="0083142E">
        <w:rPr>
          <w:sz w:val="14"/>
          <w:szCs w:val="14"/>
        </w:rPr>
        <w:t>Петухова И.Н. - Глава Горского территориального отдела Администрации муниципального округа;</w:t>
      </w:r>
    </w:p>
    <w:p w:rsidR="004E1623" w:rsidRPr="0083142E" w:rsidRDefault="004E1623" w:rsidP="004E1623">
      <w:pPr>
        <w:suppressAutoHyphens/>
        <w:ind w:left="1276" w:hanging="1276"/>
        <w:jc w:val="both"/>
        <w:rPr>
          <w:sz w:val="14"/>
          <w:szCs w:val="14"/>
        </w:rPr>
      </w:pPr>
      <w:r w:rsidRPr="0083142E">
        <w:rPr>
          <w:sz w:val="14"/>
          <w:szCs w:val="14"/>
        </w:rPr>
        <w:t>Устинская С.М.       -  Глава Дубровского территориального отдела   Администрации муниципального округа.</w:t>
      </w:r>
    </w:p>
    <w:p w:rsidR="004E1623" w:rsidRPr="0083142E" w:rsidRDefault="004E1623" w:rsidP="004E1623">
      <w:pPr>
        <w:jc w:val="center"/>
        <w:rPr>
          <w:sz w:val="14"/>
          <w:szCs w:val="14"/>
        </w:rPr>
      </w:pPr>
    </w:p>
    <w:p w:rsidR="004E1623" w:rsidRPr="0083142E" w:rsidRDefault="004E1623" w:rsidP="004E1623">
      <w:pPr>
        <w:jc w:val="center"/>
        <w:rPr>
          <w:sz w:val="14"/>
          <w:szCs w:val="14"/>
        </w:rPr>
      </w:pPr>
    </w:p>
    <w:p w:rsidR="004E1623" w:rsidRPr="0083142E" w:rsidRDefault="004E1623" w:rsidP="004E1623">
      <w:pPr>
        <w:jc w:val="center"/>
        <w:rPr>
          <w:sz w:val="14"/>
          <w:szCs w:val="14"/>
        </w:rPr>
      </w:pPr>
    </w:p>
    <w:p w:rsidR="004E1623" w:rsidRPr="0083142E" w:rsidRDefault="004E1623" w:rsidP="004E1623">
      <w:pPr>
        <w:jc w:val="center"/>
        <w:rPr>
          <w:b/>
          <w:sz w:val="14"/>
          <w:szCs w:val="14"/>
        </w:rPr>
      </w:pPr>
      <w:r w:rsidRPr="0083142E">
        <w:rPr>
          <w:b/>
          <w:sz w:val="14"/>
          <w:szCs w:val="14"/>
        </w:rPr>
        <w:t>ПОСТАНОВЛЕНИЕ</w:t>
      </w:r>
    </w:p>
    <w:p w:rsidR="004E1623" w:rsidRPr="0083142E" w:rsidRDefault="004E1623" w:rsidP="004E1623">
      <w:pPr>
        <w:jc w:val="center"/>
        <w:rPr>
          <w:sz w:val="14"/>
          <w:szCs w:val="14"/>
        </w:rPr>
      </w:pPr>
      <w:r w:rsidRPr="0083142E">
        <w:rPr>
          <w:sz w:val="14"/>
          <w:szCs w:val="14"/>
        </w:rPr>
        <w:t xml:space="preserve">Администрации муниципального округа </w:t>
      </w:r>
    </w:p>
    <w:p w:rsidR="004E1623" w:rsidRPr="0083142E" w:rsidRDefault="004E1623" w:rsidP="004E1623">
      <w:pPr>
        <w:jc w:val="center"/>
        <w:rPr>
          <w:sz w:val="14"/>
          <w:szCs w:val="14"/>
        </w:rPr>
      </w:pPr>
    </w:p>
    <w:p w:rsidR="004E1623" w:rsidRPr="0083142E" w:rsidRDefault="004E1623" w:rsidP="004E1623">
      <w:pPr>
        <w:jc w:val="center"/>
        <w:rPr>
          <w:sz w:val="14"/>
          <w:szCs w:val="14"/>
        </w:rPr>
      </w:pPr>
      <w:r w:rsidRPr="0083142E">
        <w:rPr>
          <w:sz w:val="14"/>
          <w:szCs w:val="14"/>
        </w:rPr>
        <w:t>от  10.03.2025 № 56</w:t>
      </w:r>
      <w:r w:rsidR="00725596" w:rsidRPr="0083142E">
        <w:rPr>
          <w:sz w:val="14"/>
          <w:szCs w:val="14"/>
        </w:rPr>
        <w:t>3</w:t>
      </w:r>
    </w:p>
    <w:p w:rsidR="004E1623" w:rsidRPr="0083142E" w:rsidRDefault="004E1623" w:rsidP="004E1623">
      <w:pPr>
        <w:jc w:val="center"/>
        <w:rPr>
          <w:sz w:val="14"/>
          <w:szCs w:val="14"/>
        </w:rPr>
      </w:pPr>
      <w:r w:rsidRPr="0083142E">
        <w:rPr>
          <w:sz w:val="14"/>
          <w:szCs w:val="14"/>
        </w:rPr>
        <w:t>г. Сольцы</w:t>
      </w:r>
    </w:p>
    <w:p w:rsidR="004E1623" w:rsidRPr="0083142E" w:rsidRDefault="004E1623" w:rsidP="005146A7">
      <w:pPr>
        <w:jc w:val="center"/>
        <w:rPr>
          <w:sz w:val="14"/>
          <w:szCs w:val="14"/>
        </w:rPr>
      </w:pPr>
    </w:p>
    <w:p w:rsidR="00725596" w:rsidRPr="0083142E" w:rsidRDefault="00725596" w:rsidP="00725596">
      <w:pPr>
        <w:jc w:val="center"/>
        <w:rPr>
          <w:b/>
          <w:sz w:val="14"/>
          <w:szCs w:val="14"/>
        </w:rPr>
      </w:pPr>
      <w:r w:rsidRPr="0083142E">
        <w:rPr>
          <w:b/>
          <w:sz w:val="14"/>
          <w:szCs w:val="14"/>
        </w:rPr>
        <w:t xml:space="preserve">О предоставлении  разрешения на условно </w:t>
      </w:r>
      <w:proofErr w:type="gramStart"/>
      <w:r w:rsidRPr="0083142E">
        <w:rPr>
          <w:b/>
          <w:sz w:val="14"/>
          <w:szCs w:val="14"/>
        </w:rPr>
        <w:t>разрешённый</w:t>
      </w:r>
      <w:proofErr w:type="gramEnd"/>
      <w:r w:rsidRPr="0083142E">
        <w:rPr>
          <w:b/>
          <w:sz w:val="14"/>
          <w:szCs w:val="14"/>
        </w:rPr>
        <w:t xml:space="preserve"> </w:t>
      </w:r>
    </w:p>
    <w:p w:rsidR="00725596" w:rsidRPr="0083142E" w:rsidRDefault="00725596" w:rsidP="00725596">
      <w:pPr>
        <w:jc w:val="center"/>
        <w:rPr>
          <w:b/>
          <w:sz w:val="14"/>
          <w:szCs w:val="14"/>
        </w:rPr>
      </w:pPr>
      <w:r w:rsidRPr="0083142E">
        <w:rPr>
          <w:b/>
          <w:sz w:val="14"/>
          <w:szCs w:val="14"/>
        </w:rPr>
        <w:t>вид использования земельного участка</w:t>
      </w:r>
    </w:p>
    <w:p w:rsidR="00725596" w:rsidRPr="0083142E" w:rsidRDefault="00725596" w:rsidP="00725596">
      <w:pPr>
        <w:jc w:val="center"/>
        <w:rPr>
          <w:sz w:val="14"/>
          <w:szCs w:val="14"/>
        </w:rPr>
      </w:pPr>
    </w:p>
    <w:p w:rsidR="00725596" w:rsidRPr="0083142E" w:rsidRDefault="00725596" w:rsidP="00725596">
      <w:pPr>
        <w:tabs>
          <w:tab w:val="left" w:pos="426"/>
        </w:tabs>
        <w:ind w:firstLine="284"/>
        <w:jc w:val="both"/>
        <w:rPr>
          <w:b/>
          <w:sz w:val="14"/>
          <w:szCs w:val="14"/>
        </w:rPr>
      </w:pPr>
      <w:proofErr w:type="gramStart"/>
      <w:r w:rsidRPr="0083142E">
        <w:rPr>
          <w:sz w:val="14"/>
          <w:szCs w:val="14"/>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№131-Ф3 «Об общих принципах организации местного самоуправления в Российской Федерации», протоколом о результатах публичных слушаний по вопросу предоставления разрешения на условно разрешенный вид использования земельного участка № 1 от 03.03.2025 года и рекомендаций постоянно действующей комиссии по землепользованию и застройке Администрация Солецкого муниципального</w:t>
      </w:r>
      <w:proofErr w:type="gramEnd"/>
      <w:r w:rsidRPr="0083142E">
        <w:rPr>
          <w:sz w:val="14"/>
          <w:szCs w:val="14"/>
        </w:rPr>
        <w:t xml:space="preserve"> округа </w:t>
      </w:r>
      <w:r w:rsidRPr="0083142E">
        <w:rPr>
          <w:b/>
          <w:sz w:val="14"/>
          <w:szCs w:val="14"/>
        </w:rPr>
        <w:t>ПОСТАНОВЛЯЕТ:</w:t>
      </w:r>
    </w:p>
    <w:p w:rsidR="00725596" w:rsidRPr="0083142E" w:rsidRDefault="00725596" w:rsidP="00725596">
      <w:pPr>
        <w:tabs>
          <w:tab w:val="left" w:pos="426"/>
        </w:tabs>
        <w:ind w:firstLine="284"/>
        <w:jc w:val="both"/>
        <w:rPr>
          <w:sz w:val="14"/>
          <w:szCs w:val="14"/>
        </w:rPr>
      </w:pPr>
      <w:r w:rsidRPr="0083142E">
        <w:rPr>
          <w:sz w:val="14"/>
          <w:szCs w:val="14"/>
        </w:rPr>
        <w:t>1.</w:t>
      </w:r>
      <w:r w:rsidRPr="0083142E">
        <w:rPr>
          <w:sz w:val="14"/>
          <w:szCs w:val="14"/>
        </w:rPr>
        <w:tab/>
        <w:t>Предоставить разрешение на условно разрешенный вид использования земельного участка - для ведения личного подсобного хозяйства в отношении земельного участка с кадастровым номером 53:16:0010716:45, общей площадью 210 кв</w:t>
      </w:r>
      <w:proofErr w:type="gramStart"/>
      <w:r w:rsidRPr="0083142E">
        <w:rPr>
          <w:sz w:val="14"/>
          <w:szCs w:val="14"/>
        </w:rPr>
        <w:t>.м</w:t>
      </w:r>
      <w:proofErr w:type="gramEnd"/>
      <w:r w:rsidRPr="0083142E">
        <w:rPr>
          <w:sz w:val="14"/>
          <w:szCs w:val="14"/>
        </w:rPr>
        <w:t xml:space="preserve">, расположенного по адресу: </w:t>
      </w:r>
      <w:proofErr w:type="gramStart"/>
      <w:r w:rsidRPr="0083142E">
        <w:rPr>
          <w:sz w:val="14"/>
          <w:szCs w:val="14"/>
        </w:rPr>
        <w:t>Российская Федерация, Новгородская область, Солецкий муниципальный округ, г. Сольцы, ул. Псковская.</w:t>
      </w:r>
      <w:proofErr w:type="gramEnd"/>
    </w:p>
    <w:p w:rsidR="00725596" w:rsidRPr="0083142E" w:rsidRDefault="00725596" w:rsidP="00725596">
      <w:pPr>
        <w:tabs>
          <w:tab w:val="left" w:pos="426"/>
        </w:tabs>
        <w:ind w:firstLine="284"/>
        <w:jc w:val="both"/>
        <w:rPr>
          <w:sz w:val="14"/>
          <w:szCs w:val="14"/>
        </w:rPr>
      </w:pPr>
      <w:r w:rsidRPr="0083142E">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725596" w:rsidRPr="0083142E" w:rsidRDefault="00725596" w:rsidP="00725596">
      <w:pPr>
        <w:jc w:val="center"/>
        <w:rPr>
          <w:sz w:val="14"/>
          <w:szCs w:val="14"/>
        </w:rPr>
      </w:pPr>
    </w:p>
    <w:p w:rsidR="00725596" w:rsidRPr="0083142E" w:rsidRDefault="00725596" w:rsidP="00725596">
      <w:pPr>
        <w:jc w:val="center"/>
        <w:rPr>
          <w:sz w:val="14"/>
          <w:szCs w:val="14"/>
        </w:rPr>
      </w:pPr>
    </w:p>
    <w:p w:rsidR="00725596" w:rsidRPr="0083142E" w:rsidRDefault="00725596" w:rsidP="00725596">
      <w:pPr>
        <w:rPr>
          <w:b/>
          <w:sz w:val="14"/>
          <w:szCs w:val="14"/>
        </w:rPr>
      </w:pPr>
      <w:r w:rsidRPr="0083142E">
        <w:rPr>
          <w:b/>
          <w:sz w:val="14"/>
          <w:szCs w:val="14"/>
        </w:rPr>
        <w:t>Заместитель Главы администрации       П.Л. Нилов</w:t>
      </w:r>
    </w:p>
    <w:p w:rsidR="00725596" w:rsidRPr="0083142E" w:rsidRDefault="00725596" w:rsidP="005146A7">
      <w:pPr>
        <w:jc w:val="center"/>
        <w:rPr>
          <w:sz w:val="14"/>
          <w:szCs w:val="14"/>
        </w:rPr>
      </w:pPr>
    </w:p>
    <w:p w:rsidR="00725596" w:rsidRPr="0083142E" w:rsidRDefault="00725596" w:rsidP="005146A7">
      <w:pPr>
        <w:jc w:val="center"/>
        <w:rPr>
          <w:sz w:val="14"/>
          <w:szCs w:val="14"/>
        </w:rPr>
      </w:pPr>
    </w:p>
    <w:p w:rsidR="00725596" w:rsidRPr="0083142E" w:rsidRDefault="00725596" w:rsidP="00725596">
      <w:pPr>
        <w:jc w:val="center"/>
        <w:rPr>
          <w:sz w:val="14"/>
          <w:szCs w:val="14"/>
        </w:rPr>
      </w:pPr>
    </w:p>
    <w:p w:rsidR="00725596" w:rsidRPr="0083142E" w:rsidRDefault="00725596" w:rsidP="00725596">
      <w:pPr>
        <w:jc w:val="center"/>
        <w:rPr>
          <w:b/>
          <w:sz w:val="14"/>
          <w:szCs w:val="14"/>
        </w:rPr>
      </w:pPr>
      <w:r w:rsidRPr="0083142E">
        <w:rPr>
          <w:b/>
          <w:sz w:val="14"/>
          <w:szCs w:val="14"/>
        </w:rPr>
        <w:t>ПОСТАНОВЛЕНИЕ</w:t>
      </w:r>
    </w:p>
    <w:p w:rsidR="00725596" w:rsidRPr="0083142E" w:rsidRDefault="00725596" w:rsidP="00725596">
      <w:pPr>
        <w:jc w:val="center"/>
        <w:rPr>
          <w:sz w:val="14"/>
          <w:szCs w:val="14"/>
        </w:rPr>
      </w:pPr>
      <w:r w:rsidRPr="0083142E">
        <w:rPr>
          <w:sz w:val="14"/>
          <w:szCs w:val="14"/>
        </w:rPr>
        <w:t xml:space="preserve">Администрации муниципального округа </w:t>
      </w:r>
    </w:p>
    <w:p w:rsidR="00725596" w:rsidRPr="0083142E" w:rsidRDefault="00725596" w:rsidP="00725596">
      <w:pPr>
        <w:jc w:val="center"/>
        <w:rPr>
          <w:sz w:val="14"/>
          <w:szCs w:val="14"/>
        </w:rPr>
      </w:pPr>
    </w:p>
    <w:p w:rsidR="00725596" w:rsidRPr="0083142E" w:rsidRDefault="00725596" w:rsidP="00725596">
      <w:pPr>
        <w:jc w:val="center"/>
        <w:rPr>
          <w:sz w:val="14"/>
          <w:szCs w:val="14"/>
        </w:rPr>
      </w:pPr>
      <w:r w:rsidRPr="0083142E">
        <w:rPr>
          <w:sz w:val="14"/>
          <w:szCs w:val="14"/>
        </w:rPr>
        <w:t>от  1</w:t>
      </w:r>
      <w:r w:rsidR="00595557" w:rsidRPr="0083142E">
        <w:rPr>
          <w:sz w:val="14"/>
          <w:szCs w:val="14"/>
        </w:rPr>
        <w:t>1</w:t>
      </w:r>
      <w:r w:rsidRPr="0083142E">
        <w:rPr>
          <w:sz w:val="14"/>
          <w:szCs w:val="14"/>
        </w:rPr>
        <w:t>.03.2025 № 56</w:t>
      </w:r>
      <w:r w:rsidR="00595557" w:rsidRPr="0083142E">
        <w:rPr>
          <w:sz w:val="14"/>
          <w:szCs w:val="14"/>
        </w:rPr>
        <w:t>7</w:t>
      </w:r>
    </w:p>
    <w:p w:rsidR="00725596" w:rsidRPr="0083142E" w:rsidRDefault="00725596" w:rsidP="00725596">
      <w:pPr>
        <w:jc w:val="center"/>
        <w:rPr>
          <w:sz w:val="14"/>
          <w:szCs w:val="14"/>
        </w:rPr>
      </w:pPr>
      <w:r w:rsidRPr="0083142E">
        <w:rPr>
          <w:sz w:val="14"/>
          <w:szCs w:val="14"/>
        </w:rPr>
        <w:t>г. Сольцы</w:t>
      </w:r>
    </w:p>
    <w:p w:rsidR="00595557" w:rsidRPr="0083142E" w:rsidRDefault="00595557" w:rsidP="00725596">
      <w:pPr>
        <w:jc w:val="center"/>
        <w:rPr>
          <w:sz w:val="14"/>
          <w:szCs w:val="14"/>
        </w:rPr>
      </w:pPr>
    </w:p>
    <w:p w:rsidR="00595557" w:rsidRPr="0083142E" w:rsidRDefault="00595557" w:rsidP="00595557">
      <w:pPr>
        <w:jc w:val="center"/>
        <w:rPr>
          <w:b/>
          <w:sz w:val="14"/>
          <w:szCs w:val="14"/>
        </w:rPr>
      </w:pPr>
      <w:r w:rsidRPr="0083142E">
        <w:rPr>
          <w:b/>
          <w:sz w:val="14"/>
          <w:szCs w:val="14"/>
        </w:rPr>
        <w:t xml:space="preserve">О внесении изменений в Порядок осуществления </w:t>
      </w:r>
    </w:p>
    <w:p w:rsidR="00595557" w:rsidRPr="0083142E" w:rsidRDefault="00595557" w:rsidP="00595557">
      <w:pPr>
        <w:jc w:val="center"/>
        <w:rPr>
          <w:b/>
          <w:sz w:val="14"/>
          <w:szCs w:val="14"/>
        </w:rPr>
      </w:pPr>
      <w:r w:rsidRPr="0083142E">
        <w:rPr>
          <w:b/>
          <w:sz w:val="14"/>
          <w:szCs w:val="14"/>
        </w:rPr>
        <w:t>Администрацией Солецкого муниципального округа казначейского сопровождения сре</w:t>
      </w:r>
      <w:proofErr w:type="gramStart"/>
      <w:r w:rsidRPr="0083142E">
        <w:rPr>
          <w:b/>
          <w:sz w:val="14"/>
          <w:szCs w:val="14"/>
        </w:rPr>
        <w:t>дств в сл</w:t>
      </w:r>
      <w:proofErr w:type="gramEnd"/>
      <w:r w:rsidRPr="0083142E">
        <w:rPr>
          <w:b/>
          <w:sz w:val="14"/>
          <w:szCs w:val="14"/>
        </w:rPr>
        <w:t xml:space="preserve">учаях, установленных </w:t>
      </w:r>
    </w:p>
    <w:p w:rsidR="00595557" w:rsidRPr="0083142E" w:rsidRDefault="00595557" w:rsidP="00595557">
      <w:pPr>
        <w:jc w:val="center"/>
        <w:rPr>
          <w:b/>
          <w:sz w:val="14"/>
          <w:szCs w:val="14"/>
        </w:rPr>
      </w:pPr>
      <w:r w:rsidRPr="0083142E">
        <w:rPr>
          <w:b/>
          <w:sz w:val="14"/>
          <w:szCs w:val="14"/>
        </w:rPr>
        <w:t>Бюджетным кодексом Российской Федерации</w:t>
      </w:r>
    </w:p>
    <w:p w:rsidR="00595557" w:rsidRPr="0083142E" w:rsidRDefault="00595557" w:rsidP="00595557">
      <w:pPr>
        <w:jc w:val="center"/>
        <w:rPr>
          <w:b/>
          <w:sz w:val="14"/>
          <w:szCs w:val="14"/>
        </w:rPr>
      </w:pPr>
    </w:p>
    <w:p w:rsidR="00595557" w:rsidRPr="0083142E" w:rsidRDefault="00595557" w:rsidP="00595557">
      <w:pPr>
        <w:jc w:val="center"/>
        <w:rPr>
          <w:b/>
          <w:sz w:val="14"/>
          <w:szCs w:val="14"/>
        </w:rPr>
      </w:pPr>
    </w:p>
    <w:p w:rsidR="00595557" w:rsidRPr="0083142E" w:rsidRDefault="00595557" w:rsidP="00595557">
      <w:pPr>
        <w:ind w:firstLine="284"/>
        <w:jc w:val="both"/>
        <w:rPr>
          <w:bCs/>
          <w:sz w:val="14"/>
          <w:szCs w:val="14"/>
        </w:rPr>
      </w:pPr>
      <w:proofErr w:type="gramStart"/>
      <w:r w:rsidRPr="0083142E">
        <w:rPr>
          <w:bCs/>
          <w:sz w:val="14"/>
          <w:szCs w:val="14"/>
        </w:rPr>
        <w:t xml:space="preserve">В соответствии с пунктом 5 статьи 242.23 Бюджетного кодекса Российской Федерации, постановлением Правительства Российской Федерации от 1 декабря 2021 года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(в редакции постановления </w:t>
      </w:r>
      <w:r w:rsidRPr="0083142E">
        <w:rPr>
          <w:sz w:val="14"/>
          <w:szCs w:val="14"/>
        </w:rPr>
        <w:t>09.12.2022 N 2272)</w:t>
      </w:r>
      <w:r w:rsidRPr="0083142E">
        <w:rPr>
          <w:bCs/>
          <w:sz w:val="14"/>
          <w:szCs w:val="14"/>
        </w:rPr>
        <w:t>, на основании предложения прокуратуры Солецкого района о разработке муниципального правового акта от 12.02.2025 № 7-08-2025/82-25,  Администрация</w:t>
      </w:r>
      <w:proofErr w:type="gramEnd"/>
      <w:r w:rsidRPr="0083142E">
        <w:rPr>
          <w:bCs/>
          <w:sz w:val="14"/>
          <w:szCs w:val="14"/>
        </w:rPr>
        <w:t xml:space="preserve"> Солецкого муниципального округа </w:t>
      </w:r>
      <w:r w:rsidRPr="0083142E">
        <w:rPr>
          <w:b/>
          <w:bCs/>
          <w:sz w:val="14"/>
          <w:szCs w:val="14"/>
        </w:rPr>
        <w:t>ПОСТАНОВЛЯЕТ:</w:t>
      </w:r>
    </w:p>
    <w:p w:rsidR="00595557" w:rsidRPr="0083142E" w:rsidRDefault="00595557" w:rsidP="00595557">
      <w:pPr>
        <w:ind w:firstLine="284"/>
        <w:jc w:val="both"/>
        <w:rPr>
          <w:sz w:val="14"/>
          <w:szCs w:val="14"/>
        </w:rPr>
      </w:pPr>
      <w:r w:rsidRPr="0083142E">
        <w:rPr>
          <w:sz w:val="14"/>
          <w:szCs w:val="14"/>
        </w:rPr>
        <w:t>1.Внести в Порядок осуществления Администрацией Солецкого муниципального округа казначейского сопровождения сре</w:t>
      </w:r>
      <w:proofErr w:type="gramStart"/>
      <w:r w:rsidRPr="0083142E">
        <w:rPr>
          <w:sz w:val="14"/>
          <w:szCs w:val="14"/>
        </w:rPr>
        <w:t>дств в сл</w:t>
      </w:r>
      <w:proofErr w:type="gramEnd"/>
      <w:r w:rsidRPr="0083142E">
        <w:rPr>
          <w:sz w:val="14"/>
          <w:szCs w:val="14"/>
        </w:rPr>
        <w:t>учаях, установленных Бюджетным кодексом Российской Федерации, утвержденный постановлением Администрации муниципального округа от 06.06.2022 № 992 (далее Порядок):</w:t>
      </w:r>
    </w:p>
    <w:p w:rsidR="00595557" w:rsidRPr="0083142E" w:rsidRDefault="00595557" w:rsidP="00595557">
      <w:pPr>
        <w:ind w:firstLine="284"/>
        <w:jc w:val="both"/>
        <w:rPr>
          <w:sz w:val="14"/>
          <w:szCs w:val="14"/>
        </w:rPr>
      </w:pPr>
      <w:r w:rsidRPr="0083142E">
        <w:rPr>
          <w:sz w:val="14"/>
          <w:szCs w:val="14"/>
        </w:rPr>
        <w:t>1.1. Дополнить пункт 1 Порядка вторым абзацем следующего содержания:</w:t>
      </w:r>
    </w:p>
    <w:p w:rsidR="00595557" w:rsidRPr="0083142E" w:rsidRDefault="00595557" w:rsidP="00595557">
      <w:pPr>
        <w:ind w:firstLine="284"/>
        <w:jc w:val="both"/>
        <w:rPr>
          <w:sz w:val="14"/>
          <w:szCs w:val="14"/>
        </w:rPr>
      </w:pPr>
      <w:r w:rsidRPr="0083142E">
        <w:rPr>
          <w:sz w:val="14"/>
          <w:szCs w:val="14"/>
        </w:rPr>
        <w:t xml:space="preserve"> «Дополнительно к случаям, установленным решением о бюджете, средства для казначейского сопровождения, предоставляемые из бюджета Солецкого муниципального округа, могут быть определены постановлением Администрации</w:t>
      </w:r>
      <w:proofErr w:type="gramStart"/>
      <w:r w:rsidRPr="0083142E">
        <w:rPr>
          <w:sz w:val="14"/>
          <w:szCs w:val="14"/>
        </w:rPr>
        <w:t>.»;</w:t>
      </w:r>
      <w:proofErr w:type="gramEnd"/>
    </w:p>
    <w:p w:rsidR="00595557" w:rsidRPr="0083142E" w:rsidRDefault="00595557" w:rsidP="00595557">
      <w:pPr>
        <w:ind w:firstLine="284"/>
        <w:jc w:val="both"/>
        <w:rPr>
          <w:sz w:val="14"/>
          <w:szCs w:val="14"/>
        </w:rPr>
      </w:pPr>
      <w:r w:rsidRPr="0083142E">
        <w:rPr>
          <w:sz w:val="14"/>
          <w:szCs w:val="14"/>
        </w:rPr>
        <w:t>1.2. Изложить  абзац первый пункта 2 в редакции:</w:t>
      </w:r>
    </w:p>
    <w:p w:rsidR="00595557" w:rsidRPr="0083142E" w:rsidRDefault="00595557" w:rsidP="00595557">
      <w:pPr>
        <w:ind w:firstLine="284"/>
        <w:jc w:val="both"/>
        <w:rPr>
          <w:sz w:val="14"/>
          <w:szCs w:val="14"/>
        </w:rPr>
      </w:pPr>
      <w:r w:rsidRPr="0083142E">
        <w:rPr>
          <w:sz w:val="14"/>
          <w:szCs w:val="14"/>
        </w:rPr>
        <w:t xml:space="preserve">«2. Казначейское сопровождение осуществляется в отношении целевых средств, определенных решением о бюджете Солецкого муниципального округа </w:t>
      </w:r>
      <w:r w:rsidRPr="0083142E">
        <w:rPr>
          <w:sz w:val="14"/>
          <w:szCs w:val="14"/>
        </w:rPr>
        <w:lastRenderedPageBreak/>
        <w:t xml:space="preserve">(далее бюджет муниципального округа), и (или) постановлением Администрации, предоставляемых на основании:».   </w:t>
      </w:r>
    </w:p>
    <w:p w:rsidR="00595557" w:rsidRPr="0083142E" w:rsidRDefault="00595557" w:rsidP="00595557">
      <w:pPr>
        <w:ind w:firstLine="284"/>
        <w:jc w:val="both"/>
        <w:rPr>
          <w:sz w:val="14"/>
          <w:szCs w:val="14"/>
        </w:rPr>
      </w:pPr>
      <w:r w:rsidRPr="0083142E">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95557" w:rsidRPr="0083142E" w:rsidRDefault="00595557" w:rsidP="00595557">
      <w:pPr>
        <w:jc w:val="center"/>
        <w:rPr>
          <w:sz w:val="14"/>
          <w:szCs w:val="14"/>
        </w:rPr>
      </w:pPr>
    </w:p>
    <w:p w:rsidR="00595557" w:rsidRPr="0083142E" w:rsidRDefault="00595557" w:rsidP="00595557">
      <w:pPr>
        <w:jc w:val="center"/>
        <w:rPr>
          <w:sz w:val="14"/>
          <w:szCs w:val="14"/>
        </w:rPr>
      </w:pPr>
    </w:p>
    <w:p w:rsidR="00595557" w:rsidRPr="0083142E" w:rsidRDefault="00595557" w:rsidP="00595557">
      <w:pPr>
        <w:rPr>
          <w:b/>
          <w:sz w:val="14"/>
          <w:szCs w:val="14"/>
        </w:rPr>
      </w:pPr>
      <w:r w:rsidRPr="0083142E">
        <w:rPr>
          <w:b/>
          <w:sz w:val="14"/>
          <w:szCs w:val="14"/>
        </w:rPr>
        <w:t>Глава муниципального округа    М.В. Тимофеев</w:t>
      </w:r>
    </w:p>
    <w:p w:rsidR="00595557" w:rsidRPr="0083142E" w:rsidRDefault="00595557" w:rsidP="00725596">
      <w:pPr>
        <w:jc w:val="center"/>
        <w:rPr>
          <w:sz w:val="14"/>
          <w:szCs w:val="14"/>
        </w:rPr>
      </w:pPr>
    </w:p>
    <w:p w:rsidR="00725596" w:rsidRPr="0083142E" w:rsidRDefault="00725596" w:rsidP="005146A7">
      <w:pPr>
        <w:jc w:val="center"/>
        <w:rPr>
          <w:sz w:val="14"/>
          <w:szCs w:val="14"/>
        </w:rPr>
      </w:pPr>
    </w:p>
    <w:p w:rsidR="00595557" w:rsidRPr="0083142E" w:rsidRDefault="00595557" w:rsidP="005146A7">
      <w:pPr>
        <w:jc w:val="center"/>
        <w:rPr>
          <w:sz w:val="14"/>
          <w:szCs w:val="14"/>
        </w:rPr>
      </w:pPr>
    </w:p>
    <w:p w:rsidR="00595557" w:rsidRPr="0083142E" w:rsidRDefault="00595557" w:rsidP="005146A7">
      <w:pPr>
        <w:jc w:val="center"/>
        <w:rPr>
          <w:sz w:val="14"/>
          <w:szCs w:val="14"/>
        </w:rPr>
      </w:pPr>
    </w:p>
    <w:p w:rsidR="00595557" w:rsidRPr="0083142E" w:rsidRDefault="00595557" w:rsidP="00595557">
      <w:pPr>
        <w:jc w:val="center"/>
        <w:rPr>
          <w:b/>
          <w:sz w:val="14"/>
          <w:szCs w:val="14"/>
        </w:rPr>
      </w:pPr>
      <w:r w:rsidRPr="0083142E">
        <w:rPr>
          <w:b/>
          <w:sz w:val="14"/>
          <w:szCs w:val="14"/>
        </w:rPr>
        <w:t>ПОСТАНОВЛЕНИЕ</w:t>
      </w:r>
    </w:p>
    <w:p w:rsidR="00595557" w:rsidRPr="0083142E" w:rsidRDefault="00595557" w:rsidP="00595557">
      <w:pPr>
        <w:jc w:val="center"/>
        <w:rPr>
          <w:sz w:val="14"/>
          <w:szCs w:val="14"/>
        </w:rPr>
      </w:pPr>
      <w:r w:rsidRPr="0083142E">
        <w:rPr>
          <w:sz w:val="14"/>
          <w:szCs w:val="14"/>
        </w:rPr>
        <w:t xml:space="preserve">Администрации муниципального округа </w:t>
      </w:r>
    </w:p>
    <w:p w:rsidR="00595557" w:rsidRPr="0083142E" w:rsidRDefault="00595557" w:rsidP="00595557">
      <w:pPr>
        <w:jc w:val="center"/>
        <w:rPr>
          <w:sz w:val="14"/>
          <w:szCs w:val="14"/>
        </w:rPr>
      </w:pPr>
    </w:p>
    <w:p w:rsidR="00595557" w:rsidRPr="0083142E" w:rsidRDefault="00595557" w:rsidP="00595557">
      <w:pPr>
        <w:jc w:val="center"/>
        <w:rPr>
          <w:sz w:val="14"/>
          <w:szCs w:val="14"/>
        </w:rPr>
      </w:pPr>
      <w:r w:rsidRPr="0083142E">
        <w:rPr>
          <w:sz w:val="14"/>
          <w:szCs w:val="14"/>
        </w:rPr>
        <w:t>от  1</w:t>
      </w:r>
      <w:r w:rsidR="006945D3" w:rsidRPr="0083142E">
        <w:rPr>
          <w:sz w:val="14"/>
          <w:szCs w:val="14"/>
        </w:rPr>
        <w:t>4</w:t>
      </w:r>
      <w:r w:rsidRPr="0083142E">
        <w:rPr>
          <w:sz w:val="14"/>
          <w:szCs w:val="14"/>
        </w:rPr>
        <w:t xml:space="preserve">.03.2025 № </w:t>
      </w:r>
      <w:r w:rsidR="006945D3" w:rsidRPr="0083142E">
        <w:rPr>
          <w:sz w:val="14"/>
          <w:szCs w:val="14"/>
        </w:rPr>
        <w:t>605</w:t>
      </w:r>
    </w:p>
    <w:p w:rsidR="00595557" w:rsidRPr="0083142E" w:rsidRDefault="00595557" w:rsidP="00595557">
      <w:pPr>
        <w:jc w:val="center"/>
        <w:rPr>
          <w:sz w:val="14"/>
          <w:szCs w:val="14"/>
        </w:rPr>
      </w:pPr>
      <w:r w:rsidRPr="0083142E">
        <w:rPr>
          <w:sz w:val="14"/>
          <w:szCs w:val="14"/>
        </w:rPr>
        <w:t>г. Сольцы</w:t>
      </w:r>
    </w:p>
    <w:p w:rsidR="006945D3" w:rsidRPr="0083142E" w:rsidRDefault="006945D3" w:rsidP="00595557">
      <w:pPr>
        <w:jc w:val="center"/>
        <w:rPr>
          <w:sz w:val="14"/>
          <w:szCs w:val="14"/>
        </w:rPr>
      </w:pPr>
    </w:p>
    <w:p w:rsidR="006945D3" w:rsidRPr="0083142E" w:rsidRDefault="006945D3" w:rsidP="006945D3">
      <w:pPr>
        <w:jc w:val="center"/>
        <w:rPr>
          <w:b/>
          <w:sz w:val="14"/>
          <w:szCs w:val="14"/>
        </w:rPr>
      </w:pPr>
      <w:r w:rsidRPr="0083142E">
        <w:rPr>
          <w:b/>
          <w:sz w:val="14"/>
          <w:szCs w:val="14"/>
        </w:rPr>
        <w:t xml:space="preserve">О внесении изменений в  муниципальную программу Солецкого </w:t>
      </w:r>
    </w:p>
    <w:p w:rsidR="006945D3" w:rsidRPr="0083142E" w:rsidRDefault="006945D3" w:rsidP="006945D3">
      <w:pPr>
        <w:jc w:val="center"/>
        <w:rPr>
          <w:b/>
          <w:sz w:val="14"/>
          <w:szCs w:val="14"/>
        </w:rPr>
      </w:pPr>
      <w:r w:rsidRPr="0083142E">
        <w:rPr>
          <w:b/>
          <w:sz w:val="14"/>
          <w:szCs w:val="14"/>
        </w:rPr>
        <w:t>муниципального округа «Обеспечение жильем молодых семей</w:t>
      </w:r>
    </w:p>
    <w:p w:rsidR="006945D3" w:rsidRPr="0083142E" w:rsidRDefault="006945D3" w:rsidP="006945D3">
      <w:pPr>
        <w:jc w:val="center"/>
        <w:rPr>
          <w:b/>
          <w:sz w:val="14"/>
          <w:szCs w:val="14"/>
        </w:rPr>
      </w:pPr>
      <w:r w:rsidRPr="0083142E">
        <w:rPr>
          <w:b/>
          <w:sz w:val="14"/>
          <w:szCs w:val="14"/>
        </w:rPr>
        <w:t xml:space="preserve"> в Солецком муниципальном округе»   </w:t>
      </w:r>
    </w:p>
    <w:p w:rsidR="006945D3" w:rsidRPr="0083142E" w:rsidRDefault="006945D3" w:rsidP="006945D3">
      <w:pPr>
        <w:jc w:val="center"/>
        <w:rPr>
          <w:b/>
          <w:sz w:val="14"/>
          <w:szCs w:val="14"/>
        </w:rPr>
      </w:pPr>
      <w:r w:rsidRPr="0083142E">
        <w:rPr>
          <w:b/>
          <w:sz w:val="14"/>
          <w:szCs w:val="14"/>
        </w:rPr>
        <w:t xml:space="preserve">                                                                                                                                                </w:t>
      </w:r>
    </w:p>
    <w:p w:rsidR="006945D3" w:rsidRPr="0083142E" w:rsidRDefault="006945D3" w:rsidP="006945D3">
      <w:pPr>
        <w:suppressAutoHyphens/>
        <w:ind w:firstLine="284"/>
        <w:jc w:val="both"/>
        <w:rPr>
          <w:sz w:val="14"/>
          <w:szCs w:val="14"/>
        </w:rPr>
      </w:pPr>
      <w:proofErr w:type="gramStart"/>
      <w:r w:rsidRPr="0083142E">
        <w:rPr>
          <w:sz w:val="14"/>
          <w:szCs w:val="14"/>
        </w:rPr>
        <w:t>В соответствии с решением Думы Солецкого муниципального округа от 23.12.2024  № 542 «О бюджете Солецкого муниципального округа на 2024 год и на плановый период 2025 и 2026 годов»,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постановлений от 11.05.2022 № 838, от 20.11.2024 № 1935), соглашением о</w:t>
      </w:r>
      <w:proofErr w:type="gramEnd"/>
      <w:r w:rsidRPr="0083142E">
        <w:rPr>
          <w:sz w:val="14"/>
          <w:szCs w:val="14"/>
        </w:rPr>
        <w:t xml:space="preserve"> </w:t>
      </w:r>
      <w:proofErr w:type="gramStart"/>
      <w:r w:rsidRPr="0083142E">
        <w:rPr>
          <w:sz w:val="14"/>
          <w:szCs w:val="14"/>
        </w:rPr>
        <w:t>предоставлении</w:t>
      </w:r>
      <w:proofErr w:type="gramEnd"/>
      <w:r w:rsidRPr="0083142E">
        <w:rPr>
          <w:sz w:val="14"/>
          <w:szCs w:val="14"/>
        </w:rPr>
        <w:t xml:space="preserve"> субсидии из бюджета субъекта Российской Федерации местному бюджету от 24.01.2025 № 49538000-1-2025-003 Администрация Солецкого муниципального округа </w:t>
      </w:r>
      <w:r w:rsidRPr="0083142E">
        <w:rPr>
          <w:b/>
          <w:bCs/>
          <w:sz w:val="14"/>
          <w:szCs w:val="14"/>
        </w:rPr>
        <w:t xml:space="preserve">ПОСТАНОВЛЯЕТ:  </w:t>
      </w:r>
    </w:p>
    <w:p w:rsidR="006945D3" w:rsidRPr="0083142E" w:rsidRDefault="006945D3" w:rsidP="006945D3">
      <w:pPr>
        <w:suppressAutoHyphens/>
        <w:ind w:firstLine="284"/>
        <w:jc w:val="both"/>
        <w:rPr>
          <w:sz w:val="14"/>
          <w:szCs w:val="14"/>
        </w:rPr>
      </w:pPr>
      <w:r w:rsidRPr="0083142E">
        <w:rPr>
          <w:sz w:val="14"/>
          <w:szCs w:val="14"/>
        </w:rPr>
        <w:t>1. Внести изменения в</w:t>
      </w:r>
      <w:r w:rsidRPr="0083142E">
        <w:rPr>
          <w:b/>
          <w:sz w:val="14"/>
          <w:szCs w:val="14"/>
        </w:rPr>
        <w:t xml:space="preserve"> </w:t>
      </w:r>
      <w:r w:rsidRPr="0083142E">
        <w:rPr>
          <w:sz w:val="14"/>
          <w:szCs w:val="14"/>
        </w:rPr>
        <w:t xml:space="preserve">муниципальную программу Солецкого муниципального округа  "Обеспечение жильем молодых семей в Солецком муниципальном округе» (далее Программа), утвержденную постановлением Администрации муниципального округа от 04.03.2021 № 335 (в редакции постановлений от 18.04.2022 № 703, от 17.02.2023 № 229, от 06.09.2023 № 1669, </w:t>
      </w:r>
      <w:proofErr w:type="gramStart"/>
      <w:r w:rsidRPr="0083142E">
        <w:rPr>
          <w:sz w:val="14"/>
          <w:szCs w:val="14"/>
        </w:rPr>
        <w:t>от</w:t>
      </w:r>
      <w:proofErr w:type="gramEnd"/>
      <w:r w:rsidRPr="0083142E">
        <w:rPr>
          <w:sz w:val="14"/>
          <w:szCs w:val="14"/>
        </w:rPr>
        <w:t xml:space="preserve"> 07.03.2024 № 465):</w:t>
      </w:r>
    </w:p>
    <w:p w:rsidR="006945D3" w:rsidRPr="0083142E" w:rsidRDefault="006945D3" w:rsidP="006945D3">
      <w:pPr>
        <w:suppressAutoHyphens/>
        <w:ind w:firstLine="284"/>
        <w:jc w:val="both"/>
        <w:rPr>
          <w:sz w:val="14"/>
          <w:szCs w:val="14"/>
        </w:rPr>
      </w:pPr>
      <w:r w:rsidRPr="0083142E">
        <w:rPr>
          <w:sz w:val="14"/>
          <w:szCs w:val="14"/>
        </w:rPr>
        <w:t>1.1. Изложить раздел 4 паспорта Программы в редакции:</w:t>
      </w:r>
    </w:p>
    <w:p w:rsidR="006945D3" w:rsidRPr="0083142E" w:rsidRDefault="006945D3" w:rsidP="006945D3">
      <w:pPr>
        <w:suppressAutoHyphens/>
        <w:ind w:firstLine="284"/>
        <w:jc w:val="both"/>
        <w:rPr>
          <w:b/>
          <w:sz w:val="14"/>
          <w:szCs w:val="14"/>
        </w:rPr>
      </w:pPr>
      <w:r w:rsidRPr="0083142E">
        <w:rPr>
          <w:b/>
          <w:sz w:val="14"/>
          <w:szCs w:val="14"/>
        </w:rPr>
        <w:t>«4. Цели, задачи и целевые показатели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446"/>
        <w:gridCol w:w="483"/>
        <w:gridCol w:w="484"/>
        <w:gridCol w:w="484"/>
        <w:gridCol w:w="484"/>
        <w:gridCol w:w="484"/>
        <w:gridCol w:w="484"/>
        <w:gridCol w:w="484"/>
      </w:tblGrid>
      <w:tr w:rsidR="006945D3" w:rsidRPr="0083142E" w:rsidTr="006945D3">
        <w:trPr>
          <w:trHeight w:val="627"/>
        </w:trPr>
        <w:tc>
          <w:tcPr>
            <w:tcW w:w="0" w:type="auto"/>
            <w:vMerge w:val="restart"/>
          </w:tcPr>
          <w:p w:rsidR="006945D3" w:rsidRPr="0083142E" w:rsidRDefault="006945D3" w:rsidP="00B72B8E">
            <w:pPr>
              <w:rPr>
                <w:sz w:val="12"/>
                <w:szCs w:val="14"/>
              </w:rPr>
            </w:pPr>
            <w:r w:rsidRPr="0083142E">
              <w:rPr>
                <w:sz w:val="12"/>
                <w:szCs w:val="14"/>
              </w:rPr>
              <w:t>№</w:t>
            </w:r>
          </w:p>
          <w:p w:rsidR="006945D3" w:rsidRPr="0083142E" w:rsidRDefault="006945D3" w:rsidP="00B72B8E">
            <w:pPr>
              <w:rPr>
                <w:sz w:val="12"/>
                <w:szCs w:val="14"/>
              </w:rPr>
            </w:pPr>
            <w:proofErr w:type="gramStart"/>
            <w:r w:rsidRPr="0083142E">
              <w:rPr>
                <w:sz w:val="12"/>
                <w:szCs w:val="14"/>
              </w:rPr>
              <w:t>п</w:t>
            </w:r>
            <w:proofErr w:type="gramEnd"/>
            <w:r w:rsidRPr="0083142E">
              <w:rPr>
                <w:sz w:val="12"/>
                <w:szCs w:val="14"/>
              </w:rPr>
              <w:t>/п</w:t>
            </w:r>
          </w:p>
        </w:tc>
        <w:tc>
          <w:tcPr>
            <w:tcW w:w="0" w:type="auto"/>
            <w:vMerge w:val="restart"/>
          </w:tcPr>
          <w:p w:rsidR="006945D3" w:rsidRPr="0083142E" w:rsidRDefault="006945D3" w:rsidP="00B72B8E">
            <w:pPr>
              <w:jc w:val="center"/>
              <w:rPr>
                <w:sz w:val="12"/>
                <w:szCs w:val="14"/>
              </w:rPr>
            </w:pPr>
            <w:r w:rsidRPr="0083142E">
              <w:rPr>
                <w:sz w:val="12"/>
                <w:szCs w:val="14"/>
              </w:rPr>
              <w:t>Цели, задачи муниципальной программы, наименование и единица измерения целевого показателя</w:t>
            </w:r>
          </w:p>
        </w:tc>
        <w:tc>
          <w:tcPr>
            <w:tcW w:w="0" w:type="auto"/>
            <w:gridSpan w:val="7"/>
          </w:tcPr>
          <w:p w:rsidR="006945D3" w:rsidRPr="0083142E" w:rsidRDefault="006945D3" w:rsidP="00B72B8E">
            <w:pPr>
              <w:jc w:val="center"/>
              <w:rPr>
                <w:sz w:val="12"/>
                <w:szCs w:val="14"/>
              </w:rPr>
            </w:pPr>
            <w:r w:rsidRPr="0083142E">
              <w:rPr>
                <w:sz w:val="12"/>
                <w:szCs w:val="14"/>
              </w:rPr>
              <w:t>Значение целевого показателя</w:t>
            </w:r>
          </w:p>
          <w:p w:rsidR="006945D3" w:rsidRPr="0083142E" w:rsidRDefault="006945D3" w:rsidP="00B72B8E">
            <w:pPr>
              <w:jc w:val="center"/>
              <w:rPr>
                <w:sz w:val="12"/>
                <w:szCs w:val="14"/>
              </w:rPr>
            </w:pPr>
            <w:r w:rsidRPr="0083142E">
              <w:rPr>
                <w:sz w:val="12"/>
                <w:szCs w:val="14"/>
              </w:rPr>
              <w:t xml:space="preserve"> по годам</w:t>
            </w:r>
          </w:p>
        </w:tc>
      </w:tr>
      <w:tr w:rsidR="006945D3" w:rsidRPr="0083142E" w:rsidTr="006945D3">
        <w:tc>
          <w:tcPr>
            <w:tcW w:w="0" w:type="auto"/>
            <w:vMerge/>
          </w:tcPr>
          <w:p w:rsidR="006945D3" w:rsidRPr="0083142E" w:rsidRDefault="006945D3" w:rsidP="00B72B8E">
            <w:pPr>
              <w:rPr>
                <w:sz w:val="12"/>
                <w:szCs w:val="14"/>
              </w:rPr>
            </w:pPr>
          </w:p>
        </w:tc>
        <w:tc>
          <w:tcPr>
            <w:tcW w:w="0" w:type="auto"/>
            <w:vMerge/>
          </w:tcPr>
          <w:p w:rsidR="006945D3" w:rsidRPr="0083142E" w:rsidRDefault="006945D3" w:rsidP="00B72B8E">
            <w:pPr>
              <w:rPr>
                <w:sz w:val="12"/>
                <w:szCs w:val="14"/>
              </w:rPr>
            </w:pPr>
          </w:p>
        </w:tc>
        <w:tc>
          <w:tcPr>
            <w:tcW w:w="0" w:type="auto"/>
            <w:vAlign w:val="center"/>
          </w:tcPr>
          <w:p w:rsidR="006945D3" w:rsidRPr="0083142E" w:rsidRDefault="006945D3" w:rsidP="00B72B8E">
            <w:pPr>
              <w:jc w:val="center"/>
              <w:rPr>
                <w:sz w:val="12"/>
                <w:szCs w:val="14"/>
              </w:rPr>
            </w:pPr>
            <w:r w:rsidRPr="0083142E">
              <w:rPr>
                <w:sz w:val="12"/>
                <w:szCs w:val="14"/>
              </w:rPr>
              <w:t>2021</w:t>
            </w:r>
          </w:p>
        </w:tc>
        <w:tc>
          <w:tcPr>
            <w:tcW w:w="0" w:type="auto"/>
            <w:vAlign w:val="center"/>
          </w:tcPr>
          <w:p w:rsidR="006945D3" w:rsidRPr="0083142E" w:rsidRDefault="006945D3" w:rsidP="00B72B8E">
            <w:pPr>
              <w:jc w:val="center"/>
              <w:rPr>
                <w:sz w:val="12"/>
                <w:szCs w:val="14"/>
              </w:rPr>
            </w:pPr>
            <w:r w:rsidRPr="0083142E">
              <w:rPr>
                <w:sz w:val="12"/>
                <w:szCs w:val="14"/>
              </w:rPr>
              <w:t>2022</w:t>
            </w:r>
          </w:p>
        </w:tc>
        <w:tc>
          <w:tcPr>
            <w:tcW w:w="0" w:type="auto"/>
            <w:vAlign w:val="center"/>
          </w:tcPr>
          <w:p w:rsidR="006945D3" w:rsidRPr="0083142E" w:rsidRDefault="006945D3" w:rsidP="00B72B8E">
            <w:pPr>
              <w:jc w:val="center"/>
              <w:rPr>
                <w:sz w:val="12"/>
                <w:szCs w:val="14"/>
              </w:rPr>
            </w:pPr>
            <w:r w:rsidRPr="0083142E">
              <w:rPr>
                <w:sz w:val="12"/>
                <w:szCs w:val="14"/>
              </w:rPr>
              <w:t>2023</w:t>
            </w:r>
          </w:p>
        </w:tc>
        <w:tc>
          <w:tcPr>
            <w:tcW w:w="0" w:type="auto"/>
            <w:vAlign w:val="center"/>
          </w:tcPr>
          <w:p w:rsidR="006945D3" w:rsidRPr="0083142E" w:rsidRDefault="006945D3" w:rsidP="00B72B8E">
            <w:pPr>
              <w:jc w:val="center"/>
              <w:rPr>
                <w:sz w:val="12"/>
                <w:szCs w:val="14"/>
              </w:rPr>
            </w:pPr>
            <w:r w:rsidRPr="0083142E">
              <w:rPr>
                <w:sz w:val="12"/>
                <w:szCs w:val="14"/>
              </w:rPr>
              <w:t>2024</w:t>
            </w:r>
          </w:p>
        </w:tc>
        <w:tc>
          <w:tcPr>
            <w:tcW w:w="0" w:type="auto"/>
            <w:vAlign w:val="center"/>
          </w:tcPr>
          <w:p w:rsidR="006945D3" w:rsidRPr="0083142E" w:rsidRDefault="006945D3" w:rsidP="00B72B8E">
            <w:pPr>
              <w:jc w:val="center"/>
              <w:rPr>
                <w:sz w:val="12"/>
                <w:szCs w:val="14"/>
              </w:rPr>
            </w:pPr>
            <w:r w:rsidRPr="0083142E">
              <w:rPr>
                <w:sz w:val="12"/>
                <w:szCs w:val="14"/>
              </w:rPr>
              <w:t>2025</w:t>
            </w:r>
          </w:p>
        </w:tc>
        <w:tc>
          <w:tcPr>
            <w:tcW w:w="0" w:type="auto"/>
            <w:vAlign w:val="center"/>
          </w:tcPr>
          <w:p w:rsidR="006945D3" w:rsidRPr="0083142E" w:rsidRDefault="006945D3" w:rsidP="00B72B8E">
            <w:pPr>
              <w:jc w:val="center"/>
              <w:rPr>
                <w:sz w:val="12"/>
                <w:szCs w:val="14"/>
              </w:rPr>
            </w:pPr>
            <w:r w:rsidRPr="0083142E">
              <w:rPr>
                <w:sz w:val="12"/>
                <w:szCs w:val="14"/>
              </w:rPr>
              <w:t>2026</w:t>
            </w:r>
          </w:p>
        </w:tc>
        <w:tc>
          <w:tcPr>
            <w:tcW w:w="0" w:type="auto"/>
            <w:vAlign w:val="center"/>
          </w:tcPr>
          <w:p w:rsidR="006945D3" w:rsidRPr="0083142E" w:rsidRDefault="006945D3" w:rsidP="00B72B8E">
            <w:pPr>
              <w:jc w:val="center"/>
              <w:rPr>
                <w:sz w:val="12"/>
                <w:szCs w:val="14"/>
              </w:rPr>
            </w:pPr>
            <w:r w:rsidRPr="0083142E">
              <w:rPr>
                <w:sz w:val="12"/>
                <w:szCs w:val="14"/>
              </w:rPr>
              <w:t>2027</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1</w:t>
            </w:r>
          </w:p>
        </w:tc>
        <w:tc>
          <w:tcPr>
            <w:tcW w:w="0" w:type="auto"/>
            <w:vAlign w:val="center"/>
          </w:tcPr>
          <w:p w:rsidR="006945D3" w:rsidRPr="0083142E" w:rsidRDefault="006945D3" w:rsidP="00B72B8E">
            <w:pPr>
              <w:jc w:val="center"/>
              <w:rPr>
                <w:sz w:val="12"/>
                <w:szCs w:val="14"/>
              </w:rPr>
            </w:pPr>
            <w:r w:rsidRPr="0083142E">
              <w:rPr>
                <w:sz w:val="12"/>
                <w:szCs w:val="14"/>
              </w:rPr>
              <w:t>2</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4</w:t>
            </w:r>
          </w:p>
        </w:tc>
        <w:tc>
          <w:tcPr>
            <w:tcW w:w="0" w:type="auto"/>
            <w:vAlign w:val="center"/>
          </w:tcPr>
          <w:p w:rsidR="006945D3" w:rsidRPr="0083142E" w:rsidRDefault="006945D3" w:rsidP="00B72B8E">
            <w:pPr>
              <w:jc w:val="center"/>
              <w:rPr>
                <w:sz w:val="12"/>
                <w:szCs w:val="14"/>
              </w:rPr>
            </w:pPr>
            <w:r w:rsidRPr="0083142E">
              <w:rPr>
                <w:sz w:val="12"/>
                <w:szCs w:val="14"/>
              </w:rPr>
              <w:t>5</w:t>
            </w:r>
          </w:p>
        </w:tc>
        <w:tc>
          <w:tcPr>
            <w:tcW w:w="0" w:type="auto"/>
            <w:vAlign w:val="center"/>
          </w:tcPr>
          <w:p w:rsidR="006945D3" w:rsidRPr="0083142E" w:rsidRDefault="006945D3" w:rsidP="00B72B8E">
            <w:pPr>
              <w:jc w:val="center"/>
              <w:rPr>
                <w:sz w:val="12"/>
                <w:szCs w:val="14"/>
              </w:rPr>
            </w:pPr>
            <w:r w:rsidRPr="0083142E">
              <w:rPr>
                <w:sz w:val="12"/>
                <w:szCs w:val="14"/>
              </w:rPr>
              <w:t>6</w:t>
            </w:r>
          </w:p>
        </w:tc>
        <w:tc>
          <w:tcPr>
            <w:tcW w:w="0" w:type="auto"/>
            <w:vAlign w:val="center"/>
          </w:tcPr>
          <w:p w:rsidR="006945D3" w:rsidRPr="0083142E" w:rsidRDefault="006945D3" w:rsidP="00B72B8E">
            <w:pPr>
              <w:jc w:val="center"/>
              <w:rPr>
                <w:sz w:val="12"/>
                <w:szCs w:val="14"/>
              </w:rPr>
            </w:pPr>
            <w:r w:rsidRPr="0083142E">
              <w:rPr>
                <w:sz w:val="12"/>
                <w:szCs w:val="14"/>
              </w:rPr>
              <w:t>7</w:t>
            </w:r>
          </w:p>
        </w:tc>
        <w:tc>
          <w:tcPr>
            <w:tcW w:w="0" w:type="auto"/>
            <w:vAlign w:val="center"/>
          </w:tcPr>
          <w:p w:rsidR="006945D3" w:rsidRPr="0083142E" w:rsidRDefault="006945D3" w:rsidP="00B72B8E">
            <w:pPr>
              <w:jc w:val="center"/>
              <w:rPr>
                <w:sz w:val="12"/>
                <w:szCs w:val="14"/>
              </w:rPr>
            </w:pPr>
            <w:r w:rsidRPr="0083142E">
              <w:rPr>
                <w:sz w:val="12"/>
                <w:szCs w:val="14"/>
              </w:rPr>
              <w:t>8</w:t>
            </w:r>
          </w:p>
        </w:tc>
        <w:tc>
          <w:tcPr>
            <w:tcW w:w="0" w:type="auto"/>
            <w:vAlign w:val="center"/>
          </w:tcPr>
          <w:p w:rsidR="006945D3" w:rsidRPr="0083142E" w:rsidRDefault="006945D3" w:rsidP="00B72B8E">
            <w:pPr>
              <w:jc w:val="center"/>
              <w:rPr>
                <w:sz w:val="12"/>
                <w:szCs w:val="14"/>
              </w:rPr>
            </w:pPr>
            <w:r w:rsidRPr="0083142E">
              <w:rPr>
                <w:sz w:val="12"/>
                <w:szCs w:val="14"/>
              </w:rPr>
              <w:t>9</w:t>
            </w:r>
          </w:p>
        </w:tc>
      </w:tr>
      <w:tr w:rsidR="006945D3" w:rsidRPr="0083142E" w:rsidTr="006945D3">
        <w:tc>
          <w:tcPr>
            <w:tcW w:w="0" w:type="auto"/>
          </w:tcPr>
          <w:p w:rsidR="006945D3" w:rsidRPr="0083142E" w:rsidRDefault="006945D3" w:rsidP="00B72B8E">
            <w:pPr>
              <w:rPr>
                <w:sz w:val="12"/>
                <w:szCs w:val="14"/>
              </w:rPr>
            </w:pPr>
            <w:r w:rsidRPr="0083142E">
              <w:rPr>
                <w:sz w:val="12"/>
                <w:szCs w:val="14"/>
              </w:rPr>
              <w:t>1.</w:t>
            </w:r>
          </w:p>
        </w:tc>
        <w:tc>
          <w:tcPr>
            <w:tcW w:w="0" w:type="auto"/>
            <w:gridSpan w:val="8"/>
          </w:tcPr>
          <w:p w:rsidR="006945D3" w:rsidRPr="0083142E" w:rsidRDefault="006945D3" w:rsidP="00B72B8E">
            <w:pPr>
              <w:rPr>
                <w:sz w:val="12"/>
                <w:szCs w:val="14"/>
              </w:rPr>
            </w:pPr>
            <w:r w:rsidRPr="0083142E">
              <w:rPr>
                <w:sz w:val="12"/>
                <w:szCs w:val="14"/>
              </w:rPr>
              <w:t>Цель 1- государственная и муниципальная поддержка в решении жилищной проблемы молодых семей, признанных в установленном порядке, нуждающимися в улучшении жилищных условий.</w:t>
            </w:r>
          </w:p>
        </w:tc>
      </w:tr>
      <w:tr w:rsidR="006945D3" w:rsidRPr="0083142E" w:rsidTr="006945D3">
        <w:tc>
          <w:tcPr>
            <w:tcW w:w="0" w:type="auto"/>
          </w:tcPr>
          <w:p w:rsidR="006945D3" w:rsidRPr="0083142E" w:rsidRDefault="006945D3" w:rsidP="00B72B8E">
            <w:pPr>
              <w:rPr>
                <w:sz w:val="12"/>
                <w:szCs w:val="14"/>
              </w:rPr>
            </w:pPr>
            <w:r w:rsidRPr="0083142E">
              <w:rPr>
                <w:sz w:val="12"/>
                <w:szCs w:val="14"/>
              </w:rPr>
              <w:t>1.1</w:t>
            </w:r>
          </w:p>
        </w:tc>
        <w:tc>
          <w:tcPr>
            <w:tcW w:w="0" w:type="auto"/>
            <w:gridSpan w:val="8"/>
          </w:tcPr>
          <w:p w:rsidR="006945D3" w:rsidRPr="0083142E" w:rsidRDefault="006945D3" w:rsidP="00B72B8E">
            <w:pPr>
              <w:rPr>
                <w:sz w:val="12"/>
                <w:szCs w:val="14"/>
              </w:rPr>
            </w:pPr>
            <w:proofErr w:type="gramStart"/>
            <w:r w:rsidRPr="0083142E">
              <w:rPr>
                <w:sz w:val="12"/>
                <w:szCs w:val="14"/>
              </w:rPr>
              <w:t>Задача 1 - 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w:t>
            </w:r>
            <w:proofErr w:type="gramEnd"/>
            <w:r w:rsidRPr="0083142E">
              <w:rPr>
                <w:sz w:val="12"/>
                <w:szCs w:val="14"/>
              </w:rPr>
              <w:t xml:space="preserve"> организаций для приобретения жилья или строительства индивидуального жилья</w:t>
            </w:r>
          </w:p>
        </w:tc>
      </w:tr>
      <w:tr w:rsidR="006945D3" w:rsidRPr="0083142E" w:rsidTr="006945D3">
        <w:tc>
          <w:tcPr>
            <w:tcW w:w="0" w:type="auto"/>
          </w:tcPr>
          <w:p w:rsidR="006945D3" w:rsidRPr="0083142E" w:rsidRDefault="006945D3" w:rsidP="00B72B8E">
            <w:pPr>
              <w:rPr>
                <w:sz w:val="12"/>
                <w:szCs w:val="14"/>
              </w:rPr>
            </w:pPr>
            <w:r w:rsidRPr="0083142E">
              <w:rPr>
                <w:sz w:val="12"/>
                <w:szCs w:val="14"/>
              </w:rPr>
              <w:t>1.1.1.</w:t>
            </w:r>
          </w:p>
        </w:tc>
        <w:tc>
          <w:tcPr>
            <w:tcW w:w="0" w:type="auto"/>
          </w:tcPr>
          <w:p w:rsidR="006945D3" w:rsidRPr="0083142E" w:rsidRDefault="006945D3" w:rsidP="00B72B8E">
            <w:pPr>
              <w:rPr>
                <w:sz w:val="12"/>
                <w:szCs w:val="14"/>
              </w:rPr>
            </w:pPr>
            <w:r w:rsidRPr="0083142E">
              <w:rPr>
                <w:sz w:val="12"/>
                <w:szCs w:val="14"/>
              </w:rPr>
              <w:t>Показатель 1: количество молодых семей, улучшивших жилищные условия (семей)</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1</w:t>
            </w:r>
          </w:p>
        </w:tc>
        <w:tc>
          <w:tcPr>
            <w:tcW w:w="0" w:type="auto"/>
            <w:vAlign w:val="center"/>
          </w:tcPr>
          <w:p w:rsidR="006945D3" w:rsidRPr="0083142E" w:rsidRDefault="006945D3" w:rsidP="00B72B8E">
            <w:pPr>
              <w:jc w:val="center"/>
              <w:rPr>
                <w:sz w:val="12"/>
                <w:szCs w:val="14"/>
              </w:rPr>
            </w:pPr>
            <w:r w:rsidRPr="0083142E">
              <w:rPr>
                <w:sz w:val="12"/>
                <w:szCs w:val="14"/>
              </w:rPr>
              <w:t>1</w:t>
            </w:r>
          </w:p>
        </w:tc>
      </w:tr>
    </w:tbl>
    <w:p w:rsidR="006945D3" w:rsidRPr="0083142E" w:rsidRDefault="006945D3" w:rsidP="006945D3">
      <w:pPr>
        <w:rPr>
          <w:sz w:val="14"/>
          <w:szCs w:val="14"/>
        </w:rPr>
      </w:pPr>
    </w:p>
    <w:p w:rsidR="006945D3" w:rsidRPr="0083142E" w:rsidRDefault="006945D3" w:rsidP="006945D3">
      <w:pPr>
        <w:ind w:firstLine="284"/>
        <w:jc w:val="both"/>
        <w:rPr>
          <w:sz w:val="14"/>
          <w:szCs w:val="14"/>
        </w:rPr>
      </w:pPr>
      <w:r w:rsidRPr="0083142E">
        <w:rPr>
          <w:sz w:val="14"/>
          <w:szCs w:val="14"/>
        </w:rPr>
        <w:t>1.2. Изложить раздел 5 паспорта Программы в редакции:</w:t>
      </w:r>
    </w:p>
    <w:p w:rsidR="006945D3" w:rsidRPr="0083142E" w:rsidRDefault="006945D3" w:rsidP="006945D3">
      <w:pPr>
        <w:ind w:firstLine="284"/>
        <w:jc w:val="both"/>
        <w:rPr>
          <w:b/>
          <w:sz w:val="14"/>
          <w:szCs w:val="14"/>
        </w:rPr>
      </w:pPr>
      <w:r w:rsidRPr="0083142E">
        <w:rPr>
          <w:b/>
          <w:sz w:val="14"/>
          <w:szCs w:val="14"/>
        </w:rPr>
        <w:t>«5. Сроки реализации муниципальной программы:</w:t>
      </w:r>
    </w:p>
    <w:p w:rsidR="006945D3" w:rsidRPr="0083142E" w:rsidRDefault="006945D3" w:rsidP="006945D3">
      <w:pPr>
        <w:ind w:firstLine="284"/>
        <w:jc w:val="both"/>
        <w:rPr>
          <w:sz w:val="14"/>
          <w:szCs w:val="14"/>
        </w:rPr>
      </w:pPr>
      <w:r w:rsidRPr="0083142E">
        <w:rPr>
          <w:sz w:val="14"/>
          <w:szCs w:val="14"/>
        </w:rPr>
        <w:t>2021-2027 годы</w:t>
      </w:r>
      <w:proofErr w:type="gramStart"/>
      <w:r w:rsidRPr="0083142E">
        <w:rPr>
          <w:sz w:val="14"/>
          <w:szCs w:val="14"/>
        </w:rPr>
        <w:t>.»</w:t>
      </w:r>
      <w:proofErr w:type="gramEnd"/>
    </w:p>
    <w:p w:rsidR="006945D3" w:rsidRPr="0083142E" w:rsidRDefault="006945D3" w:rsidP="006945D3">
      <w:pPr>
        <w:ind w:firstLine="284"/>
        <w:jc w:val="both"/>
        <w:rPr>
          <w:sz w:val="14"/>
          <w:szCs w:val="14"/>
        </w:rPr>
      </w:pPr>
      <w:r w:rsidRPr="0083142E">
        <w:rPr>
          <w:sz w:val="14"/>
          <w:szCs w:val="14"/>
        </w:rPr>
        <w:t xml:space="preserve">1.3. Изложить раздел 6 паспорта Программы в редакции: </w:t>
      </w:r>
    </w:p>
    <w:p w:rsidR="006945D3" w:rsidRPr="0083142E" w:rsidRDefault="006945D3" w:rsidP="006945D3">
      <w:pPr>
        <w:ind w:firstLine="284"/>
        <w:jc w:val="both"/>
        <w:rPr>
          <w:sz w:val="14"/>
          <w:szCs w:val="14"/>
        </w:rPr>
      </w:pPr>
      <w:r w:rsidRPr="0083142E">
        <w:rPr>
          <w:sz w:val="14"/>
          <w:szCs w:val="14"/>
        </w:rPr>
        <w:t xml:space="preserve"> «</w:t>
      </w:r>
      <w:r w:rsidRPr="0083142E">
        <w:rPr>
          <w:b/>
          <w:sz w:val="14"/>
          <w:szCs w:val="14"/>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937"/>
        <w:gridCol w:w="823"/>
        <w:gridCol w:w="1147"/>
        <w:gridCol w:w="1054"/>
        <w:gridCol w:w="846"/>
      </w:tblGrid>
      <w:tr w:rsidR="006945D3" w:rsidRPr="0083142E" w:rsidTr="006945D3">
        <w:tc>
          <w:tcPr>
            <w:tcW w:w="0" w:type="auto"/>
            <w:vMerge w:val="restart"/>
            <w:vAlign w:val="center"/>
          </w:tcPr>
          <w:p w:rsidR="006945D3" w:rsidRPr="0083142E" w:rsidRDefault="006945D3" w:rsidP="00B72B8E">
            <w:pPr>
              <w:jc w:val="center"/>
              <w:rPr>
                <w:sz w:val="12"/>
                <w:szCs w:val="14"/>
              </w:rPr>
            </w:pPr>
            <w:r w:rsidRPr="0083142E">
              <w:rPr>
                <w:sz w:val="12"/>
                <w:szCs w:val="14"/>
              </w:rPr>
              <w:t>Год</w:t>
            </w:r>
          </w:p>
        </w:tc>
        <w:tc>
          <w:tcPr>
            <w:tcW w:w="0" w:type="auto"/>
            <w:gridSpan w:val="5"/>
            <w:vAlign w:val="center"/>
          </w:tcPr>
          <w:p w:rsidR="006945D3" w:rsidRPr="0083142E" w:rsidRDefault="006945D3" w:rsidP="00B72B8E">
            <w:pPr>
              <w:jc w:val="center"/>
              <w:rPr>
                <w:sz w:val="12"/>
                <w:szCs w:val="14"/>
              </w:rPr>
            </w:pPr>
            <w:r w:rsidRPr="0083142E">
              <w:rPr>
                <w:sz w:val="12"/>
                <w:szCs w:val="14"/>
              </w:rPr>
              <w:t>Источник финансирования</w:t>
            </w:r>
          </w:p>
        </w:tc>
      </w:tr>
      <w:tr w:rsidR="006945D3" w:rsidRPr="0083142E" w:rsidTr="006945D3">
        <w:tc>
          <w:tcPr>
            <w:tcW w:w="0" w:type="auto"/>
            <w:vMerge/>
            <w:vAlign w:val="center"/>
          </w:tcPr>
          <w:p w:rsidR="006945D3" w:rsidRPr="0083142E" w:rsidRDefault="006945D3" w:rsidP="00B72B8E">
            <w:pPr>
              <w:jc w:val="center"/>
              <w:rPr>
                <w:sz w:val="12"/>
                <w:szCs w:val="14"/>
              </w:rPr>
            </w:pPr>
          </w:p>
        </w:tc>
        <w:tc>
          <w:tcPr>
            <w:tcW w:w="0" w:type="auto"/>
            <w:vAlign w:val="center"/>
          </w:tcPr>
          <w:p w:rsidR="006945D3" w:rsidRPr="0083142E" w:rsidRDefault="006945D3" w:rsidP="00B72B8E">
            <w:pPr>
              <w:jc w:val="center"/>
              <w:rPr>
                <w:sz w:val="12"/>
                <w:szCs w:val="14"/>
              </w:rPr>
            </w:pPr>
            <w:r w:rsidRPr="0083142E">
              <w:rPr>
                <w:sz w:val="12"/>
                <w:szCs w:val="14"/>
              </w:rPr>
              <w:t>федеральный бюджет</w:t>
            </w:r>
          </w:p>
        </w:tc>
        <w:tc>
          <w:tcPr>
            <w:tcW w:w="0" w:type="auto"/>
            <w:vAlign w:val="center"/>
          </w:tcPr>
          <w:p w:rsidR="006945D3" w:rsidRPr="0083142E" w:rsidRDefault="006945D3" w:rsidP="00B72B8E">
            <w:pPr>
              <w:jc w:val="center"/>
              <w:rPr>
                <w:sz w:val="12"/>
                <w:szCs w:val="14"/>
              </w:rPr>
            </w:pPr>
            <w:r w:rsidRPr="0083142E">
              <w:rPr>
                <w:sz w:val="12"/>
                <w:szCs w:val="14"/>
              </w:rPr>
              <w:t>Областной бюджет</w:t>
            </w:r>
          </w:p>
        </w:tc>
        <w:tc>
          <w:tcPr>
            <w:tcW w:w="0" w:type="auto"/>
            <w:vAlign w:val="center"/>
          </w:tcPr>
          <w:p w:rsidR="006945D3" w:rsidRPr="0083142E" w:rsidRDefault="006945D3" w:rsidP="00B72B8E">
            <w:pPr>
              <w:jc w:val="center"/>
              <w:rPr>
                <w:sz w:val="12"/>
                <w:szCs w:val="14"/>
              </w:rPr>
            </w:pPr>
            <w:r w:rsidRPr="0083142E">
              <w:rPr>
                <w:sz w:val="12"/>
                <w:szCs w:val="14"/>
              </w:rPr>
              <w:t>Бюджет муниципального округа</w:t>
            </w:r>
          </w:p>
        </w:tc>
        <w:tc>
          <w:tcPr>
            <w:tcW w:w="0" w:type="auto"/>
            <w:vAlign w:val="center"/>
          </w:tcPr>
          <w:p w:rsidR="006945D3" w:rsidRPr="0083142E" w:rsidRDefault="006945D3" w:rsidP="00B72B8E">
            <w:pPr>
              <w:jc w:val="center"/>
              <w:rPr>
                <w:sz w:val="12"/>
                <w:szCs w:val="14"/>
              </w:rPr>
            </w:pPr>
            <w:r w:rsidRPr="0083142E">
              <w:rPr>
                <w:sz w:val="12"/>
                <w:szCs w:val="14"/>
              </w:rPr>
              <w:t>Внебюджетные средства</w:t>
            </w:r>
          </w:p>
        </w:tc>
        <w:tc>
          <w:tcPr>
            <w:tcW w:w="0" w:type="auto"/>
            <w:vAlign w:val="center"/>
          </w:tcPr>
          <w:p w:rsidR="006945D3" w:rsidRPr="0083142E" w:rsidRDefault="006945D3" w:rsidP="00B72B8E">
            <w:pPr>
              <w:jc w:val="center"/>
              <w:rPr>
                <w:sz w:val="12"/>
                <w:szCs w:val="14"/>
              </w:rPr>
            </w:pPr>
            <w:r w:rsidRPr="0083142E">
              <w:rPr>
                <w:sz w:val="12"/>
                <w:szCs w:val="14"/>
              </w:rPr>
              <w:t>Всего</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1</w:t>
            </w:r>
          </w:p>
        </w:tc>
        <w:tc>
          <w:tcPr>
            <w:tcW w:w="0" w:type="auto"/>
            <w:vAlign w:val="center"/>
          </w:tcPr>
          <w:p w:rsidR="006945D3" w:rsidRPr="0083142E" w:rsidRDefault="006945D3" w:rsidP="00B72B8E">
            <w:pPr>
              <w:jc w:val="center"/>
              <w:rPr>
                <w:sz w:val="12"/>
                <w:szCs w:val="14"/>
              </w:rPr>
            </w:pPr>
            <w:r w:rsidRPr="0083142E">
              <w:rPr>
                <w:sz w:val="12"/>
                <w:szCs w:val="14"/>
              </w:rPr>
              <w:t>2</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4</w:t>
            </w:r>
          </w:p>
        </w:tc>
        <w:tc>
          <w:tcPr>
            <w:tcW w:w="0" w:type="auto"/>
            <w:vAlign w:val="center"/>
          </w:tcPr>
          <w:p w:rsidR="006945D3" w:rsidRPr="0083142E" w:rsidRDefault="006945D3" w:rsidP="00B72B8E">
            <w:pPr>
              <w:jc w:val="center"/>
              <w:rPr>
                <w:sz w:val="12"/>
                <w:szCs w:val="14"/>
              </w:rPr>
            </w:pPr>
            <w:r w:rsidRPr="0083142E">
              <w:rPr>
                <w:sz w:val="12"/>
                <w:szCs w:val="14"/>
              </w:rPr>
              <w:t>5</w:t>
            </w:r>
          </w:p>
        </w:tc>
        <w:tc>
          <w:tcPr>
            <w:tcW w:w="0" w:type="auto"/>
            <w:vAlign w:val="center"/>
          </w:tcPr>
          <w:p w:rsidR="006945D3" w:rsidRPr="0083142E" w:rsidRDefault="006945D3" w:rsidP="00B72B8E">
            <w:pPr>
              <w:jc w:val="center"/>
              <w:rPr>
                <w:sz w:val="12"/>
                <w:szCs w:val="14"/>
              </w:rPr>
            </w:pPr>
            <w:r w:rsidRPr="0083142E">
              <w:rPr>
                <w:sz w:val="12"/>
                <w:szCs w:val="14"/>
              </w:rPr>
              <w:t>6</w:t>
            </w:r>
          </w:p>
        </w:tc>
      </w:tr>
      <w:tr w:rsidR="006945D3" w:rsidRPr="0083142E" w:rsidTr="006945D3">
        <w:trPr>
          <w:trHeight w:val="244"/>
        </w:trPr>
        <w:tc>
          <w:tcPr>
            <w:tcW w:w="0" w:type="auto"/>
            <w:vAlign w:val="center"/>
          </w:tcPr>
          <w:p w:rsidR="006945D3" w:rsidRPr="0083142E" w:rsidRDefault="006945D3" w:rsidP="00B72B8E">
            <w:pPr>
              <w:jc w:val="center"/>
              <w:rPr>
                <w:sz w:val="12"/>
                <w:szCs w:val="14"/>
              </w:rPr>
            </w:pPr>
            <w:r w:rsidRPr="0083142E">
              <w:rPr>
                <w:sz w:val="12"/>
                <w:szCs w:val="14"/>
              </w:rPr>
              <w:t>2021</w:t>
            </w:r>
          </w:p>
        </w:tc>
        <w:tc>
          <w:tcPr>
            <w:tcW w:w="0" w:type="auto"/>
            <w:vAlign w:val="center"/>
          </w:tcPr>
          <w:p w:rsidR="006945D3" w:rsidRPr="0083142E" w:rsidRDefault="006945D3" w:rsidP="00B72B8E">
            <w:pPr>
              <w:jc w:val="center"/>
              <w:rPr>
                <w:sz w:val="12"/>
                <w:szCs w:val="14"/>
              </w:rPr>
            </w:pPr>
            <w:r w:rsidRPr="0083142E">
              <w:rPr>
                <w:sz w:val="12"/>
                <w:szCs w:val="14"/>
              </w:rPr>
              <w:t>496,14453</w:t>
            </w:r>
          </w:p>
        </w:tc>
        <w:tc>
          <w:tcPr>
            <w:tcW w:w="0" w:type="auto"/>
            <w:vAlign w:val="center"/>
          </w:tcPr>
          <w:p w:rsidR="006945D3" w:rsidRPr="0083142E" w:rsidRDefault="006945D3" w:rsidP="00B72B8E">
            <w:pPr>
              <w:jc w:val="center"/>
              <w:rPr>
                <w:sz w:val="12"/>
                <w:szCs w:val="14"/>
              </w:rPr>
            </w:pPr>
            <w:r w:rsidRPr="0083142E">
              <w:rPr>
                <w:sz w:val="12"/>
                <w:szCs w:val="14"/>
              </w:rPr>
              <w:t>869,82516</w:t>
            </w:r>
          </w:p>
        </w:tc>
        <w:tc>
          <w:tcPr>
            <w:tcW w:w="0" w:type="auto"/>
            <w:vAlign w:val="center"/>
          </w:tcPr>
          <w:p w:rsidR="006945D3" w:rsidRPr="0083142E" w:rsidRDefault="006945D3" w:rsidP="00B72B8E">
            <w:pPr>
              <w:jc w:val="center"/>
              <w:rPr>
                <w:sz w:val="12"/>
                <w:szCs w:val="14"/>
              </w:rPr>
            </w:pPr>
            <w:r w:rsidRPr="0083142E">
              <w:rPr>
                <w:sz w:val="12"/>
                <w:szCs w:val="14"/>
              </w:rPr>
              <w:t>374,51031</w:t>
            </w:r>
          </w:p>
        </w:tc>
        <w:tc>
          <w:tcPr>
            <w:tcW w:w="0" w:type="auto"/>
            <w:vAlign w:val="center"/>
          </w:tcPr>
          <w:p w:rsidR="006945D3" w:rsidRPr="0083142E" w:rsidRDefault="006945D3" w:rsidP="00B72B8E">
            <w:pPr>
              <w:jc w:val="center"/>
              <w:rPr>
                <w:sz w:val="12"/>
                <w:szCs w:val="14"/>
              </w:rPr>
            </w:pPr>
            <w:r w:rsidRPr="0083142E">
              <w:rPr>
                <w:sz w:val="12"/>
                <w:szCs w:val="14"/>
              </w:rPr>
              <w:t>-</w:t>
            </w:r>
          </w:p>
        </w:tc>
        <w:tc>
          <w:tcPr>
            <w:tcW w:w="0" w:type="auto"/>
            <w:vAlign w:val="bottom"/>
          </w:tcPr>
          <w:p w:rsidR="006945D3" w:rsidRPr="0083142E" w:rsidRDefault="006945D3" w:rsidP="00B72B8E">
            <w:pPr>
              <w:jc w:val="center"/>
              <w:rPr>
                <w:sz w:val="12"/>
                <w:szCs w:val="14"/>
              </w:rPr>
            </w:pPr>
            <w:r w:rsidRPr="0083142E">
              <w:rPr>
                <w:sz w:val="12"/>
                <w:szCs w:val="14"/>
              </w:rPr>
              <w:t>1740,48000</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2022</w:t>
            </w:r>
          </w:p>
        </w:tc>
        <w:tc>
          <w:tcPr>
            <w:tcW w:w="0" w:type="auto"/>
            <w:vAlign w:val="center"/>
          </w:tcPr>
          <w:p w:rsidR="006945D3" w:rsidRPr="0083142E" w:rsidRDefault="006945D3" w:rsidP="00B72B8E">
            <w:pPr>
              <w:jc w:val="center"/>
              <w:rPr>
                <w:sz w:val="12"/>
                <w:szCs w:val="14"/>
              </w:rPr>
            </w:pPr>
            <w:r w:rsidRPr="0083142E">
              <w:rPr>
                <w:sz w:val="12"/>
                <w:szCs w:val="14"/>
              </w:rPr>
              <w:t>471,20926</w:t>
            </w:r>
          </w:p>
        </w:tc>
        <w:tc>
          <w:tcPr>
            <w:tcW w:w="0" w:type="auto"/>
            <w:vAlign w:val="center"/>
          </w:tcPr>
          <w:p w:rsidR="006945D3" w:rsidRPr="0083142E" w:rsidRDefault="006945D3" w:rsidP="00B72B8E">
            <w:pPr>
              <w:jc w:val="center"/>
              <w:rPr>
                <w:sz w:val="12"/>
                <w:szCs w:val="14"/>
              </w:rPr>
            </w:pPr>
            <w:r w:rsidRPr="0083142E">
              <w:rPr>
                <w:sz w:val="12"/>
                <w:szCs w:val="14"/>
              </w:rPr>
              <w:t>750,38354</w:t>
            </w:r>
          </w:p>
        </w:tc>
        <w:tc>
          <w:tcPr>
            <w:tcW w:w="0" w:type="auto"/>
            <w:vAlign w:val="center"/>
          </w:tcPr>
          <w:p w:rsidR="006945D3" w:rsidRPr="0083142E" w:rsidRDefault="006945D3" w:rsidP="00B72B8E">
            <w:pPr>
              <w:jc w:val="center"/>
              <w:rPr>
                <w:sz w:val="12"/>
                <w:szCs w:val="14"/>
              </w:rPr>
            </w:pPr>
            <w:r w:rsidRPr="0083142E">
              <w:rPr>
                <w:sz w:val="12"/>
                <w:szCs w:val="14"/>
              </w:rPr>
              <w:t>332,40720</w:t>
            </w:r>
          </w:p>
        </w:tc>
        <w:tc>
          <w:tcPr>
            <w:tcW w:w="0" w:type="auto"/>
            <w:vAlign w:val="center"/>
          </w:tcPr>
          <w:p w:rsidR="006945D3" w:rsidRPr="0083142E" w:rsidRDefault="006945D3" w:rsidP="00B72B8E">
            <w:pPr>
              <w:jc w:val="center"/>
              <w:rPr>
                <w:sz w:val="12"/>
                <w:szCs w:val="14"/>
              </w:rPr>
            </w:pPr>
            <w:r w:rsidRPr="0083142E">
              <w:rPr>
                <w:sz w:val="12"/>
                <w:szCs w:val="14"/>
              </w:rPr>
              <w:t>-</w:t>
            </w:r>
          </w:p>
        </w:tc>
        <w:tc>
          <w:tcPr>
            <w:tcW w:w="0" w:type="auto"/>
            <w:vAlign w:val="bottom"/>
          </w:tcPr>
          <w:p w:rsidR="006945D3" w:rsidRPr="0083142E" w:rsidRDefault="006945D3" w:rsidP="00B72B8E">
            <w:pPr>
              <w:jc w:val="center"/>
              <w:rPr>
                <w:sz w:val="12"/>
                <w:szCs w:val="14"/>
              </w:rPr>
            </w:pPr>
            <w:r w:rsidRPr="0083142E">
              <w:rPr>
                <w:sz w:val="12"/>
                <w:szCs w:val="14"/>
              </w:rPr>
              <w:t>1554,00000</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2023</w:t>
            </w:r>
          </w:p>
        </w:tc>
        <w:tc>
          <w:tcPr>
            <w:tcW w:w="0" w:type="auto"/>
            <w:vAlign w:val="center"/>
          </w:tcPr>
          <w:p w:rsidR="006945D3" w:rsidRPr="0083142E" w:rsidRDefault="006945D3" w:rsidP="00B72B8E">
            <w:pPr>
              <w:jc w:val="center"/>
              <w:rPr>
                <w:sz w:val="12"/>
                <w:szCs w:val="14"/>
              </w:rPr>
            </w:pPr>
            <w:r w:rsidRPr="0083142E">
              <w:rPr>
                <w:sz w:val="12"/>
                <w:szCs w:val="14"/>
              </w:rPr>
              <w:t>589,69131</w:t>
            </w:r>
          </w:p>
        </w:tc>
        <w:tc>
          <w:tcPr>
            <w:tcW w:w="0" w:type="auto"/>
            <w:vAlign w:val="center"/>
          </w:tcPr>
          <w:p w:rsidR="006945D3" w:rsidRPr="0083142E" w:rsidRDefault="006945D3" w:rsidP="00B72B8E">
            <w:pPr>
              <w:jc w:val="center"/>
              <w:rPr>
                <w:sz w:val="12"/>
                <w:szCs w:val="14"/>
              </w:rPr>
            </w:pPr>
            <w:r w:rsidRPr="0083142E">
              <w:rPr>
                <w:sz w:val="12"/>
                <w:szCs w:val="14"/>
              </w:rPr>
              <w:t>770,81396</w:t>
            </w:r>
          </w:p>
        </w:tc>
        <w:tc>
          <w:tcPr>
            <w:tcW w:w="0" w:type="auto"/>
            <w:vAlign w:val="center"/>
          </w:tcPr>
          <w:p w:rsidR="006945D3" w:rsidRPr="0083142E" w:rsidRDefault="006945D3" w:rsidP="00B72B8E">
            <w:pPr>
              <w:jc w:val="center"/>
              <w:rPr>
                <w:sz w:val="12"/>
                <w:szCs w:val="14"/>
              </w:rPr>
            </w:pPr>
            <w:r w:rsidRPr="0083142E">
              <w:rPr>
                <w:sz w:val="12"/>
                <w:szCs w:val="14"/>
              </w:rPr>
              <w:t>379,97473</w:t>
            </w:r>
          </w:p>
        </w:tc>
        <w:tc>
          <w:tcPr>
            <w:tcW w:w="0" w:type="auto"/>
            <w:vAlign w:val="center"/>
          </w:tcPr>
          <w:p w:rsidR="006945D3" w:rsidRPr="0083142E" w:rsidRDefault="006945D3" w:rsidP="00B72B8E">
            <w:pPr>
              <w:jc w:val="center"/>
              <w:rPr>
                <w:sz w:val="12"/>
                <w:szCs w:val="14"/>
              </w:rPr>
            </w:pPr>
            <w:r w:rsidRPr="0083142E">
              <w:rPr>
                <w:sz w:val="12"/>
                <w:szCs w:val="14"/>
              </w:rPr>
              <w:t>-</w:t>
            </w:r>
          </w:p>
        </w:tc>
        <w:tc>
          <w:tcPr>
            <w:tcW w:w="0" w:type="auto"/>
            <w:vAlign w:val="bottom"/>
          </w:tcPr>
          <w:p w:rsidR="006945D3" w:rsidRPr="0083142E" w:rsidRDefault="006945D3" w:rsidP="00B72B8E">
            <w:pPr>
              <w:jc w:val="center"/>
              <w:rPr>
                <w:sz w:val="12"/>
                <w:szCs w:val="14"/>
              </w:rPr>
            </w:pPr>
            <w:r w:rsidRPr="0083142E">
              <w:rPr>
                <w:sz w:val="12"/>
                <w:szCs w:val="14"/>
              </w:rPr>
              <w:t>1740,48000</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2024</w:t>
            </w:r>
          </w:p>
        </w:tc>
        <w:tc>
          <w:tcPr>
            <w:tcW w:w="0" w:type="auto"/>
            <w:vAlign w:val="center"/>
          </w:tcPr>
          <w:p w:rsidR="006945D3" w:rsidRPr="0083142E" w:rsidRDefault="006945D3" w:rsidP="00B72B8E">
            <w:pPr>
              <w:jc w:val="center"/>
              <w:rPr>
                <w:sz w:val="12"/>
                <w:szCs w:val="14"/>
              </w:rPr>
            </w:pPr>
            <w:r w:rsidRPr="0083142E">
              <w:rPr>
                <w:sz w:val="12"/>
                <w:szCs w:val="14"/>
              </w:rPr>
              <w:t>781,50810</w:t>
            </w:r>
          </w:p>
        </w:tc>
        <w:tc>
          <w:tcPr>
            <w:tcW w:w="0" w:type="auto"/>
            <w:vAlign w:val="center"/>
          </w:tcPr>
          <w:p w:rsidR="006945D3" w:rsidRPr="0083142E" w:rsidRDefault="006945D3" w:rsidP="00B72B8E">
            <w:pPr>
              <w:jc w:val="center"/>
              <w:rPr>
                <w:sz w:val="12"/>
                <w:szCs w:val="14"/>
              </w:rPr>
            </w:pPr>
            <w:r w:rsidRPr="0083142E">
              <w:rPr>
                <w:sz w:val="12"/>
                <w:szCs w:val="14"/>
              </w:rPr>
              <w:t>1126,41164</w:t>
            </w:r>
          </w:p>
        </w:tc>
        <w:tc>
          <w:tcPr>
            <w:tcW w:w="0" w:type="auto"/>
            <w:vAlign w:val="center"/>
          </w:tcPr>
          <w:p w:rsidR="006945D3" w:rsidRPr="0083142E" w:rsidRDefault="006945D3" w:rsidP="00B72B8E">
            <w:pPr>
              <w:jc w:val="center"/>
              <w:rPr>
                <w:sz w:val="12"/>
                <w:szCs w:val="14"/>
              </w:rPr>
            </w:pPr>
            <w:r w:rsidRPr="0083142E">
              <w:rPr>
                <w:sz w:val="12"/>
                <w:szCs w:val="14"/>
              </w:rPr>
              <w:t>702,80026</w:t>
            </w:r>
          </w:p>
        </w:tc>
        <w:tc>
          <w:tcPr>
            <w:tcW w:w="0" w:type="auto"/>
            <w:vAlign w:val="center"/>
          </w:tcPr>
          <w:p w:rsidR="006945D3" w:rsidRPr="0083142E" w:rsidRDefault="006945D3" w:rsidP="00B72B8E">
            <w:pPr>
              <w:jc w:val="center"/>
              <w:rPr>
                <w:sz w:val="12"/>
                <w:szCs w:val="14"/>
              </w:rPr>
            </w:pPr>
            <w:r w:rsidRPr="0083142E">
              <w:rPr>
                <w:sz w:val="12"/>
                <w:szCs w:val="14"/>
              </w:rPr>
              <w:t>-</w:t>
            </w:r>
          </w:p>
        </w:tc>
        <w:tc>
          <w:tcPr>
            <w:tcW w:w="0" w:type="auto"/>
            <w:vAlign w:val="bottom"/>
          </w:tcPr>
          <w:p w:rsidR="006945D3" w:rsidRPr="0083142E" w:rsidRDefault="006945D3" w:rsidP="00B72B8E">
            <w:pPr>
              <w:jc w:val="center"/>
              <w:rPr>
                <w:sz w:val="12"/>
                <w:szCs w:val="14"/>
              </w:rPr>
            </w:pPr>
            <w:r w:rsidRPr="0083142E">
              <w:rPr>
                <w:sz w:val="12"/>
                <w:szCs w:val="14"/>
              </w:rPr>
              <w:t>2610,72000</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2025</w:t>
            </w:r>
          </w:p>
        </w:tc>
        <w:tc>
          <w:tcPr>
            <w:tcW w:w="0" w:type="auto"/>
            <w:vAlign w:val="center"/>
          </w:tcPr>
          <w:p w:rsidR="006945D3" w:rsidRPr="0083142E" w:rsidRDefault="006945D3" w:rsidP="00B72B8E">
            <w:pPr>
              <w:jc w:val="center"/>
              <w:rPr>
                <w:sz w:val="12"/>
                <w:szCs w:val="14"/>
              </w:rPr>
            </w:pPr>
            <w:r w:rsidRPr="0083142E">
              <w:rPr>
                <w:sz w:val="12"/>
                <w:szCs w:val="14"/>
              </w:rPr>
              <w:t>551,40741</w:t>
            </w:r>
          </w:p>
        </w:tc>
        <w:tc>
          <w:tcPr>
            <w:tcW w:w="0" w:type="auto"/>
            <w:vAlign w:val="center"/>
          </w:tcPr>
          <w:p w:rsidR="006945D3" w:rsidRPr="0083142E" w:rsidRDefault="006945D3" w:rsidP="00B72B8E">
            <w:pPr>
              <w:jc w:val="center"/>
              <w:rPr>
                <w:sz w:val="12"/>
                <w:szCs w:val="14"/>
              </w:rPr>
            </w:pPr>
            <w:r w:rsidRPr="0083142E">
              <w:rPr>
                <w:sz w:val="12"/>
                <w:szCs w:val="14"/>
              </w:rPr>
              <w:t>771,47625</w:t>
            </w:r>
          </w:p>
        </w:tc>
        <w:tc>
          <w:tcPr>
            <w:tcW w:w="0" w:type="auto"/>
            <w:vAlign w:val="center"/>
          </w:tcPr>
          <w:p w:rsidR="006945D3" w:rsidRPr="0083142E" w:rsidRDefault="006945D3" w:rsidP="00B72B8E">
            <w:pPr>
              <w:jc w:val="center"/>
              <w:rPr>
                <w:sz w:val="12"/>
                <w:szCs w:val="14"/>
              </w:rPr>
            </w:pPr>
            <w:r w:rsidRPr="0083142E">
              <w:rPr>
                <w:sz w:val="12"/>
                <w:szCs w:val="14"/>
              </w:rPr>
              <w:t>444,17134</w:t>
            </w:r>
          </w:p>
        </w:tc>
        <w:tc>
          <w:tcPr>
            <w:tcW w:w="0" w:type="auto"/>
            <w:vAlign w:val="center"/>
          </w:tcPr>
          <w:p w:rsidR="006945D3" w:rsidRPr="0083142E" w:rsidRDefault="006945D3" w:rsidP="00B72B8E">
            <w:pPr>
              <w:jc w:val="center"/>
              <w:rPr>
                <w:sz w:val="12"/>
                <w:szCs w:val="14"/>
              </w:rPr>
            </w:pPr>
            <w:r w:rsidRPr="0083142E">
              <w:rPr>
                <w:sz w:val="12"/>
                <w:szCs w:val="14"/>
              </w:rPr>
              <w:t>-</w:t>
            </w:r>
          </w:p>
        </w:tc>
        <w:tc>
          <w:tcPr>
            <w:tcW w:w="0" w:type="auto"/>
            <w:vAlign w:val="bottom"/>
          </w:tcPr>
          <w:p w:rsidR="006945D3" w:rsidRPr="0083142E" w:rsidRDefault="006945D3" w:rsidP="00B72B8E">
            <w:pPr>
              <w:jc w:val="center"/>
              <w:rPr>
                <w:sz w:val="12"/>
                <w:szCs w:val="14"/>
              </w:rPr>
            </w:pPr>
            <w:r w:rsidRPr="0083142E">
              <w:rPr>
                <w:sz w:val="12"/>
                <w:szCs w:val="14"/>
              </w:rPr>
              <w:t>1767,05500</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2026</w:t>
            </w:r>
          </w:p>
        </w:tc>
        <w:tc>
          <w:tcPr>
            <w:tcW w:w="0" w:type="auto"/>
            <w:vAlign w:val="center"/>
          </w:tcPr>
          <w:p w:rsidR="006945D3" w:rsidRPr="0083142E" w:rsidRDefault="006945D3" w:rsidP="00B72B8E">
            <w:pPr>
              <w:jc w:val="center"/>
              <w:rPr>
                <w:sz w:val="12"/>
                <w:szCs w:val="14"/>
              </w:rPr>
            </w:pPr>
            <w:r w:rsidRPr="0083142E">
              <w:rPr>
                <w:sz w:val="12"/>
                <w:szCs w:val="14"/>
              </w:rPr>
              <w:t>0,00000</w:t>
            </w:r>
          </w:p>
        </w:tc>
        <w:tc>
          <w:tcPr>
            <w:tcW w:w="0" w:type="auto"/>
            <w:vAlign w:val="center"/>
          </w:tcPr>
          <w:p w:rsidR="006945D3" w:rsidRPr="0083142E" w:rsidRDefault="006945D3" w:rsidP="00B72B8E">
            <w:pPr>
              <w:jc w:val="center"/>
              <w:rPr>
                <w:sz w:val="12"/>
                <w:szCs w:val="14"/>
              </w:rPr>
            </w:pPr>
            <w:r w:rsidRPr="0083142E">
              <w:rPr>
                <w:sz w:val="12"/>
                <w:szCs w:val="14"/>
              </w:rPr>
              <w:t>746,20576</w:t>
            </w:r>
          </w:p>
        </w:tc>
        <w:tc>
          <w:tcPr>
            <w:tcW w:w="0" w:type="auto"/>
            <w:vAlign w:val="center"/>
          </w:tcPr>
          <w:p w:rsidR="006945D3" w:rsidRPr="0083142E" w:rsidRDefault="006945D3" w:rsidP="00B72B8E">
            <w:pPr>
              <w:jc w:val="center"/>
              <w:rPr>
                <w:sz w:val="12"/>
                <w:szCs w:val="14"/>
              </w:rPr>
            </w:pPr>
            <w:r w:rsidRPr="0083142E">
              <w:rPr>
                <w:sz w:val="12"/>
                <w:szCs w:val="14"/>
              </w:rPr>
              <w:t>659,10695</w:t>
            </w:r>
          </w:p>
        </w:tc>
        <w:tc>
          <w:tcPr>
            <w:tcW w:w="0" w:type="auto"/>
            <w:vAlign w:val="center"/>
          </w:tcPr>
          <w:p w:rsidR="006945D3" w:rsidRPr="0083142E" w:rsidRDefault="006945D3" w:rsidP="00B72B8E">
            <w:pPr>
              <w:jc w:val="center"/>
              <w:rPr>
                <w:sz w:val="12"/>
                <w:szCs w:val="14"/>
              </w:rPr>
            </w:pPr>
            <w:r w:rsidRPr="0083142E">
              <w:rPr>
                <w:sz w:val="12"/>
                <w:szCs w:val="14"/>
              </w:rPr>
              <w:t>-</w:t>
            </w:r>
          </w:p>
        </w:tc>
        <w:tc>
          <w:tcPr>
            <w:tcW w:w="0" w:type="auto"/>
            <w:vAlign w:val="bottom"/>
          </w:tcPr>
          <w:p w:rsidR="006945D3" w:rsidRPr="0083142E" w:rsidRDefault="006945D3" w:rsidP="00B72B8E">
            <w:pPr>
              <w:jc w:val="center"/>
              <w:rPr>
                <w:sz w:val="12"/>
                <w:szCs w:val="14"/>
              </w:rPr>
            </w:pPr>
            <w:r w:rsidRPr="0083142E">
              <w:rPr>
                <w:sz w:val="12"/>
                <w:szCs w:val="14"/>
              </w:rPr>
              <w:t>1405,31271</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2027</w:t>
            </w:r>
          </w:p>
        </w:tc>
        <w:tc>
          <w:tcPr>
            <w:tcW w:w="0" w:type="auto"/>
            <w:vAlign w:val="center"/>
          </w:tcPr>
          <w:p w:rsidR="006945D3" w:rsidRPr="0083142E" w:rsidRDefault="006945D3" w:rsidP="00B72B8E">
            <w:pPr>
              <w:jc w:val="center"/>
              <w:rPr>
                <w:sz w:val="12"/>
                <w:szCs w:val="14"/>
              </w:rPr>
            </w:pPr>
            <w:r w:rsidRPr="0083142E">
              <w:rPr>
                <w:sz w:val="12"/>
                <w:szCs w:val="14"/>
              </w:rPr>
              <w:t>0,00000</w:t>
            </w:r>
          </w:p>
        </w:tc>
        <w:tc>
          <w:tcPr>
            <w:tcW w:w="0" w:type="auto"/>
            <w:vAlign w:val="center"/>
          </w:tcPr>
          <w:p w:rsidR="006945D3" w:rsidRPr="0083142E" w:rsidRDefault="006945D3" w:rsidP="00B72B8E">
            <w:pPr>
              <w:jc w:val="center"/>
              <w:rPr>
                <w:sz w:val="12"/>
                <w:szCs w:val="14"/>
              </w:rPr>
            </w:pPr>
            <w:r w:rsidRPr="0083142E">
              <w:rPr>
                <w:sz w:val="12"/>
                <w:szCs w:val="14"/>
              </w:rPr>
              <w:t>746,20576</w:t>
            </w:r>
          </w:p>
        </w:tc>
        <w:tc>
          <w:tcPr>
            <w:tcW w:w="0" w:type="auto"/>
            <w:vAlign w:val="center"/>
          </w:tcPr>
          <w:p w:rsidR="006945D3" w:rsidRPr="0083142E" w:rsidRDefault="006945D3" w:rsidP="00B72B8E">
            <w:pPr>
              <w:jc w:val="center"/>
              <w:rPr>
                <w:sz w:val="12"/>
                <w:szCs w:val="14"/>
              </w:rPr>
            </w:pPr>
            <w:r w:rsidRPr="0083142E">
              <w:rPr>
                <w:sz w:val="12"/>
                <w:szCs w:val="14"/>
              </w:rPr>
              <w:t>659,10695</w:t>
            </w:r>
          </w:p>
        </w:tc>
        <w:tc>
          <w:tcPr>
            <w:tcW w:w="0" w:type="auto"/>
            <w:vAlign w:val="center"/>
          </w:tcPr>
          <w:p w:rsidR="006945D3" w:rsidRPr="0083142E" w:rsidRDefault="006945D3" w:rsidP="00B72B8E">
            <w:pPr>
              <w:jc w:val="center"/>
              <w:rPr>
                <w:sz w:val="12"/>
                <w:szCs w:val="14"/>
              </w:rPr>
            </w:pPr>
            <w:r w:rsidRPr="0083142E">
              <w:rPr>
                <w:sz w:val="12"/>
                <w:szCs w:val="14"/>
              </w:rPr>
              <w:t>-</w:t>
            </w:r>
          </w:p>
        </w:tc>
        <w:tc>
          <w:tcPr>
            <w:tcW w:w="0" w:type="auto"/>
            <w:vAlign w:val="bottom"/>
          </w:tcPr>
          <w:p w:rsidR="006945D3" w:rsidRPr="0083142E" w:rsidRDefault="006945D3" w:rsidP="00B72B8E">
            <w:pPr>
              <w:jc w:val="center"/>
              <w:rPr>
                <w:sz w:val="12"/>
                <w:szCs w:val="14"/>
              </w:rPr>
            </w:pPr>
            <w:r w:rsidRPr="0083142E">
              <w:rPr>
                <w:sz w:val="12"/>
                <w:szCs w:val="14"/>
              </w:rPr>
              <w:t>1405,31271</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Всего</w:t>
            </w:r>
          </w:p>
        </w:tc>
        <w:tc>
          <w:tcPr>
            <w:tcW w:w="0" w:type="auto"/>
            <w:vAlign w:val="bottom"/>
          </w:tcPr>
          <w:p w:rsidR="006945D3" w:rsidRPr="0083142E" w:rsidRDefault="006945D3" w:rsidP="00B72B8E">
            <w:pPr>
              <w:jc w:val="center"/>
              <w:rPr>
                <w:sz w:val="12"/>
                <w:szCs w:val="14"/>
              </w:rPr>
            </w:pPr>
            <w:r w:rsidRPr="0083142E">
              <w:rPr>
                <w:sz w:val="12"/>
                <w:szCs w:val="14"/>
              </w:rPr>
              <w:t>2889,96061</w:t>
            </w:r>
          </w:p>
        </w:tc>
        <w:tc>
          <w:tcPr>
            <w:tcW w:w="0" w:type="auto"/>
            <w:vAlign w:val="bottom"/>
          </w:tcPr>
          <w:p w:rsidR="006945D3" w:rsidRPr="0083142E" w:rsidRDefault="006945D3" w:rsidP="00B72B8E">
            <w:pPr>
              <w:jc w:val="center"/>
              <w:rPr>
                <w:sz w:val="12"/>
                <w:szCs w:val="14"/>
              </w:rPr>
            </w:pPr>
            <w:r w:rsidRPr="0083142E">
              <w:rPr>
                <w:sz w:val="12"/>
                <w:szCs w:val="14"/>
              </w:rPr>
              <w:t>5781,32207</w:t>
            </w:r>
          </w:p>
        </w:tc>
        <w:tc>
          <w:tcPr>
            <w:tcW w:w="0" w:type="auto"/>
            <w:vAlign w:val="bottom"/>
          </w:tcPr>
          <w:p w:rsidR="006945D3" w:rsidRPr="0083142E" w:rsidRDefault="006945D3" w:rsidP="00B72B8E">
            <w:pPr>
              <w:jc w:val="center"/>
              <w:rPr>
                <w:sz w:val="12"/>
                <w:szCs w:val="14"/>
              </w:rPr>
            </w:pPr>
            <w:r w:rsidRPr="0083142E">
              <w:rPr>
                <w:sz w:val="12"/>
                <w:szCs w:val="14"/>
              </w:rPr>
              <w:t>3552,07774</w:t>
            </w:r>
          </w:p>
        </w:tc>
        <w:tc>
          <w:tcPr>
            <w:tcW w:w="0" w:type="auto"/>
            <w:vAlign w:val="bottom"/>
          </w:tcPr>
          <w:p w:rsidR="006945D3" w:rsidRPr="0083142E" w:rsidRDefault="006945D3" w:rsidP="00B72B8E">
            <w:pPr>
              <w:jc w:val="center"/>
              <w:rPr>
                <w:sz w:val="12"/>
                <w:szCs w:val="14"/>
              </w:rPr>
            </w:pPr>
            <w:r w:rsidRPr="0083142E">
              <w:rPr>
                <w:sz w:val="12"/>
                <w:szCs w:val="14"/>
              </w:rPr>
              <w:t>-</w:t>
            </w:r>
          </w:p>
        </w:tc>
        <w:tc>
          <w:tcPr>
            <w:tcW w:w="0" w:type="auto"/>
            <w:vAlign w:val="bottom"/>
          </w:tcPr>
          <w:p w:rsidR="006945D3" w:rsidRPr="0083142E" w:rsidRDefault="006945D3" w:rsidP="00B72B8E">
            <w:pPr>
              <w:jc w:val="center"/>
              <w:rPr>
                <w:sz w:val="12"/>
                <w:szCs w:val="14"/>
              </w:rPr>
            </w:pPr>
            <w:r w:rsidRPr="0083142E">
              <w:rPr>
                <w:sz w:val="12"/>
                <w:szCs w:val="14"/>
              </w:rPr>
              <w:t>12223,36042</w:t>
            </w:r>
          </w:p>
        </w:tc>
      </w:tr>
    </w:tbl>
    <w:p w:rsidR="006945D3" w:rsidRPr="0083142E" w:rsidRDefault="006945D3" w:rsidP="006945D3">
      <w:pPr>
        <w:rPr>
          <w:sz w:val="14"/>
          <w:szCs w:val="14"/>
        </w:rPr>
      </w:pPr>
    </w:p>
    <w:p w:rsidR="006945D3" w:rsidRPr="0083142E" w:rsidRDefault="006945D3" w:rsidP="006945D3">
      <w:pPr>
        <w:tabs>
          <w:tab w:val="left" w:pos="284"/>
        </w:tabs>
        <w:ind w:firstLine="284"/>
        <w:jc w:val="both"/>
        <w:rPr>
          <w:sz w:val="14"/>
          <w:szCs w:val="14"/>
        </w:rPr>
      </w:pPr>
      <w:r w:rsidRPr="0083142E">
        <w:rPr>
          <w:sz w:val="14"/>
          <w:szCs w:val="14"/>
        </w:rPr>
        <w:lastRenderedPageBreak/>
        <w:t>1.4. В разделе 7 паспорта Программы 1.4.1 заменить слова «в 2026 году – 3 семьи» на «в 2026 году – 1 семья» 1.4.2 дополнить раздел строкой следующего содержания «в 2027 году – 1 семья».</w:t>
      </w:r>
    </w:p>
    <w:p w:rsidR="006945D3" w:rsidRPr="0083142E" w:rsidRDefault="006945D3" w:rsidP="006945D3">
      <w:pPr>
        <w:tabs>
          <w:tab w:val="left" w:pos="284"/>
        </w:tabs>
        <w:ind w:firstLine="284"/>
        <w:jc w:val="both"/>
        <w:rPr>
          <w:sz w:val="14"/>
          <w:szCs w:val="14"/>
        </w:rPr>
      </w:pPr>
      <w:r w:rsidRPr="0083142E">
        <w:rPr>
          <w:sz w:val="14"/>
          <w:szCs w:val="14"/>
        </w:rPr>
        <w:t>1.5. В подразделе «</w:t>
      </w:r>
      <w:r w:rsidRPr="0083142E">
        <w:rPr>
          <w:b/>
          <w:sz w:val="14"/>
          <w:szCs w:val="14"/>
        </w:rPr>
        <w:t>Основные показатели и анализ социальных, финансово-экономических и прочих рисков реализации муниципальной программы»</w:t>
      </w:r>
      <w:r w:rsidRPr="0083142E">
        <w:rPr>
          <w:sz w:val="14"/>
          <w:szCs w:val="14"/>
        </w:rPr>
        <w:t xml:space="preserve"> раздела 7 паспорта Программы заменить таблицу:</w:t>
      </w:r>
    </w:p>
    <w:p w:rsidR="006945D3" w:rsidRPr="0083142E" w:rsidRDefault="006945D3" w:rsidP="006945D3">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2097"/>
        <w:gridCol w:w="456"/>
        <w:gridCol w:w="456"/>
        <w:gridCol w:w="456"/>
        <w:gridCol w:w="456"/>
        <w:gridCol w:w="456"/>
        <w:gridCol w:w="456"/>
      </w:tblGrid>
      <w:tr w:rsidR="006945D3" w:rsidRPr="0083142E" w:rsidTr="006945D3">
        <w:tc>
          <w:tcPr>
            <w:tcW w:w="0" w:type="auto"/>
            <w:vMerge w:val="restart"/>
            <w:vAlign w:val="center"/>
          </w:tcPr>
          <w:p w:rsidR="006945D3" w:rsidRPr="0083142E" w:rsidRDefault="006945D3" w:rsidP="00B72B8E">
            <w:pPr>
              <w:jc w:val="center"/>
              <w:rPr>
                <w:sz w:val="12"/>
                <w:szCs w:val="14"/>
              </w:rPr>
            </w:pPr>
            <w:r w:rsidRPr="0083142E">
              <w:rPr>
                <w:sz w:val="12"/>
                <w:szCs w:val="14"/>
              </w:rPr>
              <w:t>№</w:t>
            </w:r>
          </w:p>
          <w:p w:rsidR="006945D3" w:rsidRPr="0083142E" w:rsidRDefault="006945D3" w:rsidP="00B72B8E">
            <w:pPr>
              <w:jc w:val="center"/>
              <w:rPr>
                <w:sz w:val="12"/>
                <w:szCs w:val="14"/>
              </w:rPr>
            </w:pPr>
            <w:proofErr w:type="gramStart"/>
            <w:r w:rsidRPr="0083142E">
              <w:rPr>
                <w:sz w:val="12"/>
                <w:szCs w:val="14"/>
              </w:rPr>
              <w:t>п</w:t>
            </w:r>
            <w:proofErr w:type="gramEnd"/>
            <w:r w:rsidRPr="0083142E">
              <w:rPr>
                <w:sz w:val="12"/>
                <w:szCs w:val="14"/>
              </w:rPr>
              <w:t>/п</w:t>
            </w:r>
          </w:p>
        </w:tc>
        <w:tc>
          <w:tcPr>
            <w:tcW w:w="0" w:type="auto"/>
            <w:vMerge w:val="restart"/>
            <w:vAlign w:val="center"/>
          </w:tcPr>
          <w:p w:rsidR="006945D3" w:rsidRPr="0083142E" w:rsidRDefault="006945D3" w:rsidP="00B72B8E">
            <w:pPr>
              <w:jc w:val="center"/>
              <w:rPr>
                <w:sz w:val="12"/>
                <w:szCs w:val="14"/>
              </w:rPr>
            </w:pPr>
            <w:r w:rsidRPr="0083142E">
              <w:rPr>
                <w:sz w:val="12"/>
                <w:szCs w:val="14"/>
              </w:rPr>
              <w:t>Наименование и единица измерения целевого показателя</w:t>
            </w:r>
          </w:p>
        </w:tc>
        <w:tc>
          <w:tcPr>
            <w:tcW w:w="0" w:type="auto"/>
            <w:gridSpan w:val="6"/>
            <w:vAlign w:val="center"/>
          </w:tcPr>
          <w:p w:rsidR="006945D3" w:rsidRPr="0083142E" w:rsidRDefault="006945D3" w:rsidP="00B72B8E">
            <w:pPr>
              <w:jc w:val="center"/>
              <w:rPr>
                <w:sz w:val="12"/>
                <w:szCs w:val="14"/>
              </w:rPr>
            </w:pPr>
            <w:r w:rsidRPr="0083142E">
              <w:rPr>
                <w:sz w:val="12"/>
                <w:szCs w:val="14"/>
              </w:rPr>
              <w:t>Значения целевого показателя</w:t>
            </w:r>
          </w:p>
          <w:p w:rsidR="006945D3" w:rsidRPr="0083142E" w:rsidRDefault="006945D3" w:rsidP="00B72B8E">
            <w:pPr>
              <w:jc w:val="center"/>
              <w:rPr>
                <w:sz w:val="12"/>
                <w:szCs w:val="14"/>
              </w:rPr>
            </w:pPr>
            <w:r w:rsidRPr="0083142E">
              <w:rPr>
                <w:sz w:val="12"/>
                <w:szCs w:val="14"/>
              </w:rPr>
              <w:t>по годам</w:t>
            </w:r>
          </w:p>
        </w:tc>
      </w:tr>
      <w:tr w:rsidR="006945D3" w:rsidRPr="0083142E" w:rsidTr="006945D3">
        <w:trPr>
          <w:trHeight w:val="70"/>
        </w:trPr>
        <w:tc>
          <w:tcPr>
            <w:tcW w:w="0" w:type="auto"/>
            <w:vMerge/>
            <w:vAlign w:val="center"/>
          </w:tcPr>
          <w:p w:rsidR="006945D3" w:rsidRPr="0083142E" w:rsidRDefault="006945D3" w:rsidP="00B72B8E">
            <w:pPr>
              <w:jc w:val="center"/>
              <w:rPr>
                <w:sz w:val="12"/>
                <w:szCs w:val="14"/>
              </w:rPr>
            </w:pPr>
          </w:p>
        </w:tc>
        <w:tc>
          <w:tcPr>
            <w:tcW w:w="0" w:type="auto"/>
            <w:vMerge/>
            <w:vAlign w:val="center"/>
          </w:tcPr>
          <w:p w:rsidR="006945D3" w:rsidRPr="0083142E" w:rsidRDefault="006945D3" w:rsidP="00B72B8E">
            <w:pPr>
              <w:jc w:val="center"/>
              <w:rPr>
                <w:sz w:val="12"/>
                <w:szCs w:val="14"/>
              </w:rPr>
            </w:pPr>
          </w:p>
        </w:tc>
        <w:tc>
          <w:tcPr>
            <w:tcW w:w="0" w:type="auto"/>
            <w:vAlign w:val="center"/>
          </w:tcPr>
          <w:p w:rsidR="006945D3" w:rsidRPr="0083142E" w:rsidRDefault="006945D3" w:rsidP="00B72B8E">
            <w:pPr>
              <w:jc w:val="center"/>
              <w:rPr>
                <w:sz w:val="12"/>
                <w:szCs w:val="14"/>
              </w:rPr>
            </w:pPr>
            <w:r w:rsidRPr="0083142E">
              <w:rPr>
                <w:sz w:val="12"/>
                <w:szCs w:val="14"/>
              </w:rPr>
              <w:t>2021</w:t>
            </w:r>
          </w:p>
        </w:tc>
        <w:tc>
          <w:tcPr>
            <w:tcW w:w="0" w:type="auto"/>
            <w:vAlign w:val="center"/>
          </w:tcPr>
          <w:p w:rsidR="006945D3" w:rsidRPr="0083142E" w:rsidRDefault="006945D3" w:rsidP="00B72B8E">
            <w:pPr>
              <w:jc w:val="center"/>
              <w:rPr>
                <w:sz w:val="12"/>
                <w:szCs w:val="14"/>
              </w:rPr>
            </w:pPr>
            <w:r w:rsidRPr="0083142E">
              <w:rPr>
                <w:sz w:val="12"/>
                <w:szCs w:val="14"/>
              </w:rPr>
              <w:t>2022</w:t>
            </w:r>
          </w:p>
        </w:tc>
        <w:tc>
          <w:tcPr>
            <w:tcW w:w="0" w:type="auto"/>
            <w:vAlign w:val="center"/>
          </w:tcPr>
          <w:p w:rsidR="006945D3" w:rsidRPr="0083142E" w:rsidRDefault="006945D3" w:rsidP="00B72B8E">
            <w:pPr>
              <w:jc w:val="center"/>
              <w:rPr>
                <w:sz w:val="12"/>
                <w:szCs w:val="14"/>
              </w:rPr>
            </w:pPr>
            <w:r w:rsidRPr="0083142E">
              <w:rPr>
                <w:sz w:val="12"/>
                <w:szCs w:val="14"/>
              </w:rPr>
              <w:t>2023</w:t>
            </w:r>
          </w:p>
        </w:tc>
        <w:tc>
          <w:tcPr>
            <w:tcW w:w="0" w:type="auto"/>
            <w:vAlign w:val="center"/>
          </w:tcPr>
          <w:p w:rsidR="006945D3" w:rsidRPr="0083142E" w:rsidRDefault="006945D3" w:rsidP="00B72B8E">
            <w:pPr>
              <w:jc w:val="center"/>
              <w:rPr>
                <w:sz w:val="12"/>
                <w:szCs w:val="14"/>
              </w:rPr>
            </w:pPr>
            <w:r w:rsidRPr="0083142E">
              <w:rPr>
                <w:sz w:val="12"/>
                <w:szCs w:val="14"/>
              </w:rPr>
              <w:t>2024</w:t>
            </w:r>
          </w:p>
        </w:tc>
        <w:tc>
          <w:tcPr>
            <w:tcW w:w="0" w:type="auto"/>
            <w:vAlign w:val="center"/>
          </w:tcPr>
          <w:p w:rsidR="006945D3" w:rsidRPr="0083142E" w:rsidRDefault="006945D3" w:rsidP="00B72B8E">
            <w:pPr>
              <w:jc w:val="center"/>
              <w:rPr>
                <w:sz w:val="12"/>
                <w:szCs w:val="14"/>
              </w:rPr>
            </w:pPr>
            <w:r w:rsidRPr="0083142E">
              <w:rPr>
                <w:sz w:val="12"/>
                <w:szCs w:val="14"/>
              </w:rPr>
              <w:t>2025</w:t>
            </w:r>
          </w:p>
        </w:tc>
        <w:tc>
          <w:tcPr>
            <w:tcW w:w="0" w:type="auto"/>
            <w:vAlign w:val="center"/>
          </w:tcPr>
          <w:p w:rsidR="006945D3" w:rsidRPr="0083142E" w:rsidRDefault="006945D3" w:rsidP="00B72B8E">
            <w:pPr>
              <w:jc w:val="center"/>
              <w:rPr>
                <w:sz w:val="12"/>
                <w:szCs w:val="14"/>
              </w:rPr>
            </w:pPr>
            <w:r w:rsidRPr="0083142E">
              <w:rPr>
                <w:sz w:val="12"/>
                <w:szCs w:val="14"/>
              </w:rPr>
              <w:t>2026</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1</w:t>
            </w:r>
          </w:p>
        </w:tc>
        <w:tc>
          <w:tcPr>
            <w:tcW w:w="0" w:type="auto"/>
            <w:vAlign w:val="center"/>
          </w:tcPr>
          <w:p w:rsidR="006945D3" w:rsidRPr="0083142E" w:rsidRDefault="006945D3" w:rsidP="00B72B8E">
            <w:pPr>
              <w:jc w:val="center"/>
              <w:rPr>
                <w:sz w:val="12"/>
                <w:szCs w:val="14"/>
              </w:rPr>
            </w:pPr>
            <w:r w:rsidRPr="0083142E">
              <w:rPr>
                <w:sz w:val="12"/>
                <w:szCs w:val="14"/>
              </w:rPr>
              <w:t>2</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4</w:t>
            </w:r>
          </w:p>
        </w:tc>
        <w:tc>
          <w:tcPr>
            <w:tcW w:w="0" w:type="auto"/>
            <w:vAlign w:val="center"/>
          </w:tcPr>
          <w:p w:rsidR="006945D3" w:rsidRPr="0083142E" w:rsidRDefault="006945D3" w:rsidP="00B72B8E">
            <w:pPr>
              <w:jc w:val="center"/>
              <w:rPr>
                <w:sz w:val="12"/>
                <w:szCs w:val="14"/>
              </w:rPr>
            </w:pPr>
            <w:r w:rsidRPr="0083142E">
              <w:rPr>
                <w:sz w:val="12"/>
                <w:szCs w:val="14"/>
              </w:rPr>
              <w:t>5</w:t>
            </w:r>
          </w:p>
        </w:tc>
        <w:tc>
          <w:tcPr>
            <w:tcW w:w="0" w:type="auto"/>
            <w:vAlign w:val="center"/>
          </w:tcPr>
          <w:p w:rsidR="006945D3" w:rsidRPr="0083142E" w:rsidRDefault="006945D3" w:rsidP="00B72B8E">
            <w:pPr>
              <w:jc w:val="center"/>
              <w:rPr>
                <w:sz w:val="12"/>
                <w:szCs w:val="14"/>
              </w:rPr>
            </w:pPr>
            <w:r w:rsidRPr="0083142E">
              <w:rPr>
                <w:sz w:val="12"/>
                <w:szCs w:val="14"/>
              </w:rPr>
              <w:t>6</w:t>
            </w:r>
          </w:p>
        </w:tc>
        <w:tc>
          <w:tcPr>
            <w:tcW w:w="0" w:type="auto"/>
            <w:vAlign w:val="center"/>
          </w:tcPr>
          <w:p w:rsidR="006945D3" w:rsidRPr="0083142E" w:rsidRDefault="006945D3" w:rsidP="00B72B8E">
            <w:pPr>
              <w:jc w:val="center"/>
              <w:rPr>
                <w:sz w:val="12"/>
                <w:szCs w:val="14"/>
              </w:rPr>
            </w:pPr>
            <w:r w:rsidRPr="0083142E">
              <w:rPr>
                <w:sz w:val="12"/>
                <w:szCs w:val="14"/>
              </w:rPr>
              <w:t>7</w:t>
            </w:r>
          </w:p>
        </w:tc>
        <w:tc>
          <w:tcPr>
            <w:tcW w:w="0" w:type="auto"/>
            <w:vAlign w:val="center"/>
          </w:tcPr>
          <w:p w:rsidR="006945D3" w:rsidRPr="0083142E" w:rsidRDefault="006945D3" w:rsidP="00B72B8E">
            <w:pPr>
              <w:jc w:val="center"/>
              <w:rPr>
                <w:sz w:val="12"/>
                <w:szCs w:val="14"/>
              </w:rPr>
            </w:pPr>
            <w:r w:rsidRPr="0083142E">
              <w:rPr>
                <w:sz w:val="12"/>
                <w:szCs w:val="14"/>
              </w:rPr>
              <w:t>8</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lang w:val="en-US"/>
              </w:rPr>
              <w:t>1</w:t>
            </w:r>
            <w:r w:rsidRPr="0083142E">
              <w:rPr>
                <w:sz w:val="12"/>
                <w:szCs w:val="14"/>
              </w:rPr>
              <w:t>.</w:t>
            </w:r>
          </w:p>
        </w:tc>
        <w:tc>
          <w:tcPr>
            <w:tcW w:w="0" w:type="auto"/>
            <w:vAlign w:val="center"/>
          </w:tcPr>
          <w:p w:rsidR="006945D3" w:rsidRPr="0083142E" w:rsidRDefault="006945D3" w:rsidP="00B72B8E">
            <w:pPr>
              <w:jc w:val="center"/>
              <w:rPr>
                <w:sz w:val="12"/>
                <w:szCs w:val="14"/>
              </w:rPr>
            </w:pPr>
            <w:r w:rsidRPr="0083142E">
              <w:rPr>
                <w:sz w:val="12"/>
                <w:szCs w:val="14"/>
              </w:rPr>
              <w:t>Количество молодых семей, улучшивших жилищные условия</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r>
    </w:tbl>
    <w:p w:rsidR="006945D3" w:rsidRPr="0083142E" w:rsidRDefault="006945D3" w:rsidP="006945D3">
      <w:pPr>
        <w:rPr>
          <w:sz w:val="14"/>
          <w:szCs w:val="14"/>
        </w:rPr>
      </w:pPr>
    </w:p>
    <w:p w:rsidR="006945D3" w:rsidRPr="0083142E" w:rsidRDefault="006945D3" w:rsidP="006945D3">
      <w:pPr>
        <w:rPr>
          <w:sz w:val="14"/>
          <w:szCs w:val="14"/>
        </w:rPr>
      </w:pPr>
      <w:r w:rsidRPr="0083142E">
        <w:rPr>
          <w:sz w:val="14"/>
          <w:szCs w:val="14"/>
        </w:rPr>
        <w:t>на таблицу:</w:t>
      </w:r>
    </w:p>
    <w:p w:rsidR="006945D3" w:rsidRPr="0083142E" w:rsidRDefault="006945D3" w:rsidP="006945D3">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641"/>
        <w:gridCol w:w="456"/>
        <w:gridCol w:w="456"/>
        <w:gridCol w:w="456"/>
        <w:gridCol w:w="456"/>
        <w:gridCol w:w="456"/>
        <w:gridCol w:w="456"/>
        <w:gridCol w:w="456"/>
      </w:tblGrid>
      <w:tr w:rsidR="006945D3" w:rsidRPr="0083142E" w:rsidTr="006945D3">
        <w:tc>
          <w:tcPr>
            <w:tcW w:w="0" w:type="auto"/>
            <w:vMerge w:val="restart"/>
            <w:vAlign w:val="center"/>
          </w:tcPr>
          <w:p w:rsidR="006945D3" w:rsidRPr="0083142E" w:rsidRDefault="006945D3" w:rsidP="00B72B8E">
            <w:pPr>
              <w:jc w:val="center"/>
              <w:rPr>
                <w:sz w:val="12"/>
                <w:szCs w:val="14"/>
              </w:rPr>
            </w:pPr>
            <w:r w:rsidRPr="0083142E">
              <w:rPr>
                <w:sz w:val="12"/>
                <w:szCs w:val="14"/>
              </w:rPr>
              <w:t>№</w:t>
            </w:r>
          </w:p>
          <w:p w:rsidR="006945D3" w:rsidRPr="0083142E" w:rsidRDefault="006945D3" w:rsidP="00B72B8E">
            <w:pPr>
              <w:jc w:val="center"/>
              <w:rPr>
                <w:sz w:val="12"/>
                <w:szCs w:val="14"/>
              </w:rPr>
            </w:pPr>
            <w:proofErr w:type="gramStart"/>
            <w:r w:rsidRPr="0083142E">
              <w:rPr>
                <w:sz w:val="12"/>
                <w:szCs w:val="14"/>
              </w:rPr>
              <w:t>п</w:t>
            </w:r>
            <w:proofErr w:type="gramEnd"/>
            <w:r w:rsidRPr="0083142E">
              <w:rPr>
                <w:sz w:val="12"/>
                <w:szCs w:val="14"/>
              </w:rPr>
              <w:t>/п</w:t>
            </w:r>
          </w:p>
        </w:tc>
        <w:tc>
          <w:tcPr>
            <w:tcW w:w="0" w:type="auto"/>
            <w:vMerge w:val="restart"/>
            <w:vAlign w:val="center"/>
          </w:tcPr>
          <w:p w:rsidR="006945D3" w:rsidRPr="0083142E" w:rsidRDefault="006945D3" w:rsidP="00B72B8E">
            <w:pPr>
              <w:jc w:val="center"/>
              <w:rPr>
                <w:sz w:val="12"/>
                <w:szCs w:val="14"/>
              </w:rPr>
            </w:pPr>
            <w:r w:rsidRPr="0083142E">
              <w:rPr>
                <w:sz w:val="12"/>
                <w:szCs w:val="14"/>
              </w:rPr>
              <w:t>Наименование и единица измерения целевого показателя</w:t>
            </w:r>
          </w:p>
        </w:tc>
        <w:tc>
          <w:tcPr>
            <w:tcW w:w="0" w:type="auto"/>
            <w:gridSpan w:val="7"/>
            <w:vAlign w:val="center"/>
          </w:tcPr>
          <w:p w:rsidR="006945D3" w:rsidRPr="0083142E" w:rsidRDefault="006945D3" w:rsidP="00B72B8E">
            <w:pPr>
              <w:jc w:val="center"/>
              <w:rPr>
                <w:sz w:val="12"/>
                <w:szCs w:val="14"/>
              </w:rPr>
            </w:pPr>
            <w:r w:rsidRPr="0083142E">
              <w:rPr>
                <w:sz w:val="12"/>
                <w:szCs w:val="14"/>
              </w:rPr>
              <w:t>Значения целевого показателя</w:t>
            </w:r>
          </w:p>
          <w:p w:rsidR="006945D3" w:rsidRPr="0083142E" w:rsidRDefault="006945D3" w:rsidP="00B72B8E">
            <w:pPr>
              <w:jc w:val="center"/>
              <w:rPr>
                <w:sz w:val="12"/>
                <w:szCs w:val="14"/>
              </w:rPr>
            </w:pPr>
            <w:r w:rsidRPr="0083142E">
              <w:rPr>
                <w:sz w:val="12"/>
                <w:szCs w:val="14"/>
              </w:rPr>
              <w:t>по годам</w:t>
            </w:r>
          </w:p>
        </w:tc>
      </w:tr>
      <w:tr w:rsidR="006945D3" w:rsidRPr="0083142E" w:rsidTr="006945D3">
        <w:trPr>
          <w:trHeight w:val="70"/>
        </w:trPr>
        <w:tc>
          <w:tcPr>
            <w:tcW w:w="0" w:type="auto"/>
            <w:vMerge/>
            <w:vAlign w:val="center"/>
          </w:tcPr>
          <w:p w:rsidR="006945D3" w:rsidRPr="0083142E" w:rsidRDefault="006945D3" w:rsidP="00B72B8E">
            <w:pPr>
              <w:jc w:val="center"/>
              <w:rPr>
                <w:sz w:val="12"/>
                <w:szCs w:val="14"/>
              </w:rPr>
            </w:pPr>
          </w:p>
        </w:tc>
        <w:tc>
          <w:tcPr>
            <w:tcW w:w="0" w:type="auto"/>
            <w:vMerge/>
            <w:vAlign w:val="center"/>
          </w:tcPr>
          <w:p w:rsidR="006945D3" w:rsidRPr="0083142E" w:rsidRDefault="006945D3" w:rsidP="00B72B8E">
            <w:pPr>
              <w:jc w:val="center"/>
              <w:rPr>
                <w:sz w:val="12"/>
                <w:szCs w:val="14"/>
              </w:rPr>
            </w:pPr>
          </w:p>
        </w:tc>
        <w:tc>
          <w:tcPr>
            <w:tcW w:w="0" w:type="auto"/>
            <w:vAlign w:val="center"/>
          </w:tcPr>
          <w:p w:rsidR="006945D3" w:rsidRPr="0083142E" w:rsidRDefault="006945D3" w:rsidP="00B72B8E">
            <w:pPr>
              <w:jc w:val="center"/>
              <w:rPr>
                <w:sz w:val="12"/>
                <w:szCs w:val="14"/>
              </w:rPr>
            </w:pPr>
            <w:r w:rsidRPr="0083142E">
              <w:rPr>
                <w:sz w:val="12"/>
                <w:szCs w:val="14"/>
              </w:rPr>
              <w:t>2021</w:t>
            </w:r>
          </w:p>
        </w:tc>
        <w:tc>
          <w:tcPr>
            <w:tcW w:w="0" w:type="auto"/>
            <w:vAlign w:val="center"/>
          </w:tcPr>
          <w:p w:rsidR="006945D3" w:rsidRPr="0083142E" w:rsidRDefault="006945D3" w:rsidP="00B72B8E">
            <w:pPr>
              <w:jc w:val="center"/>
              <w:rPr>
                <w:sz w:val="12"/>
                <w:szCs w:val="14"/>
              </w:rPr>
            </w:pPr>
            <w:r w:rsidRPr="0083142E">
              <w:rPr>
                <w:sz w:val="12"/>
                <w:szCs w:val="14"/>
              </w:rPr>
              <w:t>2022</w:t>
            </w:r>
          </w:p>
        </w:tc>
        <w:tc>
          <w:tcPr>
            <w:tcW w:w="0" w:type="auto"/>
            <w:vAlign w:val="center"/>
          </w:tcPr>
          <w:p w:rsidR="006945D3" w:rsidRPr="0083142E" w:rsidRDefault="006945D3" w:rsidP="00B72B8E">
            <w:pPr>
              <w:jc w:val="center"/>
              <w:rPr>
                <w:sz w:val="12"/>
                <w:szCs w:val="14"/>
              </w:rPr>
            </w:pPr>
            <w:r w:rsidRPr="0083142E">
              <w:rPr>
                <w:sz w:val="12"/>
                <w:szCs w:val="14"/>
              </w:rPr>
              <w:t>2023</w:t>
            </w:r>
          </w:p>
        </w:tc>
        <w:tc>
          <w:tcPr>
            <w:tcW w:w="0" w:type="auto"/>
            <w:vAlign w:val="center"/>
          </w:tcPr>
          <w:p w:rsidR="006945D3" w:rsidRPr="0083142E" w:rsidRDefault="006945D3" w:rsidP="00B72B8E">
            <w:pPr>
              <w:jc w:val="center"/>
              <w:rPr>
                <w:sz w:val="12"/>
                <w:szCs w:val="14"/>
              </w:rPr>
            </w:pPr>
            <w:r w:rsidRPr="0083142E">
              <w:rPr>
                <w:sz w:val="12"/>
                <w:szCs w:val="14"/>
              </w:rPr>
              <w:t>2024</w:t>
            </w:r>
          </w:p>
        </w:tc>
        <w:tc>
          <w:tcPr>
            <w:tcW w:w="0" w:type="auto"/>
            <w:vAlign w:val="center"/>
          </w:tcPr>
          <w:p w:rsidR="006945D3" w:rsidRPr="0083142E" w:rsidRDefault="006945D3" w:rsidP="00B72B8E">
            <w:pPr>
              <w:jc w:val="center"/>
              <w:rPr>
                <w:sz w:val="12"/>
                <w:szCs w:val="14"/>
              </w:rPr>
            </w:pPr>
            <w:r w:rsidRPr="0083142E">
              <w:rPr>
                <w:sz w:val="12"/>
                <w:szCs w:val="14"/>
              </w:rPr>
              <w:t>2025</w:t>
            </w:r>
          </w:p>
        </w:tc>
        <w:tc>
          <w:tcPr>
            <w:tcW w:w="0" w:type="auto"/>
            <w:vAlign w:val="center"/>
          </w:tcPr>
          <w:p w:rsidR="006945D3" w:rsidRPr="0083142E" w:rsidRDefault="006945D3" w:rsidP="00B72B8E">
            <w:pPr>
              <w:jc w:val="center"/>
              <w:rPr>
                <w:sz w:val="12"/>
                <w:szCs w:val="14"/>
              </w:rPr>
            </w:pPr>
            <w:r w:rsidRPr="0083142E">
              <w:rPr>
                <w:sz w:val="12"/>
                <w:szCs w:val="14"/>
              </w:rPr>
              <w:t>2026</w:t>
            </w:r>
          </w:p>
        </w:tc>
        <w:tc>
          <w:tcPr>
            <w:tcW w:w="0" w:type="auto"/>
            <w:vAlign w:val="center"/>
          </w:tcPr>
          <w:p w:rsidR="006945D3" w:rsidRPr="0083142E" w:rsidRDefault="006945D3" w:rsidP="00B72B8E">
            <w:pPr>
              <w:jc w:val="center"/>
              <w:rPr>
                <w:sz w:val="12"/>
                <w:szCs w:val="14"/>
              </w:rPr>
            </w:pPr>
            <w:r w:rsidRPr="0083142E">
              <w:rPr>
                <w:sz w:val="12"/>
                <w:szCs w:val="14"/>
              </w:rPr>
              <w:t>2027</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rPr>
              <w:t>1</w:t>
            </w:r>
          </w:p>
        </w:tc>
        <w:tc>
          <w:tcPr>
            <w:tcW w:w="0" w:type="auto"/>
            <w:vAlign w:val="center"/>
          </w:tcPr>
          <w:p w:rsidR="006945D3" w:rsidRPr="0083142E" w:rsidRDefault="006945D3" w:rsidP="00B72B8E">
            <w:pPr>
              <w:jc w:val="center"/>
              <w:rPr>
                <w:sz w:val="12"/>
                <w:szCs w:val="14"/>
              </w:rPr>
            </w:pPr>
            <w:r w:rsidRPr="0083142E">
              <w:rPr>
                <w:sz w:val="12"/>
                <w:szCs w:val="14"/>
              </w:rPr>
              <w:t>2</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4</w:t>
            </w:r>
          </w:p>
        </w:tc>
        <w:tc>
          <w:tcPr>
            <w:tcW w:w="0" w:type="auto"/>
            <w:vAlign w:val="center"/>
          </w:tcPr>
          <w:p w:rsidR="006945D3" w:rsidRPr="0083142E" w:rsidRDefault="006945D3" w:rsidP="00B72B8E">
            <w:pPr>
              <w:jc w:val="center"/>
              <w:rPr>
                <w:sz w:val="12"/>
                <w:szCs w:val="14"/>
              </w:rPr>
            </w:pPr>
            <w:r w:rsidRPr="0083142E">
              <w:rPr>
                <w:sz w:val="12"/>
                <w:szCs w:val="14"/>
              </w:rPr>
              <w:t>5</w:t>
            </w:r>
          </w:p>
        </w:tc>
        <w:tc>
          <w:tcPr>
            <w:tcW w:w="0" w:type="auto"/>
            <w:vAlign w:val="center"/>
          </w:tcPr>
          <w:p w:rsidR="006945D3" w:rsidRPr="0083142E" w:rsidRDefault="006945D3" w:rsidP="00B72B8E">
            <w:pPr>
              <w:jc w:val="center"/>
              <w:rPr>
                <w:sz w:val="12"/>
                <w:szCs w:val="14"/>
              </w:rPr>
            </w:pPr>
            <w:r w:rsidRPr="0083142E">
              <w:rPr>
                <w:sz w:val="12"/>
                <w:szCs w:val="14"/>
              </w:rPr>
              <w:t>6</w:t>
            </w:r>
          </w:p>
        </w:tc>
        <w:tc>
          <w:tcPr>
            <w:tcW w:w="0" w:type="auto"/>
            <w:vAlign w:val="center"/>
          </w:tcPr>
          <w:p w:rsidR="006945D3" w:rsidRPr="0083142E" w:rsidRDefault="006945D3" w:rsidP="00B72B8E">
            <w:pPr>
              <w:jc w:val="center"/>
              <w:rPr>
                <w:sz w:val="12"/>
                <w:szCs w:val="14"/>
              </w:rPr>
            </w:pPr>
            <w:r w:rsidRPr="0083142E">
              <w:rPr>
                <w:sz w:val="12"/>
                <w:szCs w:val="14"/>
              </w:rPr>
              <w:t>7</w:t>
            </w:r>
          </w:p>
        </w:tc>
        <w:tc>
          <w:tcPr>
            <w:tcW w:w="0" w:type="auto"/>
            <w:vAlign w:val="center"/>
          </w:tcPr>
          <w:p w:rsidR="006945D3" w:rsidRPr="0083142E" w:rsidRDefault="006945D3" w:rsidP="00B72B8E">
            <w:pPr>
              <w:jc w:val="center"/>
              <w:rPr>
                <w:sz w:val="12"/>
                <w:szCs w:val="14"/>
              </w:rPr>
            </w:pPr>
            <w:r w:rsidRPr="0083142E">
              <w:rPr>
                <w:sz w:val="12"/>
                <w:szCs w:val="14"/>
              </w:rPr>
              <w:t>8</w:t>
            </w:r>
          </w:p>
        </w:tc>
        <w:tc>
          <w:tcPr>
            <w:tcW w:w="0" w:type="auto"/>
            <w:vAlign w:val="center"/>
          </w:tcPr>
          <w:p w:rsidR="006945D3" w:rsidRPr="0083142E" w:rsidRDefault="006945D3" w:rsidP="00B72B8E">
            <w:pPr>
              <w:jc w:val="center"/>
              <w:rPr>
                <w:sz w:val="12"/>
                <w:szCs w:val="14"/>
              </w:rPr>
            </w:pPr>
            <w:r w:rsidRPr="0083142E">
              <w:rPr>
                <w:sz w:val="12"/>
                <w:szCs w:val="14"/>
              </w:rPr>
              <w:t>9</w:t>
            </w:r>
          </w:p>
        </w:tc>
      </w:tr>
      <w:tr w:rsidR="006945D3" w:rsidRPr="0083142E" w:rsidTr="006945D3">
        <w:tc>
          <w:tcPr>
            <w:tcW w:w="0" w:type="auto"/>
            <w:vAlign w:val="center"/>
          </w:tcPr>
          <w:p w:rsidR="006945D3" w:rsidRPr="0083142E" w:rsidRDefault="006945D3" w:rsidP="00B72B8E">
            <w:pPr>
              <w:jc w:val="center"/>
              <w:rPr>
                <w:sz w:val="12"/>
                <w:szCs w:val="14"/>
              </w:rPr>
            </w:pPr>
            <w:r w:rsidRPr="0083142E">
              <w:rPr>
                <w:sz w:val="12"/>
                <w:szCs w:val="14"/>
                <w:lang w:val="en-US"/>
              </w:rPr>
              <w:t>1</w:t>
            </w:r>
            <w:r w:rsidRPr="0083142E">
              <w:rPr>
                <w:sz w:val="12"/>
                <w:szCs w:val="14"/>
              </w:rPr>
              <w:t>.</w:t>
            </w:r>
          </w:p>
        </w:tc>
        <w:tc>
          <w:tcPr>
            <w:tcW w:w="0" w:type="auto"/>
            <w:vAlign w:val="center"/>
          </w:tcPr>
          <w:p w:rsidR="006945D3" w:rsidRPr="0083142E" w:rsidRDefault="006945D3" w:rsidP="00B72B8E">
            <w:pPr>
              <w:jc w:val="center"/>
              <w:rPr>
                <w:sz w:val="12"/>
                <w:szCs w:val="14"/>
              </w:rPr>
            </w:pPr>
            <w:r w:rsidRPr="0083142E">
              <w:rPr>
                <w:sz w:val="12"/>
                <w:szCs w:val="14"/>
              </w:rPr>
              <w:t>Количество молодых семей, улучшивших жилищные условия</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3</w:t>
            </w:r>
          </w:p>
        </w:tc>
        <w:tc>
          <w:tcPr>
            <w:tcW w:w="0" w:type="auto"/>
            <w:vAlign w:val="center"/>
          </w:tcPr>
          <w:p w:rsidR="006945D3" w:rsidRPr="0083142E" w:rsidRDefault="006945D3" w:rsidP="00B72B8E">
            <w:pPr>
              <w:jc w:val="center"/>
              <w:rPr>
                <w:sz w:val="12"/>
                <w:szCs w:val="14"/>
              </w:rPr>
            </w:pPr>
            <w:r w:rsidRPr="0083142E">
              <w:rPr>
                <w:sz w:val="12"/>
                <w:szCs w:val="14"/>
              </w:rPr>
              <w:t>1</w:t>
            </w:r>
          </w:p>
        </w:tc>
        <w:tc>
          <w:tcPr>
            <w:tcW w:w="0" w:type="auto"/>
            <w:vAlign w:val="center"/>
          </w:tcPr>
          <w:p w:rsidR="006945D3" w:rsidRPr="0083142E" w:rsidRDefault="006945D3" w:rsidP="00B72B8E">
            <w:pPr>
              <w:jc w:val="center"/>
              <w:rPr>
                <w:sz w:val="12"/>
                <w:szCs w:val="14"/>
              </w:rPr>
            </w:pPr>
            <w:r w:rsidRPr="0083142E">
              <w:rPr>
                <w:sz w:val="12"/>
                <w:szCs w:val="14"/>
              </w:rPr>
              <w:t>1</w:t>
            </w:r>
          </w:p>
        </w:tc>
      </w:tr>
    </w:tbl>
    <w:p w:rsidR="006945D3" w:rsidRPr="0083142E" w:rsidRDefault="006945D3" w:rsidP="00595557">
      <w:pPr>
        <w:jc w:val="center"/>
        <w:rPr>
          <w:sz w:val="14"/>
          <w:szCs w:val="14"/>
        </w:rPr>
      </w:pPr>
    </w:p>
    <w:p w:rsidR="006945D3" w:rsidRPr="0083142E" w:rsidRDefault="006945D3" w:rsidP="006945D3">
      <w:pPr>
        <w:ind w:firstLine="284"/>
        <w:rPr>
          <w:sz w:val="14"/>
          <w:szCs w:val="14"/>
        </w:rPr>
      </w:pPr>
      <w:r w:rsidRPr="0083142E">
        <w:rPr>
          <w:sz w:val="14"/>
          <w:szCs w:val="14"/>
        </w:rPr>
        <w:t>1.6. Изложить Мероприятия муниципальной Программы в редакции: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
        <w:gridCol w:w="485"/>
        <w:gridCol w:w="473"/>
        <w:gridCol w:w="391"/>
        <w:gridCol w:w="382"/>
        <w:gridCol w:w="473"/>
        <w:gridCol w:w="368"/>
        <w:gridCol w:w="368"/>
        <w:gridCol w:w="368"/>
        <w:gridCol w:w="386"/>
        <w:gridCol w:w="368"/>
        <w:gridCol w:w="368"/>
        <w:gridCol w:w="368"/>
      </w:tblGrid>
      <w:tr w:rsidR="00386C61" w:rsidRPr="0083142E" w:rsidTr="006945D3">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w:t>
            </w:r>
          </w:p>
          <w:p w:rsidR="006945D3" w:rsidRPr="0083142E" w:rsidRDefault="006945D3" w:rsidP="00B72B8E">
            <w:pPr>
              <w:jc w:val="center"/>
              <w:rPr>
                <w:sz w:val="10"/>
                <w:szCs w:val="14"/>
              </w:rPr>
            </w:pPr>
            <w:proofErr w:type="gramStart"/>
            <w:r w:rsidRPr="0083142E">
              <w:rPr>
                <w:sz w:val="10"/>
                <w:szCs w:val="14"/>
              </w:rPr>
              <w:t>п</w:t>
            </w:r>
            <w:proofErr w:type="gramEnd"/>
            <w:r w:rsidRPr="0083142E">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Целевой показатель</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Источник финансирования</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Объем финансирования по годам (тыс. руб.)</w:t>
            </w:r>
          </w:p>
        </w:tc>
      </w:tr>
      <w:tr w:rsidR="00386C61" w:rsidRPr="0083142E" w:rsidTr="006945D3">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tabs>
                <w:tab w:val="left" w:pos="1739"/>
              </w:tabs>
              <w:jc w:val="center"/>
              <w:rPr>
                <w:sz w:val="10"/>
                <w:szCs w:val="14"/>
              </w:rPr>
            </w:pPr>
            <w:r w:rsidRPr="0083142E">
              <w:rPr>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tabs>
                <w:tab w:val="left" w:pos="1739"/>
              </w:tabs>
              <w:jc w:val="center"/>
              <w:rPr>
                <w:sz w:val="10"/>
                <w:szCs w:val="14"/>
              </w:rPr>
            </w:pPr>
            <w:r w:rsidRPr="0083142E">
              <w:rPr>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tabs>
                <w:tab w:val="left" w:pos="1739"/>
              </w:tabs>
              <w:jc w:val="center"/>
              <w:rPr>
                <w:sz w:val="10"/>
                <w:szCs w:val="14"/>
              </w:rPr>
            </w:pPr>
            <w:r w:rsidRPr="0083142E">
              <w:rPr>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tabs>
                <w:tab w:val="left" w:pos="1739"/>
              </w:tabs>
              <w:jc w:val="center"/>
              <w:rPr>
                <w:sz w:val="10"/>
                <w:szCs w:val="14"/>
              </w:rPr>
            </w:pPr>
            <w:r w:rsidRPr="0083142E">
              <w:rPr>
                <w:sz w:val="10"/>
                <w:szCs w:val="14"/>
              </w:rPr>
              <w:t>2026</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tabs>
                <w:tab w:val="left" w:pos="1739"/>
              </w:tabs>
              <w:jc w:val="center"/>
              <w:rPr>
                <w:sz w:val="10"/>
                <w:szCs w:val="14"/>
              </w:rPr>
            </w:pPr>
            <w:r w:rsidRPr="0083142E">
              <w:rPr>
                <w:sz w:val="10"/>
                <w:szCs w:val="14"/>
              </w:rPr>
              <w:t>2027</w:t>
            </w:r>
          </w:p>
        </w:tc>
      </w:tr>
      <w:tr w:rsidR="00386C61" w:rsidRPr="0083142E" w:rsidTr="006945D3">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11</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12</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13</w:t>
            </w:r>
          </w:p>
        </w:tc>
      </w:tr>
      <w:tr w:rsidR="006945D3" w:rsidRPr="0083142E" w:rsidTr="006945D3">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1.</w:t>
            </w:r>
          </w:p>
        </w:tc>
        <w:tc>
          <w:tcPr>
            <w:tcW w:w="0" w:type="auto"/>
            <w:gridSpan w:val="12"/>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jc w:val="center"/>
              <w:rPr>
                <w:sz w:val="10"/>
                <w:szCs w:val="14"/>
              </w:rPr>
            </w:pPr>
            <w:proofErr w:type="gramStart"/>
            <w:r w:rsidRPr="0083142E">
              <w:rPr>
                <w:sz w:val="10"/>
                <w:szCs w:val="14"/>
              </w:rPr>
              <w:t>Задача: 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w:t>
            </w:r>
            <w:proofErr w:type="gramEnd"/>
            <w:r w:rsidRPr="0083142E">
              <w:rPr>
                <w:sz w:val="10"/>
                <w:szCs w:val="14"/>
              </w:rPr>
              <w:t xml:space="preserve"> для приобретения жилья или строительства индивидуального жилья</w:t>
            </w:r>
          </w:p>
        </w:tc>
      </w:tr>
      <w:tr w:rsidR="00386C61" w:rsidRPr="0083142E" w:rsidTr="006945D3">
        <w:trPr>
          <w:trHeight w:val="876"/>
        </w:trPr>
        <w:tc>
          <w:tcPr>
            <w:tcW w:w="0" w:type="auto"/>
            <w:vMerge w:val="restart"/>
            <w:tcBorders>
              <w:top w:val="single" w:sz="4" w:space="0" w:color="auto"/>
              <w:left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1.1.</w:t>
            </w:r>
          </w:p>
        </w:tc>
        <w:tc>
          <w:tcPr>
            <w:tcW w:w="0" w:type="auto"/>
            <w:vMerge w:val="restart"/>
            <w:tcBorders>
              <w:top w:val="single" w:sz="4" w:space="0" w:color="auto"/>
              <w:left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w:t>
            </w:r>
          </w:p>
        </w:tc>
        <w:tc>
          <w:tcPr>
            <w:tcW w:w="0" w:type="auto"/>
            <w:vMerge w:val="restart"/>
            <w:tcBorders>
              <w:top w:val="single" w:sz="4" w:space="0" w:color="auto"/>
              <w:left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управление имущественных и земельных отношений Администрации муниципального округа, комитет финансов Администрации муниципального округа, управление бухгалтерского учета Администрации муниципального округа</w:t>
            </w:r>
          </w:p>
        </w:tc>
        <w:tc>
          <w:tcPr>
            <w:tcW w:w="0" w:type="auto"/>
            <w:vMerge w:val="restart"/>
            <w:tcBorders>
              <w:top w:val="single" w:sz="4" w:space="0" w:color="auto"/>
              <w:left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2021 - 2027</w:t>
            </w:r>
          </w:p>
          <w:p w:rsidR="006945D3" w:rsidRPr="0083142E" w:rsidRDefault="006945D3" w:rsidP="00B72B8E">
            <w:pPr>
              <w:jc w:val="center"/>
              <w:rPr>
                <w:sz w:val="10"/>
                <w:szCs w:val="14"/>
              </w:rPr>
            </w:pPr>
            <w:r w:rsidRPr="0083142E">
              <w:rPr>
                <w:sz w:val="10"/>
                <w:szCs w:val="14"/>
              </w:rPr>
              <w:t>годы</w:t>
            </w:r>
          </w:p>
        </w:tc>
        <w:tc>
          <w:tcPr>
            <w:tcW w:w="0" w:type="auto"/>
            <w:vMerge w:val="restart"/>
            <w:tcBorders>
              <w:top w:val="single" w:sz="4" w:space="0" w:color="auto"/>
              <w:left w:val="single" w:sz="4" w:space="0" w:color="auto"/>
              <w:right w:val="single" w:sz="4" w:space="0" w:color="auto"/>
            </w:tcBorders>
            <w:vAlign w:val="center"/>
            <w:hideMark/>
          </w:tcPr>
          <w:p w:rsidR="006945D3" w:rsidRPr="0083142E" w:rsidRDefault="006945D3" w:rsidP="00B72B8E">
            <w:pPr>
              <w:jc w:val="center"/>
              <w:rPr>
                <w:sz w:val="10"/>
                <w:szCs w:val="14"/>
              </w:rPr>
            </w:pPr>
            <w:r w:rsidRPr="0083142E">
              <w:rPr>
                <w:sz w:val="10"/>
                <w:szCs w:val="14"/>
              </w:rPr>
              <w:t>1.1.1.</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федеральный</w:t>
            </w:r>
          </w:p>
          <w:p w:rsidR="006945D3" w:rsidRPr="0083142E" w:rsidRDefault="006945D3" w:rsidP="00B72B8E">
            <w:pPr>
              <w:jc w:val="center"/>
              <w:rPr>
                <w:sz w:val="10"/>
                <w:szCs w:val="14"/>
              </w:rPr>
            </w:pPr>
            <w:r w:rsidRPr="0083142E">
              <w:rPr>
                <w:sz w:val="10"/>
                <w:szCs w:val="14"/>
              </w:rPr>
              <w:t>бюджет</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496,14453</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471,20926</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589,69131</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781,50810</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551,40741</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0,00000</w:t>
            </w:r>
          </w:p>
        </w:tc>
      </w:tr>
      <w:tr w:rsidR="00386C61" w:rsidRPr="0083142E" w:rsidTr="006945D3">
        <w:trPr>
          <w:trHeight w:val="988"/>
        </w:trPr>
        <w:tc>
          <w:tcPr>
            <w:tcW w:w="0" w:type="auto"/>
            <w:vMerge/>
            <w:tcBorders>
              <w:left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vMerge/>
            <w:tcBorders>
              <w:left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vMerge/>
            <w:tcBorders>
              <w:left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vMerge/>
            <w:tcBorders>
              <w:left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vMerge/>
            <w:tcBorders>
              <w:left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областной</w:t>
            </w:r>
          </w:p>
          <w:p w:rsidR="006945D3" w:rsidRPr="0083142E" w:rsidRDefault="006945D3" w:rsidP="00B72B8E">
            <w:pPr>
              <w:jc w:val="center"/>
              <w:rPr>
                <w:sz w:val="10"/>
                <w:szCs w:val="14"/>
              </w:rPr>
            </w:pPr>
            <w:r w:rsidRPr="0083142E">
              <w:rPr>
                <w:sz w:val="10"/>
                <w:szCs w:val="14"/>
              </w:rPr>
              <w:t>бюджет</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869,82516</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750,38354</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770,81396</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1126,41164</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771,47625</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746,20576</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746,20576</w:t>
            </w:r>
          </w:p>
        </w:tc>
      </w:tr>
      <w:tr w:rsidR="00386C61" w:rsidRPr="0083142E" w:rsidTr="006945D3">
        <w:trPr>
          <w:trHeight w:val="1839"/>
        </w:trPr>
        <w:tc>
          <w:tcPr>
            <w:tcW w:w="0" w:type="auto"/>
            <w:vMerge/>
            <w:tcBorders>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 xml:space="preserve">бюджет </w:t>
            </w:r>
            <w:proofErr w:type="gramStart"/>
            <w:r w:rsidRPr="0083142E">
              <w:rPr>
                <w:sz w:val="10"/>
                <w:szCs w:val="14"/>
              </w:rPr>
              <w:t>муниципального</w:t>
            </w:r>
            <w:proofErr w:type="gramEnd"/>
          </w:p>
          <w:p w:rsidR="006945D3" w:rsidRPr="0083142E" w:rsidRDefault="006945D3" w:rsidP="00B72B8E">
            <w:pPr>
              <w:jc w:val="center"/>
              <w:rPr>
                <w:sz w:val="10"/>
                <w:szCs w:val="14"/>
              </w:rPr>
            </w:pPr>
            <w:r w:rsidRPr="0083142E">
              <w:rPr>
                <w:sz w:val="10"/>
                <w:szCs w:val="14"/>
              </w:rPr>
              <w:t>округа</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374,51031</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332,40720</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379,97473</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702,80026</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444,17134</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659,10695</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jc w:val="center"/>
              <w:rPr>
                <w:sz w:val="10"/>
                <w:szCs w:val="14"/>
              </w:rPr>
            </w:pPr>
            <w:r w:rsidRPr="0083142E">
              <w:rPr>
                <w:sz w:val="10"/>
                <w:szCs w:val="14"/>
              </w:rPr>
              <w:t>659,10695</w:t>
            </w:r>
          </w:p>
        </w:tc>
      </w:tr>
    </w:tbl>
    <w:p w:rsidR="006945D3" w:rsidRPr="0083142E" w:rsidRDefault="006945D3" w:rsidP="006945D3">
      <w:pPr>
        <w:rPr>
          <w:sz w:val="14"/>
          <w:szCs w:val="14"/>
          <w:highlight w:val="yellow"/>
        </w:rPr>
      </w:pPr>
    </w:p>
    <w:p w:rsidR="006945D3" w:rsidRPr="0083142E" w:rsidRDefault="006945D3" w:rsidP="006945D3">
      <w:pPr>
        <w:rPr>
          <w:sz w:val="14"/>
          <w:szCs w:val="14"/>
          <w:highlight w:val="yellow"/>
        </w:rPr>
      </w:pPr>
    </w:p>
    <w:p w:rsidR="006945D3" w:rsidRPr="0083142E" w:rsidRDefault="006945D3" w:rsidP="006945D3">
      <w:pPr>
        <w:rPr>
          <w:sz w:val="14"/>
          <w:szCs w:val="14"/>
          <w:highlight w:val="yellow"/>
        </w:rPr>
      </w:pPr>
    </w:p>
    <w:p w:rsidR="006945D3" w:rsidRPr="0083142E" w:rsidRDefault="006945D3" w:rsidP="006945D3">
      <w:pPr>
        <w:rPr>
          <w:sz w:val="14"/>
          <w:szCs w:val="14"/>
          <w:highlight w:val="yellow"/>
        </w:rPr>
      </w:pPr>
    </w:p>
    <w:p w:rsidR="006945D3" w:rsidRPr="0083142E" w:rsidRDefault="006945D3" w:rsidP="006945D3">
      <w:pPr>
        <w:rPr>
          <w:sz w:val="14"/>
          <w:szCs w:val="14"/>
          <w:highlight w:val="yellow"/>
        </w:rPr>
      </w:pPr>
    </w:p>
    <w:p w:rsidR="006945D3" w:rsidRPr="0083142E" w:rsidRDefault="006945D3" w:rsidP="006945D3">
      <w:pPr>
        <w:rPr>
          <w:sz w:val="14"/>
          <w:szCs w:val="14"/>
          <w:highlight w:val="yellow"/>
        </w:rPr>
      </w:pPr>
    </w:p>
    <w:p w:rsidR="006945D3" w:rsidRPr="0083142E" w:rsidRDefault="006945D3" w:rsidP="006945D3">
      <w:pPr>
        <w:rPr>
          <w:sz w:val="14"/>
          <w:szCs w:val="14"/>
          <w:highlight w:val="yellow"/>
        </w:rPr>
      </w:pPr>
    </w:p>
    <w:p w:rsidR="006945D3" w:rsidRPr="0083142E" w:rsidRDefault="006945D3" w:rsidP="006945D3">
      <w:pPr>
        <w:rPr>
          <w:sz w:val="14"/>
          <w:szCs w:val="14"/>
          <w:highlight w:val="yellow"/>
        </w:rPr>
      </w:pPr>
    </w:p>
    <w:p w:rsidR="006945D3" w:rsidRPr="0083142E" w:rsidRDefault="006945D3" w:rsidP="006945D3">
      <w:pPr>
        <w:ind w:firstLine="284"/>
        <w:jc w:val="both"/>
        <w:rPr>
          <w:sz w:val="14"/>
          <w:szCs w:val="14"/>
        </w:rPr>
      </w:pPr>
      <w:r w:rsidRPr="0083142E">
        <w:rPr>
          <w:sz w:val="14"/>
          <w:szCs w:val="14"/>
        </w:rPr>
        <w:t>1.7. Изложить Расчет финансовых ресурсов, необходимых для реализации Программы в редакции:</w:t>
      </w:r>
    </w:p>
    <w:p w:rsidR="006945D3" w:rsidRPr="0083142E" w:rsidRDefault="006945D3" w:rsidP="006945D3">
      <w:pPr>
        <w:tabs>
          <w:tab w:val="left" w:pos="7035"/>
        </w:tabs>
        <w:jc w:val="center"/>
        <w:rPr>
          <w:b/>
          <w:sz w:val="14"/>
          <w:szCs w:val="1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
        <w:gridCol w:w="1119"/>
        <w:gridCol w:w="306"/>
        <w:gridCol w:w="283"/>
        <w:gridCol w:w="284"/>
        <w:gridCol w:w="283"/>
        <w:gridCol w:w="284"/>
        <w:gridCol w:w="283"/>
        <w:gridCol w:w="284"/>
        <w:gridCol w:w="1417"/>
      </w:tblGrid>
      <w:tr w:rsidR="006945D3" w:rsidRPr="0083142E" w:rsidTr="006945D3">
        <w:tc>
          <w:tcPr>
            <w:tcW w:w="299" w:type="dxa"/>
            <w:shd w:val="clear" w:color="auto" w:fill="auto"/>
            <w:vAlign w:val="center"/>
          </w:tcPr>
          <w:p w:rsidR="006945D3" w:rsidRPr="0083142E" w:rsidRDefault="006945D3" w:rsidP="00B72B8E">
            <w:pPr>
              <w:jc w:val="center"/>
              <w:rPr>
                <w:sz w:val="10"/>
                <w:szCs w:val="14"/>
              </w:rPr>
            </w:pPr>
            <w:r w:rsidRPr="0083142E">
              <w:rPr>
                <w:sz w:val="10"/>
                <w:szCs w:val="14"/>
              </w:rPr>
              <w:t>№</w:t>
            </w:r>
          </w:p>
          <w:p w:rsidR="006945D3" w:rsidRPr="0083142E" w:rsidRDefault="006945D3" w:rsidP="00B72B8E">
            <w:pPr>
              <w:jc w:val="center"/>
              <w:rPr>
                <w:sz w:val="10"/>
                <w:szCs w:val="14"/>
              </w:rPr>
            </w:pPr>
            <w:proofErr w:type="gramStart"/>
            <w:r w:rsidRPr="0083142E">
              <w:rPr>
                <w:sz w:val="10"/>
                <w:szCs w:val="14"/>
              </w:rPr>
              <w:t>п</w:t>
            </w:r>
            <w:proofErr w:type="gramEnd"/>
            <w:r w:rsidRPr="0083142E">
              <w:rPr>
                <w:sz w:val="10"/>
                <w:szCs w:val="14"/>
              </w:rPr>
              <w:t>/п</w:t>
            </w:r>
          </w:p>
        </w:tc>
        <w:tc>
          <w:tcPr>
            <w:tcW w:w="1119" w:type="dxa"/>
            <w:shd w:val="clear" w:color="auto" w:fill="auto"/>
            <w:vAlign w:val="center"/>
          </w:tcPr>
          <w:p w:rsidR="006945D3" w:rsidRPr="0083142E" w:rsidRDefault="006945D3" w:rsidP="00B72B8E">
            <w:pPr>
              <w:jc w:val="center"/>
              <w:rPr>
                <w:sz w:val="10"/>
                <w:szCs w:val="14"/>
              </w:rPr>
            </w:pPr>
            <w:r w:rsidRPr="0083142E">
              <w:rPr>
                <w:sz w:val="10"/>
                <w:szCs w:val="14"/>
              </w:rPr>
              <w:t>Наименование мероприятия</w:t>
            </w:r>
          </w:p>
        </w:tc>
        <w:tc>
          <w:tcPr>
            <w:tcW w:w="2007" w:type="dxa"/>
            <w:gridSpan w:val="7"/>
            <w:shd w:val="clear" w:color="auto" w:fill="auto"/>
            <w:vAlign w:val="center"/>
          </w:tcPr>
          <w:p w:rsidR="006945D3" w:rsidRPr="0083142E" w:rsidRDefault="006945D3" w:rsidP="00B72B8E">
            <w:pPr>
              <w:tabs>
                <w:tab w:val="left" w:pos="2880"/>
              </w:tabs>
              <w:jc w:val="center"/>
              <w:rPr>
                <w:sz w:val="10"/>
                <w:szCs w:val="14"/>
              </w:rPr>
            </w:pPr>
            <w:r w:rsidRPr="0083142E">
              <w:rPr>
                <w:sz w:val="10"/>
                <w:szCs w:val="14"/>
              </w:rPr>
              <w:t>Объем финансирования (тыс. рублей)</w:t>
            </w:r>
          </w:p>
          <w:p w:rsidR="006945D3" w:rsidRPr="0083142E" w:rsidRDefault="006945D3" w:rsidP="00B72B8E">
            <w:pPr>
              <w:tabs>
                <w:tab w:val="left" w:pos="2880"/>
              </w:tabs>
              <w:jc w:val="center"/>
              <w:rPr>
                <w:sz w:val="10"/>
                <w:szCs w:val="14"/>
              </w:rPr>
            </w:pPr>
            <w:r w:rsidRPr="0083142E">
              <w:rPr>
                <w:sz w:val="10"/>
                <w:szCs w:val="14"/>
              </w:rPr>
              <w:t>на 2021 - 2027 годы</w:t>
            </w:r>
          </w:p>
          <w:p w:rsidR="006945D3" w:rsidRPr="0083142E" w:rsidRDefault="006945D3" w:rsidP="00B72B8E">
            <w:pPr>
              <w:tabs>
                <w:tab w:val="left" w:pos="2880"/>
              </w:tabs>
              <w:jc w:val="center"/>
              <w:rPr>
                <w:sz w:val="10"/>
                <w:szCs w:val="14"/>
              </w:rPr>
            </w:pPr>
          </w:p>
        </w:tc>
        <w:tc>
          <w:tcPr>
            <w:tcW w:w="1417" w:type="dxa"/>
            <w:shd w:val="clear" w:color="auto" w:fill="auto"/>
            <w:vAlign w:val="center"/>
          </w:tcPr>
          <w:p w:rsidR="006945D3" w:rsidRPr="0083142E" w:rsidRDefault="006945D3" w:rsidP="00B72B8E">
            <w:pPr>
              <w:jc w:val="center"/>
              <w:rPr>
                <w:sz w:val="10"/>
                <w:szCs w:val="14"/>
              </w:rPr>
            </w:pPr>
            <w:r w:rsidRPr="0083142E">
              <w:rPr>
                <w:sz w:val="10"/>
                <w:szCs w:val="14"/>
              </w:rPr>
              <w:t>Расчет на 2021-2027 годы</w:t>
            </w:r>
          </w:p>
        </w:tc>
      </w:tr>
      <w:tr w:rsidR="006945D3" w:rsidRPr="0083142E" w:rsidTr="006945D3">
        <w:tc>
          <w:tcPr>
            <w:tcW w:w="299" w:type="dxa"/>
            <w:shd w:val="clear" w:color="auto" w:fill="auto"/>
            <w:vAlign w:val="center"/>
          </w:tcPr>
          <w:p w:rsidR="006945D3" w:rsidRPr="0083142E" w:rsidRDefault="006945D3" w:rsidP="00B72B8E">
            <w:pPr>
              <w:jc w:val="center"/>
              <w:rPr>
                <w:sz w:val="10"/>
                <w:szCs w:val="14"/>
              </w:rPr>
            </w:pPr>
            <w:r w:rsidRPr="0083142E">
              <w:rPr>
                <w:sz w:val="10"/>
                <w:szCs w:val="14"/>
              </w:rPr>
              <w:t>1</w:t>
            </w:r>
          </w:p>
        </w:tc>
        <w:tc>
          <w:tcPr>
            <w:tcW w:w="1119" w:type="dxa"/>
            <w:shd w:val="clear" w:color="auto" w:fill="auto"/>
            <w:vAlign w:val="center"/>
          </w:tcPr>
          <w:p w:rsidR="006945D3" w:rsidRPr="0083142E" w:rsidRDefault="006945D3" w:rsidP="00B72B8E">
            <w:pPr>
              <w:jc w:val="center"/>
              <w:rPr>
                <w:sz w:val="10"/>
                <w:szCs w:val="14"/>
              </w:rPr>
            </w:pPr>
            <w:r w:rsidRPr="0083142E">
              <w:rPr>
                <w:sz w:val="10"/>
                <w:szCs w:val="14"/>
              </w:rPr>
              <w:t>2</w:t>
            </w:r>
          </w:p>
        </w:tc>
        <w:tc>
          <w:tcPr>
            <w:tcW w:w="306" w:type="dxa"/>
            <w:shd w:val="clear" w:color="auto" w:fill="auto"/>
            <w:vAlign w:val="center"/>
          </w:tcPr>
          <w:p w:rsidR="006945D3" w:rsidRPr="0083142E" w:rsidRDefault="006945D3" w:rsidP="00B72B8E">
            <w:pPr>
              <w:jc w:val="center"/>
              <w:rPr>
                <w:sz w:val="10"/>
                <w:szCs w:val="14"/>
              </w:rPr>
            </w:pPr>
            <w:r w:rsidRPr="0083142E">
              <w:rPr>
                <w:sz w:val="10"/>
                <w:szCs w:val="14"/>
              </w:rPr>
              <w:t>3</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4</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5</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6</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7</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8</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9</w:t>
            </w:r>
          </w:p>
        </w:tc>
        <w:tc>
          <w:tcPr>
            <w:tcW w:w="1417" w:type="dxa"/>
            <w:shd w:val="clear" w:color="auto" w:fill="auto"/>
            <w:vAlign w:val="center"/>
          </w:tcPr>
          <w:p w:rsidR="006945D3" w:rsidRPr="0083142E" w:rsidRDefault="006945D3" w:rsidP="00B72B8E">
            <w:pPr>
              <w:jc w:val="center"/>
              <w:rPr>
                <w:sz w:val="10"/>
                <w:szCs w:val="14"/>
              </w:rPr>
            </w:pPr>
            <w:r w:rsidRPr="0083142E">
              <w:rPr>
                <w:sz w:val="10"/>
                <w:szCs w:val="14"/>
              </w:rPr>
              <w:t>10</w:t>
            </w:r>
          </w:p>
        </w:tc>
      </w:tr>
      <w:tr w:rsidR="006945D3" w:rsidRPr="0083142E" w:rsidTr="006945D3">
        <w:trPr>
          <w:trHeight w:val="378"/>
        </w:trPr>
        <w:tc>
          <w:tcPr>
            <w:tcW w:w="299" w:type="dxa"/>
            <w:shd w:val="clear" w:color="auto" w:fill="auto"/>
            <w:vAlign w:val="center"/>
          </w:tcPr>
          <w:p w:rsidR="006945D3" w:rsidRPr="0083142E" w:rsidRDefault="006945D3" w:rsidP="00B72B8E">
            <w:pPr>
              <w:jc w:val="center"/>
              <w:rPr>
                <w:sz w:val="10"/>
                <w:szCs w:val="14"/>
              </w:rPr>
            </w:pPr>
          </w:p>
        </w:tc>
        <w:tc>
          <w:tcPr>
            <w:tcW w:w="1119" w:type="dxa"/>
            <w:shd w:val="clear" w:color="auto" w:fill="auto"/>
            <w:vAlign w:val="center"/>
          </w:tcPr>
          <w:p w:rsidR="006945D3" w:rsidRPr="0083142E" w:rsidRDefault="006945D3" w:rsidP="00B72B8E">
            <w:pPr>
              <w:jc w:val="center"/>
              <w:rPr>
                <w:sz w:val="10"/>
                <w:szCs w:val="14"/>
              </w:rPr>
            </w:pPr>
          </w:p>
        </w:tc>
        <w:tc>
          <w:tcPr>
            <w:tcW w:w="306" w:type="dxa"/>
            <w:shd w:val="clear" w:color="auto" w:fill="auto"/>
            <w:vAlign w:val="center"/>
          </w:tcPr>
          <w:p w:rsidR="006945D3" w:rsidRPr="0083142E" w:rsidRDefault="006945D3" w:rsidP="00B72B8E">
            <w:pPr>
              <w:jc w:val="center"/>
              <w:rPr>
                <w:sz w:val="10"/>
                <w:szCs w:val="14"/>
              </w:rPr>
            </w:pPr>
            <w:r w:rsidRPr="0083142E">
              <w:rPr>
                <w:sz w:val="10"/>
                <w:szCs w:val="14"/>
              </w:rPr>
              <w:t>2021</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2022</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2023</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2024</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2025</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2026</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2027</w:t>
            </w:r>
          </w:p>
        </w:tc>
        <w:tc>
          <w:tcPr>
            <w:tcW w:w="1417" w:type="dxa"/>
            <w:shd w:val="clear" w:color="auto" w:fill="auto"/>
            <w:vAlign w:val="center"/>
          </w:tcPr>
          <w:p w:rsidR="006945D3" w:rsidRPr="0083142E" w:rsidRDefault="006945D3" w:rsidP="00B72B8E">
            <w:pPr>
              <w:jc w:val="center"/>
              <w:rPr>
                <w:sz w:val="10"/>
                <w:szCs w:val="14"/>
              </w:rPr>
            </w:pPr>
          </w:p>
        </w:tc>
      </w:tr>
      <w:tr w:rsidR="006945D3" w:rsidRPr="0083142E" w:rsidTr="006945D3">
        <w:tc>
          <w:tcPr>
            <w:tcW w:w="299" w:type="dxa"/>
            <w:shd w:val="clear" w:color="auto" w:fill="auto"/>
            <w:vAlign w:val="center"/>
          </w:tcPr>
          <w:p w:rsidR="006945D3" w:rsidRPr="0083142E" w:rsidRDefault="006945D3" w:rsidP="00B72B8E">
            <w:pPr>
              <w:jc w:val="center"/>
              <w:rPr>
                <w:sz w:val="10"/>
                <w:szCs w:val="14"/>
              </w:rPr>
            </w:pPr>
            <w:r w:rsidRPr="0083142E">
              <w:rPr>
                <w:sz w:val="10"/>
                <w:szCs w:val="14"/>
              </w:rPr>
              <w:t>1</w:t>
            </w:r>
          </w:p>
        </w:tc>
        <w:tc>
          <w:tcPr>
            <w:tcW w:w="1119" w:type="dxa"/>
            <w:shd w:val="clear" w:color="auto" w:fill="auto"/>
            <w:vAlign w:val="center"/>
          </w:tcPr>
          <w:p w:rsidR="006945D3" w:rsidRPr="0083142E" w:rsidRDefault="006945D3" w:rsidP="00B72B8E">
            <w:pPr>
              <w:rPr>
                <w:sz w:val="10"/>
                <w:szCs w:val="14"/>
              </w:rPr>
            </w:pPr>
            <w:r w:rsidRPr="0083142E">
              <w:rPr>
                <w:sz w:val="10"/>
                <w:szCs w:val="14"/>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w:t>
            </w:r>
          </w:p>
        </w:tc>
        <w:tc>
          <w:tcPr>
            <w:tcW w:w="306" w:type="dxa"/>
            <w:shd w:val="clear" w:color="auto" w:fill="auto"/>
            <w:vAlign w:val="center"/>
          </w:tcPr>
          <w:p w:rsidR="006945D3" w:rsidRPr="0083142E" w:rsidRDefault="006945D3" w:rsidP="00B72B8E">
            <w:pPr>
              <w:jc w:val="center"/>
              <w:rPr>
                <w:sz w:val="10"/>
                <w:szCs w:val="14"/>
              </w:rPr>
            </w:pPr>
            <w:r w:rsidRPr="0083142E">
              <w:rPr>
                <w:sz w:val="10"/>
                <w:szCs w:val="14"/>
              </w:rPr>
              <w:t>1740,48000</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1554,00000</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1740,48000</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2610,72000</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1767,05500</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1405,31271</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1405,31271</w:t>
            </w:r>
          </w:p>
        </w:tc>
        <w:tc>
          <w:tcPr>
            <w:tcW w:w="1417" w:type="dxa"/>
            <w:shd w:val="clear" w:color="auto" w:fill="auto"/>
            <w:vAlign w:val="center"/>
          </w:tcPr>
          <w:p w:rsidR="006945D3" w:rsidRPr="0083142E" w:rsidRDefault="006945D3" w:rsidP="00B72B8E">
            <w:pPr>
              <w:tabs>
                <w:tab w:val="left" w:pos="180"/>
              </w:tabs>
              <w:rPr>
                <w:sz w:val="10"/>
                <w:szCs w:val="14"/>
              </w:rPr>
            </w:pPr>
            <w:r w:rsidRPr="0083142E">
              <w:rPr>
                <w:sz w:val="10"/>
                <w:szCs w:val="14"/>
              </w:rPr>
              <w:t>Расчет размера социальных выплат (расчет произведен для 1-3 семей в год), где</w:t>
            </w:r>
          </w:p>
          <w:p w:rsidR="006945D3" w:rsidRPr="0083142E" w:rsidRDefault="006945D3" w:rsidP="00B72B8E">
            <w:pPr>
              <w:tabs>
                <w:tab w:val="left" w:pos="180"/>
              </w:tabs>
              <w:rPr>
                <w:sz w:val="10"/>
                <w:szCs w:val="14"/>
              </w:rPr>
            </w:pPr>
            <w:r w:rsidRPr="0083142E">
              <w:rPr>
                <w:sz w:val="10"/>
                <w:szCs w:val="14"/>
              </w:rPr>
              <w:t>29600 – стоимость 1 кв.м. в рублях до 2024 года и 30052 – стоимость 1 кв.м. в рублях с 2025 года</w:t>
            </w:r>
          </w:p>
          <w:p w:rsidR="006945D3" w:rsidRPr="0083142E" w:rsidRDefault="006945D3" w:rsidP="00B72B8E">
            <w:pPr>
              <w:tabs>
                <w:tab w:val="left" w:pos="180"/>
              </w:tabs>
              <w:rPr>
                <w:sz w:val="10"/>
                <w:szCs w:val="14"/>
              </w:rPr>
            </w:pPr>
            <w:r w:rsidRPr="0083142E">
              <w:rPr>
                <w:sz w:val="10"/>
                <w:szCs w:val="14"/>
              </w:rPr>
              <w:t xml:space="preserve">35 - планируемый размер социальной выплаты </w:t>
            </w:r>
            <w:proofErr w:type="gramStart"/>
            <w:r w:rsidRPr="0083142E">
              <w:rPr>
                <w:sz w:val="10"/>
                <w:szCs w:val="14"/>
              </w:rPr>
              <w:t>в</w:t>
            </w:r>
            <w:proofErr w:type="gramEnd"/>
            <w:r w:rsidRPr="0083142E">
              <w:rPr>
                <w:sz w:val="10"/>
                <w:szCs w:val="14"/>
              </w:rPr>
              <w:t xml:space="preserve"> %.</w:t>
            </w:r>
          </w:p>
          <w:p w:rsidR="006945D3" w:rsidRPr="0083142E" w:rsidRDefault="006945D3" w:rsidP="00B72B8E">
            <w:pPr>
              <w:tabs>
                <w:tab w:val="left" w:pos="180"/>
              </w:tabs>
              <w:rPr>
                <w:sz w:val="10"/>
                <w:szCs w:val="14"/>
              </w:rPr>
            </w:pPr>
            <w:r w:rsidRPr="0083142E">
              <w:rPr>
                <w:b/>
                <w:sz w:val="10"/>
                <w:szCs w:val="14"/>
              </w:rPr>
              <w:t>2021 год</w:t>
            </w:r>
            <w:r w:rsidRPr="0083142E">
              <w:rPr>
                <w:sz w:val="10"/>
                <w:szCs w:val="14"/>
              </w:rPr>
              <w:t>:168 кв.м.*29600 руб./ кв.м.*35% = 1740480 руб.</w:t>
            </w:r>
          </w:p>
          <w:p w:rsidR="006945D3" w:rsidRPr="0083142E" w:rsidRDefault="006945D3" w:rsidP="00B72B8E">
            <w:pPr>
              <w:tabs>
                <w:tab w:val="left" w:pos="180"/>
              </w:tabs>
              <w:rPr>
                <w:sz w:val="10"/>
                <w:szCs w:val="14"/>
              </w:rPr>
            </w:pPr>
            <w:r w:rsidRPr="0083142E">
              <w:rPr>
                <w:b/>
                <w:sz w:val="10"/>
                <w:szCs w:val="14"/>
              </w:rPr>
              <w:t>2022 год</w:t>
            </w:r>
            <w:r w:rsidRPr="0083142E">
              <w:rPr>
                <w:sz w:val="10"/>
                <w:szCs w:val="14"/>
              </w:rPr>
              <w:t>: 150 кв.м.*29600 руб./ кв.м.*35% = 1554000 руб.</w:t>
            </w:r>
          </w:p>
          <w:p w:rsidR="006945D3" w:rsidRPr="0083142E" w:rsidRDefault="006945D3" w:rsidP="00B72B8E">
            <w:pPr>
              <w:tabs>
                <w:tab w:val="left" w:pos="180"/>
              </w:tabs>
              <w:rPr>
                <w:sz w:val="10"/>
                <w:szCs w:val="14"/>
              </w:rPr>
            </w:pPr>
            <w:r w:rsidRPr="0083142E">
              <w:rPr>
                <w:b/>
                <w:sz w:val="10"/>
                <w:szCs w:val="14"/>
              </w:rPr>
              <w:t>2023 год</w:t>
            </w:r>
            <w:r w:rsidRPr="0083142E">
              <w:rPr>
                <w:sz w:val="10"/>
                <w:szCs w:val="14"/>
              </w:rPr>
              <w:t>: 168 кв.м.*29600 руб./ кв.м.*35% = 1740480 руб.</w:t>
            </w:r>
          </w:p>
          <w:p w:rsidR="006945D3" w:rsidRPr="0083142E" w:rsidRDefault="006945D3" w:rsidP="00B72B8E">
            <w:pPr>
              <w:tabs>
                <w:tab w:val="left" w:pos="180"/>
              </w:tabs>
              <w:rPr>
                <w:sz w:val="10"/>
                <w:szCs w:val="14"/>
              </w:rPr>
            </w:pPr>
            <w:r w:rsidRPr="0083142E">
              <w:rPr>
                <w:b/>
                <w:sz w:val="10"/>
                <w:szCs w:val="14"/>
              </w:rPr>
              <w:t>2024 год</w:t>
            </w:r>
            <w:r w:rsidRPr="0083142E">
              <w:rPr>
                <w:sz w:val="10"/>
                <w:szCs w:val="14"/>
              </w:rPr>
              <w:t>: 252 кв.м.*29600 руб./ кв.м.*35% = 2610720 руб.</w:t>
            </w:r>
          </w:p>
          <w:p w:rsidR="006945D3" w:rsidRPr="0083142E" w:rsidRDefault="006945D3" w:rsidP="00B72B8E">
            <w:pPr>
              <w:tabs>
                <w:tab w:val="left" w:pos="180"/>
              </w:tabs>
              <w:rPr>
                <w:sz w:val="10"/>
                <w:szCs w:val="14"/>
              </w:rPr>
            </w:pPr>
            <w:r w:rsidRPr="0083142E">
              <w:rPr>
                <w:b/>
                <w:sz w:val="10"/>
                <w:szCs w:val="14"/>
              </w:rPr>
              <w:t>2025 год</w:t>
            </w:r>
            <w:r w:rsidRPr="0083142E">
              <w:rPr>
                <w:sz w:val="10"/>
                <w:szCs w:val="14"/>
              </w:rPr>
              <w:t>: 168  кв.м.*30052 руб./ кв.м.*35% = 1767055 руб.</w:t>
            </w:r>
          </w:p>
          <w:p w:rsidR="006945D3" w:rsidRPr="0083142E" w:rsidRDefault="006945D3" w:rsidP="00B72B8E">
            <w:pPr>
              <w:tabs>
                <w:tab w:val="left" w:pos="180"/>
              </w:tabs>
              <w:rPr>
                <w:sz w:val="10"/>
                <w:szCs w:val="14"/>
              </w:rPr>
            </w:pPr>
            <w:r w:rsidRPr="0083142E">
              <w:rPr>
                <w:b/>
                <w:sz w:val="10"/>
                <w:szCs w:val="14"/>
              </w:rPr>
              <w:t>2026 год</w:t>
            </w:r>
            <w:r w:rsidRPr="0083142E">
              <w:rPr>
                <w:sz w:val="10"/>
                <w:szCs w:val="14"/>
              </w:rPr>
              <w:t>: 54  кв.м.*30052 руб./ кв.м.*35% = 567982,80 руб.</w:t>
            </w:r>
          </w:p>
          <w:p w:rsidR="006945D3" w:rsidRPr="0083142E" w:rsidRDefault="006945D3" w:rsidP="00B72B8E">
            <w:pPr>
              <w:tabs>
                <w:tab w:val="left" w:pos="180"/>
              </w:tabs>
              <w:rPr>
                <w:sz w:val="10"/>
                <w:szCs w:val="14"/>
              </w:rPr>
            </w:pPr>
            <w:r w:rsidRPr="0083142E">
              <w:rPr>
                <w:b/>
                <w:sz w:val="10"/>
                <w:szCs w:val="14"/>
              </w:rPr>
              <w:t>2027 год</w:t>
            </w:r>
            <w:r w:rsidRPr="0083142E">
              <w:rPr>
                <w:sz w:val="10"/>
                <w:szCs w:val="14"/>
              </w:rPr>
              <w:t>: 54  кв.м.*30052 руб./ кв.м.*35% = 567982,80 руб.</w:t>
            </w:r>
          </w:p>
        </w:tc>
      </w:tr>
      <w:tr w:rsidR="006945D3" w:rsidRPr="0083142E" w:rsidTr="006945D3">
        <w:tc>
          <w:tcPr>
            <w:tcW w:w="1418" w:type="dxa"/>
            <w:gridSpan w:val="2"/>
            <w:shd w:val="clear" w:color="auto" w:fill="auto"/>
            <w:vAlign w:val="center"/>
          </w:tcPr>
          <w:p w:rsidR="006945D3" w:rsidRPr="0083142E" w:rsidRDefault="006945D3" w:rsidP="00B72B8E">
            <w:pPr>
              <w:jc w:val="center"/>
              <w:rPr>
                <w:sz w:val="10"/>
                <w:szCs w:val="14"/>
              </w:rPr>
            </w:pPr>
            <w:r w:rsidRPr="0083142E">
              <w:rPr>
                <w:sz w:val="10"/>
                <w:szCs w:val="14"/>
              </w:rPr>
              <w:t>ИТОГО:</w:t>
            </w:r>
          </w:p>
        </w:tc>
        <w:tc>
          <w:tcPr>
            <w:tcW w:w="306" w:type="dxa"/>
            <w:shd w:val="clear" w:color="auto" w:fill="auto"/>
            <w:vAlign w:val="center"/>
          </w:tcPr>
          <w:p w:rsidR="006945D3" w:rsidRPr="0083142E" w:rsidRDefault="006945D3" w:rsidP="00B72B8E">
            <w:pPr>
              <w:jc w:val="center"/>
              <w:rPr>
                <w:sz w:val="10"/>
                <w:szCs w:val="14"/>
              </w:rPr>
            </w:pPr>
            <w:r w:rsidRPr="0083142E">
              <w:rPr>
                <w:sz w:val="10"/>
                <w:szCs w:val="14"/>
              </w:rPr>
              <w:t>1740,48000</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1554,00000</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1740,48000</w:t>
            </w:r>
          </w:p>
        </w:tc>
        <w:tc>
          <w:tcPr>
            <w:tcW w:w="283" w:type="dxa"/>
            <w:shd w:val="clear" w:color="auto" w:fill="auto"/>
            <w:vAlign w:val="center"/>
          </w:tcPr>
          <w:p w:rsidR="006945D3" w:rsidRPr="0083142E" w:rsidRDefault="006945D3" w:rsidP="00B72B8E">
            <w:pPr>
              <w:jc w:val="center"/>
              <w:rPr>
                <w:sz w:val="10"/>
                <w:szCs w:val="14"/>
              </w:rPr>
            </w:pPr>
            <w:r w:rsidRPr="0083142E">
              <w:rPr>
                <w:sz w:val="10"/>
                <w:szCs w:val="14"/>
              </w:rPr>
              <w:t>2610,72000</w:t>
            </w:r>
          </w:p>
        </w:tc>
        <w:tc>
          <w:tcPr>
            <w:tcW w:w="284" w:type="dxa"/>
            <w:shd w:val="clear" w:color="auto" w:fill="auto"/>
            <w:vAlign w:val="center"/>
          </w:tcPr>
          <w:p w:rsidR="006945D3" w:rsidRPr="0083142E" w:rsidRDefault="006945D3" w:rsidP="00B72B8E">
            <w:pPr>
              <w:jc w:val="center"/>
              <w:rPr>
                <w:sz w:val="10"/>
                <w:szCs w:val="14"/>
              </w:rPr>
            </w:pPr>
            <w:r w:rsidRPr="0083142E">
              <w:rPr>
                <w:sz w:val="10"/>
                <w:szCs w:val="14"/>
              </w:rPr>
              <w:t>1767,05500</w:t>
            </w:r>
          </w:p>
        </w:tc>
        <w:tc>
          <w:tcPr>
            <w:tcW w:w="283" w:type="dxa"/>
            <w:shd w:val="clear" w:color="auto" w:fill="auto"/>
          </w:tcPr>
          <w:p w:rsidR="006945D3" w:rsidRPr="0083142E" w:rsidRDefault="006945D3" w:rsidP="00B72B8E">
            <w:pPr>
              <w:jc w:val="center"/>
              <w:rPr>
                <w:sz w:val="10"/>
                <w:szCs w:val="14"/>
              </w:rPr>
            </w:pPr>
            <w:r w:rsidRPr="0083142E">
              <w:rPr>
                <w:sz w:val="10"/>
                <w:szCs w:val="14"/>
              </w:rPr>
              <w:t>1405,31271</w:t>
            </w:r>
          </w:p>
        </w:tc>
        <w:tc>
          <w:tcPr>
            <w:tcW w:w="284" w:type="dxa"/>
            <w:shd w:val="clear" w:color="auto" w:fill="auto"/>
          </w:tcPr>
          <w:p w:rsidR="006945D3" w:rsidRPr="0083142E" w:rsidRDefault="006945D3" w:rsidP="00B72B8E">
            <w:pPr>
              <w:jc w:val="center"/>
              <w:rPr>
                <w:sz w:val="10"/>
                <w:szCs w:val="14"/>
              </w:rPr>
            </w:pPr>
            <w:r w:rsidRPr="0083142E">
              <w:rPr>
                <w:sz w:val="10"/>
                <w:szCs w:val="14"/>
              </w:rPr>
              <w:t>1405,31271</w:t>
            </w:r>
          </w:p>
        </w:tc>
        <w:tc>
          <w:tcPr>
            <w:tcW w:w="1417" w:type="dxa"/>
            <w:shd w:val="clear" w:color="auto" w:fill="auto"/>
            <w:vAlign w:val="center"/>
          </w:tcPr>
          <w:p w:rsidR="006945D3" w:rsidRPr="0083142E" w:rsidRDefault="006945D3" w:rsidP="00B72B8E">
            <w:pPr>
              <w:tabs>
                <w:tab w:val="center" w:pos="2605"/>
                <w:tab w:val="left" w:pos="3736"/>
              </w:tabs>
              <w:jc w:val="center"/>
              <w:rPr>
                <w:sz w:val="10"/>
                <w:szCs w:val="14"/>
              </w:rPr>
            </w:pPr>
          </w:p>
        </w:tc>
      </w:tr>
    </w:tbl>
    <w:p w:rsidR="006945D3" w:rsidRPr="0083142E" w:rsidRDefault="006945D3" w:rsidP="006945D3">
      <w:pPr>
        <w:ind w:firstLine="284"/>
        <w:jc w:val="both"/>
        <w:rPr>
          <w:sz w:val="14"/>
          <w:szCs w:val="14"/>
        </w:rPr>
      </w:pPr>
    </w:p>
    <w:p w:rsidR="006945D3" w:rsidRPr="0083142E" w:rsidRDefault="006945D3" w:rsidP="006945D3">
      <w:pPr>
        <w:tabs>
          <w:tab w:val="left" w:pos="3060"/>
        </w:tabs>
        <w:ind w:firstLine="284"/>
        <w:jc w:val="both"/>
        <w:rPr>
          <w:sz w:val="14"/>
          <w:szCs w:val="14"/>
        </w:rPr>
      </w:pPr>
      <w:r w:rsidRPr="0083142E">
        <w:rPr>
          <w:sz w:val="14"/>
          <w:szCs w:val="14"/>
        </w:rPr>
        <w:t>2. Настоящее постановление вступает в силу со дня опубликования.</w:t>
      </w:r>
    </w:p>
    <w:p w:rsidR="006945D3" w:rsidRPr="0083142E" w:rsidRDefault="006945D3" w:rsidP="006945D3">
      <w:pPr>
        <w:tabs>
          <w:tab w:val="left" w:pos="3060"/>
        </w:tabs>
        <w:ind w:firstLine="284"/>
        <w:jc w:val="both"/>
        <w:rPr>
          <w:sz w:val="14"/>
          <w:szCs w:val="14"/>
        </w:rPr>
      </w:pPr>
      <w:r w:rsidRPr="0083142E">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945D3" w:rsidRPr="0083142E" w:rsidRDefault="006945D3" w:rsidP="006945D3">
      <w:pPr>
        <w:suppressAutoHyphens/>
        <w:rPr>
          <w:sz w:val="14"/>
          <w:szCs w:val="14"/>
          <w:lang w:eastAsia="zh-CN"/>
        </w:rPr>
      </w:pPr>
    </w:p>
    <w:p w:rsidR="006945D3" w:rsidRPr="0083142E" w:rsidRDefault="006945D3" w:rsidP="006945D3">
      <w:pPr>
        <w:rPr>
          <w:sz w:val="14"/>
          <w:szCs w:val="14"/>
        </w:rPr>
      </w:pPr>
    </w:p>
    <w:p w:rsidR="006945D3" w:rsidRPr="0083142E" w:rsidRDefault="006945D3" w:rsidP="006945D3">
      <w:pPr>
        <w:rPr>
          <w:b/>
          <w:sz w:val="14"/>
          <w:szCs w:val="14"/>
        </w:rPr>
      </w:pPr>
      <w:r w:rsidRPr="0083142E">
        <w:rPr>
          <w:b/>
          <w:sz w:val="14"/>
          <w:szCs w:val="14"/>
        </w:rPr>
        <w:t>Глава муниципального округа   М.В. Тимофеев</w:t>
      </w:r>
    </w:p>
    <w:p w:rsidR="006945D3" w:rsidRPr="0083142E" w:rsidRDefault="006945D3" w:rsidP="00595557">
      <w:pPr>
        <w:jc w:val="center"/>
        <w:rPr>
          <w:sz w:val="14"/>
          <w:szCs w:val="14"/>
        </w:rPr>
      </w:pPr>
    </w:p>
    <w:p w:rsidR="006945D3" w:rsidRPr="0083142E" w:rsidRDefault="006945D3" w:rsidP="00595557">
      <w:pPr>
        <w:jc w:val="center"/>
        <w:rPr>
          <w:sz w:val="14"/>
          <w:szCs w:val="14"/>
        </w:rPr>
      </w:pPr>
    </w:p>
    <w:p w:rsidR="006945D3" w:rsidRPr="0083142E" w:rsidRDefault="006945D3" w:rsidP="006945D3">
      <w:pPr>
        <w:jc w:val="center"/>
        <w:rPr>
          <w:sz w:val="14"/>
          <w:szCs w:val="14"/>
        </w:rPr>
      </w:pPr>
    </w:p>
    <w:p w:rsidR="006945D3" w:rsidRPr="0083142E" w:rsidRDefault="006945D3" w:rsidP="006945D3">
      <w:pPr>
        <w:jc w:val="center"/>
        <w:rPr>
          <w:b/>
          <w:sz w:val="14"/>
          <w:szCs w:val="14"/>
        </w:rPr>
      </w:pPr>
      <w:r w:rsidRPr="0083142E">
        <w:rPr>
          <w:b/>
          <w:sz w:val="14"/>
          <w:szCs w:val="14"/>
        </w:rPr>
        <w:t>ПОСТАНОВЛЕНИЕ</w:t>
      </w:r>
    </w:p>
    <w:p w:rsidR="006945D3" w:rsidRPr="0083142E" w:rsidRDefault="006945D3" w:rsidP="006945D3">
      <w:pPr>
        <w:jc w:val="center"/>
        <w:rPr>
          <w:sz w:val="14"/>
          <w:szCs w:val="14"/>
        </w:rPr>
      </w:pPr>
      <w:r w:rsidRPr="0083142E">
        <w:rPr>
          <w:sz w:val="14"/>
          <w:szCs w:val="14"/>
        </w:rPr>
        <w:t xml:space="preserve">Администрации муниципального округа </w:t>
      </w:r>
    </w:p>
    <w:p w:rsidR="006945D3" w:rsidRPr="0083142E" w:rsidRDefault="006945D3" w:rsidP="006945D3">
      <w:pPr>
        <w:jc w:val="center"/>
        <w:rPr>
          <w:sz w:val="14"/>
          <w:szCs w:val="14"/>
        </w:rPr>
      </w:pPr>
    </w:p>
    <w:p w:rsidR="006945D3" w:rsidRPr="0083142E" w:rsidRDefault="006945D3" w:rsidP="006945D3">
      <w:pPr>
        <w:jc w:val="center"/>
        <w:rPr>
          <w:sz w:val="14"/>
          <w:szCs w:val="14"/>
        </w:rPr>
      </w:pPr>
      <w:r w:rsidRPr="0083142E">
        <w:rPr>
          <w:sz w:val="14"/>
          <w:szCs w:val="14"/>
        </w:rPr>
        <w:t>от  14.03.2025 № 606</w:t>
      </w:r>
    </w:p>
    <w:p w:rsidR="006945D3" w:rsidRPr="0083142E" w:rsidRDefault="006945D3" w:rsidP="006945D3">
      <w:pPr>
        <w:jc w:val="center"/>
        <w:rPr>
          <w:sz w:val="14"/>
          <w:szCs w:val="14"/>
        </w:rPr>
      </w:pPr>
      <w:r w:rsidRPr="0083142E">
        <w:rPr>
          <w:sz w:val="14"/>
          <w:szCs w:val="14"/>
        </w:rPr>
        <w:t>г. Сольцы</w:t>
      </w:r>
    </w:p>
    <w:p w:rsidR="006945D3" w:rsidRPr="0083142E" w:rsidRDefault="006945D3" w:rsidP="006945D3">
      <w:pPr>
        <w:jc w:val="center"/>
        <w:rPr>
          <w:sz w:val="14"/>
          <w:szCs w:val="14"/>
        </w:rPr>
      </w:pPr>
    </w:p>
    <w:p w:rsidR="006945D3" w:rsidRPr="0083142E" w:rsidRDefault="006945D3" w:rsidP="006945D3">
      <w:pPr>
        <w:jc w:val="center"/>
        <w:rPr>
          <w:b/>
          <w:sz w:val="14"/>
          <w:szCs w:val="14"/>
        </w:rPr>
      </w:pPr>
      <w:r w:rsidRPr="0083142E">
        <w:rPr>
          <w:b/>
          <w:sz w:val="14"/>
          <w:szCs w:val="14"/>
        </w:rPr>
        <w:t>О внесении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p>
    <w:p w:rsidR="006945D3" w:rsidRPr="0083142E" w:rsidRDefault="006945D3" w:rsidP="006945D3">
      <w:pPr>
        <w:suppressAutoHyphens/>
        <w:rPr>
          <w:sz w:val="14"/>
          <w:szCs w:val="14"/>
        </w:rPr>
      </w:pPr>
    </w:p>
    <w:p w:rsidR="006945D3" w:rsidRPr="0083142E" w:rsidRDefault="006945D3" w:rsidP="006945D3">
      <w:pPr>
        <w:ind w:firstLine="284"/>
        <w:jc w:val="both"/>
        <w:rPr>
          <w:bCs/>
          <w:sz w:val="14"/>
          <w:szCs w:val="14"/>
        </w:rPr>
      </w:pPr>
      <w:proofErr w:type="gramStart"/>
      <w:r w:rsidRPr="0083142E">
        <w:rPr>
          <w:sz w:val="14"/>
          <w:szCs w:val="14"/>
        </w:rPr>
        <w:t>В соответствии с решением Думы Солецкого муниципального округа от 23.12.2024  №542 «О бюджете Солецкого муниципального округа на 2025 год и на плановый период 2026 и 2027 годов», решением Думы Солецкого муниципального округа от 19.10.2022 №328 «О структуре Администрации  Солецкого муниципального округа»,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w:t>
      </w:r>
      <w:proofErr w:type="gramEnd"/>
      <w:r w:rsidRPr="0083142E">
        <w:rPr>
          <w:sz w:val="14"/>
          <w:szCs w:val="14"/>
        </w:rPr>
        <w:t xml:space="preserve"> от 29.01.2021 № 142 (в редакции  постановления от 11.05.2022 №838),  Администрация Солецкого муниципального округа </w:t>
      </w:r>
      <w:r w:rsidRPr="0083142E">
        <w:rPr>
          <w:b/>
          <w:sz w:val="14"/>
          <w:szCs w:val="14"/>
        </w:rPr>
        <w:t>ПОСТАНОВЛЯЕТ:</w:t>
      </w:r>
    </w:p>
    <w:p w:rsidR="006945D3" w:rsidRPr="0083142E" w:rsidRDefault="006945D3" w:rsidP="006945D3">
      <w:pPr>
        <w:suppressAutoHyphens/>
        <w:ind w:firstLine="284"/>
        <w:jc w:val="both"/>
        <w:rPr>
          <w:sz w:val="14"/>
          <w:szCs w:val="14"/>
        </w:rPr>
      </w:pPr>
      <w:r w:rsidRPr="0083142E">
        <w:rPr>
          <w:sz w:val="14"/>
          <w:szCs w:val="14"/>
        </w:rPr>
        <w:t>1. Внести изменение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r w:rsidRPr="0083142E">
        <w:rPr>
          <w:b/>
          <w:sz w:val="14"/>
          <w:szCs w:val="14"/>
        </w:rPr>
        <w:t>»</w:t>
      </w:r>
      <w:r w:rsidRPr="0083142E">
        <w:rPr>
          <w:sz w:val="14"/>
          <w:szCs w:val="14"/>
        </w:rPr>
        <w:t>, утвержденную постановлением Администрации муниципального округа от 05.04.2021 № 466, изложив ее в прилагаемой редакции.</w:t>
      </w:r>
    </w:p>
    <w:p w:rsidR="006945D3" w:rsidRPr="0083142E" w:rsidRDefault="006945D3" w:rsidP="006945D3">
      <w:pPr>
        <w:widowControl w:val="0"/>
        <w:suppressAutoHyphens/>
        <w:autoSpaceDE w:val="0"/>
        <w:autoSpaceDN w:val="0"/>
        <w:adjustRightInd w:val="0"/>
        <w:ind w:firstLine="284"/>
        <w:jc w:val="both"/>
        <w:rPr>
          <w:sz w:val="14"/>
          <w:szCs w:val="14"/>
        </w:rPr>
      </w:pPr>
      <w:r w:rsidRPr="0083142E">
        <w:rPr>
          <w:sz w:val="14"/>
          <w:szCs w:val="14"/>
        </w:rPr>
        <w:t>2. Признать утратившими силу постановления Администрации муниципального округа:</w:t>
      </w:r>
    </w:p>
    <w:p w:rsidR="006945D3" w:rsidRPr="0083142E" w:rsidRDefault="006945D3" w:rsidP="006945D3">
      <w:pPr>
        <w:tabs>
          <w:tab w:val="left" w:pos="4536"/>
        </w:tabs>
        <w:suppressAutoHyphens/>
        <w:ind w:firstLine="284"/>
        <w:jc w:val="both"/>
        <w:rPr>
          <w:sz w:val="14"/>
          <w:szCs w:val="14"/>
        </w:rPr>
      </w:pPr>
      <w:r w:rsidRPr="0083142E">
        <w:rPr>
          <w:sz w:val="14"/>
          <w:szCs w:val="14"/>
        </w:rPr>
        <w:t>от  20.02.2024 №335 «О внесении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p>
    <w:p w:rsidR="006945D3" w:rsidRPr="0083142E" w:rsidRDefault="006945D3" w:rsidP="006945D3">
      <w:pPr>
        <w:tabs>
          <w:tab w:val="left" w:pos="4536"/>
        </w:tabs>
        <w:suppressAutoHyphens/>
        <w:ind w:firstLine="284"/>
        <w:jc w:val="both"/>
        <w:rPr>
          <w:sz w:val="14"/>
          <w:szCs w:val="14"/>
        </w:rPr>
      </w:pPr>
      <w:r w:rsidRPr="0083142E">
        <w:rPr>
          <w:sz w:val="14"/>
          <w:szCs w:val="14"/>
        </w:rPr>
        <w:t>от  06.09.2024 №1471 «О внесении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p>
    <w:p w:rsidR="006945D3" w:rsidRPr="0083142E" w:rsidRDefault="006945D3" w:rsidP="006945D3">
      <w:pPr>
        <w:suppressAutoHyphens/>
        <w:ind w:firstLine="284"/>
        <w:jc w:val="both"/>
        <w:rPr>
          <w:sz w:val="14"/>
          <w:szCs w:val="14"/>
        </w:rPr>
      </w:pPr>
      <w:r w:rsidRPr="0083142E">
        <w:rPr>
          <w:sz w:val="14"/>
          <w:szCs w:val="14"/>
        </w:rPr>
        <w:t xml:space="preserve"> от  04.02.2025  №  292 «О внесении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p>
    <w:p w:rsidR="006945D3" w:rsidRPr="0083142E" w:rsidRDefault="006945D3" w:rsidP="006945D3">
      <w:pPr>
        <w:tabs>
          <w:tab w:val="left" w:pos="4536"/>
        </w:tabs>
        <w:suppressAutoHyphens/>
        <w:ind w:firstLine="284"/>
        <w:jc w:val="both"/>
        <w:rPr>
          <w:sz w:val="14"/>
          <w:szCs w:val="14"/>
        </w:rPr>
      </w:pPr>
      <w:r w:rsidRPr="0083142E">
        <w:rPr>
          <w:sz w:val="14"/>
          <w:szCs w:val="14"/>
        </w:rPr>
        <w:t xml:space="preserve">3. Настоящее  постановление вступает в силу после официального  опубликования. </w:t>
      </w:r>
    </w:p>
    <w:p w:rsidR="006945D3" w:rsidRPr="0083142E" w:rsidRDefault="006945D3" w:rsidP="006945D3">
      <w:pPr>
        <w:suppressAutoHyphens/>
        <w:ind w:firstLine="284"/>
        <w:jc w:val="both"/>
        <w:rPr>
          <w:sz w:val="14"/>
          <w:szCs w:val="14"/>
        </w:rPr>
      </w:pPr>
      <w:r w:rsidRPr="0083142E">
        <w:rPr>
          <w:sz w:val="14"/>
          <w:szCs w:val="14"/>
        </w:rPr>
        <w:t xml:space="preserve">4.Опубликовать настоящее постановление в периодическом печатном издании  «Бюллетень Солецкого муниципального округа» и разместить на официальном </w:t>
      </w:r>
      <w:r w:rsidRPr="0083142E">
        <w:rPr>
          <w:sz w:val="14"/>
          <w:szCs w:val="14"/>
        </w:rPr>
        <w:lastRenderedPageBreak/>
        <w:t>сайте Администрации Солецкого муниципального  округа в информационно-телекоммуникационной сети «Интернет».</w:t>
      </w:r>
    </w:p>
    <w:p w:rsidR="006945D3" w:rsidRPr="0083142E" w:rsidRDefault="006945D3" w:rsidP="006945D3">
      <w:pPr>
        <w:rPr>
          <w:sz w:val="14"/>
          <w:szCs w:val="14"/>
        </w:rPr>
      </w:pPr>
    </w:p>
    <w:p w:rsidR="006945D3" w:rsidRPr="0083142E" w:rsidRDefault="006945D3" w:rsidP="006945D3">
      <w:pPr>
        <w:rPr>
          <w:sz w:val="14"/>
          <w:szCs w:val="14"/>
        </w:rPr>
      </w:pPr>
    </w:p>
    <w:p w:rsidR="006945D3" w:rsidRPr="0083142E" w:rsidRDefault="006945D3" w:rsidP="006945D3">
      <w:pPr>
        <w:rPr>
          <w:b/>
          <w:sz w:val="14"/>
          <w:szCs w:val="14"/>
        </w:rPr>
      </w:pPr>
      <w:r w:rsidRPr="0083142E">
        <w:rPr>
          <w:b/>
          <w:sz w:val="14"/>
          <w:szCs w:val="14"/>
        </w:rPr>
        <w:t>Глава муниципального округа    М.В. Тимофеев</w:t>
      </w:r>
    </w:p>
    <w:p w:rsidR="006945D3" w:rsidRPr="0083142E" w:rsidRDefault="006945D3" w:rsidP="006945D3">
      <w:pPr>
        <w:rPr>
          <w:b/>
          <w:sz w:val="14"/>
          <w:szCs w:val="14"/>
        </w:rPr>
      </w:pPr>
    </w:p>
    <w:p w:rsidR="006945D3" w:rsidRPr="0083142E" w:rsidRDefault="006945D3" w:rsidP="006945D3">
      <w:pPr>
        <w:suppressAutoHyphens/>
        <w:jc w:val="right"/>
        <w:rPr>
          <w:sz w:val="14"/>
          <w:szCs w:val="14"/>
        </w:rPr>
      </w:pPr>
      <w:r w:rsidRPr="0083142E">
        <w:rPr>
          <w:sz w:val="14"/>
          <w:szCs w:val="14"/>
        </w:rPr>
        <w:t xml:space="preserve">                                                                             Утверждена</w:t>
      </w:r>
    </w:p>
    <w:p w:rsidR="006945D3" w:rsidRPr="0083142E" w:rsidRDefault="006945D3" w:rsidP="006945D3">
      <w:pPr>
        <w:suppressAutoHyphens/>
        <w:jc w:val="right"/>
        <w:rPr>
          <w:sz w:val="14"/>
          <w:szCs w:val="14"/>
        </w:rPr>
      </w:pPr>
      <w:r w:rsidRPr="0083142E">
        <w:rPr>
          <w:sz w:val="14"/>
          <w:szCs w:val="14"/>
        </w:rPr>
        <w:t xml:space="preserve">                                                                           постановлением Администрации </w:t>
      </w:r>
    </w:p>
    <w:p w:rsidR="006945D3" w:rsidRPr="0083142E" w:rsidRDefault="006945D3" w:rsidP="006945D3">
      <w:pPr>
        <w:suppressAutoHyphens/>
        <w:jc w:val="right"/>
        <w:rPr>
          <w:sz w:val="14"/>
          <w:szCs w:val="14"/>
        </w:rPr>
      </w:pPr>
      <w:r w:rsidRPr="0083142E">
        <w:rPr>
          <w:sz w:val="14"/>
          <w:szCs w:val="14"/>
        </w:rPr>
        <w:t xml:space="preserve">           муниципального округа</w:t>
      </w:r>
    </w:p>
    <w:p w:rsidR="006945D3" w:rsidRPr="0083142E" w:rsidRDefault="006945D3" w:rsidP="006945D3">
      <w:pPr>
        <w:tabs>
          <w:tab w:val="left" w:pos="4536"/>
        </w:tabs>
        <w:suppressAutoHyphens/>
        <w:jc w:val="right"/>
        <w:rPr>
          <w:sz w:val="14"/>
          <w:szCs w:val="14"/>
        </w:rPr>
      </w:pPr>
      <w:r w:rsidRPr="0083142E">
        <w:rPr>
          <w:sz w:val="14"/>
          <w:szCs w:val="14"/>
        </w:rPr>
        <w:t>от 14.03.2025 № 606</w:t>
      </w:r>
    </w:p>
    <w:p w:rsidR="006945D3" w:rsidRPr="0083142E" w:rsidRDefault="006945D3" w:rsidP="006945D3">
      <w:pPr>
        <w:tabs>
          <w:tab w:val="left" w:pos="4536"/>
        </w:tabs>
        <w:suppressAutoHyphens/>
        <w:jc w:val="center"/>
        <w:rPr>
          <w:sz w:val="14"/>
          <w:szCs w:val="14"/>
        </w:rPr>
      </w:pPr>
    </w:p>
    <w:p w:rsidR="006945D3" w:rsidRPr="0083142E" w:rsidRDefault="006945D3" w:rsidP="006945D3">
      <w:pPr>
        <w:suppressAutoHyphens/>
        <w:jc w:val="center"/>
        <w:rPr>
          <w:b/>
          <w:sz w:val="14"/>
          <w:szCs w:val="14"/>
        </w:rPr>
      </w:pPr>
      <w:r w:rsidRPr="0083142E">
        <w:rPr>
          <w:b/>
          <w:sz w:val="14"/>
          <w:szCs w:val="14"/>
        </w:rPr>
        <w:t>ПАСПОРТ</w:t>
      </w:r>
      <w:r w:rsidRPr="0083142E">
        <w:rPr>
          <w:b/>
          <w:sz w:val="14"/>
          <w:szCs w:val="14"/>
        </w:rPr>
        <w:br/>
        <w:t>муниципальной программы Солецкого муниципального округа</w:t>
      </w:r>
    </w:p>
    <w:p w:rsidR="006945D3" w:rsidRPr="0083142E" w:rsidRDefault="006945D3" w:rsidP="006945D3">
      <w:pPr>
        <w:suppressAutoHyphens/>
        <w:jc w:val="center"/>
        <w:rPr>
          <w:b/>
          <w:sz w:val="14"/>
          <w:szCs w:val="14"/>
        </w:rPr>
      </w:pPr>
      <w:r w:rsidRPr="0083142E">
        <w:rPr>
          <w:b/>
          <w:sz w:val="14"/>
          <w:szCs w:val="14"/>
        </w:rPr>
        <w:t xml:space="preserve">«Совершенствование управления муниципальным имуществом </w:t>
      </w:r>
    </w:p>
    <w:p w:rsidR="006945D3" w:rsidRPr="0083142E" w:rsidRDefault="006945D3" w:rsidP="006945D3">
      <w:pPr>
        <w:suppressAutoHyphens/>
        <w:jc w:val="center"/>
        <w:rPr>
          <w:b/>
          <w:sz w:val="14"/>
          <w:szCs w:val="14"/>
        </w:rPr>
      </w:pPr>
      <w:r w:rsidRPr="0083142E">
        <w:rPr>
          <w:b/>
          <w:sz w:val="14"/>
          <w:szCs w:val="14"/>
        </w:rPr>
        <w:t xml:space="preserve">Солецкого муниципального округа» </w:t>
      </w:r>
    </w:p>
    <w:p w:rsidR="006945D3" w:rsidRPr="0083142E" w:rsidRDefault="006945D3" w:rsidP="006945D3">
      <w:pPr>
        <w:suppressAutoHyphens/>
        <w:jc w:val="center"/>
        <w:rPr>
          <w:b/>
          <w:sz w:val="14"/>
          <w:szCs w:val="14"/>
        </w:rPr>
      </w:pPr>
      <w:r w:rsidRPr="0083142E">
        <w:rPr>
          <w:b/>
          <w:sz w:val="14"/>
          <w:szCs w:val="14"/>
        </w:rPr>
        <w:t>(далее муниципальная программа)</w:t>
      </w:r>
    </w:p>
    <w:p w:rsidR="006945D3" w:rsidRPr="0083142E" w:rsidRDefault="006945D3" w:rsidP="006945D3">
      <w:pPr>
        <w:suppressAutoHyphens/>
        <w:jc w:val="center"/>
        <w:rPr>
          <w:b/>
          <w:sz w:val="14"/>
          <w:szCs w:val="14"/>
        </w:rPr>
      </w:pPr>
    </w:p>
    <w:p w:rsidR="006945D3" w:rsidRPr="0083142E" w:rsidRDefault="006945D3" w:rsidP="006945D3">
      <w:pPr>
        <w:suppressAutoHyphens/>
        <w:ind w:firstLine="284"/>
        <w:jc w:val="both"/>
        <w:rPr>
          <w:sz w:val="14"/>
          <w:szCs w:val="14"/>
        </w:rPr>
      </w:pPr>
      <w:r w:rsidRPr="0083142E">
        <w:rPr>
          <w:b/>
          <w:bCs/>
          <w:sz w:val="14"/>
          <w:szCs w:val="14"/>
        </w:rPr>
        <w:t>1. Ответственные исполнители муниципальной программы:</w:t>
      </w:r>
    </w:p>
    <w:p w:rsidR="006945D3" w:rsidRPr="0083142E" w:rsidRDefault="006945D3" w:rsidP="006945D3">
      <w:pPr>
        <w:suppressAutoHyphens/>
        <w:ind w:firstLine="284"/>
        <w:jc w:val="both"/>
        <w:rPr>
          <w:sz w:val="14"/>
          <w:szCs w:val="14"/>
        </w:rPr>
      </w:pPr>
      <w:r w:rsidRPr="0083142E">
        <w:rPr>
          <w:sz w:val="14"/>
          <w:szCs w:val="14"/>
        </w:rPr>
        <w:t>управление имущественных и земельных отношений Администрации муниципального округа (далее – управление);</w:t>
      </w:r>
    </w:p>
    <w:p w:rsidR="006945D3" w:rsidRPr="0083142E" w:rsidRDefault="006945D3" w:rsidP="006945D3">
      <w:pPr>
        <w:suppressAutoHyphens/>
        <w:ind w:firstLine="284"/>
        <w:jc w:val="both"/>
        <w:rPr>
          <w:sz w:val="14"/>
          <w:szCs w:val="14"/>
        </w:rPr>
      </w:pPr>
      <w:r w:rsidRPr="0083142E">
        <w:rPr>
          <w:sz w:val="14"/>
          <w:szCs w:val="14"/>
        </w:rPr>
        <w:t xml:space="preserve">комитет жилищно-коммунального хозяйства, дорожного строительства и транспорта Администрации муниципального округа (далее – комитет </w:t>
      </w:r>
      <w:proofErr w:type="spellStart"/>
      <w:r w:rsidRPr="0083142E">
        <w:rPr>
          <w:sz w:val="14"/>
          <w:szCs w:val="14"/>
        </w:rPr>
        <w:t>ЖКХДСиТ</w:t>
      </w:r>
      <w:proofErr w:type="spellEnd"/>
      <w:r w:rsidRPr="0083142E">
        <w:rPr>
          <w:sz w:val="14"/>
          <w:szCs w:val="14"/>
        </w:rPr>
        <w:t>)</w:t>
      </w:r>
    </w:p>
    <w:p w:rsidR="006945D3" w:rsidRPr="0083142E" w:rsidRDefault="006945D3" w:rsidP="006945D3">
      <w:pPr>
        <w:suppressAutoHyphens/>
        <w:ind w:firstLine="284"/>
        <w:jc w:val="both"/>
        <w:rPr>
          <w:sz w:val="14"/>
          <w:szCs w:val="14"/>
        </w:rPr>
      </w:pPr>
      <w:r w:rsidRPr="0083142E">
        <w:rPr>
          <w:sz w:val="14"/>
          <w:szCs w:val="14"/>
        </w:rPr>
        <w:t>комитет по экономике, туризму, инвестициям и сельскому хозяйству Администрации муниципального округа (далее – комитет);</w:t>
      </w:r>
    </w:p>
    <w:p w:rsidR="006945D3" w:rsidRPr="0083142E" w:rsidRDefault="006945D3" w:rsidP="006945D3">
      <w:pPr>
        <w:suppressAutoHyphens/>
        <w:ind w:firstLine="284"/>
        <w:jc w:val="both"/>
        <w:rPr>
          <w:sz w:val="14"/>
          <w:szCs w:val="14"/>
        </w:rPr>
      </w:pPr>
      <w:r w:rsidRPr="0083142E">
        <w:rPr>
          <w:sz w:val="14"/>
          <w:szCs w:val="14"/>
        </w:rPr>
        <w:t>МБУ «Солецкое городское хозяйство».</w:t>
      </w:r>
    </w:p>
    <w:p w:rsidR="006945D3" w:rsidRPr="0083142E" w:rsidRDefault="006945D3" w:rsidP="006945D3">
      <w:pPr>
        <w:suppressAutoHyphens/>
        <w:ind w:firstLine="284"/>
        <w:jc w:val="both"/>
        <w:rPr>
          <w:sz w:val="14"/>
          <w:szCs w:val="14"/>
        </w:rPr>
      </w:pPr>
      <w:r w:rsidRPr="0083142E">
        <w:rPr>
          <w:b/>
          <w:bCs/>
          <w:sz w:val="14"/>
          <w:szCs w:val="14"/>
        </w:rPr>
        <w:t xml:space="preserve">2. Соисполнители муниципальной программы: </w:t>
      </w:r>
      <w:r w:rsidRPr="0083142E">
        <w:rPr>
          <w:bCs/>
          <w:sz w:val="14"/>
          <w:szCs w:val="14"/>
        </w:rPr>
        <w:t>нет</w:t>
      </w:r>
    </w:p>
    <w:p w:rsidR="006945D3" w:rsidRPr="0083142E" w:rsidRDefault="006945D3" w:rsidP="006945D3">
      <w:pPr>
        <w:suppressAutoHyphens/>
        <w:ind w:firstLine="284"/>
        <w:jc w:val="both"/>
        <w:rPr>
          <w:bCs/>
          <w:sz w:val="14"/>
          <w:szCs w:val="14"/>
        </w:rPr>
      </w:pPr>
      <w:r w:rsidRPr="0083142E">
        <w:rPr>
          <w:b/>
          <w:bCs/>
          <w:sz w:val="14"/>
          <w:szCs w:val="14"/>
        </w:rPr>
        <w:t xml:space="preserve">3. Подпрограммы муниципальной  программы: </w:t>
      </w:r>
      <w:r w:rsidRPr="0083142E">
        <w:rPr>
          <w:bCs/>
          <w:sz w:val="14"/>
          <w:szCs w:val="14"/>
        </w:rPr>
        <w:t>нет</w:t>
      </w:r>
    </w:p>
    <w:p w:rsidR="006945D3" w:rsidRPr="0083142E" w:rsidRDefault="006945D3" w:rsidP="006945D3">
      <w:pPr>
        <w:suppressAutoHyphens/>
        <w:rPr>
          <w:b/>
          <w:bCs/>
          <w:sz w:val="14"/>
          <w:szCs w:val="14"/>
        </w:rPr>
      </w:pPr>
      <w:r w:rsidRPr="0083142E">
        <w:rPr>
          <w:b/>
          <w:bCs/>
          <w:sz w:val="14"/>
          <w:szCs w:val="14"/>
        </w:rPr>
        <w:t>4. Цели, задачи и целевые показатели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32"/>
        <w:gridCol w:w="457"/>
        <w:gridCol w:w="456"/>
        <w:gridCol w:w="456"/>
        <w:gridCol w:w="456"/>
        <w:gridCol w:w="456"/>
        <w:gridCol w:w="456"/>
        <w:gridCol w:w="456"/>
      </w:tblGrid>
      <w:tr w:rsidR="006945D3" w:rsidRPr="0083142E" w:rsidTr="006945D3">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
                <w:sz w:val="12"/>
                <w:szCs w:val="14"/>
              </w:rPr>
            </w:pPr>
            <w:r w:rsidRPr="0083142E">
              <w:rPr>
                <w:sz w:val="12"/>
                <w:szCs w:val="14"/>
              </w:rPr>
              <w:t xml:space="preserve">№ </w:t>
            </w:r>
            <w:proofErr w:type="gramStart"/>
            <w:r w:rsidRPr="0083142E">
              <w:rPr>
                <w:sz w:val="12"/>
                <w:szCs w:val="14"/>
              </w:rPr>
              <w:t>п</w:t>
            </w:r>
            <w:proofErr w:type="gramEnd"/>
            <w:r w:rsidRPr="0083142E">
              <w:rPr>
                <w:sz w:val="12"/>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
                <w:sz w:val="12"/>
                <w:szCs w:val="14"/>
              </w:rPr>
            </w:pPr>
            <w:r w:rsidRPr="0083142E">
              <w:rPr>
                <w:sz w:val="12"/>
                <w:szCs w:val="14"/>
              </w:rPr>
              <w:t>Цель, задача муниципальной программы,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Значения целевого показателя по годам</w:t>
            </w:r>
          </w:p>
        </w:tc>
      </w:tr>
      <w:tr w:rsidR="006945D3" w:rsidRPr="0083142E" w:rsidTr="006945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b/>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b/>
                <w:sz w:val="12"/>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2"/>
                <w:szCs w:val="14"/>
              </w:rPr>
            </w:pPr>
            <w:r w:rsidRPr="0083142E">
              <w:rPr>
                <w:sz w:val="12"/>
                <w:szCs w:val="14"/>
              </w:rPr>
              <w:t>2021</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2"/>
                <w:szCs w:val="14"/>
              </w:rPr>
            </w:pPr>
            <w:r w:rsidRPr="0083142E">
              <w:rPr>
                <w:sz w:val="12"/>
                <w:szCs w:val="14"/>
              </w:rPr>
              <w:t>2022</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2"/>
                <w:szCs w:val="14"/>
              </w:rPr>
            </w:pPr>
            <w:r w:rsidRPr="0083142E">
              <w:rPr>
                <w:sz w:val="12"/>
                <w:szCs w:val="14"/>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2"/>
                <w:szCs w:val="14"/>
              </w:rPr>
            </w:pPr>
            <w:r w:rsidRPr="0083142E">
              <w:rPr>
                <w:sz w:val="12"/>
                <w:szCs w:val="14"/>
              </w:rPr>
              <w:t>2024</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2"/>
                <w:szCs w:val="14"/>
              </w:rPr>
            </w:pPr>
            <w:r w:rsidRPr="0083142E">
              <w:rPr>
                <w:sz w:val="12"/>
                <w:szCs w:val="14"/>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2"/>
                <w:szCs w:val="14"/>
              </w:rPr>
            </w:pPr>
            <w:r w:rsidRPr="0083142E">
              <w:rPr>
                <w:sz w:val="12"/>
                <w:szCs w:val="14"/>
              </w:rPr>
              <w:t>2026</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rPr>
                <w:sz w:val="12"/>
                <w:szCs w:val="14"/>
              </w:rPr>
            </w:pPr>
            <w:r w:rsidRPr="0083142E">
              <w:rPr>
                <w:sz w:val="12"/>
                <w:szCs w:val="14"/>
              </w:rPr>
              <w:t>2027</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8</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2"/>
                <w:szCs w:val="14"/>
              </w:rPr>
            </w:pPr>
            <w:r w:rsidRPr="0083142E">
              <w:rPr>
                <w:sz w:val="12"/>
                <w:szCs w:val="14"/>
              </w:rPr>
              <w:t>9</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
                <w:sz w:val="12"/>
                <w:szCs w:val="14"/>
              </w:rPr>
            </w:pPr>
            <w:r w:rsidRPr="0083142E">
              <w:rPr>
                <w:sz w:val="12"/>
                <w:szCs w:val="14"/>
              </w:rPr>
              <w:t>1.</w:t>
            </w:r>
          </w:p>
        </w:tc>
        <w:tc>
          <w:tcPr>
            <w:tcW w:w="0" w:type="auto"/>
            <w:gridSpan w:val="8"/>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b/>
                <w:sz w:val="12"/>
                <w:szCs w:val="14"/>
              </w:rPr>
              <w:t xml:space="preserve">Цель 1. Повышение эффективности использования муниципального имущества </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1.1.</w:t>
            </w:r>
          </w:p>
        </w:tc>
        <w:tc>
          <w:tcPr>
            <w:tcW w:w="0" w:type="auto"/>
            <w:gridSpan w:val="8"/>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Задача 1 – Обеспечение эффективного использования муниципального имущества Солецкого муниципального округа</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1.1.1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Показатель 1.</w:t>
            </w:r>
          </w:p>
          <w:p w:rsidR="006945D3" w:rsidRPr="0083142E" w:rsidRDefault="006945D3" w:rsidP="00B72B8E">
            <w:pPr>
              <w:suppressAutoHyphens/>
              <w:rPr>
                <w:bCs/>
                <w:sz w:val="12"/>
                <w:szCs w:val="14"/>
              </w:rPr>
            </w:pPr>
            <w:r w:rsidRPr="0083142E">
              <w:rPr>
                <w:sz w:val="12"/>
                <w:szCs w:val="14"/>
              </w:rPr>
              <w:t>Выполнение плановых показателей по неналоговым доходам от реализации муниципального имущества, (процент)</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bCs/>
                <w:sz w:val="12"/>
                <w:szCs w:val="14"/>
              </w:rPr>
            </w:pPr>
            <w:r w:rsidRPr="0083142E">
              <w:rPr>
                <w:bCs/>
                <w:sz w:val="12"/>
                <w:szCs w:val="14"/>
              </w:rPr>
              <w:t>100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1.1.2.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Показатель 2.</w:t>
            </w:r>
          </w:p>
          <w:p w:rsidR="006945D3" w:rsidRPr="0083142E" w:rsidRDefault="006945D3" w:rsidP="00B72B8E">
            <w:pPr>
              <w:suppressAutoHyphens/>
              <w:rPr>
                <w:sz w:val="12"/>
                <w:szCs w:val="14"/>
              </w:rPr>
            </w:pPr>
            <w:r w:rsidRPr="0083142E">
              <w:rPr>
                <w:sz w:val="12"/>
                <w:szCs w:val="14"/>
              </w:rPr>
              <w:t>Выполнение плановых показателей по неналоговым доходам от аренды муниципального имущества казны, (процент)</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100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bCs/>
                <w:sz w:val="12"/>
                <w:szCs w:val="14"/>
              </w:rPr>
            </w:pPr>
            <w:r w:rsidRPr="0083142E">
              <w:rPr>
                <w:bCs/>
                <w:sz w:val="12"/>
                <w:szCs w:val="14"/>
              </w:rPr>
              <w:t>100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1.1.3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Показатель 3.</w:t>
            </w:r>
          </w:p>
          <w:p w:rsidR="006945D3" w:rsidRPr="0083142E" w:rsidRDefault="006945D3" w:rsidP="00B72B8E">
            <w:pPr>
              <w:suppressAutoHyphens/>
              <w:rPr>
                <w:sz w:val="12"/>
                <w:szCs w:val="14"/>
              </w:rPr>
            </w:pPr>
            <w:r w:rsidRPr="0083142E">
              <w:rPr>
                <w:sz w:val="12"/>
                <w:szCs w:val="14"/>
              </w:rPr>
              <w:t xml:space="preserve">Количество объектов недвижимого и иного </w:t>
            </w:r>
            <w:proofErr w:type="gramStart"/>
            <w:r w:rsidRPr="0083142E">
              <w:rPr>
                <w:sz w:val="12"/>
                <w:szCs w:val="14"/>
              </w:rPr>
              <w:t>имущества</w:t>
            </w:r>
            <w:proofErr w:type="gramEnd"/>
            <w:r w:rsidRPr="0083142E">
              <w:rPr>
                <w:sz w:val="12"/>
                <w:szCs w:val="14"/>
              </w:rPr>
              <w:t xml:space="preserve"> на которые необходимо изготовить техническую документацию, (ед.)</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10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bCs/>
                <w:sz w:val="12"/>
                <w:szCs w:val="14"/>
              </w:rPr>
            </w:pPr>
            <w:r w:rsidRPr="0083142E">
              <w:rPr>
                <w:bCs/>
                <w:sz w:val="12"/>
                <w:szCs w:val="14"/>
              </w:rPr>
              <w:t>10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1.1.4</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Показатель 4.</w:t>
            </w:r>
          </w:p>
          <w:p w:rsidR="006945D3" w:rsidRPr="0083142E" w:rsidRDefault="006945D3" w:rsidP="00B72B8E">
            <w:pPr>
              <w:suppressAutoHyphens/>
              <w:rPr>
                <w:sz w:val="12"/>
                <w:szCs w:val="14"/>
              </w:rPr>
            </w:pPr>
            <w:r w:rsidRPr="0083142E">
              <w:rPr>
                <w:sz w:val="12"/>
                <w:szCs w:val="14"/>
              </w:rPr>
              <w:t>Количество объектов, подлежащих рыночной оценке (ед.)</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6</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bCs/>
                <w:sz w:val="12"/>
                <w:szCs w:val="14"/>
              </w:rPr>
            </w:pPr>
            <w:r w:rsidRPr="0083142E">
              <w:rPr>
                <w:bCs/>
                <w:sz w:val="12"/>
                <w:szCs w:val="14"/>
              </w:rPr>
              <w:t>6</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1.1.5</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Показатель 5.</w:t>
            </w:r>
          </w:p>
          <w:p w:rsidR="006945D3" w:rsidRPr="0083142E" w:rsidRDefault="006945D3" w:rsidP="00B72B8E">
            <w:pPr>
              <w:suppressAutoHyphens/>
              <w:rPr>
                <w:sz w:val="12"/>
                <w:szCs w:val="14"/>
              </w:rPr>
            </w:pPr>
            <w:r w:rsidRPr="0083142E">
              <w:rPr>
                <w:sz w:val="12"/>
                <w:szCs w:val="14"/>
              </w:rPr>
              <w:t>Повышение процента оформления земельных участков из земель сельскохозяйственного назначения из  числа невостребованных  долей, переданных в долевую собственность граждан, зарегистрированных на праве муниципальной собственности, с целью повышения эффективности использования земельных ресурсов Солецкого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Cs/>
                <w:sz w:val="12"/>
                <w:szCs w:val="14"/>
              </w:rPr>
            </w:pPr>
            <w:r w:rsidRPr="0083142E">
              <w:rPr>
                <w:bCs/>
                <w:sz w:val="12"/>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Cs/>
                <w:sz w:val="12"/>
                <w:szCs w:val="14"/>
              </w:rPr>
            </w:pPr>
            <w:r w:rsidRPr="0083142E">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r w:rsidRPr="0083142E">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r w:rsidRPr="0083142E">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r w:rsidRPr="0083142E">
              <w:rPr>
                <w:bCs/>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r w:rsidRPr="0083142E">
              <w:rPr>
                <w:bCs/>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rPr>
                <w:sz w:val="12"/>
                <w:szCs w:val="14"/>
              </w:rPr>
            </w:pPr>
            <w:r w:rsidRPr="0083142E">
              <w:rPr>
                <w:sz w:val="12"/>
                <w:szCs w:val="14"/>
              </w:rPr>
              <w:t>1</w:t>
            </w:r>
            <w:r w:rsidRPr="0083142E">
              <w:rPr>
                <w:bCs/>
                <w:sz w:val="12"/>
                <w:szCs w:val="14"/>
              </w:rPr>
              <w:t>%</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1.2.</w:t>
            </w:r>
          </w:p>
        </w:tc>
        <w:tc>
          <w:tcPr>
            <w:tcW w:w="0" w:type="auto"/>
            <w:gridSpan w:val="8"/>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lang w:eastAsia="zh-CN"/>
              </w:rPr>
            </w:pPr>
            <w:r w:rsidRPr="0083142E">
              <w:rPr>
                <w:sz w:val="12"/>
                <w:szCs w:val="14"/>
                <w:lang w:eastAsia="zh-CN"/>
              </w:rPr>
              <w:t>Задача 2 – Обеспечение сбора платы за жилые помещения</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Показатель 1 – Выполнение плановых показателей по неналоговым доходам от найма жилых помещений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2"/>
                <w:szCs w:val="14"/>
              </w:rPr>
            </w:pPr>
          </w:p>
          <w:p w:rsidR="006945D3" w:rsidRPr="0083142E" w:rsidRDefault="006945D3" w:rsidP="00B72B8E">
            <w:pPr>
              <w:suppressAutoHyphens/>
              <w:rPr>
                <w:sz w:val="12"/>
                <w:szCs w:val="14"/>
              </w:rPr>
            </w:pPr>
          </w:p>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2"/>
                <w:szCs w:val="14"/>
              </w:rPr>
            </w:pPr>
          </w:p>
          <w:p w:rsidR="006945D3" w:rsidRPr="0083142E" w:rsidRDefault="006945D3" w:rsidP="00B72B8E">
            <w:pPr>
              <w:suppressAutoHyphens/>
              <w:jc w:val="center"/>
              <w:rPr>
                <w:sz w:val="12"/>
                <w:szCs w:val="14"/>
              </w:rPr>
            </w:pPr>
          </w:p>
          <w:p w:rsidR="006945D3" w:rsidRPr="0083142E" w:rsidRDefault="006945D3" w:rsidP="00B72B8E">
            <w:pPr>
              <w:suppressAutoHyphens/>
              <w:jc w:val="center"/>
              <w:rPr>
                <w:sz w:val="12"/>
                <w:szCs w:val="14"/>
              </w:rPr>
            </w:pPr>
            <w:r w:rsidRPr="0083142E">
              <w:rPr>
                <w:sz w:val="12"/>
                <w:szCs w:val="14"/>
              </w:rPr>
              <w:t>100</w:t>
            </w:r>
          </w:p>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100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1.3.</w:t>
            </w:r>
          </w:p>
        </w:tc>
        <w:tc>
          <w:tcPr>
            <w:tcW w:w="0" w:type="auto"/>
            <w:gridSpan w:val="8"/>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 xml:space="preserve">Задача 3 – Обеспечение земельными участками граждан, имеющих право на льготное </w:t>
            </w:r>
            <w:r w:rsidRPr="0083142E">
              <w:rPr>
                <w:sz w:val="12"/>
                <w:szCs w:val="14"/>
              </w:rPr>
              <w:lastRenderedPageBreak/>
              <w:t>предоставление</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lastRenderedPageBreak/>
              <w:t>1.3.1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Показатель 1 – Количество земельных участков, предоставленных гражданам, имеющим право на льготное представление, (ед.)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2"/>
                <w:szCs w:val="14"/>
              </w:rPr>
            </w:pPr>
          </w:p>
          <w:p w:rsidR="006945D3" w:rsidRPr="0083142E" w:rsidRDefault="006945D3" w:rsidP="00B72B8E">
            <w:pPr>
              <w:suppressAutoHyphens/>
              <w:rPr>
                <w:sz w:val="12"/>
                <w:szCs w:val="14"/>
              </w:rPr>
            </w:pPr>
            <w:r w:rsidRPr="0083142E">
              <w:rPr>
                <w:sz w:val="12"/>
                <w:szCs w:val="14"/>
              </w:rPr>
              <w:t xml:space="preserve">    6</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rPr>
                <w:sz w:val="12"/>
                <w:szCs w:val="14"/>
              </w:rPr>
            </w:pPr>
          </w:p>
          <w:p w:rsidR="006945D3" w:rsidRPr="0083142E" w:rsidRDefault="006945D3" w:rsidP="00B72B8E">
            <w:pPr>
              <w:suppressAutoHyphens/>
              <w:jc w:val="center"/>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2"/>
                <w:szCs w:val="14"/>
              </w:rPr>
            </w:pPr>
          </w:p>
          <w:p w:rsidR="006945D3" w:rsidRPr="0083142E" w:rsidRDefault="006945D3" w:rsidP="00B72B8E">
            <w:pPr>
              <w:suppressAutoHyphens/>
              <w:jc w:val="center"/>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2"/>
                <w:szCs w:val="14"/>
              </w:rPr>
            </w:pPr>
          </w:p>
          <w:p w:rsidR="006945D3" w:rsidRPr="0083142E" w:rsidRDefault="006945D3" w:rsidP="00B72B8E">
            <w:pPr>
              <w:suppressAutoHyphens/>
              <w:jc w:val="center"/>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p>
          <w:p w:rsidR="006945D3" w:rsidRPr="0083142E" w:rsidRDefault="006945D3" w:rsidP="00B72B8E">
            <w:pPr>
              <w:suppressAutoHyphens/>
              <w:rPr>
                <w:sz w:val="12"/>
                <w:szCs w:val="14"/>
              </w:rPr>
            </w:pPr>
          </w:p>
          <w:p w:rsidR="006945D3" w:rsidRPr="0083142E" w:rsidRDefault="006945D3" w:rsidP="00B72B8E">
            <w:pPr>
              <w:suppressAutoHyphens/>
              <w:rPr>
                <w:sz w:val="12"/>
                <w:szCs w:val="14"/>
              </w:rPr>
            </w:pPr>
          </w:p>
          <w:p w:rsidR="006945D3" w:rsidRPr="0083142E" w:rsidRDefault="006945D3" w:rsidP="00B72B8E">
            <w:pPr>
              <w:suppressAutoHyphens/>
              <w:rPr>
                <w:sz w:val="12"/>
                <w:szCs w:val="14"/>
              </w:rPr>
            </w:pPr>
            <w:r w:rsidRPr="0083142E">
              <w:rPr>
                <w:sz w:val="12"/>
                <w:szCs w:val="14"/>
              </w:rPr>
              <w:t xml:space="preserve">     3</w:t>
            </w:r>
          </w:p>
          <w:p w:rsidR="006945D3" w:rsidRPr="0083142E" w:rsidRDefault="006945D3" w:rsidP="00B72B8E">
            <w:pPr>
              <w:suppressAutoHyphens/>
              <w:jc w:val="cente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p>
          <w:p w:rsidR="006945D3" w:rsidRPr="0083142E" w:rsidRDefault="006945D3" w:rsidP="00B72B8E">
            <w:pPr>
              <w:suppressAutoHyphens/>
              <w:rPr>
                <w:sz w:val="12"/>
                <w:szCs w:val="14"/>
              </w:rPr>
            </w:pPr>
          </w:p>
          <w:p w:rsidR="006945D3" w:rsidRPr="0083142E" w:rsidRDefault="006945D3" w:rsidP="00B72B8E">
            <w:pPr>
              <w:suppressAutoHyphens/>
              <w:rPr>
                <w:sz w:val="12"/>
                <w:szCs w:val="14"/>
              </w:rPr>
            </w:pPr>
          </w:p>
          <w:p w:rsidR="006945D3" w:rsidRPr="0083142E" w:rsidRDefault="006945D3" w:rsidP="00B72B8E">
            <w:pPr>
              <w:suppressAutoHyphens/>
              <w:rPr>
                <w:sz w:val="12"/>
                <w:szCs w:val="14"/>
              </w:rPr>
            </w:pPr>
            <w:r w:rsidRPr="0083142E">
              <w:rPr>
                <w:sz w:val="12"/>
                <w:szCs w:val="14"/>
              </w:rPr>
              <w:t xml:space="preserve">   3</w:t>
            </w:r>
          </w:p>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rPr>
                <w:sz w:val="12"/>
                <w:szCs w:val="14"/>
              </w:rPr>
            </w:pPr>
            <w:r w:rsidRPr="0083142E">
              <w:rPr>
                <w:sz w:val="12"/>
                <w:szCs w:val="14"/>
              </w:rPr>
              <w:t>3</w:t>
            </w:r>
          </w:p>
          <w:p w:rsidR="006945D3" w:rsidRPr="0083142E" w:rsidRDefault="006945D3" w:rsidP="00B72B8E">
            <w:pPr>
              <w:rPr>
                <w:sz w:val="12"/>
                <w:szCs w:val="14"/>
              </w:rPr>
            </w:pPr>
          </w:p>
          <w:p w:rsidR="006945D3" w:rsidRPr="0083142E" w:rsidRDefault="006945D3" w:rsidP="00B72B8E">
            <w:pPr>
              <w:rPr>
                <w:sz w:val="12"/>
                <w:szCs w:val="14"/>
              </w:rPr>
            </w:pPr>
          </w:p>
          <w:p w:rsidR="006945D3" w:rsidRPr="0083142E" w:rsidRDefault="006945D3" w:rsidP="00B72B8E">
            <w:pPr>
              <w:rPr>
                <w:sz w:val="12"/>
                <w:szCs w:val="14"/>
              </w:rPr>
            </w:pPr>
          </w:p>
          <w:p w:rsidR="006945D3" w:rsidRPr="0083142E" w:rsidRDefault="006945D3" w:rsidP="00B72B8E">
            <w:pPr>
              <w:suppressAutoHyphens/>
              <w:rPr>
                <w:sz w:val="12"/>
                <w:szCs w:val="14"/>
              </w:rPr>
            </w:pP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1.4</w:t>
            </w:r>
          </w:p>
        </w:tc>
        <w:tc>
          <w:tcPr>
            <w:tcW w:w="0" w:type="auto"/>
            <w:gridSpan w:val="8"/>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Задача 4 – Обеспечение содержания муниципального имущества, в том числе не переданного в оперативное управление автономным и (или) бюджетным учреждениям</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1.4.1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Показатель 1- количество объектов недвижимого имущества, в том числе не переданного в оперативное управление автономным и (или) бюджетным учреждениям (ед.)</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80</w:t>
            </w:r>
          </w:p>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rPr>
                <w:sz w:val="12"/>
                <w:szCs w:val="14"/>
              </w:rPr>
            </w:pPr>
          </w:p>
          <w:p w:rsidR="006945D3" w:rsidRPr="0083142E" w:rsidRDefault="006945D3" w:rsidP="00B72B8E">
            <w:pPr>
              <w:suppressAutoHyphens/>
              <w:rPr>
                <w:sz w:val="12"/>
                <w:szCs w:val="14"/>
              </w:rPr>
            </w:pPr>
            <w:r w:rsidRPr="0083142E">
              <w:rPr>
                <w:sz w:val="12"/>
                <w:szCs w:val="14"/>
              </w:rPr>
              <w:t>80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1.5</w:t>
            </w:r>
          </w:p>
        </w:tc>
        <w:tc>
          <w:tcPr>
            <w:tcW w:w="0" w:type="auto"/>
            <w:gridSpan w:val="8"/>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Задача 5 – Организация проведения  комплексных кадастровых работ</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1.5.1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Показатель – 1</w:t>
            </w:r>
          </w:p>
          <w:p w:rsidR="006945D3" w:rsidRPr="0083142E" w:rsidRDefault="006945D3" w:rsidP="00B72B8E">
            <w:pPr>
              <w:suppressAutoHyphens/>
              <w:rPr>
                <w:sz w:val="12"/>
                <w:szCs w:val="14"/>
              </w:rPr>
            </w:pPr>
            <w:r w:rsidRPr="0083142E">
              <w:rPr>
                <w:sz w:val="12"/>
                <w:szCs w:val="14"/>
              </w:rPr>
              <w:t>выполнение комплексных кадастровых работ (кадастровый квартал.)</w:t>
            </w:r>
          </w:p>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1</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1.6</w:t>
            </w:r>
          </w:p>
        </w:tc>
        <w:tc>
          <w:tcPr>
            <w:tcW w:w="0" w:type="auto"/>
            <w:gridSpan w:val="8"/>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Задача 6 – Обеспечение эффективности системы информационного обеспечения в сфере управления муниципальным имуществом и земельными участками</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1.6.1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Показатель 1.</w:t>
            </w:r>
          </w:p>
          <w:p w:rsidR="006945D3" w:rsidRPr="0083142E" w:rsidRDefault="006945D3" w:rsidP="00B72B8E">
            <w:pPr>
              <w:suppressAutoHyphens/>
              <w:rPr>
                <w:sz w:val="12"/>
                <w:szCs w:val="14"/>
              </w:rPr>
            </w:pPr>
            <w:r w:rsidRPr="0083142E">
              <w:rPr>
                <w:sz w:val="12"/>
                <w:szCs w:val="14"/>
              </w:rPr>
              <w:t>Организация обслуживания программных продуктов (</w:t>
            </w:r>
            <w:proofErr w:type="spellStart"/>
            <w:proofErr w:type="gramStart"/>
            <w:r w:rsidRPr="0083142E">
              <w:rPr>
                <w:sz w:val="12"/>
                <w:szCs w:val="14"/>
              </w:rPr>
              <w:t>ед</w:t>
            </w:r>
            <w:proofErr w:type="spellEnd"/>
            <w:proofErr w:type="gramEnd"/>
            <w:r w:rsidRPr="0083142E">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3</w:t>
            </w:r>
          </w:p>
        </w:tc>
      </w:tr>
    </w:tbl>
    <w:p w:rsidR="006945D3" w:rsidRPr="0083142E" w:rsidRDefault="006945D3" w:rsidP="006945D3">
      <w:pPr>
        <w:suppressAutoHyphens/>
        <w:rPr>
          <w:b/>
          <w:bCs/>
          <w:sz w:val="14"/>
          <w:szCs w:val="14"/>
        </w:rPr>
      </w:pPr>
    </w:p>
    <w:p w:rsidR="006945D3" w:rsidRPr="0083142E" w:rsidRDefault="006945D3" w:rsidP="006945D3">
      <w:pPr>
        <w:suppressAutoHyphens/>
        <w:ind w:firstLine="284"/>
        <w:jc w:val="both"/>
        <w:rPr>
          <w:sz w:val="14"/>
          <w:szCs w:val="14"/>
        </w:rPr>
      </w:pPr>
      <w:r w:rsidRPr="0083142E">
        <w:rPr>
          <w:b/>
          <w:bCs/>
          <w:sz w:val="14"/>
          <w:szCs w:val="14"/>
        </w:rPr>
        <w:t>5. Сроки реализации муниципальной программы:</w:t>
      </w:r>
      <w:r w:rsidRPr="0083142E">
        <w:rPr>
          <w:sz w:val="14"/>
          <w:szCs w:val="14"/>
        </w:rPr>
        <w:t>2021- 2027 годы</w:t>
      </w:r>
    </w:p>
    <w:p w:rsidR="006945D3" w:rsidRPr="0083142E" w:rsidRDefault="006945D3" w:rsidP="006945D3">
      <w:pPr>
        <w:suppressAutoHyphens/>
        <w:ind w:firstLine="284"/>
        <w:jc w:val="both"/>
        <w:rPr>
          <w:b/>
          <w:bCs/>
          <w:sz w:val="14"/>
          <w:szCs w:val="14"/>
        </w:rPr>
      </w:pPr>
      <w:r w:rsidRPr="0083142E">
        <w:rPr>
          <w:b/>
          <w:bCs/>
          <w:sz w:val="14"/>
          <w:szCs w:val="14"/>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820"/>
        <w:gridCol w:w="670"/>
        <w:gridCol w:w="967"/>
        <w:gridCol w:w="672"/>
        <w:gridCol w:w="880"/>
        <w:gridCol w:w="753"/>
      </w:tblGrid>
      <w:tr w:rsidR="006945D3" w:rsidRPr="0083142E" w:rsidTr="006945D3">
        <w:tc>
          <w:tcPr>
            <w:tcW w:w="0" w:type="auto"/>
            <w:vMerge w:val="restart"/>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
                <w:sz w:val="10"/>
                <w:szCs w:val="14"/>
              </w:rPr>
            </w:pPr>
          </w:p>
          <w:p w:rsidR="006945D3" w:rsidRPr="0083142E" w:rsidRDefault="006945D3" w:rsidP="00B72B8E">
            <w:pPr>
              <w:suppressAutoHyphens/>
              <w:jc w:val="center"/>
              <w:rPr>
                <w:b/>
                <w:sz w:val="10"/>
                <w:szCs w:val="14"/>
              </w:rPr>
            </w:pPr>
          </w:p>
        </w:tc>
        <w:tc>
          <w:tcPr>
            <w:tcW w:w="0" w:type="auto"/>
            <w:gridSpan w:val="6"/>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
                <w:sz w:val="10"/>
                <w:szCs w:val="14"/>
              </w:rPr>
            </w:pPr>
            <w:r w:rsidRPr="0083142E">
              <w:rPr>
                <w:b/>
                <w:sz w:val="10"/>
                <w:szCs w:val="14"/>
              </w:rPr>
              <w:t>Источник финансирования</w:t>
            </w:r>
          </w:p>
        </w:tc>
      </w:tr>
      <w:tr w:rsidR="00386C61" w:rsidRPr="0083142E" w:rsidTr="006945D3">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b/>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Бюджет поселения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всего</w:t>
            </w:r>
          </w:p>
        </w:tc>
      </w:tr>
      <w:tr w:rsidR="00386C61" w:rsidRPr="0083142E" w:rsidTr="006945D3">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
                <w:sz w:val="10"/>
                <w:szCs w:val="14"/>
              </w:rPr>
            </w:pPr>
            <w:r w:rsidRPr="0083142E">
              <w:rPr>
                <w:b/>
                <w:sz w:val="10"/>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7</w:t>
            </w:r>
          </w:p>
        </w:tc>
      </w:tr>
      <w:tr w:rsidR="00386C61" w:rsidRPr="0083142E" w:rsidTr="006945D3">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rPr>
            </w:pPr>
            <w:r w:rsidRPr="0083142E">
              <w:rPr>
                <w:sz w:val="10"/>
                <w:szCs w:val="14"/>
              </w:rPr>
              <w:t>2021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4003,13333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rPr>
                <w:sz w:val="10"/>
                <w:szCs w:val="14"/>
              </w:rPr>
            </w:pPr>
            <w:r w:rsidRPr="0083142E">
              <w:rPr>
                <w:sz w:val="10"/>
                <w:szCs w:val="14"/>
              </w:rPr>
              <w:t>4003,13333</w:t>
            </w:r>
          </w:p>
        </w:tc>
      </w:tr>
      <w:tr w:rsidR="00386C61" w:rsidRPr="0083142E" w:rsidTr="006945D3">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rPr>
            </w:pPr>
            <w:r w:rsidRPr="0083142E">
              <w:rPr>
                <w:sz w:val="10"/>
                <w:szCs w:val="14"/>
              </w:rPr>
              <w:t>2022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2952,77814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2952,77814</w:t>
            </w:r>
          </w:p>
        </w:tc>
      </w:tr>
      <w:tr w:rsidR="00386C61" w:rsidRPr="0083142E" w:rsidTr="006945D3">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rPr>
            </w:pPr>
            <w:r w:rsidRPr="0083142E">
              <w:rPr>
                <w:sz w:val="10"/>
                <w:szCs w:val="14"/>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4128,78758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4128,78758</w:t>
            </w:r>
          </w:p>
        </w:tc>
      </w:tr>
      <w:tr w:rsidR="00386C61" w:rsidRPr="0083142E" w:rsidTr="006945D3">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rPr>
            </w:pPr>
            <w:r w:rsidRPr="0083142E">
              <w:rPr>
                <w:sz w:val="10"/>
                <w:szCs w:val="14"/>
              </w:rPr>
              <w:t>2024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3388,21665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3388,21665</w:t>
            </w:r>
          </w:p>
        </w:tc>
      </w:tr>
      <w:tr w:rsidR="00386C61" w:rsidRPr="0083142E" w:rsidTr="006945D3">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rPr>
            </w:pPr>
            <w:r w:rsidRPr="0083142E">
              <w:rPr>
                <w:sz w:val="10"/>
                <w:szCs w:val="14"/>
              </w:rPr>
              <w:t>2025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lang w:eastAsia="zh-CN"/>
              </w:rPr>
              <w:t>3164,74800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lang w:eastAsia="zh-CN"/>
              </w:rPr>
              <w:t>3164,74800</w:t>
            </w:r>
          </w:p>
        </w:tc>
      </w:tr>
      <w:tr w:rsidR="00386C61" w:rsidRPr="0083142E" w:rsidTr="006945D3">
        <w:trPr>
          <w:trHeight w:val="353"/>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rPr>
            </w:pPr>
            <w:r w:rsidRPr="0083142E">
              <w:rPr>
                <w:sz w:val="10"/>
                <w:szCs w:val="14"/>
              </w:rPr>
              <w:t>2026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2715,94800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2715,94800</w:t>
            </w:r>
          </w:p>
        </w:tc>
      </w:tr>
      <w:tr w:rsidR="00386C61" w:rsidRPr="0083142E" w:rsidTr="006945D3">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rPr>
            </w:pPr>
            <w:r w:rsidRPr="0083142E">
              <w:rPr>
                <w:sz w:val="10"/>
                <w:szCs w:val="14"/>
              </w:rPr>
              <w:t>2027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1715,94800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sz w:val="10"/>
                <w:szCs w:val="14"/>
              </w:rPr>
            </w:pPr>
            <w:r w:rsidRPr="0083142E">
              <w:rPr>
                <w:sz w:val="10"/>
                <w:szCs w:val="14"/>
              </w:rPr>
              <w:t>1715,94800</w:t>
            </w:r>
          </w:p>
        </w:tc>
      </w:tr>
      <w:tr w:rsidR="00386C61" w:rsidRPr="0083142E" w:rsidTr="006945D3">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
                <w:sz w:val="10"/>
                <w:szCs w:val="14"/>
              </w:rPr>
            </w:pPr>
            <w:r w:rsidRPr="0083142E">
              <w:rPr>
                <w:b/>
                <w:sz w:val="10"/>
                <w:szCs w:val="14"/>
              </w:rPr>
              <w:t>ВСЕГО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22 069,55970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945D3" w:rsidRPr="0083142E" w:rsidRDefault="006945D3" w:rsidP="00B72B8E">
            <w:pPr>
              <w:suppressAutoHyphens/>
              <w:jc w:val="center"/>
              <w:rPr>
                <w:b/>
                <w:sz w:val="10"/>
                <w:szCs w:val="14"/>
              </w:rPr>
            </w:pPr>
            <w:r w:rsidRPr="0083142E">
              <w:rPr>
                <w:b/>
                <w:sz w:val="10"/>
                <w:szCs w:val="14"/>
              </w:rPr>
              <w:t>22 069,55970</w:t>
            </w:r>
          </w:p>
        </w:tc>
      </w:tr>
    </w:tbl>
    <w:p w:rsidR="006945D3" w:rsidRPr="0083142E" w:rsidRDefault="006945D3" w:rsidP="006945D3">
      <w:pPr>
        <w:suppressAutoHyphens/>
        <w:ind w:firstLine="284"/>
        <w:jc w:val="both"/>
        <w:rPr>
          <w:b/>
          <w:bCs/>
          <w:sz w:val="14"/>
          <w:szCs w:val="14"/>
        </w:rPr>
      </w:pPr>
      <w:r w:rsidRPr="0083142E">
        <w:rPr>
          <w:b/>
          <w:bCs/>
          <w:sz w:val="14"/>
          <w:szCs w:val="14"/>
        </w:rPr>
        <w:t>7. Ожидаемые конечные результаты реализации муниципальной  программы:</w:t>
      </w:r>
    </w:p>
    <w:p w:rsidR="006945D3" w:rsidRPr="0083142E" w:rsidRDefault="006945D3" w:rsidP="006945D3">
      <w:pPr>
        <w:suppressAutoHyphens/>
        <w:ind w:firstLine="284"/>
        <w:jc w:val="both"/>
        <w:rPr>
          <w:sz w:val="14"/>
          <w:szCs w:val="14"/>
        </w:rPr>
      </w:pPr>
      <w:r w:rsidRPr="0083142E">
        <w:rPr>
          <w:sz w:val="14"/>
          <w:szCs w:val="14"/>
        </w:rPr>
        <w:t xml:space="preserve">Актуализация Единого реестра муниципального имущества муниципального округа, </w:t>
      </w:r>
    </w:p>
    <w:p w:rsidR="006945D3" w:rsidRPr="0083142E" w:rsidRDefault="006945D3" w:rsidP="006945D3">
      <w:pPr>
        <w:suppressAutoHyphens/>
        <w:ind w:firstLine="284"/>
        <w:jc w:val="both"/>
        <w:rPr>
          <w:sz w:val="14"/>
          <w:szCs w:val="14"/>
        </w:rPr>
      </w:pPr>
      <w:r w:rsidRPr="0083142E">
        <w:rPr>
          <w:sz w:val="14"/>
          <w:szCs w:val="14"/>
        </w:rPr>
        <w:t xml:space="preserve">постановка на государственный учет объектов муниципального недвижимого имущества, </w:t>
      </w:r>
    </w:p>
    <w:p w:rsidR="006945D3" w:rsidRPr="0083142E" w:rsidRDefault="006945D3" w:rsidP="006945D3">
      <w:pPr>
        <w:suppressAutoHyphens/>
        <w:ind w:firstLine="284"/>
        <w:jc w:val="both"/>
        <w:rPr>
          <w:sz w:val="14"/>
          <w:szCs w:val="14"/>
        </w:rPr>
      </w:pPr>
      <w:r w:rsidRPr="0083142E">
        <w:rPr>
          <w:sz w:val="14"/>
          <w:szCs w:val="14"/>
        </w:rPr>
        <w:t>повышение эффективности использования муниципального имущества, вовлечение в хозяйственный оборот ранее неиспользуемых объектов имущества и земельных участков,</w:t>
      </w:r>
    </w:p>
    <w:p w:rsidR="006945D3" w:rsidRPr="0083142E" w:rsidRDefault="006945D3" w:rsidP="006945D3">
      <w:pPr>
        <w:suppressAutoHyphens/>
        <w:ind w:firstLine="284"/>
        <w:jc w:val="both"/>
        <w:rPr>
          <w:sz w:val="14"/>
          <w:szCs w:val="14"/>
        </w:rPr>
      </w:pPr>
      <w:r w:rsidRPr="0083142E">
        <w:rPr>
          <w:sz w:val="14"/>
          <w:szCs w:val="14"/>
        </w:rPr>
        <w:t xml:space="preserve"> минимизация расходов на обслуживание неиспользуемого имущества, предотвращение его разрушения, </w:t>
      </w:r>
    </w:p>
    <w:p w:rsidR="006945D3" w:rsidRPr="0083142E" w:rsidRDefault="006945D3" w:rsidP="006945D3">
      <w:pPr>
        <w:suppressAutoHyphens/>
        <w:ind w:firstLine="284"/>
        <w:jc w:val="both"/>
        <w:rPr>
          <w:sz w:val="14"/>
          <w:szCs w:val="14"/>
        </w:rPr>
      </w:pPr>
      <w:r w:rsidRPr="0083142E">
        <w:rPr>
          <w:sz w:val="14"/>
          <w:szCs w:val="14"/>
        </w:rPr>
        <w:t>обеспечение содержания и ремонта муниципального имущества, увеличение доходов бюджета муниципального округа от использования муниципального имущества.</w:t>
      </w:r>
    </w:p>
    <w:p w:rsidR="006945D3" w:rsidRPr="0083142E" w:rsidRDefault="006945D3" w:rsidP="006945D3">
      <w:pPr>
        <w:suppressAutoHyphens/>
        <w:rPr>
          <w:sz w:val="14"/>
          <w:szCs w:val="14"/>
        </w:rPr>
      </w:pPr>
    </w:p>
    <w:p w:rsidR="006945D3" w:rsidRPr="0083142E" w:rsidRDefault="006945D3" w:rsidP="006945D3">
      <w:pPr>
        <w:suppressAutoHyphens/>
        <w:jc w:val="center"/>
        <w:rPr>
          <w:b/>
          <w:sz w:val="14"/>
          <w:szCs w:val="14"/>
        </w:rPr>
      </w:pPr>
      <w:r w:rsidRPr="0083142E">
        <w:rPr>
          <w:b/>
          <w:sz w:val="14"/>
          <w:szCs w:val="14"/>
        </w:rPr>
        <w:t>Характеристика текущего состояния эффективности</w:t>
      </w:r>
    </w:p>
    <w:p w:rsidR="006945D3" w:rsidRPr="0083142E" w:rsidRDefault="006945D3" w:rsidP="006945D3">
      <w:pPr>
        <w:suppressAutoHyphens/>
        <w:jc w:val="center"/>
        <w:rPr>
          <w:b/>
          <w:sz w:val="14"/>
          <w:szCs w:val="14"/>
        </w:rPr>
      </w:pPr>
      <w:r w:rsidRPr="0083142E">
        <w:rPr>
          <w:b/>
          <w:sz w:val="14"/>
          <w:szCs w:val="14"/>
        </w:rPr>
        <w:t>использования и управления муниципальным имуществом</w:t>
      </w:r>
    </w:p>
    <w:p w:rsidR="006945D3" w:rsidRPr="0083142E" w:rsidRDefault="006945D3" w:rsidP="006945D3">
      <w:pPr>
        <w:suppressAutoHyphens/>
        <w:jc w:val="center"/>
        <w:rPr>
          <w:b/>
          <w:sz w:val="14"/>
          <w:szCs w:val="14"/>
        </w:rPr>
      </w:pPr>
      <w:r w:rsidRPr="0083142E">
        <w:rPr>
          <w:b/>
          <w:sz w:val="14"/>
          <w:szCs w:val="14"/>
        </w:rPr>
        <w:t>Солецкого муниципального округа, приоритеты и</w:t>
      </w:r>
    </w:p>
    <w:p w:rsidR="006945D3" w:rsidRPr="0083142E" w:rsidRDefault="006945D3" w:rsidP="006945D3">
      <w:pPr>
        <w:suppressAutoHyphens/>
        <w:jc w:val="center"/>
        <w:rPr>
          <w:b/>
          <w:sz w:val="14"/>
          <w:szCs w:val="14"/>
        </w:rPr>
      </w:pPr>
      <w:r w:rsidRPr="0083142E">
        <w:rPr>
          <w:b/>
          <w:sz w:val="14"/>
          <w:szCs w:val="14"/>
        </w:rPr>
        <w:t>цели экономической  политики в указанной сфере</w:t>
      </w:r>
    </w:p>
    <w:p w:rsidR="006945D3" w:rsidRPr="0083142E" w:rsidRDefault="006945D3" w:rsidP="006945D3">
      <w:pPr>
        <w:suppressAutoHyphens/>
        <w:jc w:val="center"/>
        <w:rPr>
          <w:sz w:val="14"/>
          <w:szCs w:val="14"/>
        </w:rPr>
      </w:pPr>
    </w:p>
    <w:p w:rsidR="006945D3" w:rsidRPr="0083142E" w:rsidRDefault="006945D3" w:rsidP="006945D3">
      <w:pPr>
        <w:suppressAutoHyphens/>
        <w:ind w:firstLine="284"/>
        <w:jc w:val="both"/>
        <w:rPr>
          <w:sz w:val="14"/>
          <w:szCs w:val="14"/>
        </w:rPr>
      </w:pPr>
      <w:r w:rsidRPr="0083142E">
        <w:rPr>
          <w:sz w:val="14"/>
          <w:szCs w:val="14"/>
        </w:rPr>
        <w:t>Одной из важнейших стратегических задач муниципальной политики в части создания условий устойчивого экономического развития является эффективное использование недвижимости всех форм собственности в интересах удовлетворения потребностей жителей муниципального округа.</w:t>
      </w:r>
    </w:p>
    <w:p w:rsidR="006945D3" w:rsidRPr="0083142E" w:rsidRDefault="006945D3" w:rsidP="006945D3">
      <w:pPr>
        <w:suppressAutoHyphens/>
        <w:ind w:firstLine="284"/>
        <w:jc w:val="both"/>
        <w:rPr>
          <w:sz w:val="14"/>
          <w:szCs w:val="14"/>
        </w:rPr>
      </w:pPr>
      <w:r w:rsidRPr="0083142E">
        <w:rPr>
          <w:sz w:val="14"/>
          <w:szCs w:val="14"/>
        </w:rPr>
        <w:t>Однако достижение указанных задач сдерживается рядом нерешенных проблем в области имущественных отношений, снижающих социально-экономический потенциал развития муниципального округа.</w:t>
      </w:r>
    </w:p>
    <w:p w:rsidR="006945D3" w:rsidRPr="0083142E" w:rsidRDefault="006945D3" w:rsidP="006945D3">
      <w:pPr>
        <w:suppressAutoHyphens/>
        <w:ind w:firstLine="284"/>
        <w:jc w:val="both"/>
        <w:rPr>
          <w:sz w:val="14"/>
          <w:szCs w:val="14"/>
        </w:rPr>
      </w:pPr>
      <w:r w:rsidRPr="0083142E">
        <w:rPr>
          <w:sz w:val="14"/>
          <w:szCs w:val="14"/>
        </w:rPr>
        <w:t xml:space="preserve">В соответствии с Гражданским Кодексом Российской Федерации, Порядком владения, пользования и распоряжения муниципальным имуществом Солецкого муниципального округа, утверждённым решением Думы Солецкого муниципального округа от 28.12.2020 № 83, в целях обеспечения учёта объектов муниципальной недвижимости Администрацией муниципального округа ведется  Реестр муниципальной собственности. Его основной задачей является получение качественной, достоверной информации об объектах муниципальной собственности: об их местоположении, количественном и качественном составе, балансовой стоимости, техническом состоянии, иных необходимых индивидуализирующих характеристиках и изменении всех этих показателей. </w:t>
      </w:r>
    </w:p>
    <w:p w:rsidR="006945D3" w:rsidRPr="0083142E" w:rsidRDefault="006945D3" w:rsidP="006945D3">
      <w:pPr>
        <w:suppressAutoHyphens/>
        <w:ind w:firstLine="284"/>
        <w:jc w:val="both"/>
        <w:rPr>
          <w:sz w:val="14"/>
          <w:szCs w:val="14"/>
        </w:rPr>
      </w:pPr>
      <w:r w:rsidRPr="0083142E">
        <w:rPr>
          <w:sz w:val="14"/>
          <w:szCs w:val="14"/>
        </w:rPr>
        <w:lastRenderedPageBreak/>
        <w:t>Анализ реестра муниципальной собственности позволяет сделать следующие выводы:</w:t>
      </w:r>
    </w:p>
    <w:p w:rsidR="006945D3" w:rsidRPr="0083142E" w:rsidRDefault="006945D3" w:rsidP="006945D3">
      <w:pPr>
        <w:suppressAutoHyphens/>
        <w:ind w:firstLine="284"/>
        <w:jc w:val="both"/>
        <w:rPr>
          <w:sz w:val="14"/>
          <w:szCs w:val="14"/>
        </w:rPr>
      </w:pPr>
      <w:r w:rsidRPr="0083142E">
        <w:rPr>
          <w:sz w:val="14"/>
          <w:szCs w:val="14"/>
        </w:rPr>
        <w:t>-ведение реестра осуществляется без использования современных информационных технологий и программных методов;</w:t>
      </w:r>
    </w:p>
    <w:p w:rsidR="006945D3" w:rsidRPr="0083142E" w:rsidRDefault="006945D3" w:rsidP="006945D3">
      <w:pPr>
        <w:suppressAutoHyphens/>
        <w:ind w:firstLine="284"/>
        <w:jc w:val="both"/>
        <w:rPr>
          <w:sz w:val="14"/>
          <w:szCs w:val="14"/>
        </w:rPr>
      </w:pPr>
      <w:r w:rsidRPr="0083142E">
        <w:rPr>
          <w:sz w:val="14"/>
          <w:szCs w:val="14"/>
        </w:rPr>
        <w:t>-комплексные сведения по всем объектам недвижимости отсутствуют: не имеют технических планов (паспортов) автомобильные дороги местного значения и  часть зданий и сооружений,  имеющиеся техпаспорта в ряде случаев  10-20 летней давности изготовления, не проведены межевые (землеустроительные) работы по земельным участкам, занимаемым автомобильными дорогами;</w:t>
      </w:r>
    </w:p>
    <w:p w:rsidR="006945D3" w:rsidRPr="0083142E" w:rsidRDefault="006945D3" w:rsidP="006945D3">
      <w:pPr>
        <w:suppressAutoHyphens/>
        <w:ind w:firstLine="284"/>
        <w:jc w:val="both"/>
        <w:rPr>
          <w:sz w:val="14"/>
          <w:szCs w:val="14"/>
        </w:rPr>
      </w:pPr>
      <w:r w:rsidRPr="0083142E">
        <w:rPr>
          <w:sz w:val="14"/>
          <w:szCs w:val="14"/>
        </w:rPr>
        <w:t xml:space="preserve">-в связи с отсутствием технической, а в ряде случаев и правоустанавливающей документации (например, при принятии жилфонда от ликвидируемых сельхозпредприятий округа, не имеется и оформленных Управлением Росреестра по Новгородской области   прав собственности на  муниципальную недвижимость;   </w:t>
      </w:r>
    </w:p>
    <w:p w:rsidR="006945D3" w:rsidRPr="0083142E" w:rsidRDefault="006945D3" w:rsidP="006945D3">
      <w:pPr>
        <w:suppressAutoHyphens/>
        <w:ind w:firstLine="284"/>
        <w:jc w:val="both"/>
        <w:rPr>
          <w:sz w:val="14"/>
          <w:szCs w:val="14"/>
        </w:rPr>
      </w:pPr>
      <w:r w:rsidRPr="0083142E">
        <w:rPr>
          <w:sz w:val="14"/>
          <w:szCs w:val="14"/>
        </w:rPr>
        <w:t>-большая часть используемой муниципальной недвижимости в достаточно высокой степени изношена, требует существенных затрат  по ремонту и восстановлению;</w:t>
      </w:r>
    </w:p>
    <w:p w:rsidR="006945D3" w:rsidRPr="0083142E" w:rsidRDefault="006945D3" w:rsidP="006945D3">
      <w:pPr>
        <w:suppressAutoHyphens/>
        <w:ind w:firstLine="284"/>
        <w:jc w:val="both"/>
        <w:rPr>
          <w:sz w:val="14"/>
          <w:szCs w:val="14"/>
        </w:rPr>
      </w:pPr>
      <w:r w:rsidRPr="0083142E">
        <w:rPr>
          <w:sz w:val="14"/>
          <w:szCs w:val="14"/>
        </w:rPr>
        <w:t>-ряд объектов муниципальной собственности в связи с закрытием сельских школ, фельдшерско-акушерских пунктов и клубов не используется и остаётся не востребованным на протяжении нескольких лет.</w:t>
      </w:r>
    </w:p>
    <w:p w:rsidR="006945D3" w:rsidRPr="0083142E" w:rsidRDefault="006945D3" w:rsidP="006945D3">
      <w:pPr>
        <w:suppressAutoHyphens/>
        <w:ind w:firstLine="284"/>
        <w:jc w:val="both"/>
        <w:rPr>
          <w:sz w:val="14"/>
          <w:szCs w:val="14"/>
        </w:rPr>
      </w:pPr>
      <w:r w:rsidRPr="0083142E">
        <w:rPr>
          <w:sz w:val="14"/>
          <w:szCs w:val="14"/>
        </w:rPr>
        <w:t xml:space="preserve">Кроме этого, на территории округа имеются бесхозяйные объекты (автомобильные дороги,  объекты ЖКХ и энергетики, жилые дома и квартиры) и объекты культурного наследия, требующие осуществления процесса разграничения имущества с оформлением всех технических, межевых и иных документов. </w:t>
      </w:r>
    </w:p>
    <w:p w:rsidR="006945D3" w:rsidRPr="0083142E" w:rsidRDefault="006945D3" w:rsidP="006945D3">
      <w:pPr>
        <w:suppressAutoHyphens/>
        <w:ind w:firstLine="284"/>
        <w:jc w:val="both"/>
        <w:rPr>
          <w:sz w:val="14"/>
          <w:szCs w:val="14"/>
        </w:rPr>
      </w:pPr>
      <w:r w:rsidRPr="0083142E">
        <w:rPr>
          <w:sz w:val="14"/>
          <w:szCs w:val="14"/>
        </w:rPr>
        <w:t xml:space="preserve">В связи с этим основным направлением в работе с муниципальной недвижимостью и собственностью является вовлечение её  в гражданский и хозяйственный оборот, осуществление технической паспортизации и регистрации прав муниципальной собственности,  актуализация  Реестра муниципальной собственности.   Неиспользуемые для осуществления полномочий округа  объекты муниципальной недвижимости подлежат перепрофилированию либо оценке их рыночной стоимости и приватизации в целях предотвращения их дальнейшего разрушения, минимизации расходов на их содержание и рационального пополнения доходов бюджета муниципального округа.  Возможными методами вовлечения в хозяйственный оборот неиспользуемого муниципального имущества также может являться сдача его в аренду, доверительное управление, безвозмездное пользование. </w:t>
      </w:r>
    </w:p>
    <w:p w:rsidR="006945D3" w:rsidRPr="0083142E" w:rsidRDefault="006945D3" w:rsidP="006945D3">
      <w:pPr>
        <w:suppressAutoHyphens/>
        <w:ind w:firstLine="284"/>
        <w:jc w:val="both"/>
        <w:rPr>
          <w:sz w:val="14"/>
          <w:szCs w:val="14"/>
        </w:rPr>
      </w:pPr>
      <w:r w:rsidRPr="0083142E">
        <w:rPr>
          <w:sz w:val="14"/>
          <w:szCs w:val="14"/>
        </w:rPr>
        <w:t>Необходимость решения перечисленных выше проблем программно-целевыми методами обусловлена их комплексностью и взаимосвязанностью, необходимостью координированного выполнения разнородных мероприятий правового, организационного, производственного, технического, технологического характера.</w:t>
      </w:r>
    </w:p>
    <w:p w:rsidR="006945D3" w:rsidRPr="0083142E" w:rsidRDefault="006945D3" w:rsidP="006945D3">
      <w:pPr>
        <w:suppressAutoHyphens/>
        <w:ind w:firstLine="284"/>
        <w:jc w:val="both"/>
        <w:rPr>
          <w:sz w:val="14"/>
          <w:szCs w:val="14"/>
        </w:rPr>
      </w:pPr>
      <w:r w:rsidRPr="0083142E">
        <w:rPr>
          <w:sz w:val="14"/>
          <w:szCs w:val="14"/>
        </w:rPr>
        <w:t xml:space="preserve">При реализации Программы планируется использовать все выполненные ранее разработки, созданную материально-техническую, информационную и технологическую базу и подготовленный персонал. </w:t>
      </w:r>
    </w:p>
    <w:p w:rsidR="006945D3" w:rsidRPr="0083142E" w:rsidRDefault="006945D3" w:rsidP="006945D3">
      <w:pPr>
        <w:suppressAutoHyphens/>
        <w:jc w:val="center"/>
        <w:rPr>
          <w:b/>
          <w:sz w:val="14"/>
          <w:szCs w:val="14"/>
        </w:rPr>
      </w:pPr>
    </w:p>
    <w:p w:rsidR="006945D3" w:rsidRPr="0083142E" w:rsidRDefault="006945D3" w:rsidP="006945D3">
      <w:pPr>
        <w:suppressAutoHyphens/>
        <w:jc w:val="center"/>
        <w:rPr>
          <w:b/>
          <w:sz w:val="14"/>
          <w:szCs w:val="14"/>
        </w:rPr>
      </w:pPr>
      <w:r w:rsidRPr="0083142E">
        <w:rPr>
          <w:b/>
          <w:sz w:val="14"/>
          <w:szCs w:val="14"/>
        </w:rPr>
        <w:t xml:space="preserve">Основные показатели и анализ </w:t>
      </w:r>
      <w:proofErr w:type="gramStart"/>
      <w:r w:rsidRPr="0083142E">
        <w:rPr>
          <w:b/>
          <w:sz w:val="14"/>
          <w:szCs w:val="14"/>
        </w:rPr>
        <w:t>социальных</w:t>
      </w:r>
      <w:proofErr w:type="gramEnd"/>
      <w:r w:rsidRPr="0083142E">
        <w:rPr>
          <w:b/>
          <w:sz w:val="14"/>
          <w:szCs w:val="14"/>
        </w:rPr>
        <w:t>,</w:t>
      </w:r>
    </w:p>
    <w:p w:rsidR="006945D3" w:rsidRPr="0083142E" w:rsidRDefault="006945D3" w:rsidP="006945D3">
      <w:pPr>
        <w:suppressAutoHyphens/>
        <w:jc w:val="center"/>
        <w:rPr>
          <w:b/>
          <w:sz w:val="14"/>
          <w:szCs w:val="14"/>
        </w:rPr>
      </w:pPr>
      <w:r w:rsidRPr="0083142E">
        <w:rPr>
          <w:b/>
          <w:sz w:val="14"/>
          <w:szCs w:val="14"/>
        </w:rPr>
        <w:t>финансово-экономических и прочих рисков</w:t>
      </w:r>
    </w:p>
    <w:p w:rsidR="006945D3" w:rsidRPr="0083142E" w:rsidRDefault="006945D3" w:rsidP="006945D3">
      <w:pPr>
        <w:suppressAutoHyphens/>
        <w:jc w:val="center"/>
        <w:rPr>
          <w:b/>
          <w:sz w:val="14"/>
          <w:szCs w:val="14"/>
        </w:rPr>
      </w:pPr>
      <w:r w:rsidRPr="0083142E">
        <w:rPr>
          <w:b/>
          <w:sz w:val="14"/>
          <w:szCs w:val="14"/>
        </w:rPr>
        <w:t>реализации муниципальной программы</w:t>
      </w:r>
    </w:p>
    <w:p w:rsidR="006945D3" w:rsidRPr="0083142E" w:rsidRDefault="006945D3" w:rsidP="006945D3">
      <w:pPr>
        <w:suppressAutoHyphens/>
        <w:jc w:val="center"/>
        <w:rPr>
          <w:b/>
          <w:sz w:val="14"/>
          <w:szCs w:val="14"/>
        </w:rPr>
      </w:pPr>
    </w:p>
    <w:p w:rsidR="006945D3" w:rsidRPr="0083142E" w:rsidRDefault="006945D3" w:rsidP="006945D3">
      <w:pPr>
        <w:suppressAutoHyphens/>
        <w:outlineLvl w:val="1"/>
        <w:rPr>
          <w:sz w:val="14"/>
          <w:szCs w:val="14"/>
        </w:rPr>
      </w:pPr>
      <w:r w:rsidRPr="0083142E">
        <w:rPr>
          <w:sz w:val="14"/>
          <w:szCs w:val="14"/>
        </w:rPr>
        <w:t>В результате реализации муниципальной программы планируется</w:t>
      </w:r>
    </w:p>
    <w:p w:rsidR="006945D3" w:rsidRPr="0083142E" w:rsidRDefault="006945D3" w:rsidP="006945D3">
      <w:pPr>
        <w:suppressAutoHyphens/>
        <w:outlineLvl w:val="1"/>
        <w:rPr>
          <w:sz w:val="14"/>
          <w:szCs w:val="14"/>
        </w:rPr>
      </w:pPr>
      <w:r w:rsidRPr="0083142E">
        <w:rPr>
          <w:sz w:val="14"/>
          <w:szCs w:val="14"/>
        </w:rPr>
        <w:t>достичь следующих показателей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1640"/>
        <w:gridCol w:w="457"/>
        <w:gridCol w:w="456"/>
        <w:gridCol w:w="456"/>
        <w:gridCol w:w="456"/>
        <w:gridCol w:w="456"/>
        <w:gridCol w:w="456"/>
        <w:gridCol w:w="456"/>
      </w:tblGrid>
      <w:tr w:rsidR="006945D3" w:rsidRPr="0083142E" w:rsidTr="00B72B8E">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 xml:space="preserve">№ </w:t>
            </w:r>
          </w:p>
          <w:p w:rsidR="006945D3" w:rsidRPr="0083142E" w:rsidRDefault="006945D3" w:rsidP="00B72B8E">
            <w:pPr>
              <w:suppressAutoHyphens/>
              <w:rPr>
                <w:sz w:val="12"/>
                <w:szCs w:val="14"/>
              </w:rPr>
            </w:pPr>
            <w:proofErr w:type="gramStart"/>
            <w:r w:rsidRPr="0083142E">
              <w:rPr>
                <w:sz w:val="12"/>
                <w:szCs w:val="14"/>
              </w:rPr>
              <w:t>п</w:t>
            </w:r>
            <w:proofErr w:type="gramEnd"/>
            <w:r w:rsidRPr="0083142E">
              <w:rPr>
                <w:sz w:val="12"/>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Наименование и единица измерения целевого показателя</w:t>
            </w:r>
          </w:p>
          <w:p w:rsidR="006945D3" w:rsidRPr="0083142E" w:rsidRDefault="006945D3" w:rsidP="00B72B8E">
            <w:pPr>
              <w:suppressAutoHyphens/>
              <w:rPr>
                <w:sz w:val="12"/>
                <w:szCs w:val="14"/>
              </w:rPr>
            </w:pPr>
          </w:p>
        </w:tc>
        <w:tc>
          <w:tcPr>
            <w:tcW w:w="0" w:type="auto"/>
            <w:gridSpan w:val="7"/>
            <w:tcBorders>
              <w:top w:val="single" w:sz="4" w:space="0" w:color="auto"/>
              <w:left w:val="single" w:sz="4" w:space="0" w:color="auto"/>
              <w:bottom w:val="single" w:sz="4" w:space="0" w:color="auto"/>
            </w:tcBorders>
            <w:hideMark/>
          </w:tcPr>
          <w:p w:rsidR="006945D3" w:rsidRPr="0083142E" w:rsidRDefault="006945D3" w:rsidP="00B72B8E">
            <w:pPr>
              <w:jc w:val="center"/>
              <w:rPr>
                <w:sz w:val="12"/>
                <w:szCs w:val="14"/>
              </w:rPr>
            </w:pPr>
            <w:r w:rsidRPr="0083142E">
              <w:rPr>
                <w:sz w:val="12"/>
                <w:szCs w:val="14"/>
              </w:rPr>
              <w:t>Значение показателя по годам</w:t>
            </w:r>
          </w:p>
        </w:tc>
      </w:tr>
      <w:tr w:rsidR="006945D3" w:rsidRPr="0083142E" w:rsidTr="00B72B8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2"/>
                <w:szCs w:val="14"/>
              </w:rPr>
            </w:pPr>
            <w:r w:rsidRPr="0083142E">
              <w:rPr>
                <w:sz w:val="12"/>
                <w:szCs w:val="14"/>
              </w:rPr>
              <w:t>2021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2"/>
                <w:szCs w:val="14"/>
              </w:rPr>
            </w:pPr>
            <w:r w:rsidRPr="0083142E">
              <w:rPr>
                <w:sz w:val="12"/>
                <w:szCs w:val="14"/>
              </w:rPr>
              <w:t>2022</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2"/>
                <w:szCs w:val="14"/>
              </w:rPr>
            </w:pPr>
            <w:r w:rsidRPr="0083142E">
              <w:rPr>
                <w:sz w:val="12"/>
                <w:szCs w:val="14"/>
              </w:rPr>
              <w:t>2023</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2"/>
                <w:szCs w:val="14"/>
              </w:rPr>
            </w:pPr>
            <w:r w:rsidRPr="0083142E">
              <w:rPr>
                <w:sz w:val="12"/>
                <w:szCs w:val="14"/>
              </w:rPr>
              <w:t>2024</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2"/>
                <w:szCs w:val="14"/>
              </w:rPr>
            </w:pPr>
            <w:r w:rsidRPr="0083142E">
              <w:rPr>
                <w:sz w:val="12"/>
                <w:szCs w:val="14"/>
              </w:rPr>
              <w:t>2025</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2"/>
                <w:szCs w:val="14"/>
              </w:rPr>
            </w:pPr>
            <w:r w:rsidRPr="0083142E">
              <w:rPr>
                <w:sz w:val="12"/>
                <w:szCs w:val="14"/>
              </w:rPr>
              <w:t>2026</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2"/>
                <w:szCs w:val="14"/>
              </w:rPr>
            </w:pPr>
            <w:r w:rsidRPr="0083142E">
              <w:rPr>
                <w:sz w:val="12"/>
                <w:szCs w:val="14"/>
              </w:rPr>
              <w:t>2027</w:t>
            </w:r>
          </w:p>
        </w:tc>
      </w:tr>
      <w:tr w:rsidR="006945D3" w:rsidRPr="0083142E" w:rsidTr="00B72B8E">
        <w:trPr>
          <w:trHeight w:hRule="exact" w:val="1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2026</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9</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Выполнение плановых показателей по неналоговым доходам от реализации муниципального имущества (процент)</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100</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Выполнение плановых показателей по неналоговым доходам от аренды муниципального имущества казны (процент)</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100</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Количество объектов недвижимого и иного имущества, на которое необходимо изготовить техническую документацию (ед.)</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10</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Количество объектов, подлежащих проведению рыночной оценк</w:t>
            </w:r>
            <w:proofErr w:type="gramStart"/>
            <w:r w:rsidRPr="0083142E">
              <w:rPr>
                <w:sz w:val="12"/>
                <w:szCs w:val="14"/>
              </w:rPr>
              <w:t>и(</w:t>
            </w:r>
            <w:proofErr w:type="gramEnd"/>
            <w:r w:rsidRPr="0083142E">
              <w:rPr>
                <w:sz w:val="12"/>
                <w:szCs w:val="14"/>
              </w:rPr>
              <w:t>ед.)</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6</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6</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 xml:space="preserve">Повышение процента оформления земельных участков из земель сельскохозяйственного назначения из  числа невостребованных  долей, переданных в долевую собственность граждан, зарегистрированных на праве муниципальной собственности, с целью повышения эффективности использования земельных ресурсов Солецкого </w:t>
            </w:r>
            <w:r w:rsidRPr="0083142E">
              <w:rPr>
                <w:sz w:val="12"/>
                <w:szCs w:val="14"/>
              </w:rPr>
              <w:lastRenderedPageBreak/>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lastRenderedPageBreak/>
              <w:t>до 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rPr>
                <w:sz w:val="12"/>
                <w:szCs w:val="14"/>
              </w:rPr>
            </w:pPr>
            <w:r w:rsidRPr="0083142E">
              <w:rPr>
                <w:sz w:val="12"/>
                <w:szCs w:val="14"/>
              </w:rPr>
              <w:t>1%</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Выполнение плановых показателей по неналоговым доходам от найма жилых помещений (процент)</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 xml:space="preserve">  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100</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Количество земельных участков, предоставленных гражданам, имеющим право на льготное представление, (ед.)</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3</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Количество объектов недвижимого имущества, в том числе не переданного в оперативное управление автономным и (или) бюджетным учреждениям (ед.)</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80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80</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9</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Выполнение комплексных кадастровых работ (кадастровый квартал ед.)</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1</w:t>
            </w:r>
          </w:p>
        </w:tc>
      </w:tr>
      <w:tr w:rsidR="006945D3" w:rsidRPr="0083142E" w:rsidTr="00B72B8E">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Организация обслуживания программных продуктов</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r w:rsidRPr="0083142E">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2"/>
                <w:szCs w:val="14"/>
              </w:rPr>
            </w:pPr>
            <w:r w:rsidRPr="0083142E">
              <w:rPr>
                <w:sz w:val="12"/>
                <w:szCs w:val="14"/>
              </w:rPr>
              <w:t>2</w:t>
            </w:r>
          </w:p>
        </w:tc>
      </w:tr>
      <w:tr w:rsidR="006945D3" w:rsidRPr="0083142E" w:rsidTr="00B72B8E">
        <w:trPr>
          <w:gridAfter w:val="1"/>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2"/>
                <w:szCs w:val="14"/>
              </w:rPr>
            </w:pPr>
          </w:p>
        </w:tc>
      </w:tr>
    </w:tbl>
    <w:p w:rsidR="006945D3" w:rsidRPr="0083142E" w:rsidRDefault="006945D3" w:rsidP="006945D3">
      <w:pPr>
        <w:suppressAutoHyphens/>
        <w:outlineLvl w:val="1"/>
        <w:rPr>
          <w:sz w:val="14"/>
          <w:szCs w:val="14"/>
        </w:rPr>
      </w:pPr>
    </w:p>
    <w:p w:rsidR="006945D3" w:rsidRPr="0083142E" w:rsidRDefault="006945D3" w:rsidP="006945D3">
      <w:pPr>
        <w:suppressAutoHyphens/>
        <w:ind w:firstLine="284"/>
        <w:jc w:val="both"/>
        <w:outlineLvl w:val="1"/>
        <w:rPr>
          <w:sz w:val="14"/>
          <w:szCs w:val="14"/>
        </w:rPr>
      </w:pPr>
      <w:r w:rsidRPr="0083142E">
        <w:rPr>
          <w:sz w:val="14"/>
          <w:szCs w:val="14"/>
        </w:rPr>
        <w:t>Применение программного метода сопряжено с возможными рисками в достижении планируемых результатов, вследствие неблагоприятных внешних и внутренних факторов, в том числе: ускорение инфляции, падение денежных доходов населения, рост безработицы, сокращение инвестиционного спроса и другие. В целях управления данными рисками в ходе реализации программы предусматривается проведение мониторинга ее выполнения.</w:t>
      </w:r>
    </w:p>
    <w:p w:rsidR="006945D3" w:rsidRPr="0083142E" w:rsidRDefault="006945D3" w:rsidP="006945D3">
      <w:pPr>
        <w:suppressAutoHyphens/>
        <w:outlineLvl w:val="1"/>
        <w:rPr>
          <w:sz w:val="14"/>
          <w:szCs w:val="14"/>
        </w:rPr>
      </w:pPr>
    </w:p>
    <w:p w:rsidR="006945D3" w:rsidRPr="0083142E" w:rsidRDefault="006945D3" w:rsidP="006945D3">
      <w:pPr>
        <w:suppressAutoHyphens/>
        <w:jc w:val="center"/>
        <w:rPr>
          <w:b/>
          <w:sz w:val="14"/>
          <w:szCs w:val="14"/>
        </w:rPr>
      </w:pPr>
      <w:r w:rsidRPr="0083142E">
        <w:rPr>
          <w:b/>
          <w:sz w:val="14"/>
          <w:szCs w:val="14"/>
        </w:rPr>
        <w:t>Механизм управления реализацией муниципальной программы</w:t>
      </w:r>
    </w:p>
    <w:p w:rsidR="006945D3" w:rsidRPr="0083142E" w:rsidRDefault="006945D3" w:rsidP="006945D3">
      <w:pPr>
        <w:suppressAutoHyphens/>
        <w:ind w:firstLine="284"/>
        <w:jc w:val="both"/>
        <w:rPr>
          <w:sz w:val="14"/>
          <w:szCs w:val="14"/>
        </w:rPr>
      </w:pPr>
    </w:p>
    <w:p w:rsidR="006945D3" w:rsidRPr="0083142E" w:rsidRDefault="006945D3" w:rsidP="006945D3">
      <w:pPr>
        <w:suppressAutoHyphens/>
        <w:ind w:firstLine="284"/>
        <w:jc w:val="both"/>
        <w:outlineLvl w:val="1"/>
        <w:rPr>
          <w:sz w:val="14"/>
          <w:szCs w:val="14"/>
        </w:rPr>
      </w:pPr>
      <w:r w:rsidRPr="0083142E">
        <w:rPr>
          <w:sz w:val="14"/>
          <w:szCs w:val="14"/>
        </w:rPr>
        <w:t xml:space="preserve">Исполнители Программы осуществляют </w:t>
      </w:r>
      <w:proofErr w:type="gramStart"/>
      <w:r w:rsidRPr="0083142E">
        <w:rPr>
          <w:sz w:val="14"/>
          <w:szCs w:val="14"/>
        </w:rPr>
        <w:t>контроль  за</w:t>
      </w:r>
      <w:proofErr w:type="gramEnd"/>
      <w:r w:rsidRPr="0083142E">
        <w:rPr>
          <w:sz w:val="14"/>
          <w:szCs w:val="14"/>
        </w:rPr>
        <w:t xml:space="preserve"> реализацией муниципальной программы, в том числе: </w:t>
      </w:r>
    </w:p>
    <w:p w:rsidR="006945D3" w:rsidRPr="0083142E" w:rsidRDefault="006945D3" w:rsidP="006945D3">
      <w:pPr>
        <w:suppressAutoHyphens/>
        <w:ind w:firstLine="284"/>
        <w:jc w:val="both"/>
        <w:outlineLvl w:val="1"/>
        <w:rPr>
          <w:sz w:val="14"/>
          <w:szCs w:val="14"/>
        </w:rPr>
      </w:pPr>
      <w:r w:rsidRPr="0083142E">
        <w:rPr>
          <w:sz w:val="14"/>
          <w:szCs w:val="14"/>
        </w:rPr>
        <w:t>- несут ответственность за достижение целевых показателей муниципальной программы, а также конечных результатов ее реализации - обеспечение эффективности реализации программы в целом;</w:t>
      </w:r>
    </w:p>
    <w:p w:rsidR="006945D3" w:rsidRPr="0083142E" w:rsidRDefault="006945D3" w:rsidP="006945D3">
      <w:pPr>
        <w:suppressAutoHyphens/>
        <w:ind w:firstLine="284"/>
        <w:jc w:val="both"/>
        <w:outlineLvl w:val="1"/>
        <w:rPr>
          <w:sz w:val="14"/>
          <w:szCs w:val="14"/>
        </w:rPr>
      </w:pPr>
      <w:r w:rsidRPr="0083142E">
        <w:rPr>
          <w:sz w:val="14"/>
          <w:szCs w:val="14"/>
        </w:rPr>
        <w:t xml:space="preserve"> - представляют сведения, необходимые для проведения мониторинга реализации муниципальной программы;</w:t>
      </w:r>
    </w:p>
    <w:p w:rsidR="006945D3" w:rsidRPr="0083142E" w:rsidRDefault="006945D3" w:rsidP="006945D3">
      <w:pPr>
        <w:suppressAutoHyphens/>
        <w:ind w:firstLine="284"/>
        <w:jc w:val="both"/>
        <w:outlineLvl w:val="1"/>
        <w:rPr>
          <w:sz w:val="14"/>
          <w:szCs w:val="14"/>
        </w:rPr>
      </w:pPr>
      <w:r w:rsidRPr="0083142E">
        <w:rPr>
          <w:sz w:val="14"/>
          <w:szCs w:val="14"/>
        </w:rPr>
        <w:t xml:space="preserve">- ежегодно проводят оценку эффективности ее реализации. Порядок проведения указанной оценки и ее критерии устанавливаются постановлением Администрации муниципального округа. Полугодовой  и годовой отчеты по оценке эффективности, согласованные с первым заместителем Главы администрации,   представляются  в комитет по экономики,  туризму, инвестициям и сельскому хозяйству Администрации муниципального округа до 5 июля текущего года и до 20 февраля года, следующего </w:t>
      </w:r>
      <w:proofErr w:type="gramStart"/>
      <w:r w:rsidRPr="0083142E">
        <w:rPr>
          <w:sz w:val="14"/>
          <w:szCs w:val="14"/>
        </w:rPr>
        <w:t>за</w:t>
      </w:r>
      <w:proofErr w:type="gramEnd"/>
      <w:r w:rsidRPr="0083142E">
        <w:rPr>
          <w:sz w:val="14"/>
          <w:szCs w:val="14"/>
        </w:rPr>
        <w:t xml:space="preserve"> отчетным. </w:t>
      </w:r>
    </w:p>
    <w:p w:rsidR="006945D3" w:rsidRPr="0083142E" w:rsidRDefault="006945D3" w:rsidP="006945D3">
      <w:pPr>
        <w:suppressAutoHyphens/>
        <w:ind w:firstLine="284"/>
        <w:jc w:val="both"/>
        <w:outlineLvl w:val="1"/>
        <w:rPr>
          <w:sz w:val="14"/>
          <w:szCs w:val="14"/>
        </w:rPr>
      </w:pPr>
      <w:r w:rsidRPr="0083142E">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6945D3" w:rsidRPr="0083142E" w:rsidRDefault="006945D3" w:rsidP="006945D3">
      <w:pPr>
        <w:suppressAutoHyphens/>
        <w:ind w:firstLine="284"/>
        <w:jc w:val="both"/>
        <w:rPr>
          <w:sz w:val="14"/>
          <w:szCs w:val="14"/>
        </w:rPr>
      </w:pPr>
      <w:r w:rsidRPr="0083142E">
        <w:rPr>
          <w:sz w:val="14"/>
          <w:szCs w:val="14"/>
        </w:rPr>
        <w:t>По результатам оценки эффективности муниципальных программ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как отдельных мероприятий, начиная с очередного финансового года путем внесения изменений в соответствующее постановление Администрации муниципального округа.</w:t>
      </w:r>
    </w:p>
    <w:p w:rsidR="006945D3" w:rsidRPr="0083142E" w:rsidRDefault="006945D3" w:rsidP="006945D3">
      <w:pPr>
        <w:suppressAutoHyphens/>
        <w:ind w:firstLine="284"/>
        <w:jc w:val="both"/>
        <w:rPr>
          <w:b/>
          <w:sz w:val="14"/>
          <w:szCs w:val="14"/>
        </w:rPr>
      </w:pPr>
      <w:r w:rsidRPr="0083142E">
        <w:rPr>
          <w:sz w:val="14"/>
          <w:szCs w:val="14"/>
        </w:rPr>
        <w:t xml:space="preserve">Мониторинг хода реализации муниципальных программ осуществляет комитет по экономике, туризму, инвестициям и сельскому хозяйству Администрации  муниципального округа на основании отчётов, составленных ответственными исполнителями. Обобщенные результаты мониторинга и оценки выполнения целевых показателей ежегодно до 1 апреля года, следующего за </w:t>
      </w:r>
      <w:proofErr w:type="gramStart"/>
      <w:r w:rsidRPr="0083142E">
        <w:rPr>
          <w:sz w:val="14"/>
          <w:szCs w:val="14"/>
        </w:rPr>
        <w:t>отчетным</w:t>
      </w:r>
      <w:proofErr w:type="gramEnd"/>
      <w:r w:rsidRPr="0083142E">
        <w:rPr>
          <w:sz w:val="14"/>
          <w:szCs w:val="14"/>
        </w:rPr>
        <w:t>, докладываются первому заместителю Главы администрации  муниципального округа.</w:t>
      </w:r>
    </w:p>
    <w:p w:rsidR="006945D3" w:rsidRPr="0083142E" w:rsidRDefault="006945D3" w:rsidP="006945D3">
      <w:pPr>
        <w:jc w:val="center"/>
        <w:rPr>
          <w:sz w:val="14"/>
          <w:szCs w:val="14"/>
        </w:rPr>
      </w:pPr>
    </w:p>
    <w:p w:rsidR="006945D3" w:rsidRPr="0083142E" w:rsidRDefault="006945D3" w:rsidP="006945D3">
      <w:pPr>
        <w:suppressAutoHyphens/>
        <w:jc w:val="center"/>
        <w:rPr>
          <w:b/>
          <w:i/>
          <w:sz w:val="14"/>
          <w:szCs w:val="14"/>
        </w:rPr>
      </w:pPr>
      <w:r w:rsidRPr="0083142E">
        <w:rPr>
          <w:b/>
          <w:i/>
          <w:sz w:val="14"/>
          <w:szCs w:val="14"/>
        </w:rPr>
        <w:t>Мероприятия муниципальной программы</w:t>
      </w:r>
    </w:p>
    <w:p w:rsidR="006945D3" w:rsidRPr="0083142E" w:rsidRDefault="006945D3" w:rsidP="006945D3">
      <w:pPr>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
        <w:gridCol w:w="580"/>
        <w:gridCol w:w="421"/>
        <w:gridCol w:w="393"/>
        <w:gridCol w:w="462"/>
        <w:gridCol w:w="476"/>
        <w:gridCol w:w="388"/>
        <w:gridCol w:w="388"/>
        <w:gridCol w:w="388"/>
        <w:gridCol w:w="388"/>
        <w:gridCol w:w="388"/>
        <w:gridCol w:w="388"/>
        <w:gridCol w:w="388"/>
      </w:tblGrid>
      <w:tr w:rsidR="00386C61" w:rsidRPr="0083142E" w:rsidTr="006945D3">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 xml:space="preserve">№ </w:t>
            </w:r>
            <w:proofErr w:type="gramStart"/>
            <w:r w:rsidRPr="0083142E">
              <w:rPr>
                <w:sz w:val="10"/>
                <w:szCs w:val="14"/>
                <w:lang w:eastAsia="zh-CN"/>
              </w:rPr>
              <w:t>п</w:t>
            </w:r>
            <w:proofErr w:type="gramEnd"/>
            <w:r w:rsidRPr="0083142E">
              <w:rPr>
                <w:sz w:val="10"/>
                <w:szCs w:val="14"/>
                <w:lang w:eastAsia="zh-CN"/>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
                <w:sz w:val="10"/>
                <w:szCs w:val="14"/>
                <w:lang w:eastAsia="zh-CN"/>
              </w:rPr>
            </w:pPr>
            <w:r w:rsidRPr="0083142E">
              <w:rPr>
                <w:sz w:val="10"/>
                <w:szCs w:val="14"/>
                <w:lang w:eastAsia="zh-CN"/>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r w:rsidRPr="0083142E">
              <w:rPr>
                <w:sz w:val="10"/>
                <w:szCs w:val="14"/>
                <w:lang w:eastAsia="zh-CN"/>
              </w:rPr>
              <w:t>Исполнитель</w:t>
            </w:r>
          </w:p>
          <w:p w:rsidR="006945D3" w:rsidRPr="0083142E" w:rsidRDefault="006945D3" w:rsidP="00B72B8E">
            <w:pPr>
              <w:suppressAutoHyphens/>
              <w:jc w:val="center"/>
              <w:rPr>
                <w:b/>
                <w:sz w:val="10"/>
                <w:szCs w:val="1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
                <w:sz w:val="10"/>
                <w:szCs w:val="14"/>
                <w:lang w:eastAsia="zh-CN"/>
              </w:rPr>
            </w:pPr>
            <w:r w:rsidRPr="0083142E">
              <w:rPr>
                <w:sz w:val="10"/>
                <w:szCs w:val="14"/>
                <w:lang w:eastAsia="zh-CN"/>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Целевой показатель (номер целевого показателя из паспорта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
                <w:sz w:val="10"/>
                <w:szCs w:val="14"/>
                <w:lang w:eastAsia="zh-CN"/>
              </w:rPr>
            </w:pPr>
            <w:r w:rsidRPr="0083142E">
              <w:rPr>
                <w:sz w:val="10"/>
                <w:szCs w:val="14"/>
                <w:lang w:eastAsia="zh-CN"/>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Объем финансирования по годам (тыс. руб.)</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tc>
      </w:tr>
      <w:tr w:rsidR="00386C61" w:rsidRPr="0083142E" w:rsidTr="006945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sz w:val="10"/>
                <w:szCs w:val="1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b/>
                <w:sz w:val="10"/>
                <w:szCs w:val="1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b/>
                <w:sz w:val="10"/>
                <w:szCs w:val="1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b/>
                <w:sz w:val="10"/>
                <w:szCs w:val="1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sz w:val="10"/>
                <w:szCs w:val="1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rPr>
                <w:b/>
                <w:sz w:val="10"/>
                <w:szCs w:val="1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2021</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2022</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2024</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2025</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2026</w:t>
            </w:r>
          </w:p>
          <w:p w:rsidR="006945D3" w:rsidRPr="0083142E" w:rsidRDefault="006945D3" w:rsidP="00B72B8E">
            <w:pPr>
              <w:suppressAutoHyphens/>
              <w:jc w:val="center"/>
              <w:rPr>
                <w:sz w:val="10"/>
                <w:szCs w:val="14"/>
                <w:lang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jc w:val="center"/>
              <w:rPr>
                <w:sz w:val="10"/>
                <w:szCs w:val="14"/>
                <w:lang w:eastAsia="zh-CN"/>
              </w:rPr>
            </w:pPr>
            <w:r w:rsidRPr="0083142E">
              <w:rPr>
                <w:sz w:val="10"/>
                <w:szCs w:val="14"/>
                <w:lang w:eastAsia="zh-CN"/>
              </w:rPr>
              <w:t>2027</w:t>
            </w: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4</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5</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6</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7</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8</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9</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10</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11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r w:rsidRPr="0083142E">
              <w:rPr>
                <w:sz w:val="10"/>
                <w:szCs w:val="14"/>
                <w:lang w:eastAsia="zh-CN"/>
              </w:rPr>
              <w:t>12</w:t>
            </w:r>
          </w:p>
          <w:p w:rsidR="006945D3" w:rsidRPr="0083142E" w:rsidRDefault="006945D3" w:rsidP="00B72B8E">
            <w:pPr>
              <w:suppressAutoHyphens/>
              <w:jc w:val="center"/>
              <w:rPr>
                <w:sz w:val="10"/>
                <w:szCs w:val="14"/>
                <w:lang w:eastAsia="zh-CN"/>
              </w:rPr>
            </w:pP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r w:rsidRPr="0083142E">
              <w:rPr>
                <w:sz w:val="10"/>
                <w:szCs w:val="14"/>
                <w:lang w:eastAsia="zh-CN"/>
              </w:rPr>
              <w:t>13</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b/>
                <w:sz w:val="10"/>
                <w:szCs w:val="14"/>
                <w:lang w:eastAsia="zh-CN"/>
              </w:rPr>
            </w:pPr>
            <w:r w:rsidRPr="0083142E">
              <w:rPr>
                <w:b/>
                <w:sz w:val="10"/>
                <w:szCs w:val="14"/>
                <w:lang w:eastAsia="zh-CN"/>
              </w:rPr>
              <w:lastRenderedPageBreak/>
              <w:t xml:space="preserve">1 </w:t>
            </w:r>
          </w:p>
        </w:tc>
        <w:tc>
          <w:tcPr>
            <w:tcW w:w="0" w:type="auto"/>
            <w:gridSpan w:val="12"/>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
                <w:sz w:val="10"/>
                <w:szCs w:val="14"/>
                <w:lang w:eastAsia="zh-CN"/>
              </w:rPr>
            </w:pPr>
            <w:r w:rsidRPr="0083142E">
              <w:rPr>
                <w:b/>
                <w:sz w:val="10"/>
                <w:szCs w:val="14"/>
                <w:lang w:eastAsia="zh-CN"/>
              </w:rPr>
              <w:t xml:space="preserve">Задача 1 </w:t>
            </w:r>
            <w:r w:rsidRPr="0083142E">
              <w:rPr>
                <w:b/>
                <w:sz w:val="10"/>
                <w:szCs w:val="14"/>
              </w:rPr>
              <w:t>– Обеспечение эффективного использования муниципального имущества Солецкого муниципального округа</w:t>
            </w: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1.1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lang w:eastAsia="zh-CN"/>
              </w:rPr>
            </w:pPr>
            <w:r w:rsidRPr="0083142E">
              <w:rPr>
                <w:sz w:val="10"/>
                <w:szCs w:val="14"/>
              </w:rPr>
              <w:t>Финансовое обеспечение мероприятий по оформлению права муниципальной собственности на объекты недвижимого имущества, в том числе земельные участки, а также проведение аукционов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0"/>
                <w:szCs w:val="14"/>
                <w:lang w:eastAsia="zh-CN"/>
              </w:rPr>
            </w:pPr>
            <w:r w:rsidRPr="0083142E">
              <w:rPr>
                <w:sz w:val="10"/>
                <w:szCs w:val="14"/>
                <w:lang w:eastAsia="zh-CN"/>
              </w:rPr>
              <w:t xml:space="preserve">Управление </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2021 – 2027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1.1.1,1.1,2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150,00000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408,00000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199,00000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433,50000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0"/>
                <w:szCs w:val="14"/>
                <w:lang w:eastAsia="zh-CN"/>
              </w:rPr>
            </w:pPr>
            <w:r w:rsidRPr="0083142E">
              <w:rPr>
                <w:sz w:val="10"/>
                <w:szCs w:val="14"/>
                <w:lang w:eastAsia="zh-CN"/>
              </w:rPr>
              <w:t>260,00000</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260,00000</w:t>
            </w: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260,00000</w:t>
            </w: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0"/>
                <w:szCs w:val="14"/>
                <w:lang w:eastAsia="zh-CN"/>
              </w:rPr>
            </w:pPr>
            <w:r w:rsidRPr="0083142E">
              <w:rPr>
                <w:sz w:val="10"/>
                <w:szCs w:val="14"/>
                <w:lang w:eastAsia="zh-CN"/>
              </w:rPr>
              <w:t>Установление рыночной стоимости  муниципального недвижимого имущества, в том числе земельных участков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0"/>
                <w:szCs w:val="14"/>
                <w:lang w:eastAsia="zh-CN"/>
              </w:rPr>
            </w:pPr>
            <w:r w:rsidRPr="0083142E">
              <w:rPr>
                <w:sz w:val="10"/>
                <w:szCs w:val="14"/>
                <w:lang w:eastAsia="zh-CN"/>
              </w:rPr>
              <w:t>Управление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2021 - 2027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 xml:space="preserve">1.1.4 </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180,33333</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70,00000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115,00000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50,00000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100,00000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rPr>
                <w:sz w:val="10"/>
                <w:szCs w:val="14"/>
                <w:lang w:eastAsia="zh-CN"/>
              </w:rPr>
            </w:pPr>
          </w:p>
          <w:p w:rsidR="006945D3" w:rsidRPr="0083142E" w:rsidRDefault="006945D3" w:rsidP="00B72B8E">
            <w:pPr>
              <w:suppressAutoHyphens/>
              <w:rPr>
                <w:sz w:val="10"/>
                <w:szCs w:val="14"/>
                <w:lang w:eastAsia="zh-CN"/>
              </w:rPr>
            </w:pPr>
          </w:p>
          <w:p w:rsidR="006945D3" w:rsidRPr="0083142E" w:rsidRDefault="006945D3" w:rsidP="00B72B8E">
            <w:pPr>
              <w:suppressAutoHyphens/>
              <w:rPr>
                <w:sz w:val="10"/>
                <w:szCs w:val="14"/>
                <w:lang w:eastAsia="zh-CN"/>
              </w:rPr>
            </w:pPr>
            <w:r w:rsidRPr="0083142E">
              <w:rPr>
                <w:sz w:val="10"/>
                <w:szCs w:val="14"/>
                <w:lang w:eastAsia="zh-CN"/>
              </w:rPr>
              <w:t>100,00000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rPr>
                <w:sz w:val="10"/>
                <w:szCs w:val="14"/>
                <w:lang w:eastAsia="zh-CN"/>
              </w:rPr>
            </w:pPr>
          </w:p>
          <w:p w:rsidR="006945D3" w:rsidRPr="0083142E" w:rsidRDefault="006945D3" w:rsidP="00B72B8E">
            <w:pPr>
              <w:suppressAutoHyphens/>
              <w:rPr>
                <w:sz w:val="10"/>
                <w:szCs w:val="14"/>
                <w:lang w:eastAsia="zh-CN"/>
              </w:rPr>
            </w:pPr>
          </w:p>
          <w:p w:rsidR="006945D3" w:rsidRPr="0083142E" w:rsidRDefault="006945D3" w:rsidP="00B72B8E">
            <w:pPr>
              <w:suppressAutoHyphens/>
              <w:rPr>
                <w:sz w:val="10"/>
                <w:szCs w:val="14"/>
                <w:lang w:eastAsia="zh-CN"/>
              </w:rPr>
            </w:pPr>
            <w:r w:rsidRPr="0083142E">
              <w:rPr>
                <w:sz w:val="10"/>
                <w:szCs w:val="14"/>
                <w:lang w:eastAsia="zh-CN"/>
              </w:rPr>
              <w:t>100,00000</w:t>
            </w: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0"/>
                <w:szCs w:val="14"/>
                <w:lang w:eastAsia="zh-CN"/>
              </w:rPr>
            </w:pPr>
            <w:r w:rsidRPr="0083142E">
              <w:rPr>
                <w:sz w:val="10"/>
                <w:szCs w:val="14"/>
                <w:lang w:eastAsia="zh-CN"/>
              </w:rPr>
              <w:t xml:space="preserve">Оформление </w:t>
            </w:r>
            <w:r w:rsidRPr="0083142E">
              <w:rPr>
                <w:sz w:val="10"/>
                <w:szCs w:val="14"/>
              </w:rPr>
              <w:t xml:space="preserve">земельных участков из земель сельскохозяйственного назначения из  числа невостребованных  долей, переданных в долевую собственность граждан, зарегистрированных на праве муниципальной собственности, с целью повышения эффективности использования земельных ресурсов Солецкого </w:t>
            </w:r>
            <w:proofErr w:type="spellStart"/>
            <w:r w:rsidRPr="0083142E">
              <w:rPr>
                <w:sz w:val="10"/>
                <w:szCs w:val="14"/>
              </w:rPr>
              <w:t>муниципального</w:t>
            </w:r>
            <w:r w:rsidRPr="0083142E">
              <w:rPr>
                <w:sz w:val="10"/>
                <w:szCs w:val="14"/>
                <w:lang w:eastAsia="zh-CN"/>
              </w:rPr>
              <w:t>округа</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0"/>
                <w:szCs w:val="14"/>
                <w:lang w:eastAsia="zh-CN"/>
              </w:rPr>
            </w:pPr>
            <w:r w:rsidRPr="0083142E">
              <w:rPr>
                <w:sz w:val="10"/>
                <w:szCs w:val="14"/>
                <w:lang w:eastAsia="zh-CN"/>
              </w:rPr>
              <w:t>Управление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2021-2027</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1.1.5</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бюджет Солецкого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60,00000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60,00000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60,00000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20,00000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20,00000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rPr>
                <w:sz w:val="10"/>
                <w:szCs w:val="14"/>
                <w:lang w:eastAsia="zh-CN"/>
              </w:rPr>
            </w:pPr>
            <w:r w:rsidRPr="0083142E">
              <w:rPr>
                <w:sz w:val="10"/>
                <w:szCs w:val="14"/>
                <w:lang w:eastAsia="zh-CN"/>
              </w:rPr>
              <w:t>20,00000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p>
          <w:p w:rsidR="006945D3" w:rsidRPr="0083142E" w:rsidRDefault="006945D3" w:rsidP="00B72B8E">
            <w:pPr>
              <w:suppressAutoHyphens/>
              <w:rPr>
                <w:sz w:val="10"/>
                <w:szCs w:val="14"/>
                <w:lang w:eastAsia="zh-CN"/>
              </w:rPr>
            </w:pPr>
            <w:r w:rsidRPr="0083142E">
              <w:rPr>
                <w:sz w:val="10"/>
                <w:szCs w:val="14"/>
                <w:lang w:eastAsia="zh-CN"/>
              </w:rPr>
              <w:t>20,00000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b/>
                <w:sz w:val="10"/>
                <w:szCs w:val="14"/>
                <w:lang w:eastAsia="zh-CN"/>
              </w:rPr>
            </w:pPr>
            <w:r w:rsidRPr="0083142E">
              <w:rPr>
                <w:b/>
                <w:sz w:val="10"/>
                <w:szCs w:val="14"/>
                <w:lang w:eastAsia="zh-CN"/>
              </w:rPr>
              <w:t>2</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rPr>
                <w:b/>
                <w:sz w:val="10"/>
                <w:szCs w:val="14"/>
                <w:lang w:eastAsia="zh-CN"/>
              </w:rPr>
            </w:pPr>
            <w:r w:rsidRPr="0083142E">
              <w:rPr>
                <w:b/>
                <w:sz w:val="10"/>
                <w:szCs w:val="14"/>
                <w:lang w:eastAsia="zh-CN"/>
              </w:rPr>
              <w:t>Задача 2 – Обеспечение сбора платы за жилые помещения</w:t>
            </w:r>
          </w:p>
          <w:p w:rsidR="006945D3" w:rsidRPr="0083142E" w:rsidRDefault="006945D3" w:rsidP="00B72B8E">
            <w:pPr>
              <w:suppressAutoHyphens/>
              <w:rPr>
                <w:b/>
                <w:sz w:val="10"/>
                <w:szCs w:val="14"/>
                <w:lang w:eastAsia="zh-CN"/>
              </w:rPr>
            </w:pP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b/>
                <w:sz w:val="10"/>
                <w:szCs w:val="14"/>
                <w:lang w:eastAsia="zh-CN"/>
              </w:rPr>
            </w:pPr>
            <w:r w:rsidRPr="0083142E">
              <w:rPr>
                <w:b/>
                <w:sz w:val="10"/>
                <w:szCs w:val="14"/>
                <w:lang w:eastAsia="zh-CN"/>
              </w:rPr>
              <w:t>2.1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0"/>
                <w:szCs w:val="14"/>
                <w:lang w:eastAsia="zh-CN"/>
              </w:rPr>
            </w:pPr>
            <w:r w:rsidRPr="0083142E">
              <w:rPr>
                <w:sz w:val="10"/>
                <w:szCs w:val="14"/>
                <w:lang w:eastAsia="zh-CN"/>
              </w:rPr>
              <w:t xml:space="preserve">Финансовое обеспечение мероприятий по  доставке квитанций за наем </w:t>
            </w:r>
            <w:r w:rsidRPr="0083142E">
              <w:rPr>
                <w:sz w:val="10"/>
                <w:szCs w:val="14"/>
                <w:lang w:eastAsia="zh-CN"/>
              </w:rPr>
              <w:lastRenderedPageBreak/>
              <w:t>жилого помещения</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Управление</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2021 - 2027 годы</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1.2.1</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0"/>
                <w:szCs w:val="14"/>
                <w:lang w:eastAsia="zh-CN"/>
              </w:rPr>
            </w:pPr>
          </w:p>
          <w:p w:rsidR="006945D3" w:rsidRPr="0083142E" w:rsidRDefault="006945D3" w:rsidP="00B72B8E">
            <w:pPr>
              <w:suppressAutoHyphens/>
              <w:rPr>
                <w:sz w:val="10"/>
                <w:szCs w:val="14"/>
                <w:lang w:eastAsia="zh-CN"/>
              </w:rPr>
            </w:pPr>
            <w:r w:rsidRPr="0083142E">
              <w:rPr>
                <w:sz w:val="10"/>
                <w:szCs w:val="14"/>
                <w:lang w:eastAsia="zh-CN"/>
              </w:rPr>
              <w:t>90,</w:t>
            </w:r>
          </w:p>
          <w:p w:rsidR="006945D3" w:rsidRPr="0083142E" w:rsidRDefault="006945D3" w:rsidP="00B72B8E">
            <w:pPr>
              <w:suppressAutoHyphens/>
              <w:rPr>
                <w:sz w:val="10"/>
                <w:szCs w:val="14"/>
                <w:lang w:eastAsia="zh-CN"/>
              </w:rPr>
            </w:pPr>
            <w:r w:rsidRPr="0083142E">
              <w:rPr>
                <w:sz w:val="10"/>
                <w:szCs w:val="14"/>
                <w:lang w:eastAsia="zh-CN"/>
              </w:rPr>
              <w:t>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100,00000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100,00000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100,00000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100,00000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100,00000</w:t>
            </w:r>
          </w:p>
        </w:tc>
        <w:tc>
          <w:tcPr>
            <w:tcW w:w="0" w:type="auto"/>
            <w:tcBorders>
              <w:top w:val="single" w:sz="4" w:space="0" w:color="auto"/>
              <w:left w:val="single" w:sz="4" w:space="0" w:color="auto"/>
              <w:bottom w:val="single" w:sz="4" w:space="0" w:color="auto"/>
              <w:right w:val="single" w:sz="4" w:space="0" w:color="auto"/>
            </w:tcBorders>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100,00000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b/>
                <w:sz w:val="10"/>
                <w:szCs w:val="14"/>
                <w:lang w:eastAsia="zh-CN"/>
              </w:rPr>
            </w:pPr>
            <w:r w:rsidRPr="0083142E">
              <w:rPr>
                <w:b/>
                <w:sz w:val="10"/>
                <w:szCs w:val="14"/>
                <w:lang w:eastAsia="zh-CN"/>
              </w:rPr>
              <w:lastRenderedPageBreak/>
              <w:t>3</w:t>
            </w:r>
          </w:p>
        </w:tc>
        <w:tc>
          <w:tcPr>
            <w:tcW w:w="0" w:type="auto"/>
            <w:gridSpan w:val="12"/>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
                <w:sz w:val="10"/>
                <w:szCs w:val="14"/>
                <w:lang w:eastAsia="zh-CN"/>
              </w:rPr>
            </w:pPr>
            <w:r w:rsidRPr="0083142E">
              <w:rPr>
                <w:b/>
                <w:sz w:val="10"/>
                <w:szCs w:val="14"/>
                <w:lang w:eastAsia="zh-CN"/>
              </w:rPr>
              <w:t xml:space="preserve">Задача -3  </w:t>
            </w:r>
            <w:r w:rsidRPr="0083142E">
              <w:rPr>
                <w:b/>
                <w:sz w:val="10"/>
                <w:szCs w:val="14"/>
              </w:rPr>
              <w:t>Обеспечение земельными участками граждан, имеющих право на льготное предоставление</w:t>
            </w: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3.1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lang w:eastAsia="zh-CN"/>
              </w:rPr>
            </w:pPr>
            <w:r w:rsidRPr="0083142E">
              <w:rPr>
                <w:sz w:val="10"/>
                <w:szCs w:val="14"/>
              </w:rPr>
              <w:t>Финансовое обеспечение мероприятий по формированию земельных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lang w:eastAsia="zh-CN"/>
              </w:rPr>
            </w:pPr>
            <w:r w:rsidRPr="0083142E">
              <w:rPr>
                <w:sz w:val="10"/>
                <w:szCs w:val="14"/>
                <w:lang w:eastAsia="zh-CN"/>
              </w:rPr>
              <w:t>Управление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2021 - 2027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1.3.1</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rPr>
            </w:pPr>
            <w:r w:rsidRPr="0083142E">
              <w:rPr>
                <w:sz w:val="10"/>
                <w:szCs w:val="14"/>
                <w:lang w:eastAsia="zh-CN"/>
              </w:rPr>
              <w:t>45,00000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0"/>
                <w:szCs w:val="14"/>
              </w:rPr>
            </w:pPr>
            <w:r w:rsidRPr="0083142E">
              <w:rPr>
                <w:sz w:val="10"/>
                <w:szCs w:val="14"/>
              </w:rPr>
              <w:t>45,00000</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rPr>
                <w:sz w:val="10"/>
                <w:szCs w:val="14"/>
              </w:rPr>
            </w:pPr>
            <w:r w:rsidRPr="0083142E">
              <w:rPr>
                <w:sz w:val="10"/>
                <w:szCs w:val="14"/>
              </w:rPr>
              <w:t>45,00000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b/>
                <w:sz w:val="10"/>
                <w:szCs w:val="14"/>
                <w:lang w:eastAsia="zh-CN"/>
              </w:rPr>
            </w:pPr>
            <w:r w:rsidRPr="0083142E">
              <w:rPr>
                <w:b/>
                <w:sz w:val="10"/>
                <w:szCs w:val="14"/>
                <w:lang w:eastAsia="zh-CN"/>
              </w:rPr>
              <w:t>4</w:t>
            </w:r>
          </w:p>
        </w:tc>
        <w:tc>
          <w:tcPr>
            <w:tcW w:w="0" w:type="auto"/>
            <w:gridSpan w:val="12"/>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b/>
                <w:sz w:val="10"/>
                <w:szCs w:val="14"/>
                <w:lang w:eastAsia="zh-CN"/>
              </w:rPr>
              <w:t>Задача 4 - Обеспечение содержания муниципального имущества, в том числе не переданного в оперативное управление автономным и (или) бюджетным учреждениям</w:t>
            </w: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945D3" w:rsidRPr="0083142E" w:rsidRDefault="006945D3" w:rsidP="00B72B8E">
            <w:pPr>
              <w:suppressAutoHyphens/>
              <w:jc w:val="center"/>
              <w:rPr>
                <w:sz w:val="10"/>
                <w:szCs w:val="14"/>
                <w:lang w:eastAsia="zh-CN"/>
              </w:rPr>
            </w:pPr>
            <w:r w:rsidRPr="0083142E">
              <w:rPr>
                <w:sz w:val="10"/>
                <w:szCs w:val="14"/>
                <w:lang w:eastAsia="zh-CN"/>
              </w:rPr>
              <w:t>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945D3" w:rsidRPr="0083142E" w:rsidRDefault="006945D3" w:rsidP="00B72B8E">
            <w:pPr>
              <w:suppressAutoHyphens/>
              <w:rPr>
                <w:sz w:val="10"/>
                <w:szCs w:val="14"/>
                <w:lang w:eastAsia="zh-CN"/>
              </w:rPr>
            </w:pPr>
            <w:r w:rsidRPr="0083142E">
              <w:rPr>
                <w:sz w:val="10"/>
                <w:szCs w:val="14"/>
                <w:lang w:eastAsia="zh-CN"/>
              </w:rPr>
              <w:t>Содержание объектов недвижимого имущества, не переданного в оперативное управление автономным и (или)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45D3" w:rsidRPr="0083142E" w:rsidRDefault="006945D3" w:rsidP="00B72B8E">
            <w:pPr>
              <w:suppressAutoHyphens/>
              <w:rPr>
                <w:strike/>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 xml:space="preserve">Комитет </w:t>
            </w:r>
            <w:proofErr w:type="spellStart"/>
            <w:r w:rsidRPr="0083142E">
              <w:rPr>
                <w:sz w:val="10"/>
                <w:szCs w:val="14"/>
                <w:lang w:eastAsia="zh-CN"/>
              </w:rPr>
              <w:t>ЖКХДСиТ</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rPr>
                <w:sz w:val="10"/>
                <w:szCs w:val="14"/>
                <w:lang w:eastAsia="zh-CN"/>
              </w:rPr>
            </w:pPr>
            <w:r w:rsidRPr="0083142E">
              <w:rPr>
                <w:sz w:val="10"/>
                <w:szCs w:val="14"/>
                <w:lang w:eastAsia="zh-CN"/>
              </w:rPr>
              <w:t>2021 - 2027 годы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45D3" w:rsidRPr="0083142E" w:rsidRDefault="006945D3" w:rsidP="00B72B8E">
            <w:pPr>
              <w:suppressAutoHyphens/>
              <w:jc w:val="center"/>
              <w:rPr>
                <w:sz w:val="10"/>
                <w:szCs w:val="14"/>
                <w:lang w:eastAsia="zh-CN"/>
              </w:rPr>
            </w:pPr>
          </w:p>
          <w:p w:rsidR="006945D3" w:rsidRPr="0083142E" w:rsidRDefault="006945D3" w:rsidP="00B72B8E">
            <w:pPr>
              <w:suppressAutoHyphens/>
              <w:jc w:val="center"/>
              <w:rPr>
                <w:sz w:val="10"/>
                <w:szCs w:val="14"/>
                <w:lang w:eastAsia="zh-CN"/>
              </w:rPr>
            </w:pPr>
            <w:r w:rsidRPr="0083142E">
              <w:rPr>
                <w:sz w:val="10"/>
                <w:szCs w:val="14"/>
                <w:lang w:eastAsia="zh-CN"/>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3480,00000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2190,19111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3578,60758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2564,33665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rPr>
                <w:sz w:val="10"/>
                <w:szCs w:val="14"/>
                <w:lang w:eastAsia="zh-CN"/>
              </w:rPr>
            </w:pPr>
            <w:r w:rsidRPr="0083142E">
              <w:rPr>
                <w:sz w:val="10"/>
                <w:szCs w:val="14"/>
                <w:lang w:eastAsia="zh-CN"/>
              </w:rPr>
              <w:t>2448,80000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2000,00000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45D3" w:rsidRPr="0083142E" w:rsidRDefault="006945D3" w:rsidP="00B72B8E">
            <w:pPr>
              <w:suppressAutoHyphens/>
              <w:jc w:val="center"/>
              <w:rPr>
                <w:sz w:val="10"/>
                <w:szCs w:val="14"/>
                <w:lang w:eastAsia="zh-CN"/>
              </w:rPr>
            </w:pPr>
            <w:r w:rsidRPr="0083142E">
              <w:rPr>
                <w:sz w:val="10"/>
                <w:szCs w:val="14"/>
                <w:lang w:eastAsia="zh-CN"/>
              </w:rPr>
              <w:t>1000,00000</w:t>
            </w: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945D3" w:rsidRPr="0083142E" w:rsidRDefault="006945D3" w:rsidP="00B72B8E">
            <w:pPr>
              <w:suppressAutoHyphens/>
              <w:jc w:val="center"/>
              <w:rPr>
                <w:sz w:val="10"/>
                <w:szCs w:val="14"/>
                <w:lang w:eastAsia="zh-CN"/>
              </w:rPr>
            </w:pPr>
            <w:r w:rsidRPr="0083142E">
              <w:rPr>
                <w:sz w:val="10"/>
                <w:szCs w:val="14"/>
                <w:lang w:eastAsia="zh-CN"/>
              </w:rPr>
              <w:t>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945D3" w:rsidRPr="0083142E" w:rsidRDefault="006945D3" w:rsidP="00B72B8E">
            <w:pPr>
              <w:suppressAutoHyphens/>
              <w:rPr>
                <w:sz w:val="10"/>
                <w:szCs w:val="14"/>
                <w:lang w:eastAsia="zh-CN"/>
              </w:rPr>
            </w:pPr>
            <w:r w:rsidRPr="0083142E">
              <w:rPr>
                <w:sz w:val="10"/>
                <w:szCs w:val="14"/>
                <w:lang w:eastAsia="zh-CN"/>
              </w:rPr>
              <w:t>Ограничение доступа в объекты недвижимого имущества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45D3" w:rsidRPr="0083142E" w:rsidRDefault="006945D3" w:rsidP="00B72B8E">
            <w:pPr>
              <w:suppressAutoHyphens/>
              <w:rPr>
                <w:sz w:val="10"/>
                <w:szCs w:val="14"/>
                <w:lang w:eastAsia="zh-CN"/>
              </w:rPr>
            </w:pPr>
            <w:r w:rsidRPr="0083142E">
              <w:rPr>
                <w:sz w:val="10"/>
                <w:szCs w:val="14"/>
                <w:lang w:eastAsia="zh-CN"/>
              </w:rPr>
              <w:t>МБУ «Солецкое городское хозяйство»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rPr>
                <w:sz w:val="10"/>
                <w:szCs w:val="14"/>
                <w:lang w:eastAsia="zh-CN"/>
              </w:rPr>
            </w:pPr>
            <w:r w:rsidRPr="0083142E">
              <w:rPr>
                <w:sz w:val="10"/>
                <w:szCs w:val="14"/>
                <w:lang w:eastAsia="zh-CN"/>
              </w:rPr>
              <w:t>2021 - 2027 годы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45D3" w:rsidRPr="0083142E" w:rsidRDefault="006945D3" w:rsidP="00B72B8E">
            <w:pPr>
              <w:suppressAutoHyphens/>
              <w:jc w:val="center"/>
              <w:rPr>
                <w:sz w:val="10"/>
                <w:szCs w:val="14"/>
                <w:lang w:eastAsia="zh-CN"/>
              </w:rPr>
            </w:pPr>
            <w:r w:rsidRPr="0083142E">
              <w:rPr>
                <w:sz w:val="10"/>
                <w:szCs w:val="14"/>
                <w:lang w:eastAsia="zh-CN"/>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45D3" w:rsidRPr="0083142E" w:rsidRDefault="006945D3" w:rsidP="00B72B8E">
            <w:pPr>
              <w:suppressAutoHyphens/>
              <w:jc w:val="center"/>
              <w:rPr>
                <w:sz w:val="10"/>
                <w:szCs w:val="14"/>
                <w:lang w:eastAsia="zh-CN"/>
              </w:rPr>
            </w:pPr>
            <w:r w:rsidRPr="0083142E">
              <w:rPr>
                <w:sz w:val="10"/>
                <w:szCs w:val="14"/>
                <w:lang w:eastAsia="zh-CN"/>
              </w:rPr>
              <w:t>0,00000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5</w:t>
            </w:r>
          </w:p>
        </w:tc>
        <w:tc>
          <w:tcPr>
            <w:tcW w:w="0" w:type="auto"/>
            <w:gridSpan w:val="12"/>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
                <w:sz w:val="10"/>
                <w:szCs w:val="14"/>
                <w:lang w:eastAsia="zh-CN"/>
              </w:rPr>
            </w:pPr>
            <w:r w:rsidRPr="0083142E">
              <w:rPr>
                <w:b/>
                <w:sz w:val="10"/>
                <w:szCs w:val="14"/>
                <w:lang w:eastAsia="zh-CN"/>
              </w:rPr>
              <w:t>Задача -5 Организация проведения комплексных кадастровых работ</w:t>
            </w: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5.1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lang w:eastAsia="zh-CN"/>
              </w:rPr>
            </w:pPr>
            <w:r w:rsidRPr="0083142E">
              <w:rPr>
                <w:sz w:val="10"/>
                <w:szCs w:val="14"/>
                <w:lang w:eastAsia="zh-CN"/>
              </w:rPr>
              <w:t>Выполнение комплексных кадастровых работ</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lang w:eastAsia="zh-CN"/>
              </w:rPr>
            </w:pPr>
            <w:r w:rsidRPr="0083142E">
              <w:rPr>
                <w:sz w:val="10"/>
                <w:szCs w:val="14"/>
                <w:lang w:eastAsia="zh-CN"/>
              </w:rPr>
              <w:t>Управление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2021 - 2027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1.5.1</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0,08703</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16,50000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100,00000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100,00000</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jc w:val="center"/>
              <w:rPr>
                <w:sz w:val="10"/>
                <w:szCs w:val="14"/>
                <w:lang w:eastAsia="zh-CN"/>
              </w:rPr>
            </w:pPr>
            <w:r w:rsidRPr="0083142E">
              <w:rPr>
                <w:sz w:val="10"/>
                <w:szCs w:val="14"/>
                <w:lang w:eastAsia="zh-CN"/>
              </w:rPr>
              <w:t>100,00000</w:t>
            </w:r>
          </w:p>
        </w:tc>
      </w:tr>
      <w:tr w:rsidR="006945D3"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6</w:t>
            </w:r>
          </w:p>
        </w:tc>
        <w:tc>
          <w:tcPr>
            <w:tcW w:w="0" w:type="auto"/>
            <w:gridSpan w:val="12"/>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b/>
                <w:sz w:val="10"/>
                <w:szCs w:val="14"/>
                <w:lang w:eastAsia="zh-CN"/>
              </w:rPr>
            </w:pPr>
            <w:r w:rsidRPr="0083142E">
              <w:rPr>
                <w:b/>
                <w:sz w:val="10"/>
                <w:szCs w:val="14"/>
                <w:lang w:eastAsia="zh-CN"/>
              </w:rPr>
              <w:t>Задача 6.  Обеспечение  эффективности системы информационного обеспечения в сфере управления муниципальным имуществом и земельными участками</w:t>
            </w: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jc w:val="center"/>
              <w:rPr>
                <w:sz w:val="10"/>
                <w:szCs w:val="14"/>
                <w:lang w:eastAsia="zh-CN"/>
              </w:rPr>
            </w:pPr>
            <w:r w:rsidRPr="0083142E">
              <w:rPr>
                <w:sz w:val="10"/>
                <w:szCs w:val="14"/>
                <w:lang w:eastAsia="zh-CN"/>
              </w:rPr>
              <w:t>6.1</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lang w:eastAsia="zh-CN"/>
              </w:rPr>
            </w:pPr>
            <w:r w:rsidRPr="0083142E">
              <w:rPr>
                <w:sz w:val="10"/>
                <w:szCs w:val="14"/>
                <w:lang w:eastAsia="zh-CN"/>
              </w:rPr>
              <w:t>Организация обслуживания программных продуктов</w:t>
            </w:r>
          </w:p>
        </w:tc>
        <w:tc>
          <w:tcPr>
            <w:tcW w:w="0" w:type="auto"/>
            <w:tcBorders>
              <w:top w:val="single" w:sz="4" w:space="0" w:color="auto"/>
              <w:left w:val="single" w:sz="4" w:space="0" w:color="auto"/>
              <w:bottom w:val="single" w:sz="4" w:space="0" w:color="auto"/>
              <w:right w:val="single" w:sz="4" w:space="0" w:color="auto"/>
            </w:tcBorders>
            <w:hideMark/>
          </w:tcPr>
          <w:p w:rsidR="006945D3" w:rsidRPr="0083142E" w:rsidRDefault="006945D3" w:rsidP="00B72B8E">
            <w:pPr>
              <w:suppressAutoHyphens/>
              <w:rPr>
                <w:sz w:val="10"/>
                <w:szCs w:val="14"/>
                <w:lang w:eastAsia="zh-CN"/>
              </w:rPr>
            </w:pPr>
            <w:r w:rsidRPr="0083142E">
              <w:rPr>
                <w:sz w:val="10"/>
                <w:szCs w:val="14"/>
                <w:lang w:eastAsia="zh-CN"/>
              </w:rPr>
              <w:t>Управление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2021-2027</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1.6.1</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rPr>
            </w:pPr>
            <w:r w:rsidRPr="0083142E">
              <w:rPr>
                <w:sz w:val="10"/>
                <w:szCs w:val="14"/>
              </w:rPr>
              <w:t>42,80000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rPr>
                <w:sz w:val="10"/>
                <w:szCs w:val="14"/>
                <w:lang w:eastAsia="zh-CN"/>
              </w:rPr>
            </w:pPr>
            <w:r w:rsidRPr="0083142E">
              <w:rPr>
                <w:sz w:val="10"/>
                <w:szCs w:val="14"/>
                <w:lang w:eastAsia="zh-CN"/>
              </w:rPr>
              <w:t>74,50000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76,18000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103,88000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90,94800</w:t>
            </w:r>
          </w:p>
        </w:tc>
        <w:tc>
          <w:tcPr>
            <w:tcW w:w="0" w:type="auto"/>
            <w:tcBorders>
              <w:top w:val="single" w:sz="4" w:space="0" w:color="auto"/>
              <w:left w:val="single" w:sz="4" w:space="0" w:color="auto"/>
              <w:bottom w:val="single" w:sz="4" w:space="0" w:color="auto"/>
              <w:right w:val="single" w:sz="4" w:space="0" w:color="auto"/>
            </w:tcBorders>
            <w:vAlign w:val="center"/>
            <w:hideMark/>
          </w:tcPr>
          <w:p w:rsidR="006945D3" w:rsidRPr="0083142E" w:rsidRDefault="006945D3" w:rsidP="00B72B8E">
            <w:pPr>
              <w:suppressAutoHyphens/>
              <w:jc w:val="center"/>
              <w:rPr>
                <w:sz w:val="10"/>
                <w:szCs w:val="14"/>
                <w:lang w:eastAsia="zh-CN"/>
              </w:rPr>
            </w:pPr>
            <w:r w:rsidRPr="0083142E">
              <w:rPr>
                <w:sz w:val="10"/>
                <w:szCs w:val="14"/>
                <w:lang w:eastAsia="zh-CN"/>
              </w:rPr>
              <w:t>90,94800</w:t>
            </w:r>
          </w:p>
        </w:tc>
        <w:tc>
          <w:tcPr>
            <w:tcW w:w="0" w:type="auto"/>
            <w:tcBorders>
              <w:top w:val="single" w:sz="4" w:space="0" w:color="auto"/>
              <w:left w:val="single" w:sz="4" w:space="0" w:color="auto"/>
              <w:bottom w:val="single" w:sz="4" w:space="0" w:color="auto"/>
              <w:right w:val="single" w:sz="4" w:space="0" w:color="auto"/>
            </w:tcBorders>
            <w:vAlign w:val="center"/>
          </w:tcPr>
          <w:p w:rsidR="006945D3" w:rsidRPr="0083142E" w:rsidRDefault="006945D3" w:rsidP="00B72B8E">
            <w:pPr>
              <w:suppressAutoHyphens/>
              <w:jc w:val="center"/>
              <w:rPr>
                <w:sz w:val="10"/>
                <w:szCs w:val="14"/>
                <w:lang w:eastAsia="zh-CN"/>
              </w:rPr>
            </w:pPr>
            <w:r w:rsidRPr="0083142E">
              <w:rPr>
                <w:sz w:val="10"/>
                <w:szCs w:val="14"/>
                <w:lang w:eastAsia="zh-CN"/>
              </w:rPr>
              <w:t>90,94800</w:t>
            </w:r>
          </w:p>
        </w:tc>
      </w:tr>
      <w:tr w:rsidR="00386C61" w:rsidRPr="0083142E" w:rsidTr="006945D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6945D3" w:rsidRPr="0083142E" w:rsidRDefault="006945D3" w:rsidP="00B72B8E">
            <w:pPr>
              <w:suppressAutoHyphens/>
              <w:jc w:val="center"/>
              <w:rPr>
                <w:sz w:val="10"/>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45D3" w:rsidRPr="0083142E" w:rsidRDefault="006945D3" w:rsidP="00B72B8E">
            <w:pPr>
              <w:suppressAutoHyphens/>
              <w:rPr>
                <w:b/>
                <w:sz w:val="10"/>
                <w:szCs w:val="14"/>
                <w:lang w:eastAsia="zh-CN"/>
              </w:rPr>
            </w:pPr>
          </w:p>
          <w:p w:rsidR="006945D3" w:rsidRPr="0083142E" w:rsidRDefault="006945D3" w:rsidP="00B72B8E">
            <w:pPr>
              <w:suppressAutoHyphens/>
              <w:rPr>
                <w:b/>
                <w:sz w:val="10"/>
                <w:szCs w:val="14"/>
                <w:lang w:eastAsia="zh-CN"/>
              </w:rPr>
            </w:pPr>
          </w:p>
          <w:p w:rsidR="006945D3" w:rsidRPr="0083142E" w:rsidRDefault="006945D3" w:rsidP="00B72B8E">
            <w:pPr>
              <w:suppressAutoHyphens/>
              <w:rPr>
                <w:b/>
                <w:sz w:val="10"/>
                <w:szCs w:val="14"/>
                <w:lang w:eastAsia="zh-CN"/>
              </w:rPr>
            </w:pPr>
            <w:r w:rsidRPr="0083142E">
              <w:rPr>
                <w:b/>
                <w:sz w:val="10"/>
                <w:szCs w:val="14"/>
                <w:lang w:eastAsia="zh-CN"/>
              </w:rPr>
              <w:t>ИТОГО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945D3" w:rsidRPr="0083142E" w:rsidRDefault="006945D3" w:rsidP="00B72B8E">
            <w:pPr>
              <w:suppressAutoHyphens/>
              <w:rPr>
                <w:b/>
                <w:sz w:val="10"/>
                <w:szCs w:val="14"/>
                <w:lang w:eastAsia="zh-CN"/>
              </w:rPr>
            </w:pPr>
          </w:p>
          <w:p w:rsidR="006945D3" w:rsidRPr="0083142E" w:rsidRDefault="006945D3" w:rsidP="00B72B8E">
            <w:pPr>
              <w:suppressAutoHyphens/>
              <w:rPr>
                <w:b/>
                <w:sz w:val="10"/>
                <w:szCs w:val="14"/>
                <w:lang w:eastAsia="zh-CN"/>
              </w:rPr>
            </w:pPr>
          </w:p>
          <w:p w:rsidR="006945D3" w:rsidRPr="0083142E" w:rsidRDefault="006945D3" w:rsidP="00B72B8E">
            <w:pPr>
              <w:suppressAutoHyphens/>
              <w:rPr>
                <w:b/>
                <w:sz w:val="10"/>
                <w:szCs w:val="14"/>
                <w:lang w:eastAsia="zh-CN"/>
              </w:rPr>
            </w:pPr>
          </w:p>
          <w:p w:rsidR="006945D3" w:rsidRPr="0083142E" w:rsidRDefault="006945D3" w:rsidP="00B72B8E">
            <w:pPr>
              <w:suppressAutoHyphens/>
              <w:rPr>
                <w:b/>
                <w:sz w:val="10"/>
                <w:szCs w:val="14"/>
                <w:lang w:eastAsia="zh-CN"/>
              </w:rPr>
            </w:pPr>
            <w:r w:rsidRPr="0083142E">
              <w:rPr>
                <w:b/>
                <w:sz w:val="10"/>
                <w:szCs w:val="14"/>
                <w:lang w:eastAsia="zh-CN"/>
              </w:rPr>
              <w:t xml:space="preserve">          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rPr>
                <w:b/>
                <w:sz w:val="10"/>
                <w:szCs w:val="14"/>
                <w:lang w:eastAsia="zh-CN"/>
              </w:rPr>
            </w:pPr>
          </w:p>
          <w:p w:rsidR="006945D3" w:rsidRPr="0083142E" w:rsidRDefault="006945D3" w:rsidP="00B72B8E">
            <w:pPr>
              <w:suppressAutoHyphens/>
              <w:rPr>
                <w:b/>
                <w:sz w:val="10"/>
                <w:szCs w:val="14"/>
                <w:lang w:eastAsia="zh-CN"/>
              </w:rPr>
            </w:pPr>
            <w:r w:rsidRPr="0083142E">
              <w:rPr>
                <w:b/>
                <w:sz w:val="10"/>
                <w:szCs w:val="14"/>
                <w:lang w:eastAsia="zh-CN"/>
              </w:rPr>
              <w:t xml:space="preserve">           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b/>
                <w:sz w:val="10"/>
                <w:szCs w:val="14"/>
                <w:lang w:eastAsia="zh-CN"/>
              </w:rPr>
            </w:pPr>
          </w:p>
          <w:p w:rsidR="006945D3" w:rsidRPr="0083142E" w:rsidRDefault="006945D3" w:rsidP="00B72B8E">
            <w:pPr>
              <w:suppressAutoHyphens/>
              <w:jc w:val="center"/>
              <w:rPr>
                <w:b/>
                <w:sz w:val="10"/>
                <w:szCs w:val="14"/>
                <w:lang w:eastAsia="zh-CN"/>
              </w:rPr>
            </w:pPr>
            <w:r w:rsidRPr="0083142E">
              <w:rPr>
                <w:b/>
                <w:sz w:val="10"/>
                <w:szCs w:val="14"/>
                <w:lang w:eastAsia="zh-CN"/>
              </w:rPr>
              <w:t>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b/>
                <w:sz w:val="10"/>
                <w:szCs w:val="14"/>
                <w:lang w:eastAsia="zh-CN"/>
              </w:rPr>
            </w:pPr>
            <w:r w:rsidRPr="0083142E">
              <w:rPr>
                <w:b/>
                <w:sz w:val="10"/>
                <w:szCs w:val="14"/>
                <w:lang w:eastAsia="zh-CN"/>
              </w:rPr>
              <w:t>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b/>
                <w:sz w:val="10"/>
                <w:szCs w:val="14"/>
              </w:rPr>
            </w:pPr>
            <w:r w:rsidRPr="0083142E">
              <w:rPr>
                <w:b/>
                <w:sz w:val="10"/>
                <w:szCs w:val="14"/>
              </w:rPr>
              <w:t>4003,13333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b/>
                <w:sz w:val="10"/>
                <w:szCs w:val="14"/>
                <w:lang w:eastAsia="zh-CN"/>
              </w:rPr>
            </w:pPr>
            <w:r w:rsidRPr="0083142E">
              <w:rPr>
                <w:b/>
                <w:sz w:val="10"/>
                <w:szCs w:val="14"/>
                <w:lang w:eastAsia="zh-CN"/>
              </w:rPr>
              <w:t>2952,77814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rPr>
                <w:b/>
                <w:sz w:val="10"/>
                <w:szCs w:val="14"/>
                <w:lang w:eastAsia="zh-CN"/>
              </w:rPr>
            </w:pPr>
            <w:r w:rsidRPr="0083142E">
              <w:rPr>
                <w:b/>
                <w:sz w:val="10"/>
                <w:szCs w:val="14"/>
                <w:lang w:eastAsia="zh-CN"/>
              </w:rPr>
              <w:t>4128,78758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b/>
                <w:sz w:val="10"/>
                <w:szCs w:val="14"/>
                <w:lang w:eastAsia="zh-CN"/>
              </w:rPr>
            </w:pPr>
            <w:r w:rsidRPr="0083142E">
              <w:rPr>
                <w:b/>
                <w:sz w:val="10"/>
                <w:szCs w:val="14"/>
                <w:lang w:eastAsia="zh-CN"/>
              </w:rPr>
              <w:t>3388,21665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rPr>
                <w:b/>
                <w:sz w:val="10"/>
                <w:szCs w:val="14"/>
                <w:lang w:eastAsia="zh-CN"/>
              </w:rPr>
            </w:pPr>
            <w:r w:rsidRPr="0083142E">
              <w:rPr>
                <w:b/>
                <w:sz w:val="10"/>
                <w:szCs w:val="14"/>
                <w:lang w:eastAsia="zh-CN"/>
              </w:rPr>
              <w:t>3164,74800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45D3" w:rsidRPr="0083142E" w:rsidRDefault="006945D3" w:rsidP="00B72B8E">
            <w:pPr>
              <w:suppressAutoHyphens/>
              <w:jc w:val="center"/>
              <w:rPr>
                <w:b/>
                <w:sz w:val="10"/>
                <w:szCs w:val="14"/>
                <w:lang w:eastAsia="zh-CN"/>
              </w:rPr>
            </w:pPr>
            <w:r w:rsidRPr="0083142E">
              <w:rPr>
                <w:b/>
                <w:sz w:val="10"/>
                <w:szCs w:val="14"/>
                <w:lang w:eastAsia="zh-CN"/>
              </w:rPr>
              <w:t>2715,94800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945D3" w:rsidRPr="0083142E" w:rsidRDefault="006945D3" w:rsidP="00B72B8E">
            <w:pPr>
              <w:suppressAutoHyphens/>
              <w:jc w:val="center"/>
              <w:rPr>
                <w:b/>
                <w:sz w:val="10"/>
                <w:szCs w:val="14"/>
                <w:lang w:eastAsia="zh-CN"/>
              </w:rPr>
            </w:pPr>
            <w:r w:rsidRPr="0083142E">
              <w:rPr>
                <w:b/>
                <w:sz w:val="10"/>
                <w:szCs w:val="14"/>
                <w:lang w:eastAsia="zh-CN"/>
              </w:rPr>
              <w:t>1715,94800</w:t>
            </w:r>
          </w:p>
        </w:tc>
      </w:tr>
    </w:tbl>
    <w:p w:rsidR="006945D3" w:rsidRPr="0083142E" w:rsidRDefault="006945D3" w:rsidP="006945D3">
      <w:pPr>
        <w:jc w:val="center"/>
        <w:rPr>
          <w:sz w:val="14"/>
          <w:szCs w:val="14"/>
        </w:rPr>
      </w:pPr>
    </w:p>
    <w:p w:rsidR="006945D3" w:rsidRPr="0083142E" w:rsidRDefault="006945D3" w:rsidP="006945D3">
      <w:pPr>
        <w:jc w:val="center"/>
        <w:rPr>
          <w:sz w:val="14"/>
          <w:szCs w:val="14"/>
        </w:rPr>
      </w:pPr>
    </w:p>
    <w:p w:rsidR="006945D3" w:rsidRPr="0083142E" w:rsidRDefault="006945D3" w:rsidP="006945D3">
      <w:pPr>
        <w:jc w:val="center"/>
        <w:rPr>
          <w:b/>
          <w:sz w:val="14"/>
          <w:szCs w:val="14"/>
        </w:rPr>
      </w:pPr>
      <w:r w:rsidRPr="0083142E">
        <w:rPr>
          <w:b/>
          <w:sz w:val="14"/>
          <w:szCs w:val="14"/>
        </w:rPr>
        <w:t>ПОСТАНОВЛЕНИЕ</w:t>
      </w:r>
    </w:p>
    <w:p w:rsidR="006945D3" w:rsidRPr="0083142E" w:rsidRDefault="006945D3" w:rsidP="006945D3">
      <w:pPr>
        <w:jc w:val="center"/>
        <w:rPr>
          <w:sz w:val="14"/>
          <w:szCs w:val="14"/>
        </w:rPr>
      </w:pPr>
      <w:r w:rsidRPr="0083142E">
        <w:rPr>
          <w:sz w:val="14"/>
          <w:szCs w:val="14"/>
        </w:rPr>
        <w:t xml:space="preserve">Администрации муниципального округа </w:t>
      </w:r>
    </w:p>
    <w:p w:rsidR="006945D3" w:rsidRPr="0083142E" w:rsidRDefault="006945D3" w:rsidP="006945D3">
      <w:pPr>
        <w:jc w:val="center"/>
        <w:rPr>
          <w:sz w:val="14"/>
          <w:szCs w:val="14"/>
        </w:rPr>
      </w:pPr>
    </w:p>
    <w:p w:rsidR="006945D3" w:rsidRPr="0083142E" w:rsidRDefault="006945D3" w:rsidP="006945D3">
      <w:pPr>
        <w:jc w:val="center"/>
        <w:rPr>
          <w:sz w:val="14"/>
          <w:szCs w:val="14"/>
        </w:rPr>
      </w:pPr>
      <w:r w:rsidRPr="0083142E">
        <w:rPr>
          <w:sz w:val="14"/>
          <w:szCs w:val="14"/>
        </w:rPr>
        <w:t>от  14.03.2025 № 608</w:t>
      </w:r>
    </w:p>
    <w:p w:rsidR="006945D3" w:rsidRPr="0083142E" w:rsidRDefault="006945D3" w:rsidP="006945D3">
      <w:pPr>
        <w:jc w:val="center"/>
        <w:rPr>
          <w:sz w:val="14"/>
          <w:szCs w:val="14"/>
        </w:rPr>
      </w:pPr>
      <w:r w:rsidRPr="0083142E">
        <w:rPr>
          <w:sz w:val="14"/>
          <w:szCs w:val="14"/>
        </w:rPr>
        <w:t>г. Сольцы</w:t>
      </w:r>
    </w:p>
    <w:p w:rsidR="006945D3" w:rsidRPr="0083142E" w:rsidRDefault="006945D3" w:rsidP="006945D3">
      <w:pPr>
        <w:jc w:val="center"/>
        <w:rPr>
          <w:sz w:val="14"/>
          <w:szCs w:val="14"/>
        </w:rPr>
      </w:pPr>
    </w:p>
    <w:p w:rsidR="006945D3" w:rsidRPr="0083142E" w:rsidRDefault="006945D3" w:rsidP="006945D3">
      <w:pPr>
        <w:jc w:val="center"/>
        <w:rPr>
          <w:b/>
          <w:sz w:val="14"/>
          <w:szCs w:val="14"/>
        </w:rPr>
      </w:pPr>
      <w:r w:rsidRPr="0083142E">
        <w:rPr>
          <w:b/>
          <w:sz w:val="14"/>
          <w:szCs w:val="14"/>
        </w:rPr>
        <w:t>О назначении публичных слушаний</w:t>
      </w:r>
    </w:p>
    <w:p w:rsidR="006945D3" w:rsidRPr="0083142E" w:rsidRDefault="006945D3" w:rsidP="006945D3">
      <w:pPr>
        <w:jc w:val="center"/>
        <w:rPr>
          <w:b/>
          <w:sz w:val="14"/>
          <w:szCs w:val="14"/>
        </w:rPr>
      </w:pPr>
    </w:p>
    <w:p w:rsidR="006945D3" w:rsidRPr="0083142E" w:rsidRDefault="006945D3" w:rsidP="006945D3">
      <w:pPr>
        <w:ind w:firstLine="284"/>
        <w:jc w:val="both"/>
        <w:rPr>
          <w:sz w:val="14"/>
          <w:szCs w:val="14"/>
        </w:rPr>
      </w:pPr>
      <w:r w:rsidRPr="0083142E">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заявлением Мельниковой М.И. Администрация Солецкого муниципального округа </w:t>
      </w:r>
      <w:r w:rsidRPr="0083142E">
        <w:rPr>
          <w:b/>
          <w:sz w:val="14"/>
          <w:szCs w:val="14"/>
        </w:rPr>
        <w:t>ПОСТАНОВЛЯЕТ</w:t>
      </w:r>
      <w:r w:rsidRPr="0083142E">
        <w:rPr>
          <w:sz w:val="14"/>
          <w:szCs w:val="14"/>
        </w:rPr>
        <w:t>:</w:t>
      </w:r>
    </w:p>
    <w:p w:rsidR="006945D3" w:rsidRPr="0083142E" w:rsidRDefault="006945D3" w:rsidP="006945D3">
      <w:pPr>
        <w:ind w:firstLine="284"/>
        <w:jc w:val="both"/>
        <w:rPr>
          <w:sz w:val="14"/>
          <w:szCs w:val="14"/>
        </w:rPr>
      </w:pPr>
      <w:r w:rsidRPr="0083142E">
        <w:rPr>
          <w:sz w:val="14"/>
          <w:szCs w:val="14"/>
        </w:rPr>
        <w:t xml:space="preserve">1. Назначить публичные слушания на  18 апреля 2025 года на 17:30 по адресу: </w:t>
      </w:r>
      <w:proofErr w:type="gramStart"/>
      <w:r w:rsidRPr="0083142E">
        <w:rPr>
          <w:sz w:val="14"/>
          <w:szCs w:val="14"/>
        </w:rPr>
        <w:t>Новгородская область, Солецкий муниципальный округ,  г. Сольцы, пл. Победы, д.3, второй этаж (большой зал) по вопросу  предоставления разрешения на условно-разрешенный вид использования земельного участка «автомобильные мойки» в отношении образуемого земельного участка площадью 2239 кв. м., расположенного по адресу:</w:t>
      </w:r>
      <w:proofErr w:type="gramEnd"/>
      <w:r w:rsidRPr="0083142E">
        <w:rPr>
          <w:sz w:val="14"/>
          <w:szCs w:val="14"/>
        </w:rPr>
        <w:t xml:space="preserve"> Российская Федерация, Новгородская область, Солецкий муниципальный округ, г. Сольцы, ул. Псковская, земельный участок 38.</w:t>
      </w:r>
    </w:p>
    <w:p w:rsidR="006945D3" w:rsidRPr="0083142E" w:rsidRDefault="006945D3" w:rsidP="006945D3">
      <w:pPr>
        <w:ind w:firstLine="284"/>
        <w:jc w:val="both"/>
        <w:rPr>
          <w:sz w:val="14"/>
          <w:szCs w:val="14"/>
        </w:rPr>
      </w:pPr>
      <w:r w:rsidRPr="0083142E">
        <w:rPr>
          <w:sz w:val="14"/>
          <w:szCs w:val="14"/>
        </w:rPr>
        <w:t xml:space="preserve">2. Назначить </w:t>
      </w:r>
      <w:proofErr w:type="gramStart"/>
      <w:r w:rsidRPr="0083142E">
        <w:rPr>
          <w:sz w:val="14"/>
          <w:szCs w:val="14"/>
        </w:rPr>
        <w:t>ответственным</w:t>
      </w:r>
      <w:proofErr w:type="gramEnd"/>
      <w:r w:rsidRPr="0083142E">
        <w:rPr>
          <w:sz w:val="14"/>
          <w:szCs w:val="14"/>
        </w:rPr>
        <w:t xml:space="preserve"> за проведение публичных слушаний Полякову Н.Г., начальника управления градостроительной деятельности Администрации муниципального округа.</w:t>
      </w:r>
    </w:p>
    <w:p w:rsidR="006945D3" w:rsidRPr="0083142E" w:rsidRDefault="006945D3" w:rsidP="006945D3">
      <w:pPr>
        <w:ind w:firstLine="284"/>
        <w:jc w:val="both"/>
        <w:rPr>
          <w:sz w:val="14"/>
          <w:szCs w:val="14"/>
        </w:rPr>
      </w:pPr>
      <w:r w:rsidRPr="0083142E">
        <w:rPr>
          <w:sz w:val="14"/>
          <w:szCs w:val="14"/>
        </w:rPr>
        <w:t>3.  Установить, что прием заявлений на участие в публичных слушаниях осуществляет комиссия по землепользованию и застройке до 17:30 18 апреля</w:t>
      </w:r>
      <w:r w:rsidRPr="0083142E">
        <w:rPr>
          <w:b/>
          <w:sz w:val="14"/>
          <w:szCs w:val="14"/>
        </w:rPr>
        <w:t xml:space="preserve"> </w:t>
      </w:r>
      <w:r w:rsidRPr="0083142E">
        <w:rPr>
          <w:sz w:val="14"/>
          <w:szCs w:val="14"/>
        </w:rPr>
        <w:t xml:space="preserve">2025 </w:t>
      </w:r>
      <w:r w:rsidRPr="0083142E">
        <w:rPr>
          <w:sz w:val="14"/>
          <w:szCs w:val="14"/>
        </w:rPr>
        <w:lastRenderedPageBreak/>
        <w:t>года по адресу: Новгородская область, г. Сольцы, пл. Победы, д.3, каб.19,22 с понедельника по пятницу с 8:30 до 17:30, перерыв с 13:00 до 14:00.</w:t>
      </w:r>
    </w:p>
    <w:p w:rsidR="006945D3" w:rsidRPr="0083142E" w:rsidRDefault="006945D3" w:rsidP="006945D3">
      <w:pPr>
        <w:ind w:firstLine="284"/>
        <w:jc w:val="both"/>
        <w:rPr>
          <w:sz w:val="14"/>
          <w:szCs w:val="14"/>
        </w:rPr>
      </w:pPr>
      <w:r w:rsidRPr="0083142E">
        <w:rPr>
          <w:sz w:val="14"/>
          <w:szCs w:val="14"/>
        </w:rPr>
        <w:t xml:space="preserve">4. Комиссии по землепользованию и застройке обеспечить прием предложений по вопросу предоставления разрешения на условно разрешенный вид использования земельного участка  до 17:30  18 апреля 2025 года по адресу: </w:t>
      </w:r>
      <w:proofErr w:type="gramStart"/>
      <w:r w:rsidRPr="0083142E">
        <w:rPr>
          <w:sz w:val="14"/>
          <w:szCs w:val="14"/>
        </w:rPr>
        <w:t xml:space="preserve">Новгородская область, г. Сольцы, пл. Победы, д.3, каб.19, 22 с понедельника по пятницу с 8:30 до 17:30, перерыв с 13:00 до 14:00. (телефон/факс: 8(816 55)31-748,  адрес электронной почты: </w:t>
      </w:r>
      <w:hyperlink r:id="rId9" w:history="1">
        <w:r w:rsidRPr="0083142E">
          <w:rPr>
            <w:rStyle w:val="af7"/>
            <w:color w:val="auto"/>
            <w:sz w:val="14"/>
            <w:szCs w:val="14"/>
            <w:u w:val="none"/>
            <w:lang w:val="en-US"/>
          </w:rPr>
          <w:t>soleco</w:t>
        </w:r>
        <w:r w:rsidRPr="0083142E">
          <w:rPr>
            <w:rStyle w:val="af7"/>
            <w:color w:val="auto"/>
            <w:sz w:val="14"/>
            <w:szCs w:val="14"/>
            <w:u w:val="none"/>
          </w:rPr>
          <w:t>@</w:t>
        </w:r>
        <w:r w:rsidRPr="0083142E">
          <w:rPr>
            <w:rStyle w:val="af7"/>
            <w:color w:val="auto"/>
            <w:sz w:val="14"/>
            <w:szCs w:val="14"/>
            <w:u w:val="none"/>
            <w:lang w:val="en-US"/>
          </w:rPr>
          <w:t>adminsoltcy</w:t>
        </w:r>
        <w:r w:rsidRPr="0083142E">
          <w:rPr>
            <w:rStyle w:val="af7"/>
            <w:color w:val="auto"/>
            <w:sz w:val="14"/>
            <w:szCs w:val="14"/>
            <w:u w:val="none"/>
          </w:rPr>
          <w:t>.</w:t>
        </w:r>
        <w:r w:rsidRPr="0083142E">
          <w:rPr>
            <w:rStyle w:val="af7"/>
            <w:color w:val="auto"/>
            <w:sz w:val="14"/>
            <w:szCs w:val="14"/>
            <w:u w:val="none"/>
            <w:lang w:val="en-US"/>
          </w:rPr>
          <w:t>ru</w:t>
        </w:r>
      </w:hyperlink>
      <w:r w:rsidRPr="0083142E">
        <w:rPr>
          <w:sz w:val="14"/>
          <w:szCs w:val="14"/>
        </w:rPr>
        <w:t>.</w:t>
      </w:r>
      <w:proofErr w:type="gramEnd"/>
    </w:p>
    <w:p w:rsidR="006945D3" w:rsidRPr="0083142E" w:rsidRDefault="006945D3" w:rsidP="006945D3">
      <w:pPr>
        <w:ind w:firstLine="284"/>
        <w:jc w:val="both"/>
        <w:rPr>
          <w:bCs/>
          <w:sz w:val="14"/>
          <w:szCs w:val="14"/>
        </w:rPr>
      </w:pPr>
      <w:r w:rsidRPr="0083142E">
        <w:rPr>
          <w:sz w:val="14"/>
          <w:szCs w:val="14"/>
        </w:rPr>
        <w:t>5</w:t>
      </w:r>
      <w:r w:rsidRPr="0083142E">
        <w:rPr>
          <w:bCs/>
          <w:sz w:val="14"/>
          <w:szCs w:val="14"/>
        </w:rPr>
        <w:t>.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945D3" w:rsidRPr="0083142E" w:rsidRDefault="006945D3" w:rsidP="006945D3">
      <w:pPr>
        <w:ind w:firstLine="284"/>
        <w:jc w:val="both"/>
        <w:rPr>
          <w:sz w:val="14"/>
          <w:szCs w:val="14"/>
        </w:rPr>
      </w:pPr>
    </w:p>
    <w:p w:rsidR="006945D3" w:rsidRPr="0083142E" w:rsidRDefault="006945D3" w:rsidP="006945D3">
      <w:pPr>
        <w:rPr>
          <w:b/>
          <w:sz w:val="14"/>
          <w:szCs w:val="14"/>
        </w:rPr>
      </w:pPr>
    </w:p>
    <w:p w:rsidR="006945D3" w:rsidRPr="0083142E" w:rsidRDefault="006945D3" w:rsidP="006945D3">
      <w:pPr>
        <w:rPr>
          <w:b/>
          <w:sz w:val="14"/>
          <w:szCs w:val="14"/>
        </w:rPr>
      </w:pPr>
      <w:r w:rsidRPr="0083142E">
        <w:rPr>
          <w:b/>
          <w:sz w:val="14"/>
          <w:szCs w:val="14"/>
        </w:rPr>
        <w:t>Глава муниципального округа   М.В. Тимофеев</w:t>
      </w:r>
    </w:p>
    <w:p w:rsidR="006945D3" w:rsidRPr="0083142E" w:rsidRDefault="006945D3" w:rsidP="006945D3">
      <w:pPr>
        <w:jc w:val="center"/>
        <w:rPr>
          <w:b/>
          <w:sz w:val="14"/>
          <w:szCs w:val="14"/>
        </w:rPr>
      </w:pPr>
    </w:p>
    <w:p w:rsidR="006945D3" w:rsidRPr="0083142E" w:rsidRDefault="006945D3" w:rsidP="006945D3">
      <w:pPr>
        <w:jc w:val="center"/>
        <w:rPr>
          <w:b/>
          <w:sz w:val="14"/>
          <w:szCs w:val="14"/>
        </w:rPr>
      </w:pPr>
    </w:p>
    <w:p w:rsidR="006945D3" w:rsidRPr="0083142E" w:rsidRDefault="006945D3" w:rsidP="006945D3">
      <w:pPr>
        <w:jc w:val="center"/>
        <w:rPr>
          <w:sz w:val="14"/>
          <w:szCs w:val="14"/>
        </w:rPr>
      </w:pPr>
    </w:p>
    <w:p w:rsidR="006945D3" w:rsidRPr="0083142E" w:rsidRDefault="006945D3" w:rsidP="006945D3">
      <w:pPr>
        <w:jc w:val="center"/>
        <w:rPr>
          <w:b/>
          <w:sz w:val="14"/>
          <w:szCs w:val="14"/>
        </w:rPr>
      </w:pPr>
      <w:r w:rsidRPr="0083142E">
        <w:rPr>
          <w:b/>
          <w:sz w:val="14"/>
          <w:szCs w:val="14"/>
        </w:rPr>
        <w:t>ПОСТАНОВЛЕНИЕ</w:t>
      </w:r>
    </w:p>
    <w:p w:rsidR="006945D3" w:rsidRPr="0083142E" w:rsidRDefault="006945D3" w:rsidP="006945D3">
      <w:pPr>
        <w:jc w:val="center"/>
        <w:rPr>
          <w:sz w:val="14"/>
          <w:szCs w:val="14"/>
        </w:rPr>
      </w:pPr>
      <w:r w:rsidRPr="0083142E">
        <w:rPr>
          <w:sz w:val="14"/>
          <w:szCs w:val="14"/>
        </w:rPr>
        <w:t xml:space="preserve">Администрации муниципального округа </w:t>
      </w:r>
    </w:p>
    <w:p w:rsidR="006945D3" w:rsidRPr="0083142E" w:rsidRDefault="006945D3" w:rsidP="006945D3">
      <w:pPr>
        <w:jc w:val="center"/>
        <w:rPr>
          <w:sz w:val="14"/>
          <w:szCs w:val="14"/>
        </w:rPr>
      </w:pPr>
    </w:p>
    <w:p w:rsidR="006945D3" w:rsidRPr="0083142E" w:rsidRDefault="006945D3" w:rsidP="006945D3">
      <w:pPr>
        <w:jc w:val="center"/>
        <w:rPr>
          <w:sz w:val="14"/>
          <w:szCs w:val="14"/>
        </w:rPr>
      </w:pPr>
      <w:r w:rsidRPr="0083142E">
        <w:rPr>
          <w:sz w:val="14"/>
          <w:szCs w:val="14"/>
        </w:rPr>
        <w:t>от  14.03.2025 № 616</w:t>
      </w:r>
    </w:p>
    <w:p w:rsidR="006945D3" w:rsidRPr="0083142E" w:rsidRDefault="006945D3" w:rsidP="006945D3">
      <w:pPr>
        <w:jc w:val="center"/>
        <w:rPr>
          <w:sz w:val="14"/>
          <w:szCs w:val="14"/>
        </w:rPr>
      </w:pPr>
      <w:r w:rsidRPr="0083142E">
        <w:rPr>
          <w:sz w:val="14"/>
          <w:szCs w:val="14"/>
        </w:rPr>
        <w:t>г. Сольцы</w:t>
      </w:r>
    </w:p>
    <w:p w:rsidR="006945D3" w:rsidRPr="0083142E" w:rsidRDefault="006945D3" w:rsidP="006945D3">
      <w:pPr>
        <w:jc w:val="center"/>
        <w:rPr>
          <w:sz w:val="14"/>
          <w:szCs w:val="14"/>
        </w:rPr>
      </w:pPr>
    </w:p>
    <w:p w:rsidR="006945D3" w:rsidRPr="0083142E" w:rsidRDefault="006945D3" w:rsidP="006945D3">
      <w:pPr>
        <w:tabs>
          <w:tab w:val="left" w:pos="426"/>
        </w:tabs>
        <w:suppressAutoHyphens/>
        <w:jc w:val="center"/>
        <w:rPr>
          <w:b/>
          <w:sz w:val="14"/>
          <w:szCs w:val="14"/>
          <w:lang w:eastAsia="zh-CN"/>
        </w:rPr>
      </w:pPr>
      <w:r w:rsidRPr="0083142E">
        <w:rPr>
          <w:b/>
          <w:sz w:val="14"/>
          <w:szCs w:val="14"/>
          <w:lang w:eastAsia="zh-CN"/>
        </w:rPr>
        <w:t>О подготовке проекта изменений</w:t>
      </w:r>
    </w:p>
    <w:p w:rsidR="006945D3" w:rsidRPr="0083142E" w:rsidRDefault="006945D3" w:rsidP="006945D3">
      <w:pPr>
        <w:tabs>
          <w:tab w:val="left" w:pos="426"/>
        </w:tabs>
        <w:suppressAutoHyphens/>
        <w:jc w:val="center"/>
        <w:rPr>
          <w:b/>
          <w:sz w:val="14"/>
          <w:szCs w:val="14"/>
          <w:lang w:eastAsia="zh-CN"/>
        </w:rPr>
      </w:pPr>
      <w:r w:rsidRPr="0083142E">
        <w:rPr>
          <w:b/>
          <w:sz w:val="14"/>
          <w:szCs w:val="14"/>
          <w:lang w:eastAsia="zh-CN"/>
        </w:rPr>
        <w:t>в Правила землепользования и застройки</w:t>
      </w:r>
    </w:p>
    <w:p w:rsidR="006945D3" w:rsidRPr="0083142E" w:rsidRDefault="006945D3" w:rsidP="006945D3">
      <w:pPr>
        <w:suppressAutoHyphens/>
        <w:jc w:val="center"/>
        <w:rPr>
          <w:sz w:val="14"/>
          <w:szCs w:val="14"/>
          <w:lang w:eastAsia="zh-CN"/>
        </w:rPr>
      </w:pPr>
      <w:r w:rsidRPr="0083142E">
        <w:rPr>
          <w:b/>
          <w:sz w:val="14"/>
          <w:szCs w:val="14"/>
          <w:lang w:eastAsia="zh-CN"/>
        </w:rPr>
        <w:t>Солецкого муниципального округа</w:t>
      </w:r>
    </w:p>
    <w:p w:rsidR="006945D3" w:rsidRPr="0083142E" w:rsidRDefault="006945D3" w:rsidP="006945D3">
      <w:pPr>
        <w:suppressAutoHyphens/>
        <w:rPr>
          <w:sz w:val="14"/>
          <w:szCs w:val="14"/>
          <w:lang w:eastAsia="zh-CN"/>
        </w:rPr>
      </w:pPr>
    </w:p>
    <w:p w:rsidR="006945D3" w:rsidRPr="0083142E" w:rsidRDefault="006945D3" w:rsidP="006945D3">
      <w:pPr>
        <w:suppressAutoHyphens/>
        <w:ind w:firstLine="284"/>
        <w:jc w:val="both"/>
        <w:rPr>
          <w:sz w:val="14"/>
          <w:szCs w:val="14"/>
          <w:lang w:eastAsia="zh-CN"/>
        </w:rPr>
      </w:pPr>
      <w:r w:rsidRPr="0083142E">
        <w:rPr>
          <w:sz w:val="14"/>
          <w:szCs w:val="14"/>
          <w:lang w:eastAsia="zh-CN"/>
        </w:rPr>
        <w:t xml:space="preserve">В соответствии со ст. 33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 </w:t>
      </w:r>
      <w:proofErr w:type="gramStart"/>
      <w:r w:rsidRPr="0083142E">
        <w:rPr>
          <w:sz w:val="14"/>
          <w:szCs w:val="14"/>
          <w:lang w:eastAsia="zh-CN"/>
        </w:rPr>
        <w:t>П</w:t>
      </w:r>
      <w:proofErr w:type="gramEnd"/>
      <w:r w:rsidRPr="0083142E">
        <w:rPr>
          <w:sz w:val="14"/>
          <w:szCs w:val="14"/>
          <w:lang w:eastAsia="zh-CN"/>
        </w:rPr>
        <w:t xml:space="preserve">/0412, Уставом Солецкого муниципального округа Новгородской области Администрация Солецкого муниципального округа </w:t>
      </w:r>
      <w:r w:rsidRPr="0083142E">
        <w:rPr>
          <w:b/>
          <w:sz w:val="14"/>
          <w:szCs w:val="14"/>
          <w:lang w:eastAsia="zh-CN"/>
        </w:rPr>
        <w:t>ПОСТАНОВЛЯЕТ:</w:t>
      </w:r>
    </w:p>
    <w:p w:rsidR="006945D3" w:rsidRPr="0083142E" w:rsidRDefault="006945D3" w:rsidP="006945D3">
      <w:pPr>
        <w:suppressAutoHyphens/>
        <w:ind w:firstLine="284"/>
        <w:jc w:val="both"/>
        <w:rPr>
          <w:sz w:val="14"/>
          <w:szCs w:val="14"/>
          <w:lang w:eastAsia="zh-CN"/>
        </w:rPr>
      </w:pPr>
      <w:r w:rsidRPr="0083142E">
        <w:rPr>
          <w:sz w:val="14"/>
          <w:szCs w:val="14"/>
          <w:lang w:eastAsia="zh-CN"/>
        </w:rPr>
        <w:t>1.</w:t>
      </w:r>
      <w:r w:rsidRPr="0083142E">
        <w:rPr>
          <w:b/>
          <w:sz w:val="14"/>
          <w:szCs w:val="14"/>
          <w:lang w:eastAsia="zh-CN"/>
        </w:rPr>
        <w:t xml:space="preserve"> </w:t>
      </w:r>
      <w:r w:rsidRPr="0083142E">
        <w:rPr>
          <w:sz w:val="14"/>
          <w:szCs w:val="14"/>
          <w:lang w:eastAsia="zh-CN"/>
        </w:rPr>
        <w:t>Комиссии по землепользованию и застройке подготовить проект внесения изменений в Правила землепользования и застройки Солецкого муниципального округа, утвержденные решением Думы Солецкого муниципального округа от 27.11.2023 №437 (далее – Проект)</w:t>
      </w:r>
    </w:p>
    <w:p w:rsidR="006945D3" w:rsidRPr="0083142E" w:rsidRDefault="006945D3" w:rsidP="006945D3">
      <w:pPr>
        <w:suppressAutoHyphens/>
        <w:ind w:firstLine="284"/>
        <w:jc w:val="both"/>
        <w:rPr>
          <w:sz w:val="14"/>
          <w:szCs w:val="14"/>
          <w:lang w:eastAsia="zh-CN"/>
        </w:rPr>
      </w:pPr>
      <w:r w:rsidRPr="0083142E">
        <w:rPr>
          <w:sz w:val="14"/>
          <w:szCs w:val="14"/>
          <w:lang w:eastAsia="zh-CN"/>
        </w:rPr>
        <w:t>2. Установить срок подготовки Проекта до 12.03.2025 г.;</w:t>
      </w:r>
    </w:p>
    <w:p w:rsidR="006945D3" w:rsidRPr="0083142E" w:rsidRDefault="006945D3" w:rsidP="006945D3">
      <w:pPr>
        <w:suppressAutoHyphens/>
        <w:ind w:firstLine="284"/>
        <w:jc w:val="both"/>
        <w:rPr>
          <w:sz w:val="14"/>
          <w:szCs w:val="14"/>
          <w:lang w:eastAsia="zh-CN"/>
        </w:rPr>
      </w:pPr>
      <w:r w:rsidRPr="0083142E">
        <w:rPr>
          <w:sz w:val="14"/>
          <w:szCs w:val="14"/>
          <w:lang w:eastAsia="zh-CN"/>
        </w:rPr>
        <w:t>3. Утвердить:</w:t>
      </w:r>
    </w:p>
    <w:p w:rsidR="006945D3" w:rsidRPr="0083142E" w:rsidRDefault="006945D3" w:rsidP="006945D3">
      <w:pPr>
        <w:suppressAutoHyphens/>
        <w:ind w:firstLine="284"/>
        <w:jc w:val="both"/>
        <w:rPr>
          <w:sz w:val="14"/>
          <w:szCs w:val="14"/>
          <w:lang w:eastAsia="zh-CN"/>
        </w:rPr>
      </w:pPr>
      <w:r w:rsidRPr="0083142E">
        <w:rPr>
          <w:sz w:val="14"/>
          <w:szCs w:val="14"/>
          <w:lang w:eastAsia="zh-CN"/>
        </w:rPr>
        <w:t>3.1. Этапы градостроительного зонирования;</w:t>
      </w:r>
    </w:p>
    <w:p w:rsidR="006945D3" w:rsidRPr="0083142E" w:rsidRDefault="006945D3" w:rsidP="006945D3">
      <w:pPr>
        <w:suppressAutoHyphens/>
        <w:ind w:firstLine="284"/>
        <w:jc w:val="both"/>
        <w:rPr>
          <w:sz w:val="14"/>
          <w:szCs w:val="14"/>
          <w:lang w:eastAsia="zh-CN"/>
        </w:rPr>
      </w:pPr>
      <w:r w:rsidRPr="0083142E">
        <w:rPr>
          <w:sz w:val="14"/>
          <w:szCs w:val="14"/>
          <w:lang w:eastAsia="zh-CN"/>
        </w:rPr>
        <w:t>3.2. Порядок и сроки проведения работ по подготовке Проекта;</w:t>
      </w:r>
    </w:p>
    <w:p w:rsidR="006945D3" w:rsidRPr="0083142E" w:rsidRDefault="006945D3" w:rsidP="006945D3">
      <w:pPr>
        <w:suppressAutoHyphens/>
        <w:ind w:firstLine="284"/>
        <w:jc w:val="both"/>
        <w:rPr>
          <w:sz w:val="14"/>
          <w:szCs w:val="14"/>
          <w:lang w:eastAsia="zh-CN"/>
        </w:rPr>
      </w:pPr>
      <w:r w:rsidRPr="0083142E">
        <w:rPr>
          <w:sz w:val="14"/>
          <w:szCs w:val="14"/>
          <w:lang w:eastAsia="zh-CN"/>
        </w:rPr>
        <w:t xml:space="preserve">4. Установить, что предложения по Проекту принимаются в письменной и устной форме до 14.03.2025 на электронную почту по адресу: sol.gradadm@yandex.ru или по адресу: Новгородская область, г. Сольцы, пл. Победы, д. 3, </w:t>
      </w:r>
      <w:proofErr w:type="spellStart"/>
      <w:r w:rsidRPr="0083142E">
        <w:rPr>
          <w:sz w:val="14"/>
          <w:szCs w:val="14"/>
          <w:lang w:eastAsia="zh-CN"/>
        </w:rPr>
        <w:t>каб</w:t>
      </w:r>
      <w:proofErr w:type="spellEnd"/>
      <w:r w:rsidRPr="0083142E">
        <w:rPr>
          <w:sz w:val="14"/>
          <w:szCs w:val="14"/>
          <w:lang w:eastAsia="zh-CN"/>
        </w:rPr>
        <w:t xml:space="preserve">. 19, 22. </w:t>
      </w:r>
    </w:p>
    <w:p w:rsidR="006945D3" w:rsidRPr="0083142E" w:rsidRDefault="006945D3" w:rsidP="006945D3">
      <w:pPr>
        <w:suppressAutoHyphens/>
        <w:ind w:firstLine="284"/>
        <w:jc w:val="both"/>
        <w:rPr>
          <w:sz w:val="14"/>
          <w:szCs w:val="14"/>
          <w:lang w:eastAsia="zh-CN"/>
        </w:rPr>
      </w:pPr>
      <w:r w:rsidRPr="0083142E">
        <w:rPr>
          <w:sz w:val="14"/>
          <w:szCs w:val="14"/>
          <w:lang w:eastAsia="zh-CN"/>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6945D3" w:rsidRPr="0083142E" w:rsidRDefault="006945D3" w:rsidP="006945D3">
      <w:pPr>
        <w:rPr>
          <w:b/>
          <w:sz w:val="14"/>
          <w:szCs w:val="14"/>
        </w:rPr>
      </w:pPr>
    </w:p>
    <w:p w:rsidR="006945D3" w:rsidRPr="0083142E" w:rsidRDefault="006945D3" w:rsidP="006945D3">
      <w:pPr>
        <w:rPr>
          <w:b/>
          <w:sz w:val="14"/>
          <w:szCs w:val="14"/>
        </w:rPr>
      </w:pPr>
      <w:r w:rsidRPr="0083142E">
        <w:rPr>
          <w:b/>
          <w:sz w:val="14"/>
          <w:szCs w:val="14"/>
        </w:rPr>
        <w:t>Заместитель Главы администрации      П.Л. Нилов</w:t>
      </w:r>
    </w:p>
    <w:p w:rsidR="006945D3" w:rsidRPr="0083142E" w:rsidRDefault="006945D3" w:rsidP="006945D3">
      <w:pPr>
        <w:rPr>
          <w:b/>
          <w:sz w:val="14"/>
          <w:szCs w:val="14"/>
        </w:rPr>
      </w:pPr>
    </w:p>
    <w:p w:rsidR="006945D3" w:rsidRPr="0083142E" w:rsidRDefault="006945D3" w:rsidP="006945D3">
      <w:pPr>
        <w:suppressAutoHyphens/>
        <w:jc w:val="right"/>
        <w:rPr>
          <w:sz w:val="14"/>
          <w:szCs w:val="14"/>
        </w:rPr>
      </w:pPr>
      <w:r w:rsidRPr="0083142E">
        <w:rPr>
          <w:sz w:val="14"/>
          <w:szCs w:val="14"/>
        </w:rPr>
        <w:t>УТВЕРЖДЕНЫ</w:t>
      </w:r>
    </w:p>
    <w:p w:rsidR="006945D3" w:rsidRPr="0083142E" w:rsidRDefault="006945D3" w:rsidP="006945D3">
      <w:pPr>
        <w:suppressAutoHyphens/>
        <w:jc w:val="right"/>
        <w:rPr>
          <w:sz w:val="14"/>
          <w:szCs w:val="14"/>
        </w:rPr>
      </w:pPr>
      <w:r w:rsidRPr="0083142E">
        <w:rPr>
          <w:sz w:val="14"/>
          <w:szCs w:val="14"/>
        </w:rPr>
        <w:t>постановлением Администрации</w:t>
      </w:r>
    </w:p>
    <w:p w:rsidR="006945D3" w:rsidRPr="0083142E" w:rsidRDefault="006945D3" w:rsidP="006945D3">
      <w:pPr>
        <w:suppressAutoHyphens/>
        <w:jc w:val="right"/>
        <w:rPr>
          <w:sz w:val="14"/>
          <w:szCs w:val="14"/>
        </w:rPr>
      </w:pPr>
      <w:r w:rsidRPr="0083142E">
        <w:rPr>
          <w:sz w:val="14"/>
          <w:szCs w:val="14"/>
        </w:rPr>
        <w:t>Солецкого муниципального округа</w:t>
      </w:r>
    </w:p>
    <w:p w:rsidR="006945D3" w:rsidRPr="0083142E" w:rsidRDefault="006945D3" w:rsidP="006945D3">
      <w:pPr>
        <w:suppressAutoHyphens/>
        <w:jc w:val="right"/>
        <w:rPr>
          <w:sz w:val="14"/>
          <w:szCs w:val="14"/>
        </w:rPr>
      </w:pPr>
      <w:r w:rsidRPr="0083142E">
        <w:rPr>
          <w:sz w:val="14"/>
          <w:szCs w:val="14"/>
        </w:rPr>
        <w:t>от 14.03.2025 № 616</w:t>
      </w:r>
    </w:p>
    <w:p w:rsidR="006945D3" w:rsidRPr="0083142E" w:rsidRDefault="006945D3" w:rsidP="006945D3">
      <w:pPr>
        <w:suppressAutoHyphens/>
        <w:jc w:val="center"/>
        <w:rPr>
          <w:b/>
          <w:bCs/>
          <w:sz w:val="14"/>
          <w:szCs w:val="14"/>
        </w:rPr>
      </w:pPr>
    </w:p>
    <w:p w:rsidR="006945D3" w:rsidRPr="0083142E" w:rsidRDefault="006945D3" w:rsidP="006945D3">
      <w:pPr>
        <w:suppressAutoHyphens/>
        <w:jc w:val="center"/>
        <w:rPr>
          <w:b/>
          <w:bCs/>
          <w:sz w:val="14"/>
          <w:szCs w:val="14"/>
        </w:rPr>
      </w:pPr>
      <w:r w:rsidRPr="0083142E">
        <w:rPr>
          <w:b/>
          <w:bCs/>
          <w:sz w:val="14"/>
          <w:szCs w:val="14"/>
        </w:rPr>
        <w:t>Этапы градостроительного зонирования</w:t>
      </w:r>
    </w:p>
    <w:p w:rsidR="006945D3" w:rsidRPr="0083142E" w:rsidRDefault="006945D3" w:rsidP="006945D3">
      <w:pPr>
        <w:suppressAutoHyphens/>
        <w:rPr>
          <w:b/>
          <w:bCs/>
          <w:sz w:val="14"/>
          <w:szCs w:val="14"/>
        </w:rPr>
      </w:pPr>
    </w:p>
    <w:p w:rsidR="006945D3" w:rsidRPr="0083142E" w:rsidRDefault="006945D3" w:rsidP="006945D3">
      <w:pPr>
        <w:suppressAutoHyphens/>
        <w:ind w:firstLine="284"/>
        <w:jc w:val="both"/>
        <w:rPr>
          <w:bCs/>
          <w:sz w:val="14"/>
          <w:szCs w:val="14"/>
        </w:rPr>
      </w:pPr>
      <w:r w:rsidRPr="0083142E">
        <w:rPr>
          <w:b/>
          <w:bCs/>
          <w:sz w:val="14"/>
          <w:szCs w:val="14"/>
        </w:rPr>
        <w:t xml:space="preserve">1 этап: </w:t>
      </w:r>
      <w:r w:rsidRPr="0083142E">
        <w:rPr>
          <w:bCs/>
          <w:sz w:val="14"/>
          <w:szCs w:val="14"/>
        </w:rPr>
        <w:t>Подготовка Проекта изменений в Правила землепользования и застройки Солецкого муниципального округа (далее – Проект).</w:t>
      </w:r>
    </w:p>
    <w:p w:rsidR="006945D3" w:rsidRPr="0083142E" w:rsidRDefault="006945D3" w:rsidP="006945D3">
      <w:pPr>
        <w:suppressAutoHyphens/>
        <w:ind w:firstLine="284"/>
        <w:jc w:val="both"/>
        <w:rPr>
          <w:b/>
          <w:bCs/>
          <w:sz w:val="14"/>
          <w:szCs w:val="14"/>
        </w:rPr>
      </w:pPr>
      <w:r w:rsidRPr="0083142E">
        <w:rPr>
          <w:b/>
          <w:bCs/>
          <w:sz w:val="14"/>
          <w:szCs w:val="14"/>
        </w:rPr>
        <w:t xml:space="preserve">2 этап: </w:t>
      </w:r>
      <w:r w:rsidRPr="0083142E">
        <w:rPr>
          <w:bCs/>
          <w:sz w:val="14"/>
          <w:szCs w:val="14"/>
        </w:rPr>
        <w:t>Оформление текстовых материалов Проекта.</w:t>
      </w:r>
    </w:p>
    <w:p w:rsidR="006945D3" w:rsidRPr="0083142E" w:rsidRDefault="006945D3" w:rsidP="006945D3">
      <w:pPr>
        <w:suppressAutoHyphens/>
        <w:ind w:firstLine="284"/>
        <w:jc w:val="both"/>
        <w:rPr>
          <w:b/>
          <w:bCs/>
          <w:sz w:val="14"/>
          <w:szCs w:val="14"/>
        </w:rPr>
      </w:pPr>
      <w:r w:rsidRPr="0083142E">
        <w:rPr>
          <w:b/>
          <w:bCs/>
          <w:sz w:val="14"/>
          <w:szCs w:val="14"/>
        </w:rPr>
        <w:t xml:space="preserve">3 этап: </w:t>
      </w:r>
      <w:r w:rsidRPr="0083142E">
        <w:rPr>
          <w:sz w:val="14"/>
          <w:szCs w:val="14"/>
          <w:lang w:eastAsia="zh-CN"/>
        </w:rPr>
        <w:t>Направление Проекта на проверку в Администрацию Солецкого муниципального округа</w:t>
      </w:r>
    </w:p>
    <w:p w:rsidR="006945D3" w:rsidRPr="0083142E" w:rsidRDefault="006945D3" w:rsidP="006945D3">
      <w:pPr>
        <w:suppressAutoHyphens/>
        <w:ind w:firstLine="284"/>
        <w:jc w:val="both"/>
        <w:rPr>
          <w:b/>
          <w:bCs/>
          <w:sz w:val="14"/>
          <w:szCs w:val="14"/>
        </w:rPr>
      </w:pPr>
      <w:r w:rsidRPr="0083142E">
        <w:rPr>
          <w:b/>
          <w:bCs/>
          <w:sz w:val="14"/>
          <w:szCs w:val="14"/>
        </w:rPr>
        <w:t xml:space="preserve">4 этап: </w:t>
      </w:r>
      <w:r w:rsidRPr="0083142E">
        <w:rPr>
          <w:bCs/>
          <w:sz w:val="14"/>
          <w:szCs w:val="14"/>
        </w:rPr>
        <w:t>Проверка Проекта</w:t>
      </w:r>
      <w:r w:rsidRPr="0083142E">
        <w:rPr>
          <w:sz w:val="14"/>
          <w:szCs w:val="14"/>
        </w:rPr>
        <w:t xml:space="preserve"> Администрацией Солецкого муниципального округа</w:t>
      </w:r>
      <w:r w:rsidRPr="0083142E">
        <w:rPr>
          <w:bCs/>
          <w:sz w:val="14"/>
          <w:szCs w:val="14"/>
        </w:rPr>
        <w:t xml:space="preserve">. </w:t>
      </w:r>
      <w:proofErr w:type="gramStart"/>
      <w:r w:rsidRPr="0083142E">
        <w:rPr>
          <w:bCs/>
          <w:sz w:val="14"/>
          <w:szCs w:val="14"/>
        </w:rPr>
        <w:t>При наличии замечаний по Проекту направление его на доработку</w:t>
      </w:r>
      <w:r w:rsidRPr="0083142E">
        <w:rPr>
          <w:sz w:val="14"/>
          <w:szCs w:val="14"/>
        </w:rPr>
        <w:t xml:space="preserve"> в постоянно действующую комиссию по землепользованию</w:t>
      </w:r>
      <w:proofErr w:type="gramEnd"/>
      <w:r w:rsidRPr="0083142E">
        <w:rPr>
          <w:sz w:val="14"/>
          <w:szCs w:val="14"/>
        </w:rPr>
        <w:t xml:space="preserve"> и застройке (далее - комиссия). При отсутствии замечаний Проект направляется Главе Солецкого муниципального округа.</w:t>
      </w:r>
    </w:p>
    <w:p w:rsidR="006945D3" w:rsidRPr="0083142E" w:rsidRDefault="006945D3" w:rsidP="006945D3">
      <w:pPr>
        <w:suppressAutoHyphens/>
        <w:ind w:firstLine="284"/>
        <w:jc w:val="both"/>
        <w:rPr>
          <w:b/>
          <w:bCs/>
          <w:sz w:val="14"/>
          <w:szCs w:val="14"/>
        </w:rPr>
      </w:pPr>
      <w:r w:rsidRPr="0083142E">
        <w:rPr>
          <w:b/>
          <w:bCs/>
          <w:sz w:val="14"/>
          <w:szCs w:val="14"/>
        </w:rPr>
        <w:t xml:space="preserve">5 этап: </w:t>
      </w:r>
      <w:r w:rsidRPr="0083142E">
        <w:rPr>
          <w:bCs/>
          <w:sz w:val="14"/>
          <w:szCs w:val="14"/>
        </w:rPr>
        <w:t>Подготовка комиссией материалов публичных слушаний и принятие решения Главой Солецкого муниципального округа об опубликовании Проекта и о проведении общественных обсуждений по Проекту.</w:t>
      </w:r>
    </w:p>
    <w:p w:rsidR="006945D3" w:rsidRPr="0083142E" w:rsidRDefault="006945D3" w:rsidP="006945D3">
      <w:pPr>
        <w:suppressAutoHyphens/>
        <w:ind w:firstLine="284"/>
        <w:jc w:val="both"/>
        <w:rPr>
          <w:b/>
          <w:bCs/>
          <w:sz w:val="14"/>
          <w:szCs w:val="14"/>
        </w:rPr>
      </w:pPr>
      <w:r w:rsidRPr="0083142E">
        <w:rPr>
          <w:b/>
          <w:bCs/>
          <w:sz w:val="14"/>
          <w:szCs w:val="14"/>
        </w:rPr>
        <w:t xml:space="preserve">6 этап: </w:t>
      </w:r>
      <w:r w:rsidRPr="0083142E">
        <w:rPr>
          <w:bCs/>
          <w:sz w:val="14"/>
          <w:szCs w:val="14"/>
        </w:rPr>
        <w:t xml:space="preserve">Проведение общественных обсуждений по Проекту. Доработка Проекта в соответствии с замечаниями, учтёнными в ходе публичных слушаний. </w:t>
      </w:r>
    </w:p>
    <w:p w:rsidR="006945D3" w:rsidRPr="0083142E" w:rsidRDefault="006945D3" w:rsidP="006945D3">
      <w:pPr>
        <w:suppressAutoHyphens/>
        <w:ind w:firstLine="284"/>
        <w:jc w:val="both"/>
        <w:rPr>
          <w:bCs/>
          <w:sz w:val="14"/>
          <w:szCs w:val="14"/>
        </w:rPr>
      </w:pPr>
      <w:r w:rsidRPr="0083142E">
        <w:rPr>
          <w:bCs/>
          <w:sz w:val="14"/>
          <w:szCs w:val="14"/>
        </w:rPr>
        <w:t>Представление Проекта Главе Солецкого муниципального округа с приложением протокола общественных обсуждений и заключения о результатах общественных обсуждений.</w:t>
      </w:r>
    </w:p>
    <w:p w:rsidR="006945D3" w:rsidRPr="0083142E" w:rsidRDefault="006945D3" w:rsidP="006945D3">
      <w:pPr>
        <w:suppressAutoHyphens/>
        <w:ind w:firstLine="284"/>
        <w:jc w:val="both"/>
        <w:rPr>
          <w:b/>
          <w:bCs/>
          <w:sz w:val="14"/>
          <w:szCs w:val="14"/>
        </w:rPr>
      </w:pPr>
      <w:r w:rsidRPr="0083142E">
        <w:rPr>
          <w:b/>
          <w:bCs/>
          <w:sz w:val="14"/>
          <w:szCs w:val="14"/>
        </w:rPr>
        <w:t xml:space="preserve">6 этап: </w:t>
      </w:r>
      <w:r w:rsidRPr="0083142E">
        <w:rPr>
          <w:bCs/>
          <w:sz w:val="14"/>
          <w:szCs w:val="14"/>
        </w:rPr>
        <w:t xml:space="preserve">Принятие решения Главой Солецкого муниципального округа о направлении указанного Проекта в Думу Солецкого муниципального округа или об </w:t>
      </w:r>
      <w:r w:rsidRPr="0083142E">
        <w:rPr>
          <w:bCs/>
          <w:sz w:val="14"/>
          <w:szCs w:val="14"/>
        </w:rPr>
        <w:lastRenderedPageBreak/>
        <w:t>отклонении Проекта и о направлении его на доработку с указанием даты его повторного представления.</w:t>
      </w:r>
    </w:p>
    <w:p w:rsidR="006945D3" w:rsidRPr="0083142E" w:rsidRDefault="006945D3" w:rsidP="006945D3">
      <w:pPr>
        <w:suppressAutoHyphens/>
        <w:ind w:firstLine="284"/>
        <w:jc w:val="both"/>
        <w:rPr>
          <w:b/>
          <w:bCs/>
          <w:sz w:val="14"/>
          <w:szCs w:val="14"/>
        </w:rPr>
      </w:pPr>
      <w:r w:rsidRPr="0083142E">
        <w:rPr>
          <w:b/>
          <w:bCs/>
          <w:sz w:val="14"/>
          <w:szCs w:val="14"/>
        </w:rPr>
        <w:t xml:space="preserve">7 этап: </w:t>
      </w:r>
      <w:r w:rsidRPr="0083142E">
        <w:rPr>
          <w:bCs/>
          <w:sz w:val="14"/>
          <w:szCs w:val="14"/>
        </w:rPr>
        <w:t>Утверждение Проекта Думой Солецкого муниципального округа или направление Проекта Главе Солецкого муниципального округа на доработку в соответствие с результатами общественных обсуждений по указанному Проекту.</w:t>
      </w:r>
    </w:p>
    <w:p w:rsidR="006945D3" w:rsidRPr="0083142E" w:rsidRDefault="006945D3" w:rsidP="00595557">
      <w:pPr>
        <w:jc w:val="center"/>
        <w:rPr>
          <w:sz w:val="14"/>
          <w:szCs w:val="14"/>
        </w:rPr>
      </w:pPr>
    </w:p>
    <w:p w:rsidR="00595557" w:rsidRPr="0083142E" w:rsidRDefault="00595557" w:rsidP="005146A7">
      <w:pPr>
        <w:jc w:val="center"/>
        <w:rPr>
          <w:sz w:val="14"/>
          <w:szCs w:val="14"/>
        </w:rPr>
      </w:pPr>
    </w:p>
    <w:p w:rsidR="006945D3" w:rsidRPr="0083142E" w:rsidRDefault="006945D3" w:rsidP="006945D3">
      <w:pPr>
        <w:suppressAutoHyphens/>
        <w:jc w:val="right"/>
        <w:rPr>
          <w:sz w:val="14"/>
          <w:szCs w:val="14"/>
        </w:rPr>
      </w:pPr>
      <w:r w:rsidRPr="0083142E">
        <w:rPr>
          <w:sz w:val="14"/>
          <w:szCs w:val="14"/>
        </w:rPr>
        <w:t>УТВЕРЖДЕН</w:t>
      </w:r>
    </w:p>
    <w:p w:rsidR="006945D3" w:rsidRPr="0083142E" w:rsidRDefault="006945D3" w:rsidP="006945D3">
      <w:pPr>
        <w:suppressAutoHyphens/>
        <w:jc w:val="right"/>
        <w:rPr>
          <w:sz w:val="14"/>
          <w:szCs w:val="14"/>
        </w:rPr>
      </w:pPr>
      <w:r w:rsidRPr="0083142E">
        <w:rPr>
          <w:sz w:val="14"/>
          <w:szCs w:val="14"/>
        </w:rPr>
        <w:t>постановлением Администрации</w:t>
      </w:r>
    </w:p>
    <w:p w:rsidR="006945D3" w:rsidRPr="0083142E" w:rsidRDefault="006945D3" w:rsidP="006945D3">
      <w:pPr>
        <w:suppressAutoHyphens/>
        <w:jc w:val="right"/>
        <w:rPr>
          <w:sz w:val="14"/>
          <w:szCs w:val="14"/>
        </w:rPr>
      </w:pPr>
      <w:r w:rsidRPr="0083142E">
        <w:rPr>
          <w:sz w:val="14"/>
          <w:szCs w:val="14"/>
        </w:rPr>
        <w:t>Солецкого муниципального округа</w:t>
      </w:r>
    </w:p>
    <w:p w:rsidR="006945D3" w:rsidRPr="0083142E" w:rsidRDefault="006945D3" w:rsidP="006945D3">
      <w:pPr>
        <w:suppressAutoHyphens/>
        <w:jc w:val="right"/>
        <w:rPr>
          <w:sz w:val="14"/>
          <w:szCs w:val="14"/>
        </w:rPr>
      </w:pPr>
      <w:r w:rsidRPr="0083142E">
        <w:rPr>
          <w:sz w:val="14"/>
          <w:szCs w:val="14"/>
        </w:rPr>
        <w:t>от 14.03.2025 № 616</w:t>
      </w:r>
    </w:p>
    <w:p w:rsidR="00B72B8E" w:rsidRPr="0083142E" w:rsidRDefault="00B72B8E" w:rsidP="006945D3">
      <w:pPr>
        <w:suppressAutoHyphens/>
        <w:jc w:val="center"/>
        <w:rPr>
          <w:b/>
          <w:sz w:val="14"/>
          <w:szCs w:val="14"/>
        </w:rPr>
      </w:pPr>
    </w:p>
    <w:p w:rsidR="006945D3" w:rsidRPr="0083142E" w:rsidRDefault="006945D3" w:rsidP="006945D3">
      <w:pPr>
        <w:suppressAutoHyphens/>
        <w:jc w:val="center"/>
        <w:rPr>
          <w:b/>
          <w:sz w:val="14"/>
          <w:szCs w:val="14"/>
        </w:rPr>
      </w:pPr>
      <w:r w:rsidRPr="0083142E">
        <w:rPr>
          <w:b/>
          <w:sz w:val="14"/>
          <w:szCs w:val="14"/>
        </w:rPr>
        <w:t>Порядок и сроки проведения работ по подготовке проекта изменений в Правила землепользования и застройки Солецкого муниципального округа</w:t>
      </w:r>
    </w:p>
    <w:p w:rsidR="00B94EB9" w:rsidRPr="0083142E" w:rsidRDefault="00B94EB9" w:rsidP="005146A7">
      <w:pPr>
        <w:jc w:val="center"/>
        <w:rPr>
          <w:sz w:val="14"/>
          <w:szCs w:val="14"/>
        </w:rPr>
      </w:pPr>
    </w:p>
    <w:tbl>
      <w:tblPr>
        <w:tblW w:w="47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
        <w:gridCol w:w="2142"/>
        <w:gridCol w:w="1438"/>
        <w:gridCol w:w="1075"/>
      </w:tblGrid>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w:t>
            </w:r>
          </w:p>
        </w:tc>
        <w:tc>
          <w:tcPr>
            <w:tcW w:w="2264" w:type="pct"/>
            <w:hideMark/>
          </w:tcPr>
          <w:p w:rsidR="006945D3" w:rsidRPr="0083142E" w:rsidRDefault="006945D3" w:rsidP="00B72B8E">
            <w:pPr>
              <w:suppressAutoHyphens/>
              <w:rPr>
                <w:sz w:val="12"/>
                <w:szCs w:val="14"/>
              </w:rPr>
            </w:pPr>
            <w:r w:rsidRPr="0083142E">
              <w:rPr>
                <w:sz w:val="12"/>
                <w:szCs w:val="14"/>
              </w:rPr>
              <w:t>Виды работ</w:t>
            </w:r>
          </w:p>
        </w:tc>
        <w:tc>
          <w:tcPr>
            <w:tcW w:w="1498" w:type="pct"/>
            <w:hideMark/>
          </w:tcPr>
          <w:p w:rsidR="006945D3" w:rsidRPr="0083142E" w:rsidRDefault="006945D3" w:rsidP="00B72B8E">
            <w:pPr>
              <w:suppressAutoHyphens/>
              <w:rPr>
                <w:sz w:val="12"/>
                <w:szCs w:val="14"/>
              </w:rPr>
            </w:pPr>
            <w:r w:rsidRPr="0083142E">
              <w:rPr>
                <w:sz w:val="12"/>
                <w:szCs w:val="14"/>
              </w:rPr>
              <w:t xml:space="preserve">Сроки проведения </w:t>
            </w:r>
          </w:p>
        </w:tc>
        <w:tc>
          <w:tcPr>
            <w:tcW w:w="872" w:type="pct"/>
            <w:hideMark/>
          </w:tcPr>
          <w:p w:rsidR="006945D3" w:rsidRPr="0083142E" w:rsidRDefault="006945D3" w:rsidP="00B72B8E">
            <w:pPr>
              <w:suppressAutoHyphens/>
              <w:rPr>
                <w:sz w:val="12"/>
                <w:szCs w:val="14"/>
              </w:rPr>
            </w:pPr>
            <w:r w:rsidRPr="0083142E">
              <w:rPr>
                <w:sz w:val="12"/>
                <w:szCs w:val="14"/>
              </w:rPr>
              <w:t>Исполнитель</w:t>
            </w: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1.</w:t>
            </w:r>
          </w:p>
        </w:tc>
        <w:tc>
          <w:tcPr>
            <w:tcW w:w="2264" w:type="pct"/>
            <w:hideMark/>
          </w:tcPr>
          <w:p w:rsidR="006945D3" w:rsidRPr="0083142E" w:rsidRDefault="006945D3" w:rsidP="00B72B8E">
            <w:pPr>
              <w:suppressAutoHyphens/>
              <w:rPr>
                <w:sz w:val="12"/>
                <w:szCs w:val="14"/>
              </w:rPr>
            </w:pPr>
            <w:r w:rsidRPr="0083142E">
              <w:rPr>
                <w:sz w:val="12"/>
                <w:szCs w:val="14"/>
              </w:rPr>
              <w:t xml:space="preserve">Разработка Проекта </w:t>
            </w:r>
          </w:p>
        </w:tc>
        <w:tc>
          <w:tcPr>
            <w:tcW w:w="1498" w:type="pct"/>
            <w:hideMark/>
          </w:tcPr>
          <w:p w:rsidR="006945D3" w:rsidRPr="0083142E" w:rsidRDefault="006945D3" w:rsidP="00B72B8E">
            <w:pPr>
              <w:suppressAutoHyphens/>
              <w:rPr>
                <w:sz w:val="12"/>
                <w:szCs w:val="14"/>
              </w:rPr>
            </w:pPr>
            <w:r w:rsidRPr="0083142E">
              <w:rPr>
                <w:sz w:val="12"/>
                <w:szCs w:val="14"/>
              </w:rPr>
              <w:t>до 12.03.2025</w:t>
            </w:r>
          </w:p>
        </w:tc>
        <w:tc>
          <w:tcPr>
            <w:tcW w:w="872" w:type="pct"/>
          </w:tcPr>
          <w:p w:rsidR="006945D3" w:rsidRPr="0083142E" w:rsidRDefault="006945D3" w:rsidP="00B72B8E">
            <w:pPr>
              <w:suppressAutoHyphens/>
              <w:rPr>
                <w:sz w:val="12"/>
                <w:szCs w:val="14"/>
              </w:rPr>
            </w:pPr>
            <w:r w:rsidRPr="0083142E">
              <w:rPr>
                <w:sz w:val="12"/>
                <w:szCs w:val="14"/>
              </w:rPr>
              <w:t>Комиссия</w:t>
            </w:r>
          </w:p>
          <w:p w:rsidR="006945D3" w:rsidRPr="0083142E" w:rsidRDefault="006945D3" w:rsidP="00B72B8E">
            <w:pPr>
              <w:suppressAutoHyphens/>
              <w:rPr>
                <w:sz w:val="12"/>
                <w:szCs w:val="14"/>
              </w:rPr>
            </w:pP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2.</w:t>
            </w:r>
          </w:p>
        </w:tc>
        <w:tc>
          <w:tcPr>
            <w:tcW w:w="2264" w:type="pct"/>
            <w:hideMark/>
          </w:tcPr>
          <w:p w:rsidR="006945D3" w:rsidRPr="0083142E" w:rsidRDefault="006945D3" w:rsidP="00B72B8E">
            <w:pPr>
              <w:suppressAutoHyphens/>
              <w:rPr>
                <w:sz w:val="12"/>
                <w:szCs w:val="14"/>
              </w:rPr>
            </w:pPr>
            <w:r w:rsidRPr="0083142E">
              <w:rPr>
                <w:sz w:val="12"/>
                <w:szCs w:val="14"/>
              </w:rPr>
              <w:t>Направление Проекта на проверку в Администрацию Солецкого муниципального округа</w:t>
            </w:r>
          </w:p>
        </w:tc>
        <w:tc>
          <w:tcPr>
            <w:tcW w:w="1498" w:type="pct"/>
            <w:hideMark/>
          </w:tcPr>
          <w:p w:rsidR="006945D3" w:rsidRPr="0083142E" w:rsidRDefault="006945D3" w:rsidP="00B72B8E">
            <w:pPr>
              <w:suppressAutoHyphens/>
              <w:autoSpaceDE w:val="0"/>
              <w:autoSpaceDN w:val="0"/>
              <w:adjustRightInd w:val="0"/>
              <w:rPr>
                <w:sz w:val="12"/>
                <w:szCs w:val="14"/>
              </w:rPr>
            </w:pPr>
            <w:r w:rsidRPr="0083142E">
              <w:rPr>
                <w:sz w:val="12"/>
                <w:szCs w:val="14"/>
              </w:rPr>
              <w:t>В течение одного дня с момента подготовки Проекта</w:t>
            </w:r>
          </w:p>
          <w:p w:rsidR="006945D3" w:rsidRPr="0083142E" w:rsidRDefault="006945D3" w:rsidP="00B72B8E">
            <w:pPr>
              <w:suppressAutoHyphens/>
              <w:autoSpaceDE w:val="0"/>
              <w:autoSpaceDN w:val="0"/>
              <w:adjustRightInd w:val="0"/>
              <w:rPr>
                <w:sz w:val="12"/>
                <w:szCs w:val="14"/>
              </w:rPr>
            </w:pPr>
            <w:r w:rsidRPr="0083142E">
              <w:rPr>
                <w:sz w:val="12"/>
                <w:szCs w:val="14"/>
              </w:rPr>
              <w:t xml:space="preserve"> </w:t>
            </w:r>
          </w:p>
        </w:tc>
        <w:tc>
          <w:tcPr>
            <w:tcW w:w="872" w:type="pct"/>
          </w:tcPr>
          <w:p w:rsidR="006945D3" w:rsidRPr="0083142E" w:rsidRDefault="006945D3" w:rsidP="00B72B8E">
            <w:pPr>
              <w:suppressAutoHyphens/>
              <w:rPr>
                <w:sz w:val="12"/>
                <w:szCs w:val="14"/>
              </w:rPr>
            </w:pPr>
            <w:r w:rsidRPr="0083142E">
              <w:rPr>
                <w:sz w:val="12"/>
                <w:szCs w:val="14"/>
              </w:rPr>
              <w:t>Комиссия</w:t>
            </w:r>
          </w:p>
          <w:p w:rsidR="006945D3" w:rsidRPr="0083142E" w:rsidRDefault="006945D3" w:rsidP="00B72B8E">
            <w:pPr>
              <w:suppressAutoHyphens/>
              <w:rPr>
                <w:sz w:val="12"/>
                <w:szCs w:val="14"/>
              </w:rPr>
            </w:pPr>
          </w:p>
          <w:p w:rsidR="006945D3" w:rsidRPr="0083142E" w:rsidRDefault="006945D3" w:rsidP="00B72B8E">
            <w:pPr>
              <w:suppressAutoHyphens/>
              <w:rPr>
                <w:sz w:val="12"/>
                <w:szCs w:val="14"/>
              </w:rPr>
            </w:pP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3.</w:t>
            </w:r>
          </w:p>
        </w:tc>
        <w:tc>
          <w:tcPr>
            <w:tcW w:w="2264" w:type="pct"/>
            <w:hideMark/>
          </w:tcPr>
          <w:p w:rsidR="006945D3" w:rsidRPr="0083142E" w:rsidRDefault="006945D3" w:rsidP="00B72B8E">
            <w:pPr>
              <w:suppressAutoHyphens/>
              <w:rPr>
                <w:sz w:val="12"/>
                <w:szCs w:val="14"/>
              </w:rPr>
            </w:pPr>
            <w:r w:rsidRPr="0083142E">
              <w:rPr>
                <w:sz w:val="12"/>
                <w:szCs w:val="14"/>
              </w:rPr>
              <w:t xml:space="preserve">Проверка Проекта на соответствие требованиям технических регламентов, генеральному плану Солецкого муниципального округа </w:t>
            </w:r>
          </w:p>
        </w:tc>
        <w:tc>
          <w:tcPr>
            <w:tcW w:w="1498" w:type="pct"/>
            <w:hideMark/>
          </w:tcPr>
          <w:p w:rsidR="006945D3" w:rsidRPr="0083142E" w:rsidRDefault="006945D3" w:rsidP="00B72B8E">
            <w:pPr>
              <w:suppressAutoHyphens/>
              <w:autoSpaceDE w:val="0"/>
              <w:autoSpaceDN w:val="0"/>
              <w:adjustRightInd w:val="0"/>
              <w:rPr>
                <w:sz w:val="12"/>
                <w:szCs w:val="14"/>
              </w:rPr>
            </w:pPr>
            <w:r w:rsidRPr="0083142E">
              <w:rPr>
                <w:sz w:val="12"/>
                <w:szCs w:val="14"/>
              </w:rPr>
              <w:t xml:space="preserve">В течение двух дней со дня получения Проекта </w:t>
            </w:r>
          </w:p>
        </w:tc>
        <w:tc>
          <w:tcPr>
            <w:tcW w:w="872" w:type="pct"/>
            <w:hideMark/>
          </w:tcPr>
          <w:p w:rsidR="006945D3" w:rsidRPr="0083142E" w:rsidRDefault="006945D3" w:rsidP="00B72B8E">
            <w:pPr>
              <w:suppressAutoHyphens/>
              <w:rPr>
                <w:sz w:val="12"/>
                <w:szCs w:val="14"/>
              </w:rPr>
            </w:pPr>
            <w:r w:rsidRPr="0083142E">
              <w:rPr>
                <w:sz w:val="12"/>
                <w:szCs w:val="14"/>
              </w:rPr>
              <w:t xml:space="preserve">Администрация Солецкого муниципального округа </w:t>
            </w: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4.</w:t>
            </w:r>
          </w:p>
        </w:tc>
        <w:tc>
          <w:tcPr>
            <w:tcW w:w="2264" w:type="pct"/>
            <w:hideMark/>
          </w:tcPr>
          <w:p w:rsidR="006945D3" w:rsidRPr="0083142E" w:rsidRDefault="006945D3" w:rsidP="00B72B8E">
            <w:pPr>
              <w:suppressAutoHyphens/>
              <w:rPr>
                <w:sz w:val="12"/>
                <w:szCs w:val="14"/>
              </w:rPr>
            </w:pPr>
            <w:r w:rsidRPr="0083142E">
              <w:rPr>
                <w:sz w:val="12"/>
                <w:szCs w:val="14"/>
              </w:rPr>
              <w:t>Направление Проекта Солецкого муниципального округа или в случае обнаружения его несоответствия требованиям и документам в комиссию на доработку</w:t>
            </w:r>
          </w:p>
        </w:tc>
        <w:tc>
          <w:tcPr>
            <w:tcW w:w="1498" w:type="pct"/>
            <w:hideMark/>
          </w:tcPr>
          <w:p w:rsidR="006945D3" w:rsidRPr="0083142E" w:rsidRDefault="006945D3" w:rsidP="00B72B8E">
            <w:pPr>
              <w:suppressAutoHyphens/>
              <w:autoSpaceDE w:val="0"/>
              <w:autoSpaceDN w:val="0"/>
              <w:adjustRightInd w:val="0"/>
              <w:rPr>
                <w:sz w:val="12"/>
                <w:szCs w:val="14"/>
              </w:rPr>
            </w:pPr>
            <w:bookmarkStart w:id="0" w:name="Par0"/>
            <w:bookmarkEnd w:id="0"/>
            <w:r w:rsidRPr="0083142E">
              <w:rPr>
                <w:sz w:val="12"/>
                <w:szCs w:val="14"/>
              </w:rPr>
              <w:t>В течение одного дня со дня окончания проверки</w:t>
            </w:r>
          </w:p>
        </w:tc>
        <w:tc>
          <w:tcPr>
            <w:tcW w:w="872" w:type="pct"/>
          </w:tcPr>
          <w:p w:rsidR="006945D3" w:rsidRPr="0083142E" w:rsidRDefault="006945D3" w:rsidP="00B72B8E">
            <w:pPr>
              <w:suppressAutoHyphens/>
              <w:rPr>
                <w:sz w:val="12"/>
                <w:szCs w:val="14"/>
              </w:rPr>
            </w:pPr>
            <w:r w:rsidRPr="0083142E">
              <w:rPr>
                <w:sz w:val="12"/>
                <w:szCs w:val="14"/>
              </w:rPr>
              <w:t>Администрация Солецкого муниципального округа</w:t>
            </w: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5.</w:t>
            </w:r>
          </w:p>
        </w:tc>
        <w:tc>
          <w:tcPr>
            <w:tcW w:w="2264" w:type="pct"/>
            <w:hideMark/>
          </w:tcPr>
          <w:p w:rsidR="006945D3" w:rsidRPr="0083142E" w:rsidRDefault="006945D3" w:rsidP="00B72B8E">
            <w:pPr>
              <w:suppressAutoHyphens/>
              <w:rPr>
                <w:sz w:val="12"/>
                <w:szCs w:val="14"/>
              </w:rPr>
            </w:pPr>
            <w:r w:rsidRPr="0083142E">
              <w:rPr>
                <w:sz w:val="12"/>
                <w:szCs w:val="14"/>
              </w:rPr>
              <w:t xml:space="preserve">Принятие решения </w:t>
            </w:r>
            <w:r w:rsidRPr="0083142E">
              <w:rPr>
                <w:bCs/>
                <w:sz w:val="12"/>
                <w:szCs w:val="14"/>
              </w:rPr>
              <w:t>об опубликовании Проекта и</w:t>
            </w:r>
            <w:r w:rsidRPr="0083142E">
              <w:rPr>
                <w:sz w:val="12"/>
                <w:szCs w:val="14"/>
              </w:rPr>
              <w:t xml:space="preserve"> о проведении </w:t>
            </w:r>
            <w:r w:rsidRPr="0083142E">
              <w:rPr>
                <w:bCs/>
                <w:sz w:val="12"/>
                <w:szCs w:val="14"/>
              </w:rPr>
              <w:t>публичных слушаний</w:t>
            </w:r>
            <w:r w:rsidRPr="0083142E">
              <w:rPr>
                <w:sz w:val="12"/>
                <w:szCs w:val="14"/>
              </w:rPr>
              <w:t xml:space="preserve"> по Проекту</w:t>
            </w:r>
          </w:p>
        </w:tc>
        <w:tc>
          <w:tcPr>
            <w:tcW w:w="1498" w:type="pct"/>
            <w:hideMark/>
          </w:tcPr>
          <w:p w:rsidR="006945D3" w:rsidRPr="0083142E" w:rsidRDefault="006945D3" w:rsidP="00B72B8E">
            <w:pPr>
              <w:suppressAutoHyphens/>
              <w:autoSpaceDE w:val="0"/>
              <w:autoSpaceDN w:val="0"/>
              <w:adjustRightInd w:val="0"/>
              <w:rPr>
                <w:sz w:val="12"/>
                <w:szCs w:val="14"/>
              </w:rPr>
            </w:pPr>
            <w:r w:rsidRPr="0083142E">
              <w:rPr>
                <w:sz w:val="12"/>
                <w:szCs w:val="14"/>
              </w:rPr>
              <w:t xml:space="preserve">Не позднее чем через 10 дней со дня получения Проекта </w:t>
            </w:r>
          </w:p>
        </w:tc>
        <w:tc>
          <w:tcPr>
            <w:tcW w:w="872" w:type="pct"/>
            <w:hideMark/>
          </w:tcPr>
          <w:p w:rsidR="006945D3" w:rsidRPr="0083142E" w:rsidRDefault="006945D3" w:rsidP="00B72B8E">
            <w:pPr>
              <w:suppressAutoHyphens/>
              <w:rPr>
                <w:sz w:val="12"/>
                <w:szCs w:val="14"/>
              </w:rPr>
            </w:pPr>
            <w:r w:rsidRPr="0083142E">
              <w:rPr>
                <w:sz w:val="12"/>
                <w:szCs w:val="14"/>
              </w:rPr>
              <w:t xml:space="preserve">Глава </w:t>
            </w:r>
            <w:r w:rsidRPr="0083142E">
              <w:rPr>
                <w:bCs/>
                <w:sz w:val="12"/>
                <w:szCs w:val="14"/>
              </w:rPr>
              <w:t>Солецкого муниципального округа</w:t>
            </w: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6.</w:t>
            </w:r>
          </w:p>
        </w:tc>
        <w:tc>
          <w:tcPr>
            <w:tcW w:w="2264" w:type="pct"/>
          </w:tcPr>
          <w:p w:rsidR="006945D3" w:rsidRPr="0083142E" w:rsidRDefault="006945D3" w:rsidP="00B72B8E">
            <w:pPr>
              <w:suppressAutoHyphens/>
              <w:rPr>
                <w:sz w:val="12"/>
                <w:szCs w:val="14"/>
              </w:rPr>
            </w:pPr>
            <w:r w:rsidRPr="0083142E">
              <w:rPr>
                <w:sz w:val="12"/>
                <w:szCs w:val="14"/>
              </w:rPr>
              <w:t xml:space="preserve">Опубликование Проекта и решения о проведении </w:t>
            </w:r>
            <w:r w:rsidRPr="0083142E">
              <w:rPr>
                <w:bCs/>
                <w:sz w:val="12"/>
                <w:szCs w:val="14"/>
              </w:rPr>
              <w:t>публичных слушаний</w:t>
            </w:r>
            <w:r w:rsidRPr="0083142E">
              <w:rPr>
                <w:sz w:val="12"/>
                <w:szCs w:val="14"/>
              </w:rPr>
              <w:t xml:space="preserve"> на официальном сайте Администрации Солецкого муниципального округа в информационно-телекоммуникационной сети «Интернет», в периодическом </w:t>
            </w:r>
            <w:r w:rsidRPr="0083142E">
              <w:rPr>
                <w:bCs/>
                <w:sz w:val="12"/>
                <w:szCs w:val="14"/>
                <w:lang w:eastAsia="zh-CN"/>
              </w:rPr>
              <w:t>печатном издании – «Бюллетень</w:t>
            </w:r>
          </w:p>
          <w:p w:rsidR="006945D3" w:rsidRPr="0083142E" w:rsidRDefault="006945D3" w:rsidP="00B72B8E">
            <w:pPr>
              <w:suppressAutoHyphens/>
              <w:rPr>
                <w:sz w:val="12"/>
                <w:szCs w:val="14"/>
              </w:rPr>
            </w:pPr>
            <w:r w:rsidRPr="0083142E">
              <w:rPr>
                <w:bCs/>
                <w:sz w:val="12"/>
                <w:szCs w:val="14"/>
                <w:lang w:eastAsia="zh-CN"/>
              </w:rPr>
              <w:t>Солецкого муниципального округа»</w:t>
            </w:r>
          </w:p>
        </w:tc>
        <w:tc>
          <w:tcPr>
            <w:tcW w:w="1498" w:type="pct"/>
            <w:hideMark/>
          </w:tcPr>
          <w:p w:rsidR="006945D3" w:rsidRPr="0083142E" w:rsidRDefault="006945D3" w:rsidP="00B72B8E">
            <w:pPr>
              <w:suppressAutoHyphens/>
              <w:rPr>
                <w:sz w:val="12"/>
                <w:szCs w:val="14"/>
              </w:rPr>
            </w:pPr>
            <w:r w:rsidRPr="0083142E">
              <w:rPr>
                <w:sz w:val="12"/>
                <w:szCs w:val="14"/>
              </w:rPr>
              <w:t xml:space="preserve">В течение трех дней </w:t>
            </w:r>
          </w:p>
        </w:tc>
        <w:tc>
          <w:tcPr>
            <w:tcW w:w="872" w:type="pct"/>
            <w:hideMark/>
          </w:tcPr>
          <w:p w:rsidR="006945D3" w:rsidRPr="0083142E" w:rsidRDefault="006945D3" w:rsidP="00B72B8E">
            <w:pPr>
              <w:suppressAutoHyphens/>
              <w:rPr>
                <w:sz w:val="12"/>
                <w:szCs w:val="14"/>
              </w:rPr>
            </w:pPr>
            <w:r w:rsidRPr="0083142E">
              <w:rPr>
                <w:sz w:val="12"/>
                <w:szCs w:val="14"/>
              </w:rPr>
              <w:t>Администрация Солецкого муниципального округа</w:t>
            </w: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7.</w:t>
            </w:r>
          </w:p>
        </w:tc>
        <w:tc>
          <w:tcPr>
            <w:tcW w:w="2264" w:type="pct"/>
            <w:hideMark/>
          </w:tcPr>
          <w:p w:rsidR="006945D3" w:rsidRPr="0083142E" w:rsidRDefault="006945D3" w:rsidP="00B72B8E">
            <w:pPr>
              <w:suppressAutoHyphens/>
              <w:rPr>
                <w:sz w:val="12"/>
                <w:szCs w:val="14"/>
              </w:rPr>
            </w:pPr>
            <w:r w:rsidRPr="0083142E">
              <w:rPr>
                <w:sz w:val="12"/>
                <w:szCs w:val="14"/>
              </w:rPr>
              <w:t xml:space="preserve">Проведение </w:t>
            </w:r>
            <w:r w:rsidRPr="0083142E">
              <w:rPr>
                <w:bCs/>
                <w:sz w:val="12"/>
                <w:szCs w:val="14"/>
              </w:rPr>
              <w:t>публичных слушаний</w:t>
            </w:r>
          </w:p>
        </w:tc>
        <w:tc>
          <w:tcPr>
            <w:tcW w:w="1498" w:type="pct"/>
            <w:hideMark/>
          </w:tcPr>
          <w:p w:rsidR="006945D3" w:rsidRPr="0083142E" w:rsidRDefault="006945D3" w:rsidP="00B72B8E">
            <w:pPr>
              <w:suppressAutoHyphens/>
              <w:autoSpaceDE w:val="0"/>
              <w:autoSpaceDN w:val="0"/>
              <w:adjustRightInd w:val="0"/>
              <w:rPr>
                <w:sz w:val="12"/>
                <w:szCs w:val="14"/>
              </w:rPr>
            </w:pPr>
            <w:r w:rsidRPr="0083142E">
              <w:rPr>
                <w:sz w:val="12"/>
                <w:szCs w:val="14"/>
              </w:rPr>
              <w:t>Не более 1 месяца со дня опубликования такого Проекта</w:t>
            </w:r>
          </w:p>
        </w:tc>
        <w:tc>
          <w:tcPr>
            <w:tcW w:w="872" w:type="pct"/>
            <w:hideMark/>
          </w:tcPr>
          <w:p w:rsidR="006945D3" w:rsidRPr="0083142E" w:rsidRDefault="006945D3" w:rsidP="00B72B8E">
            <w:pPr>
              <w:suppressAutoHyphens/>
              <w:rPr>
                <w:sz w:val="12"/>
                <w:szCs w:val="14"/>
              </w:rPr>
            </w:pPr>
            <w:r w:rsidRPr="0083142E">
              <w:rPr>
                <w:sz w:val="12"/>
                <w:szCs w:val="14"/>
              </w:rPr>
              <w:t>Комиссия</w:t>
            </w: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8.</w:t>
            </w:r>
          </w:p>
        </w:tc>
        <w:tc>
          <w:tcPr>
            <w:tcW w:w="2264" w:type="pct"/>
            <w:hideMark/>
          </w:tcPr>
          <w:p w:rsidR="006945D3" w:rsidRPr="0083142E" w:rsidRDefault="006945D3" w:rsidP="00B72B8E">
            <w:pPr>
              <w:suppressAutoHyphens/>
              <w:rPr>
                <w:sz w:val="12"/>
                <w:szCs w:val="14"/>
              </w:rPr>
            </w:pPr>
            <w:r w:rsidRPr="0083142E">
              <w:rPr>
                <w:sz w:val="12"/>
                <w:szCs w:val="14"/>
              </w:rPr>
              <w:t xml:space="preserve">Внесение изменений в Проект по результатам </w:t>
            </w:r>
            <w:r w:rsidRPr="0083142E">
              <w:rPr>
                <w:bCs/>
                <w:sz w:val="12"/>
                <w:szCs w:val="14"/>
              </w:rPr>
              <w:t>публичных слушаний</w:t>
            </w:r>
          </w:p>
        </w:tc>
        <w:tc>
          <w:tcPr>
            <w:tcW w:w="1498" w:type="pct"/>
            <w:hideMark/>
          </w:tcPr>
          <w:p w:rsidR="006945D3" w:rsidRPr="0083142E" w:rsidRDefault="006945D3" w:rsidP="00B72B8E">
            <w:pPr>
              <w:suppressAutoHyphens/>
              <w:rPr>
                <w:sz w:val="12"/>
                <w:szCs w:val="14"/>
              </w:rPr>
            </w:pPr>
            <w:r w:rsidRPr="0083142E">
              <w:rPr>
                <w:sz w:val="12"/>
                <w:szCs w:val="14"/>
              </w:rPr>
              <w:t>В течение пяти дней после завершения общественных обсуждений</w:t>
            </w:r>
          </w:p>
        </w:tc>
        <w:tc>
          <w:tcPr>
            <w:tcW w:w="872" w:type="pct"/>
            <w:hideMark/>
          </w:tcPr>
          <w:p w:rsidR="006945D3" w:rsidRPr="0083142E" w:rsidRDefault="006945D3" w:rsidP="00B72B8E">
            <w:pPr>
              <w:suppressAutoHyphens/>
              <w:rPr>
                <w:sz w:val="12"/>
                <w:szCs w:val="14"/>
              </w:rPr>
            </w:pPr>
            <w:r w:rsidRPr="0083142E">
              <w:rPr>
                <w:sz w:val="12"/>
                <w:szCs w:val="14"/>
              </w:rPr>
              <w:t xml:space="preserve">Комиссия </w:t>
            </w: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9.</w:t>
            </w:r>
          </w:p>
        </w:tc>
        <w:tc>
          <w:tcPr>
            <w:tcW w:w="2264" w:type="pct"/>
            <w:hideMark/>
          </w:tcPr>
          <w:p w:rsidR="006945D3" w:rsidRPr="0083142E" w:rsidRDefault="006945D3" w:rsidP="00B72B8E">
            <w:pPr>
              <w:suppressAutoHyphens/>
              <w:rPr>
                <w:sz w:val="12"/>
                <w:szCs w:val="14"/>
              </w:rPr>
            </w:pPr>
            <w:r w:rsidRPr="0083142E">
              <w:rPr>
                <w:sz w:val="12"/>
                <w:szCs w:val="14"/>
              </w:rPr>
              <w:t>Представление Проекта Главе Солецкого муниципального округа с обязательным приложением протоколов публичных слушаний и заключения о результатах публичных слушаний</w:t>
            </w:r>
          </w:p>
        </w:tc>
        <w:tc>
          <w:tcPr>
            <w:tcW w:w="1498" w:type="pct"/>
            <w:hideMark/>
          </w:tcPr>
          <w:p w:rsidR="006945D3" w:rsidRPr="0083142E" w:rsidRDefault="006945D3" w:rsidP="00B72B8E">
            <w:pPr>
              <w:suppressAutoHyphens/>
              <w:rPr>
                <w:sz w:val="12"/>
                <w:szCs w:val="14"/>
              </w:rPr>
            </w:pPr>
            <w:r w:rsidRPr="0083142E">
              <w:rPr>
                <w:sz w:val="12"/>
                <w:szCs w:val="14"/>
              </w:rPr>
              <w:t xml:space="preserve">В течение пяти дней после внесения изменений в Проект </w:t>
            </w:r>
          </w:p>
        </w:tc>
        <w:tc>
          <w:tcPr>
            <w:tcW w:w="872" w:type="pct"/>
            <w:hideMark/>
          </w:tcPr>
          <w:p w:rsidR="006945D3" w:rsidRPr="0083142E" w:rsidRDefault="006945D3" w:rsidP="00B72B8E">
            <w:pPr>
              <w:suppressAutoHyphens/>
              <w:rPr>
                <w:sz w:val="12"/>
                <w:szCs w:val="14"/>
              </w:rPr>
            </w:pPr>
            <w:r w:rsidRPr="0083142E">
              <w:rPr>
                <w:sz w:val="12"/>
                <w:szCs w:val="14"/>
              </w:rPr>
              <w:t xml:space="preserve">Комиссия </w:t>
            </w: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10.</w:t>
            </w:r>
          </w:p>
        </w:tc>
        <w:tc>
          <w:tcPr>
            <w:tcW w:w="2264" w:type="pct"/>
            <w:hideMark/>
          </w:tcPr>
          <w:p w:rsidR="006945D3" w:rsidRPr="0083142E" w:rsidRDefault="006945D3" w:rsidP="00B72B8E">
            <w:pPr>
              <w:suppressAutoHyphens/>
              <w:rPr>
                <w:sz w:val="12"/>
                <w:szCs w:val="14"/>
              </w:rPr>
            </w:pPr>
            <w:r w:rsidRPr="0083142E">
              <w:rPr>
                <w:sz w:val="12"/>
                <w:szCs w:val="14"/>
              </w:rPr>
              <w:t>Принятие решения Главой Солецкого муниципального округа о направлении Проекта с обязательным приложением протокола публичных слушаний и заключения о результатах общественных обсуждений в Думу Солецкого муниципального округа или об отклонении Проекта и о направлении его на доработку</w:t>
            </w:r>
          </w:p>
        </w:tc>
        <w:tc>
          <w:tcPr>
            <w:tcW w:w="1498" w:type="pct"/>
            <w:hideMark/>
          </w:tcPr>
          <w:p w:rsidR="006945D3" w:rsidRPr="0083142E" w:rsidRDefault="006945D3" w:rsidP="00B72B8E">
            <w:pPr>
              <w:suppressAutoHyphens/>
              <w:rPr>
                <w:sz w:val="12"/>
                <w:szCs w:val="14"/>
              </w:rPr>
            </w:pPr>
            <w:r w:rsidRPr="0083142E">
              <w:rPr>
                <w:sz w:val="12"/>
                <w:szCs w:val="14"/>
              </w:rPr>
              <w:t xml:space="preserve">В течение пяти дней после представления Проекта </w:t>
            </w:r>
          </w:p>
        </w:tc>
        <w:tc>
          <w:tcPr>
            <w:tcW w:w="872" w:type="pct"/>
            <w:hideMark/>
          </w:tcPr>
          <w:p w:rsidR="006945D3" w:rsidRPr="0083142E" w:rsidRDefault="006945D3" w:rsidP="00B72B8E">
            <w:pPr>
              <w:suppressAutoHyphens/>
              <w:rPr>
                <w:sz w:val="12"/>
                <w:szCs w:val="14"/>
              </w:rPr>
            </w:pPr>
            <w:r w:rsidRPr="0083142E">
              <w:rPr>
                <w:sz w:val="12"/>
                <w:szCs w:val="14"/>
              </w:rPr>
              <w:t xml:space="preserve">Глава Солецкого муниципального округа </w:t>
            </w:r>
          </w:p>
        </w:tc>
      </w:tr>
      <w:tr w:rsidR="006945D3" w:rsidRPr="0083142E" w:rsidTr="00B72B8E">
        <w:trPr>
          <w:trHeight w:val="20"/>
          <w:jc w:val="center"/>
        </w:trPr>
        <w:tc>
          <w:tcPr>
            <w:tcW w:w="365" w:type="pct"/>
            <w:hideMark/>
          </w:tcPr>
          <w:p w:rsidR="006945D3" w:rsidRPr="0083142E" w:rsidRDefault="006945D3" w:rsidP="00B72B8E">
            <w:pPr>
              <w:suppressAutoHyphens/>
              <w:rPr>
                <w:sz w:val="12"/>
                <w:szCs w:val="14"/>
              </w:rPr>
            </w:pPr>
            <w:r w:rsidRPr="0083142E">
              <w:rPr>
                <w:sz w:val="12"/>
                <w:szCs w:val="14"/>
              </w:rPr>
              <w:t>11.</w:t>
            </w:r>
          </w:p>
        </w:tc>
        <w:tc>
          <w:tcPr>
            <w:tcW w:w="2264" w:type="pct"/>
            <w:hideMark/>
          </w:tcPr>
          <w:p w:rsidR="006945D3" w:rsidRPr="0083142E" w:rsidRDefault="006945D3" w:rsidP="00B72B8E">
            <w:pPr>
              <w:suppressAutoHyphens/>
              <w:rPr>
                <w:sz w:val="12"/>
                <w:szCs w:val="14"/>
              </w:rPr>
            </w:pPr>
            <w:r w:rsidRPr="0083142E">
              <w:rPr>
                <w:sz w:val="12"/>
                <w:szCs w:val="14"/>
              </w:rPr>
              <w:t xml:space="preserve">Принятие решения Думой Солецкого муниципального округа  изменений в правила землепользования и застройки Солецкого муниципального округа или об отклонении Проекта и направлении на доработку Главе Солецкого муниципального округа </w:t>
            </w:r>
          </w:p>
        </w:tc>
        <w:tc>
          <w:tcPr>
            <w:tcW w:w="1498" w:type="pct"/>
            <w:hideMark/>
          </w:tcPr>
          <w:p w:rsidR="006945D3" w:rsidRPr="0083142E" w:rsidRDefault="006945D3" w:rsidP="00B72B8E">
            <w:pPr>
              <w:suppressAutoHyphens/>
              <w:rPr>
                <w:sz w:val="12"/>
                <w:szCs w:val="14"/>
              </w:rPr>
            </w:pPr>
            <w:r w:rsidRPr="0083142E">
              <w:rPr>
                <w:sz w:val="12"/>
                <w:szCs w:val="14"/>
              </w:rPr>
              <w:t>Проект подлежит рассмотрению на заседании Думы Солецкого муниципального округа не позднее дня проведения заседания, следующего за ближайшим заседанием</w:t>
            </w:r>
          </w:p>
        </w:tc>
        <w:tc>
          <w:tcPr>
            <w:tcW w:w="872" w:type="pct"/>
            <w:hideMark/>
          </w:tcPr>
          <w:p w:rsidR="006945D3" w:rsidRPr="0083142E" w:rsidRDefault="006945D3" w:rsidP="00B72B8E">
            <w:pPr>
              <w:suppressAutoHyphens/>
              <w:rPr>
                <w:sz w:val="12"/>
                <w:szCs w:val="14"/>
              </w:rPr>
            </w:pPr>
            <w:r w:rsidRPr="0083142E">
              <w:rPr>
                <w:sz w:val="12"/>
                <w:szCs w:val="14"/>
              </w:rPr>
              <w:t xml:space="preserve">Дума Солецкого муниципального округа </w:t>
            </w:r>
          </w:p>
        </w:tc>
      </w:tr>
      <w:tr w:rsidR="006945D3" w:rsidRPr="0083142E" w:rsidTr="00B72B8E">
        <w:trPr>
          <w:trHeight w:val="20"/>
          <w:jc w:val="center"/>
        </w:trPr>
        <w:tc>
          <w:tcPr>
            <w:tcW w:w="365" w:type="pct"/>
            <w:vMerge w:val="restart"/>
            <w:hideMark/>
          </w:tcPr>
          <w:p w:rsidR="006945D3" w:rsidRPr="0083142E" w:rsidRDefault="006945D3" w:rsidP="00B72B8E">
            <w:pPr>
              <w:suppressAutoHyphens/>
              <w:rPr>
                <w:sz w:val="12"/>
                <w:szCs w:val="14"/>
              </w:rPr>
            </w:pPr>
            <w:r w:rsidRPr="0083142E">
              <w:rPr>
                <w:sz w:val="12"/>
                <w:szCs w:val="14"/>
              </w:rPr>
              <w:t>12.</w:t>
            </w:r>
          </w:p>
        </w:tc>
        <w:tc>
          <w:tcPr>
            <w:tcW w:w="2264" w:type="pct"/>
          </w:tcPr>
          <w:p w:rsidR="006945D3" w:rsidRPr="0083142E" w:rsidRDefault="006945D3" w:rsidP="00B72B8E">
            <w:pPr>
              <w:suppressAutoHyphens/>
              <w:rPr>
                <w:sz w:val="12"/>
                <w:szCs w:val="14"/>
              </w:rPr>
            </w:pPr>
            <w:r w:rsidRPr="0083142E">
              <w:rPr>
                <w:sz w:val="12"/>
                <w:szCs w:val="14"/>
              </w:rPr>
              <w:t>Опубликование утвержденного Проекта:</w:t>
            </w:r>
          </w:p>
        </w:tc>
        <w:tc>
          <w:tcPr>
            <w:tcW w:w="1498" w:type="pct"/>
          </w:tcPr>
          <w:p w:rsidR="006945D3" w:rsidRPr="0083142E" w:rsidRDefault="006945D3" w:rsidP="00B72B8E">
            <w:pPr>
              <w:suppressAutoHyphens/>
              <w:rPr>
                <w:sz w:val="12"/>
                <w:szCs w:val="14"/>
              </w:rPr>
            </w:pPr>
          </w:p>
        </w:tc>
        <w:tc>
          <w:tcPr>
            <w:tcW w:w="872" w:type="pct"/>
            <w:vMerge w:val="restart"/>
            <w:hideMark/>
          </w:tcPr>
          <w:p w:rsidR="006945D3" w:rsidRPr="0083142E" w:rsidRDefault="006945D3" w:rsidP="00B72B8E">
            <w:pPr>
              <w:suppressAutoHyphens/>
              <w:rPr>
                <w:sz w:val="12"/>
                <w:szCs w:val="14"/>
              </w:rPr>
            </w:pPr>
            <w:r w:rsidRPr="0083142E">
              <w:rPr>
                <w:sz w:val="12"/>
                <w:szCs w:val="14"/>
              </w:rPr>
              <w:t xml:space="preserve">Администрация Солецкого муниципального округа </w:t>
            </w:r>
          </w:p>
        </w:tc>
      </w:tr>
      <w:tr w:rsidR="006945D3" w:rsidRPr="0083142E" w:rsidTr="00B72B8E">
        <w:trPr>
          <w:trHeight w:val="20"/>
          <w:jc w:val="center"/>
        </w:trPr>
        <w:tc>
          <w:tcPr>
            <w:tcW w:w="365" w:type="pct"/>
            <w:vMerge/>
            <w:vAlign w:val="center"/>
            <w:hideMark/>
          </w:tcPr>
          <w:p w:rsidR="006945D3" w:rsidRPr="0083142E" w:rsidRDefault="006945D3" w:rsidP="00B72B8E">
            <w:pPr>
              <w:suppressAutoHyphens/>
              <w:rPr>
                <w:sz w:val="12"/>
                <w:szCs w:val="14"/>
              </w:rPr>
            </w:pPr>
          </w:p>
        </w:tc>
        <w:tc>
          <w:tcPr>
            <w:tcW w:w="2264" w:type="pct"/>
            <w:hideMark/>
          </w:tcPr>
          <w:p w:rsidR="006945D3" w:rsidRPr="0083142E" w:rsidRDefault="006945D3" w:rsidP="006945D3">
            <w:pPr>
              <w:tabs>
                <w:tab w:val="left" w:pos="3060"/>
              </w:tabs>
              <w:suppressAutoHyphens/>
              <w:rPr>
                <w:sz w:val="12"/>
                <w:szCs w:val="14"/>
                <w:lang w:eastAsia="zh-CN"/>
              </w:rPr>
            </w:pPr>
            <w:r w:rsidRPr="0083142E">
              <w:rPr>
                <w:bCs/>
                <w:sz w:val="12"/>
                <w:szCs w:val="14"/>
                <w:lang w:eastAsia="zh-CN"/>
              </w:rPr>
              <w:t>на официальном сайте Администрации Солецкого муниципального округа в информационно-телекоммуникационной сети «Интернет».</w:t>
            </w:r>
          </w:p>
        </w:tc>
        <w:tc>
          <w:tcPr>
            <w:tcW w:w="1498" w:type="pct"/>
            <w:hideMark/>
          </w:tcPr>
          <w:p w:rsidR="006945D3" w:rsidRPr="0083142E" w:rsidRDefault="006945D3" w:rsidP="00B72B8E">
            <w:pPr>
              <w:suppressAutoHyphens/>
              <w:rPr>
                <w:sz w:val="12"/>
                <w:szCs w:val="14"/>
              </w:rPr>
            </w:pPr>
            <w:r w:rsidRPr="0083142E">
              <w:rPr>
                <w:sz w:val="12"/>
                <w:szCs w:val="14"/>
                <w:lang w:eastAsia="zh-CN"/>
              </w:rPr>
              <w:t>В течение пяти дней с момента вступления в силу утвержденного Проекта</w:t>
            </w:r>
          </w:p>
        </w:tc>
        <w:tc>
          <w:tcPr>
            <w:tcW w:w="872" w:type="pct"/>
            <w:vMerge/>
            <w:vAlign w:val="center"/>
            <w:hideMark/>
          </w:tcPr>
          <w:p w:rsidR="006945D3" w:rsidRPr="0083142E" w:rsidRDefault="006945D3" w:rsidP="00B72B8E">
            <w:pPr>
              <w:suppressAutoHyphens/>
              <w:rPr>
                <w:sz w:val="12"/>
                <w:szCs w:val="14"/>
              </w:rPr>
            </w:pPr>
          </w:p>
        </w:tc>
      </w:tr>
      <w:tr w:rsidR="006945D3" w:rsidRPr="0083142E" w:rsidTr="00B72B8E">
        <w:trPr>
          <w:trHeight w:val="20"/>
          <w:jc w:val="center"/>
        </w:trPr>
        <w:tc>
          <w:tcPr>
            <w:tcW w:w="365" w:type="pct"/>
            <w:vMerge/>
            <w:vAlign w:val="center"/>
            <w:hideMark/>
          </w:tcPr>
          <w:p w:rsidR="006945D3" w:rsidRPr="0083142E" w:rsidRDefault="006945D3" w:rsidP="00B72B8E">
            <w:pPr>
              <w:suppressAutoHyphens/>
              <w:rPr>
                <w:sz w:val="12"/>
                <w:szCs w:val="14"/>
              </w:rPr>
            </w:pPr>
          </w:p>
        </w:tc>
        <w:tc>
          <w:tcPr>
            <w:tcW w:w="2264" w:type="pct"/>
            <w:hideMark/>
          </w:tcPr>
          <w:p w:rsidR="006945D3" w:rsidRPr="0083142E" w:rsidRDefault="006945D3" w:rsidP="00B72B8E">
            <w:pPr>
              <w:tabs>
                <w:tab w:val="left" w:pos="3060"/>
              </w:tabs>
              <w:suppressAutoHyphens/>
              <w:rPr>
                <w:bCs/>
                <w:sz w:val="12"/>
                <w:szCs w:val="14"/>
                <w:lang w:eastAsia="zh-CN"/>
              </w:rPr>
            </w:pPr>
            <w:r w:rsidRPr="0083142E">
              <w:rPr>
                <w:bCs/>
                <w:sz w:val="12"/>
                <w:szCs w:val="14"/>
                <w:lang w:eastAsia="zh-CN"/>
              </w:rPr>
              <w:t>в периодическом печатном издании – «Бюллетень</w:t>
            </w:r>
          </w:p>
          <w:p w:rsidR="006945D3" w:rsidRPr="0083142E" w:rsidRDefault="006945D3" w:rsidP="00B72B8E">
            <w:pPr>
              <w:suppressAutoHyphens/>
              <w:rPr>
                <w:sz w:val="12"/>
                <w:szCs w:val="14"/>
              </w:rPr>
            </w:pPr>
            <w:r w:rsidRPr="0083142E">
              <w:rPr>
                <w:bCs/>
                <w:sz w:val="12"/>
                <w:szCs w:val="14"/>
                <w:lang w:eastAsia="zh-CN"/>
              </w:rPr>
              <w:t>Солецкого муниципального округа»</w:t>
            </w:r>
          </w:p>
        </w:tc>
        <w:tc>
          <w:tcPr>
            <w:tcW w:w="1498" w:type="pct"/>
            <w:hideMark/>
          </w:tcPr>
          <w:p w:rsidR="006945D3" w:rsidRPr="0083142E" w:rsidRDefault="006945D3" w:rsidP="00B72B8E">
            <w:pPr>
              <w:autoSpaceDE w:val="0"/>
              <w:autoSpaceDN w:val="0"/>
              <w:adjustRightInd w:val="0"/>
              <w:rPr>
                <w:sz w:val="12"/>
                <w:szCs w:val="14"/>
              </w:rPr>
            </w:pPr>
            <w:r w:rsidRPr="0083142E">
              <w:rPr>
                <w:sz w:val="12"/>
                <w:szCs w:val="14"/>
              </w:rPr>
              <w:t>В ближайшем выпуске</w:t>
            </w:r>
          </w:p>
        </w:tc>
        <w:tc>
          <w:tcPr>
            <w:tcW w:w="872" w:type="pct"/>
            <w:vMerge/>
            <w:vAlign w:val="center"/>
            <w:hideMark/>
          </w:tcPr>
          <w:p w:rsidR="006945D3" w:rsidRPr="0083142E" w:rsidRDefault="006945D3" w:rsidP="00B72B8E">
            <w:pPr>
              <w:suppressAutoHyphens/>
              <w:rPr>
                <w:sz w:val="12"/>
                <w:szCs w:val="14"/>
              </w:rPr>
            </w:pPr>
          </w:p>
        </w:tc>
      </w:tr>
      <w:tr w:rsidR="006945D3" w:rsidRPr="0083142E" w:rsidTr="00B72B8E">
        <w:trPr>
          <w:trHeight w:val="20"/>
          <w:jc w:val="center"/>
        </w:trPr>
        <w:tc>
          <w:tcPr>
            <w:tcW w:w="365" w:type="pct"/>
            <w:vMerge/>
            <w:vAlign w:val="center"/>
            <w:hideMark/>
          </w:tcPr>
          <w:p w:rsidR="006945D3" w:rsidRPr="0083142E" w:rsidRDefault="006945D3" w:rsidP="00B72B8E">
            <w:pPr>
              <w:suppressAutoHyphens/>
              <w:rPr>
                <w:sz w:val="12"/>
                <w:szCs w:val="14"/>
              </w:rPr>
            </w:pPr>
          </w:p>
        </w:tc>
        <w:tc>
          <w:tcPr>
            <w:tcW w:w="2264" w:type="pct"/>
          </w:tcPr>
          <w:p w:rsidR="006945D3" w:rsidRPr="0083142E" w:rsidRDefault="006945D3" w:rsidP="006945D3">
            <w:pPr>
              <w:suppressAutoHyphens/>
              <w:autoSpaceDE w:val="0"/>
              <w:autoSpaceDN w:val="0"/>
              <w:adjustRightInd w:val="0"/>
              <w:rPr>
                <w:sz w:val="12"/>
                <w:szCs w:val="14"/>
              </w:rPr>
            </w:pPr>
            <w:r w:rsidRPr="0083142E">
              <w:rPr>
                <w:sz w:val="12"/>
                <w:szCs w:val="14"/>
              </w:rPr>
              <w:t>в федеральной государственной информационной системе территориального планирования</w:t>
            </w:r>
          </w:p>
        </w:tc>
        <w:tc>
          <w:tcPr>
            <w:tcW w:w="1498" w:type="pct"/>
          </w:tcPr>
          <w:p w:rsidR="006945D3" w:rsidRPr="0083142E" w:rsidRDefault="006945D3" w:rsidP="006945D3">
            <w:pPr>
              <w:suppressAutoHyphens/>
              <w:autoSpaceDE w:val="0"/>
              <w:autoSpaceDN w:val="0"/>
              <w:adjustRightInd w:val="0"/>
              <w:rPr>
                <w:sz w:val="12"/>
                <w:szCs w:val="14"/>
              </w:rPr>
            </w:pPr>
            <w:r w:rsidRPr="0083142E">
              <w:rPr>
                <w:sz w:val="12"/>
                <w:szCs w:val="14"/>
              </w:rPr>
              <w:t xml:space="preserve">Не </w:t>
            </w:r>
            <w:proofErr w:type="gramStart"/>
            <w:r w:rsidRPr="0083142E">
              <w:rPr>
                <w:sz w:val="12"/>
                <w:szCs w:val="14"/>
              </w:rPr>
              <w:t>позднее</w:t>
            </w:r>
            <w:proofErr w:type="gramEnd"/>
            <w:r w:rsidRPr="0083142E">
              <w:rPr>
                <w:sz w:val="12"/>
                <w:szCs w:val="14"/>
              </w:rPr>
              <w:t xml:space="preserve"> чем по истечении десяти дней с даты утверждения Проекта</w:t>
            </w:r>
          </w:p>
        </w:tc>
        <w:tc>
          <w:tcPr>
            <w:tcW w:w="872" w:type="pct"/>
            <w:vMerge/>
            <w:vAlign w:val="center"/>
            <w:hideMark/>
          </w:tcPr>
          <w:p w:rsidR="006945D3" w:rsidRPr="0083142E" w:rsidRDefault="006945D3" w:rsidP="00B72B8E">
            <w:pPr>
              <w:suppressAutoHyphens/>
              <w:rPr>
                <w:sz w:val="12"/>
                <w:szCs w:val="14"/>
              </w:rPr>
            </w:pPr>
          </w:p>
        </w:tc>
      </w:tr>
    </w:tbl>
    <w:p w:rsidR="006945D3" w:rsidRPr="0083142E" w:rsidRDefault="006945D3" w:rsidP="006945D3">
      <w:pPr>
        <w:jc w:val="center"/>
        <w:rPr>
          <w:b/>
          <w:sz w:val="14"/>
          <w:szCs w:val="14"/>
        </w:rPr>
      </w:pPr>
      <w:r w:rsidRPr="0083142E">
        <w:rPr>
          <w:b/>
          <w:sz w:val="14"/>
          <w:szCs w:val="14"/>
        </w:rPr>
        <w:lastRenderedPageBreak/>
        <w:t>ПОСТАНОВЛЕНИЕ</w:t>
      </w:r>
    </w:p>
    <w:p w:rsidR="006945D3" w:rsidRPr="0083142E" w:rsidRDefault="006945D3" w:rsidP="006945D3">
      <w:pPr>
        <w:jc w:val="center"/>
        <w:rPr>
          <w:sz w:val="14"/>
          <w:szCs w:val="14"/>
        </w:rPr>
      </w:pPr>
      <w:r w:rsidRPr="0083142E">
        <w:rPr>
          <w:sz w:val="14"/>
          <w:szCs w:val="14"/>
        </w:rPr>
        <w:t xml:space="preserve">Администрации муниципального округа </w:t>
      </w:r>
    </w:p>
    <w:p w:rsidR="006945D3" w:rsidRPr="0083142E" w:rsidRDefault="006945D3" w:rsidP="006945D3">
      <w:pPr>
        <w:jc w:val="center"/>
        <w:rPr>
          <w:sz w:val="14"/>
          <w:szCs w:val="14"/>
        </w:rPr>
      </w:pPr>
    </w:p>
    <w:p w:rsidR="006945D3" w:rsidRPr="0083142E" w:rsidRDefault="006945D3" w:rsidP="006945D3">
      <w:pPr>
        <w:jc w:val="center"/>
        <w:rPr>
          <w:sz w:val="14"/>
          <w:szCs w:val="14"/>
        </w:rPr>
      </w:pPr>
      <w:r w:rsidRPr="0083142E">
        <w:rPr>
          <w:sz w:val="14"/>
          <w:szCs w:val="14"/>
        </w:rPr>
        <w:t xml:space="preserve">от  </w:t>
      </w:r>
      <w:r w:rsidR="00B72B8E" w:rsidRPr="0083142E">
        <w:rPr>
          <w:sz w:val="14"/>
          <w:szCs w:val="14"/>
        </w:rPr>
        <w:t>17</w:t>
      </w:r>
      <w:r w:rsidRPr="0083142E">
        <w:rPr>
          <w:sz w:val="14"/>
          <w:szCs w:val="14"/>
        </w:rPr>
        <w:t>.03.2025 № 61</w:t>
      </w:r>
      <w:r w:rsidR="00B72B8E" w:rsidRPr="0083142E">
        <w:rPr>
          <w:sz w:val="14"/>
          <w:szCs w:val="14"/>
        </w:rPr>
        <w:t>9</w:t>
      </w:r>
    </w:p>
    <w:p w:rsidR="006945D3" w:rsidRPr="0083142E" w:rsidRDefault="006945D3" w:rsidP="006945D3">
      <w:pPr>
        <w:jc w:val="center"/>
        <w:rPr>
          <w:sz w:val="14"/>
          <w:szCs w:val="14"/>
        </w:rPr>
      </w:pPr>
      <w:r w:rsidRPr="0083142E">
        <w:rPr>
          <w:sz w:val="14"/>
          <w:szCs w:val="14"/>
        </w:rPr>
        <w:t>г. Сольцы</w:t>
      </w:r>
    </w:p>
    <w:p w:rsidR="00B72B8E" w:rsidRPr="0083142E" w:rsidRDefault="00B72B8E" w:rsidP="00B72B8E">
      <w:pPr>
        <w:suppressAutoHyphens/>
        <w:rPr>
          <w:sz w:val="14"/>
          <w:szCs w:val="14"/>
          <w:lang w:eastAsia="zh-CN"/>
        </w:rPr>
      </w:pPr>
    </w:p>
    <w:p w:rsidR="00B72B8E" w:rsidRPr="0083142E" w:rsidRDefault="00B72B8E" w:rsidP="00B72B8E">
      <w:pPr>
        <w:widowControl w:val="0"/>
        <w:jc w:val="center"/>
        <w:rPr>
          <w:b/>
          <w:bCs/>
          <w:sz w:val="14"/>
          <w:szCs w:val="14"/>
          <w:lang w:bidi="ru-RU"/>
        </w:rPr>
      </w:pPr>
      <w:r w:rsidRPr="0083142E">
        <w:rPr>
          <w:b/>
          <w:bCs/>
          <w:sz w:val="14"/>
          <w:szCs w:val="14"/>
          <w:lang w:bidi="ru-RU"/>
        </w:rPr>
        <w:t>Об утверждении Положения о порядке и условиях оплаты труда</w:t>
      </w:r>
      <w:r w:rsidRPr="0083142E">
        <w:rPr>
          <w:b/>
          <w:bCs/>
          <w:sz w:val="14"/>
          <w:szCs w:val="14"/>
          <w:lang w:bidi="ru-RU"/>
        </w:rPr>
        <w:br/>
        <w:t xml:space="preserve">руководителей муниципальных унитарных предприятий </w:t>
      </w:r>
    </w:p>
    <w:p w:rsidR="00B72B8E" w:rsidRPr="0083142E" w:rsidRDefault="00B72B8E" w:rsidP="00B72B8E">
      <w:pPr>
        <w:widowControl w:val="0"/>
        <w:jc w:val="center"/>
        <w:rPr>
          <w:b/>
          <w:bCs/>
          <w:sz w:val="14"/>
          <w:szCs w:val="14"/>
          <w:lang w:bidi="ru-RU"/>
        </w:rPr>
      </w:pPr>
      <w:r w:rsidRPr="0083142E">
        <w:rPr>
          <w:b/>
          <w:bCs/>
          <w:sz w:val="14"/>
          <w:szCs w:val="14"/>
          <w:lang w:bidi="ru-RU"/>
        </w:rPr>
        <w:t>Солецкого муниципального округа</w:t>
      </w:r>
    </w:p>
    <w:p w:rsidR="00B72B8E" w:rsidRPr="0083142E" w:rsidRDefault="00B72B8E" w:rsidP="00B72B8E">
      <w:pPr>
        <w:widowControl w:val="0"/>
        <w:jc w:val="center"/>
        <w:rPr>
          <w:sz w:val="14"/>
          <w:szCs w:val="14"/>
          <w:lang w:bidi="ru-RU"/>
        </w:rPr>
      </w:pPr>
    </w:p>
    <w:p w:rsidR="00B72B8E" w:rsidRPr="0083142E" w:rsidRDefault="00B72B8E" w:rsidP="00B72B8E">
      <w:pPr>
        <w:widowControl w:val="0"/>
        <w:ind w:firstLine="284"/>
        <w:jc w:val="both"/>
        <w:rPr>
          <w:sz w:val="14"/>
          <w:szCs w:val="14"/>
          <w:lang w:bidi="ru-RU"/>
        </w:rPr>
      </w:pPr>
      <w:proofErr w:type="gramStart"/>
      <w:r w:rsidRPr="0083142E">
        <w:rPr>
          <w:sz w:val="14"/>
          <w:szCs w:val="14"/>
          <w:lang w:bidi="ru-RU"/>
        </w:rPr>
        <w:t>В соответствии с Трудовым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14 ноября 2002 года № 161-ФЗ «О государственных и муниципальных унитарных предприятиях», решением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Уставом Солецкого муниципального округа Новгородской области</w:t>
      </w:r>
      <w:proofErr w:type="gramEnd"/>
      <w:r w:rsidRPr="0083142E">
        <w:rPr>
          <w:sz w:val="14"/>
          <w:szCs w:val="14"/>
          <w:lang w:bidi="ru-RU"/>
        </w:rPr>
        <w:t xml:space="preserve"> и в целях обеспечения единого подхода к определению оплаты труда руководителей муниципальных унитарных предприятий Солецкого муниципального округа Администрация Солецкого муниципального округа </w:t>
      </w:r>
      <w:r w:rsidRPr="0083142E">
        <w:rPr>
          <w:b/>
          <w:bCs/>
          <w:sz w:val="14"/>
          <w:szCs w:val="14"/>
          <w:lang w:bidi="ru-RU"/>
        </w:rPr>
        <w:t>ПОСТАНОВЛЯЕТ:</w:t>
      </w:r>
    </w:p>
    <w:p w:rsidR="00B72B8E" w:rsidRPr="0083142E" w:rsidRDefault="00B72B8E" w:rsidP="00B72B8E">
      <w:pPr>
        <w:widowControl w:val="0"/>
        <w:tabs>
          <w:tab w:val="left" w:pos="1867"/>
        </w:tabs>
        <w:ind w:firstLine="284"/>
        <w:jc w:val="both"/>
        <w:rPr>
          <w:sz w:val="14"/>
          <w:szCs w:val="14"/>
          <w:lang w:bidi="ru-RU"/>
        </w:rPr>
      </w:pPr>
      <w:r w:rsidRPr="0083142E">
        <w:rPr>
          <w:sz w:val="14"/>
          <w:szCs w:val="14"/>
          <w:lang w:bidi="ru-RU"/>
        </w:rPr>
        <w:t>1. Утвердить прилагаемое Положение о порядке и условиях оплаты труда руководителей муниципальных унитарных предприятий Солецкого муниципального округа (далее - Положение).</w:t>
      </w:r>
    </w:p>
    <w:p w:rsidR="00B72B8E" w:rsidRPr="0083142E" w:rsidRDefault="00B72B8E" w:rsidP="00B72B8E">
      <w:pPr>
        <w:widowControl w:val="0"/>
        <w:tabs>
          <w:tab w:val="left" w:pos="890"/>
        </w:tabs>
        <w:ind w:firstLine="284"/>
        <w:jc w:val="both"/>
        <w:rPr>
          <w:sz w:val="14"/>
          <w:szCs w:val="14"/>
          <w:lang w:bidi="ru-RU"/>
        </w:rPr>
      </w:pPr>
      <w:r w:rsidRPr="0083142E">
        <w:rPr>
          <w:sz w:val="14"/>
          <w:szCs w:val="14"/>
          <w:lang w:bidi="ru-RU"/>
        </w:rPr>
        <w:t>2. Признать утратившими силу постановления Администрации Солецкого муниципального района:</w:t>
      </w:r>
    </w:p>
    <w:p w:rsidR="00B72B8E" w:rsidRPr="0083142E" w:rsidRDefault="00B72B8E" w:rsidP="00B72B8E">
      <w:pPr>
        <w:widowControl w:val="0"/>
        <w:ind w:firstLine="284"/>
        <w:jc w:val="both"/>
        <w:rPr>
          <w:sz w:val="14"/>
          <w:szCs w:val="14"/>
          <w:lang w:bidi="ru-RU"/>
        </w:rPr>
      </w:pPr>
      <w:r w:rsidRPr="0083142E">
        <w:rPr>
          <w:sz w:val="14"/>
          <w:szCs w:val="14"/>
          <w:lang w:bidi="ru-RU"/>
        </w:rPr>
        <w:t>от 26.12.2014 №2320 «Об утверждении Положения о порядке и условиях оплаты труда руководителей муниципальных унитарных предприятий Солецкого муниципального района»;</w:t>
      </w:r>
    </w:p>
    <w:p w:rsidR="00B72B8E" w:rsidRPr="0083142E" w:rsidRDefault="00B72B8E" w:rsidP="00B72B8E">
      <w:pPr>
        <w:widowControl w:val="0"/>
        <w:tabs>
          <w:tab w:val="left" w:pos="2164"/>
          <w:tab w:val="left" w:pos="3291"/>
          <w:tab w:val="left" w:pos="4282"/>
          <w:tab w:val="left" w:pos="6462"/>
          <w:tab w:val="left" w:pos="8716"/>
        </w:tabs>
        <w:ind w:firstLine="284"/>
        <w:jc w:val="both"/>
        <w:rPr>
          <w:sz w:val="14"/>
          <w:szCs w:val="14"/>
          <w:lang w:bidi="ru-RU"/>
        </w:rPr>
      </w:pPr>
      <w:r w:rsidRPr="0083142E">
        <w:rPr>
          <w:sz w:val="14"/>
          <w:szCs w:val="14"/>
          <w:lang w:bidi="ru-RU"/>
        </w:rPr>
        <w:t>от 12.14.2016 № 554 «О внесении изменений в Положение о порядке и условиях оплаты труда руководителей муниципальных унитарных предприятий Солецкого муниципального района»;</w:t>
      </w:r>
    </w:p>
    <w:p w:rsidR="00B72B8E" w:rsidRPr="0083142E" w:rsidRDefault="00B72B8E" w:rsidP="00B72B8E">
      <w:pPr>
        <w:widowControl w:val="0"/>
        <w:tabs>
          <w:tab w:val="left" w:pos="2164"/>
          <w:tab w:val="left" w:pos="3291"/>
          <w:tab w:val="left" w:pos="4282"/>
          <w:tab w:val="left" w:pos="6462"/>
          <w:tab w:val="left" w:pos="8716"/>
        </w:tabs>
        <w:ind w:firstLine="284"/>
        <w:jc w:val="both"/>
        <w:rPr>
          <w:sz w:val="14"/>
          <w:szCs w:val="14"/>
          <w:lang w:bidi="ru-RU"/>
        </w:rPr>
      </w:pPr>
      <w:r w:rsidRPr="0083142E">
        <w:rPr>
          <w:sz w:val="14"/>
          <w:szCs w:val="14"/>
          <w:lang w:bidi="ru-RU"/>
        </w:rPr>
        <w:t>от 27.01.2017 № 101 «О внесении изменений в Положение о порядке и условиях оплаты труда руководителей муниципальных унитарных предприятий Солецкого муниципального района»;</w:t>
      </w:r>
    </w:p>
    <w:p w:rsidR="00B72B8E" w:rsidRPr="0083142E" w:rsidRDefault="00B72B8E" w:rsidP="00B72B8E">
      <w:pPr>
        <w:widowControl w:val="0"/>
        <w:tabs>
          <w:tab w:val="left" w:pos="1856"/>
          <w:tab w:val="left" w:pos="8406"/>
        </w:tabs>
        <w:ind w:firstLine="284"/>
        <w:jc w:val="both"/>
        <w:rPr>
          <w:sz w:val="14"/>
          <w:szCs w:val="14"/>
          <w:lang w:bidi="ru-RU"/>
        </w:rPr>
      </w:pPr>
      <w:r w:rsidRPr="0083142E">
        <w:rPr>
          <w:sz w:val="14"/>
          <w:szCs w:val="14"/>
          <w:lang w:bidi="ru-RU"/>
        </w:rPr>
        <w:t xml:space="preserve">3. Настоящее постановление вступает в силу </w:t>
      </w:r>
      <w:proofErr w:type="gramStart"/>
      <w:r w:rsidRPr="0083142E">
        <w:rPr>
          <w:sz w:val="14"/>
          <w:szCs w:val="14"/>
          <w:lang w:bidi="ru-RU"/>
        </w:rPr>
        <w:t>с даты</w:t>
      </w:r>
      <w:proofErr w:type="gramEnd"/>
      <w:r w:rsidRPr="0083142E">
        <w:rPr>
          <w:sz w:val="14"/>
          <w:szCs w:val="14"/>
          <w:lang w:bidi="ru-RU"/>
        </w:rPr>
        <w:t xml:space="preserve"> официального опубликования и распространяется на правоотношения, возникшие с 1 января 2025 года.</w:t>
      </w:r>
    </w:p>
    <w:p w:rsidR="00B72B8E" w:rsidRPr="0083142E" w:rsidRDefault="00B72B8E" w:rsidP="00B72B8E">
      <w:pPr>
        <w:widowControl w:val="0"/>
        <w:ind w:firstLine="284"/>
        <w:jc w:val="both"/>
        <w:rPr>
          <w:sz w:val="14"/>
          <w:szCs w:val="14"/>
          <w:lang w:eastAsia="zh-CN" w:bidi="ru-RU"/>
        </w:rPr>
      </w:pPr>
      <w:r w:rsidRPr="0083142E">
        <w:rPr>
          <w:sz w:val="14"/>
          <w:szCs w:val="14"/>
          <w:lang w:bidi="ru-RU"/>
        </w:rPr>
        <w:t xml:space="preserve">4. </w:t>
      </w:r>
      <w:r w:rsidRPr="0083142E">
        <w:rPr>
          <w:sz w:val="14"/>
          <w:szCs w:val="14"/>
          <w:lang w:eastAsia="zh-CN" w:bidi="ru-RU"/>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72B8E" w:rsidRPr="0083142E" w:rsidRDefault="00B72B8E" w:rsidP="00B72B8E">
      <w:pPr>
        <w:rPr>
          <w:sz w:val="14"/>
          <w:szCs w:val="14"/>
        </w:rPr>
      </w:pPr>
    </w:p>
    <w:p w:rsidR="00B72B8E" w:rsidRPr="0083142E" w:rsidRDefault="00B72B8E" w:rsidP="00B72B8E">
      <w:pPr>
        <w:rPr>
          <w:b/>
          <w:sz w:val="14"/>
          <w:szCs w:val="14"/>
        </w:rPr>
      </w:pPr>
      <w:r w:rsidRPr="0083142E">
        <w:rPr>
          <w:b/>
          <w:sz w:val="14"/>
          <w:szCs w:val="14"/>
        </w:rPr>
        <w:t>Глава муниципального округа    М.В. Тимофеев</w:t>
      </w:r>
    </w:p>
    <w:p w:rsidR="00B72B8E" w:rsidRPr="0083142E" w:rsidRDefault="00B72B8E" w:rsidP="00B72B8E">
      <w:pPr>
        <w:jc w:val="right"/>
        <w:outlineLvl w:val="0"/>
        <w:rPr>
          <w:sz w:val="14"/>
          <w:szCs w:val="14"/>
        </w:rPr>
      </w:pPr>
      <w:r w:rsidRPr="0083142E">
        <w:rPr>
          <w:sz w:val="14"/>
          <w:szCs w:val="14"/>
        </w:rPr>
        <w:t>Утверждено</w:t>
      </w:r>
    </w:p>
    <w:p w:rsidR="00B72B8E" w:rsidRPr="0083142E" w:rsidRDefault="00B72B8E" w:rsidP="00B72B8E">
      <w:pPr>
        <w:jc w:val="right"/>
        <w:rPr>
          <w:sz w:val="14"/>
          <w:szCs w:val="14"/>
        </w:rPr>
      </w:pPr>
      <w:r w:rsidRPr="0083142E">
        <w:rPr>
          <w:sz w:val="14"/>
          <w:szCs w:val="14"/>
        </w:rPr>
        <w:t xml:space="preserve">постановлением Администрации </w:t>
      </w:r>
    </w:p>
    <w:p w:rsidR="00B72B8E" w:rsidRPr="0083142E" w:rsidRDefault="00B72B8E" w:rsidP="00B72B8E">
      <w:pPr>
        <w:jc w:val="right"/>
        <w:rPr>
          <w:sz w:val="14"/>
          <w:szCs w:val="14"/>
        </w:rPr>
      </w:pPr>
      <w:r w:rsidRPr="0083142E">
        <w:rPr>
          <w:sz w:val="14"/>
          <w:szCs w:val="14"/>
        </w:rPr>
        <w:t>муниципального округа</w:t>
      </w:r>
    </w:p>
    <w:p w:rsidR="00B72B8E" w:rsidRPr="0083142E" w:rsidRDefault="00B72B8E" w:rsidP="00B72B8E">
      <w:pPr>
        <w:jc w:val="right"/>
        <w:rPr>
          <w:sz w:val="14"/>
          <w:szCs w:val="14"/>
        </w:rPr>
      </w:pPr>
      <w:r w:rsidRPr="0083142E">
        <w:rPr>
          <w:sz w:val="14"/>
          <w:szCs w:val="14"/>
        </w:rPr>
        <w:t>от 17.03.2025 № 619</w:t>
      </w:r>
    </w:p>
    <w:p w:rsidR="00B72B8E" w:rsidRPr="0083142E" w:rsidRDefault="00B72B8E" w:rsidP="00B72B8E">
      <w:pPr>
        <w:jc w:val="center"/>
        <w:rPr>
          <w:b/>
          <w:sz w:val="14"/>
          <w:szCs w:val="14"/>
        </w:rPr>
      </w:pPr>
      <w:bookmarkStart w:id="1" w:name="Par33"/>
      <w:bookmarkEnd w:id="1"/>
    </w:p>
    <w:p w:rsidR="00B72B8E" w:rsidRPr="0083142E" w:rsidRDefault="00B72B8E" w:rsidP="00B72B8E">
      <w:pPr>
        <w:jc w:val="center"/>
        <w:rPr>
          <w:b/>
          <w:sz w:val="14"/>
          <w:szCs w:val="14"/>
        </w:rPr>
      </w:pPr>
      <w:r w:rsidRPr="0083142E">
        <w:rPr>
          <w:b/>
          <w:sz w:val="14"/>
          <w:szCs w:val="14"/>
        </w:rPr>
        <w:t xml:space="preserve">Положение  </w:t>
      </w:r>
    </w:p>
    <w:p w:rsidR="00B72B8E" w:rsidRPr="0083142E" w:rsidRDefault="00B72B8E" w:rsidP="00B72B8E">
      <w:pPr>
        <w:jc w:val="center"/>
        <w:rPr>
          <w:b/>
          <w:sz w:val="14"/>
          <w:szCs w:val="14"/>
        </w:rPr>
      </w:pPr>
      <w:r w:rsidRPr="0083142E">
        <w:rPr>
          <w:b/>
          <w:sz w:val="14"/>
          <w:szCs w:val="14"/>
        </w:rPr>
        <w:t xml:space="preserve">о порядке и условиях оплаты труда руководителей муниципальных унитарных предприятий Солецкого муниципального округа  </w:t>
      </w:r>
    </w:p>
    <w:p w:rsidR="00B72B8E" w:rsidRPr="0083142E" w:rsidRDefault="00B72B8E" w:rsidP="00B72B8E">
      <w:pPr>
        <w:jc w:val="center"/>
        <w:rPr>
          <w:b/>
          <w:bCs/>
          <w:sz w:val="14"/>
          <w:szCs w:val="14"/>
        </w:rPr>
      </w:pPr>
    </w:p>
    <w:p w:rsidR="00B72B8E" w:rsidRPr="0083142E" w:rsidRDefault="00B72B8E" w:rsidP="00B72B8E">
      <w:pPr>
        <w:ind w:firstLine="284"/>
        <w:jc w:val="both"/>
        <w:rPr>
          <w:b/>
          <w:sz w:val="14"/>
          <w:szCs w:val="14"/>
        </w:rPr>
      </w:pPr>
      <w:r w:rsidRPr="0083142E">
        <w:rPr>
          <w:b/>
          <w:bCs/>
          <w:sz w:val="14"/>
          <w:szCs w:val="14"/>
        </w:rPr>
        <w:t xml:space="preserve"> </w:t>
      </w:r>
      <w:bookmarkStart w:id="2" w:name="Par38"/>
      <w:bookmarkEnd w:id="2"/>
      <w:r w:rsidRPr="0083142E">
        <w:rPr>
          <w:b/>
          <w:sz w:val="14"/>
          <w:szCs w:val="14"/>
        </w:rPr>
        <w:t>1. Основные положения</w:t>
      </w:r>
    </w:p>
    <w:p w:rsidR="00B72B8E" w:rsidRPr="0083142E" w:rsidRDefault="00B72B8E" w:rsidP="00B72B8E">
      <w:pPr>
        <w:ind w:firstLine="284"/>
        <w:jc w:val="both"/>
        <w:rPr>
          <w:sz w:val="14"/>
          <w:szCs w:val="14"/>
        </w:rPr>
      </w:pPr>
      <w:r w:rsidRPr="0083142E">
        <w:rPr>
          <w:sz w:val="14"/>
          <w:szCs w:val="14"/>
        </w:rPr>
        <w:t>Настоящее Положение регулирует оплату труда руководителей муниципальных унитарных предприятий Солецкого муниципального округа (далее - руководители муниципальных предприятий) при заключении с ними трудовых договоров и разработано в целях обеспечения единого подхода к определению оплаты труда руководителей муниципальных унитарных предприятий Со</w:t>
      </w:r>
      <w:bookmarkStart w:id="3" w:name="sub_2011"/>
      <w:r w:rsidRPr="0083142E">
        <w:rPr>
          <w:sz w:val="14"/>
          <w:szCs w:val="14"/>
        </w:rPr>
        <w:t xml:space="preserve">лецкого муниципального округа.   </w:t>
      </w:r>
      <w:bookmarkEnd w:id="3"/>
      <w:r w:rsidRPr="0083142E">
        <w:rPr>
          <w:sz w:val="14"/>
          <w:szCs w:val="14"/>
        </w:rPr>
        <w:t xml:space="preserve"> </w:t>
      </w:r>
    </w:p>
    <w:p w:rsidR="00B72B8E" w:rsidRPr="0083142E" w:rsidRDefault="00B72B8E" w:rsidP="00B72B8E">
      <w:pPr>
        <w:ind w:firstLine="284"/>
        <w:jc w:val="both"/>
        <w:outlineLvl w:val="1"/>
        <w:rPr>
          <w:b/>
          <w:sz w:val="14"/>
          <w:szCs w:val="14"/>
        </w:rPr>
      </w:pPr>
      <w:bookmarkStart w:id="4" w:name="Par42"/>
      <w:bookmarkEnd w:id="4"/>
      <w:r w:rsidRPr="0083142E">
        <w:rPr>
          <w:b/>
          <w:sz w:val="14"/>
          <w:szCs w:val="14"/>
        </w:rPr>
        <w:t>2. Оплата труда руководителей муниципальных предприятий</w:t>
      </w:r>
    </w:p>
    <w:p w:rsidR="00B72B8E" w:rsidRPr="0083142E" w:rsidRDefault="00B72B8E" w:rsidP="00B72B8E">
      <w:pPr>
        <w:ind w:firstLine="284"/>
        <w:jc w:val="both"/>
        <w:rPr>
          <w:sz w:val="14"/>
          <w:szCs w:val="14"/>
        </w:rPr>
      </w:pPr>
      <w:r w:rsidRPr="0083142E">
        <w:rPr>
          <w:sz w:val="14"/>
          <w:szCs w:val="14"/>
        </w:rPr>
        <w:t xml:space="preserve">Оплата труда руководителей муниципальных предприятий состоит </w:t>
      </w:r>
      <w:proofErr w:type="gramStart"/>
      <w:r w:rsidRPr="0083142E">
        <w:rPr>
          <w:sz w:val="14"/>
          <w:szCs w:val="14"/>
        </w:rPr>
        <w:t>из</w:t>
      </w:r>
      <w:proofErr w:type="gramEnd"/>
      <w:r w:rsidRPr="0083142E">
        <w:rPr>
          <w:sz w:val="14"/>
          <w:szCs w:val="14"/>
        </w:rPr>
        <w:t>:</w:t>
      </w:r>
    </w:p>
    <w:p w:rsidR="00B72B8E" w:rsidRPr="0083142E" w:rsidRDefault="00B72B8E" w:rsidP="00B72B8E">
      <w:pPr>
        <w:ind w:firstLine="284"/>
        <w:jc w:val="both"/>
        <w:rPr>
          <w:sz w:val="14"/>
          <w:szCs w:val="14"/>
        </w:rPr>
      </w:pPr>
      <w:r w:rsidRPr="0083142E">
        <w:rPr>
          <w:sz w:val="14"/>
          <w:szCs w:val="14"/>
        </w:rPr>
        <w:t>1) должностного оклада;</w:t>
      </w:r>
    </w:p>
    <w:p w:rsidR="00B72B8E" w:rsidRPr="0083142E" w:rsidRDefault="00B72B8E" w:rsidP="00B72B8E">
      <w:pPr>
        <w:ind w:firstLine="284"/>
        <w:jc w:val="both"/>
        <w:rPr>
          <w:sz w:val="14"/>
          <w:szCs w:val="14"/>
        </w:rPr>
      </w:pPr>
      <w:r w:rsidRPr="0083142E">
        <w:rPr>
          <w:sz w:val="14"/>
          <w:szCs w:val="14"/>
        </w:rPr>
        <w:t>2) стимулирующих выплат, в том числе:</w:t>
      </w:r>
    </w:p>
    <w:p w:rsidR="00B72B8E" w:rsidRPr="0083142E" w:rsidRDefault="00B72B8E" w:rsidP="00B72B8E">
      <w:pPr>
        <w:ind w:firstLine="284"/>
        <w:jc w:val="both"/>
        <w:rPr>
          <w:sz w:val="14"/>
          <w:szCs w:val="14"/>
        </w:rPr>
      </w:pPr>
      <w:r w:rsidRPr="0083142E">
        <w:rPr>
          <w:sz w:val="14"/>
          <w:szCs w:val="14"/>
        </w:rPr>
        <w:t>ежемесячной надбавки за интенсивность, сложность работы;</w:t>
      </w:r>
    </w:p>
    <w:p w:rsidR="00B72B8E" w:rsidRPr="0083142E" w:rsidRDefault="00B72B8E" w:rsidP="00B72B8E">
      <w:pPr>
        <w:ind w:firstLine="284"/>
        <w:jc w:val="both"/>
        <w:rPr>
          <w:sz w:val="14"/>
          <w:szCs w:val="14"/>
        </w:rPr>
      </w:pPr>
      <w:r w:rsidRPr="0083142E">
        <w:rPr>
          <w:sz w:val="14"/>
          <w:szCs w:val="14"/>
        </w:rPr>
        <w:t>ежемесячной премии за выполнение показателей премирования;</w:t>
      </w:r>
    </w:p>
    <w:p w:rsidR="00B72B8E" w:rsidRPr="0083142E" w:rsidRDefault="00B72B8E" w:rsidP="00B72B8E">
      <w:pPr>
        <w:ind w:firstLine="284"/>
        <w:jc w:val="both"/>
        <w:rPr>
          <w:sz w:val="14"/>
          <w:szCs w:val="14"/>
        </w:rPr>
      </w:pPr>
      <w:r w:rsidRPr="0083142E">
        <w:rPr>
          <w:sz w:val="14"/>
          <w:szCs w:val="14"/>
        </w:rPr>
        <w:t xml:space="preserve">премии за результаты финансово-хозяйственной деятельности предприятия по итогам работы за квартал, год;  </w:t>
      </w:r>
    </w:p>
    <w:p w:rsidR="00B72B8E" w:rsidRPr="0083142E" w:rsidRDefault="00B72B8E" w:rsidP="00B72B8E">
      <w:pPr>
        <w:ind w:firstLine="284"/>
        <w:jc w:val="both"/>
        <w:rPr>
          <w:sz w:val="14"/>
          <w:szCs w:val="14"/>
        </w:rPr>
      </w:pPr>
      <w:r w:rsidRPr="0083142E">
        <w:rPr>
          <w:sz w:val="14"/>
          <w:szCs w:val="14"/>
        </w:rPr>
        <w:t>3) материальной помощи;</w:t>
      </w:r>
    </w:p>
    <w:p w:rsidR="00B72B8E" w:rsidRPr="0083142E" w:rsidRDefault="00B72B8E" w:rsidP="00B72B8E">
      <w:pPr>
        <w:ind w:firstLine="284"/>
        <w:jc w:val="both"/>
        <w:rPr>
          <w:sz w:val="14"/>
          <w:szCs w:val="14"/>
        </w:rPr>
      </w:pPr>
      <w:r w:rsidRPr="0083142E">
        <w:rPr>
          <w:sz w:val="14"/>
          <w:szCs w:val="14"/>
        </w:rPr>
        <w:t>4) персональных надбавок.</w:t>
      </w:r>
    </w:p>
    <w:p w:rsidR="00B72B8E" w:rsidRPr="0083142E" w:rsidRDefault="00B72B8E" w:rsidP="00B72B8E">
      <w:pPr>
        <w:ind w:firstLine="284"/>
        <w:jc w:val="both"/>
        <w:rPr>
          <w:sz w:val="14"/>
          <w:szCs w:val="14"/>
        </w:rPr>
      </w:pPr>
      <w:r w:rsidRPr="0083142E">
        <w:rPr>
          <w:sz w:val="14"/>
          <w:szCs w:val="14"/>
        </w:rPr>
        <w:t>Размер должностного оклада, размеры премии, надбавок и материальной помощи устанавливаются в трудовом договоре, заключаемом Администрацией Солецкого муниципального округа с руководителем муниципального предприятия.</w:t>
      </w:r>
    </w:p>
    <w:p w:rsidR="00B72B8E" w:rsidRPr="0083142E" w:rsidRDefault="00B72B8E" w:rsidP="00B72B8E">
      <w:pPr>
        <w:ind w:firstLine="284"/>
        <w:jc w:val="both"/>
        <w:rPr>
          <w:sz w:val="14"/>
          <w:szCs w:val="14"/>
        </w:rPr>
      </w:pPr>
      <w:r w:rsidRPr="0083142E">
        <w:rPr>
          <w:sz w:val="14"/>
          <w:szCs w:val="14"/>
        </w:rPr>
        <w:t xml:space="preserve">Оплата труда руководителя производится из фонда оплаты труда предприятия за исключением премии за результаты финансово-хозяйственной деятельности предприятия, которая выплачивается за счет прибыли, оставшейся в распоряжении предприятия за вычетом налогов, других обязательных платежей и средств, направленных в фонд потребления. </w:t>
      </w:r>
    </w:p>
    <w:p w:rsidR="00B72B8E" w:rsidRPr="0083142E" w:rsidRDefault="00B72B8E" w:rsidP="00B72B8E">
      <w:pPr>
        <w:ind w:firstLine="284"/>
        <w:jc w:val="both"/>
        <w:outlineLvl w:val="1"/>
        <w:rPr>
          <w:b/>
          <w:sz w:val="14"/>
          <w:szCs w:val="14"/>
        </w:rPr>
      </w:pPr>
      <w:bookmarkStart w:id="5" w:name="Par55"/>
      <w:bookmarkEnd w:id="5"/>
      <w:r w:rsidRPr="0083142E">
        <w:rPr>
          <w:b/>
          <w:sz w:val="14"/>
          <w:szCs w:val="14"/>
        </w:rPr>
        <w:t xml:space="preserve">3. Определение должностного оклада руководителей муниципальных предприятий </w:t>
      </w:r>
    </w:p>
    <w:p w:rsidR="00B72B8E" w:rsidRPr="0083142E" w:rsidRDefault="00B72B8E" w:rsidP="00B72B8E">
      <w:pPr>
        <w:suppressAutoHyphens/>
        <w:ind w:firstLine="284"/>
        <w:jc w:val="both"/>
        <w:rPr>
          <w:sz w:val="14"/>
          <w:szCs w:val="14"/>
        </w:rPr>
      </w:pPr>
      <w:proofErr w:type="gramStart"/>
      <w:r w:rsidRPr="0083142E">
        <w:rPr>
          <w:sz w:val="14"/>
          <w:szCs w:val="14"/>
        </w:rPr>
        <w:t xml:space="preserve">Предельный уровень соотношения среднемесячной заработной платы руководителей предприятий, формируемой за счет всех источников финансового обеспечения и рассчитываемой за календарный год, и среднемесячной заработной </w:t>
      </w:r>
      <w:r w:rsidRPr="0083142E">
        <w:rPr>
          <w:sz w:val="14"/>
          <w:szCs w:val="14"/>
        </w:rPr>
        <w:lastRenderedPageBreak/>
        <w:t>платы работников списочного состава предприятия (без учета заработной платы руководителей) не должен превышать 3,5 размера соотношения между среднемесячной заработной платы руководителей предприятий и среднемесячной заработной платы работников списочного состава предприятия (без учета заработной платы руководителей).</w:t>
      </w:r>
      <w:proofErr w:type="gramEnd"/>
    </w:p>
    <w:p w:rsidR="00B72B8E" w:rsidRPr="0083142E" w:rsidRDefault="00B72B8E" w:rsidP="00B72B8E">
      <w:pPr>
        <w:suppressAutoHyphens/>
        <w:ind w:firstLine="284"/>
        <w:jc w:val="both"/>
        <w:rPr>
          <w:sz w:val="14"/>
          <w:szCs w:val="14"/>
        </w:rPr>
      </w:pPr>
      <w:proofErr w:type="gramStart"/>
      <w:r w:rsidRPr="0083142E">
        <w:rPr>
          <w:sz w:val="14"/>
          <w:szCs w:val="14"/>
        </w:rPr>
        <w:t>Предельный уровень соотношения среднемесячной заработной платы заместителей руководителей предприятий, формируемой за счет всех источников финансового обеспечения и рассчитываемой за календарный год, и среднемесячной заработной платы работников списочного состава предприятия (без учета заработной платой заместителей руководителей) не должен превышать 3-х размеров соотношения между среднемесячной заработной платой заместителей руководителей предприятий и среднемесячной заработной платой работников списочного состава предприятия (без учета заработной платы</w:t>
      </w:r>
      <w:proofErr w:type="gramEnd"/>
      <w:r w:rsidRPr="0083142E">
        <w:rPr>
          <w:sz w:val="14"/>
          <w:szCs w:val="14"/>
        </w:rPr>
        <w:t xml:space="preserve"> заместителей руководителей).</w:t>
      </w:r>
    </w:p>
    <w:p w:rsidR="00B72B8E" w:rsidRPr="0083142E" w:rsidRDefault="00B72B8E" w:rsidP="00B72B8E">
      <w:pPr>
        <w:suppressAutoHyphens/>
        <w:ind w:firstLine="284"/>
        <w:jc w:val="both"/>
        <w:rPr>
          <w:sz w:val="14"/>
          <w:szCs w:val="14"/>
        </w:rPr>
      </w:pPr>
      <w:proofErr w:type="gramStart"/>
      <w:r w:rsidRPr="0083142E">
        <w:rPr>
          <w:sz w:val="14"/>
          <w:szCs w:val="14"/>
        </w:rPr>
        <w:t>Предельный уровень соотношения среднемесячной заработной платы главных бухгалтеров предприятий, формируемой за счет всех источников финансового обеспечения и рассчитываемой за календарный год, и среднемесячной заработной платы работников списочного состава предприятия (без учета заработной платы главных бухгалтеров) не должен превышать 3-х размеров соотношения между среднемесячной заработной платой главных бухгалтеров предприятий и среднемесячной заработной платы работников списочного состава предприятия (без учета заработной платой</w:t>
      </w:r>
      <w:proofErr w:type="gramEnd"/>
      <w:r w:rsidRPr="0083142E">
        <w:rPr>
          <w:sz w:val="14"/>
          <w:szCs w:val="14"/>
        </w:rPr>
        <w:t xml:space="preserve"> главных бухгалтеров).</w:t>
      </w:r>
    </w:p>
    <w:p w:rsidR="00B72B8E" w:rsidRPr="0083142E" w:rsidRDefault="00B72B8E" w:rsidP="00B72B8E">
      <w:pPr>
        <w:suppressAutoHyphens/>
        <w:ind w:firstLine="284"/>
        <w:jc w:val="both"/>
        <w:rPr>
          <w:sz w:val="14"/>
          <w:szCs w:val="14"/>
        </w:rPr>
      </w:pPr>
      <w:proofErr w:type="gramStart"/>
      <w:r w:rsidRPr="0083142E">
        <w:rPr>
          <w:sz w:val="14"/>
          <w:szCs w:val="14"/>
        </w:rPr>
        <w:t>Расчет предельного уровня соотношения среднемесячной заработной платы руководителя предприятия, заместителей руководителя и главного бухгалтера предприятия и среднемесячной заработной платы работников списочного состава предприятия (без учета заработной платы руководителя, заместителей руководителя и главного бухгалтера) производится на основании расчета, предоставляемого предприятием в комитет жилищно-коммунального хозяйства, дорожного строительства и транспорта Администрации Солецкого муниципального округа, в срок до 20 января года, следующего за отчетным</w:t>
      </w:r>
      <w:proofErr w:type="gramEnd"/>
      <w:r w:rsidRPr="0083142E">
        <w:rPr>
          <w:sz w:val="14"/>
          <w:szCs w:val="14"/>
        </w:rPr>
        <w:t xml:space="preserve">, по форме согласно Приложению №1 к Положению. </w:t>
      </w:r>
    </w:p>
    <w:p w:rsidR="00B72B8E" w:rsidRPr="0083142E" w:rsidRDefault="00B72B8E" w:rsidP="00B72B8E">
      <w:pPr>
        <w:suppressAutoHyphens/>
        <w:ind w:firstLine="284"/>
        <w:jc w:val="both"/>
        <w:rPr>
          <w:sz w:val="14"/>
          <w:szCs w:val="14"/>
        </w:rPr>
      </w:pPr>
      <w:proofErr w:type="gramStart"/>
      <w:r w:rsidRPr="0083142E">
        <w:rPr>
          <w:sz w:val="14"/>
          <w:szCs w:val="14"/>
        </w:rPr>
        <w:t>По вновь создаваемым предприятиям расчет предельного уровня соотношения среднемесячной заработной платы руководителей, заместителей руководителей, главных бухгалтеров и среднемесячной заработной платы работников списочного состава предприятий (без учета заработной платы руководителей, заместителей руководителей и главных бухгалтеров) производится по штатному расписанию предприятия.</w:t>
      </w:r>
      <w:proofErr w:type="gramEnd"/>
    </w:p>
    <w:p w:rsidR="00B72B8E" w:rsidRPr="0083142E" w:rsidRDefault="00B72B8E" w:rsidP="00B72B8E">
      <w:pPr>
        <w:suppressAutoHyphens/>
        <w:ind w:firstLine="284"/>
        <w:jc w:val="both"/>
        <w:rPr>
          <w:sz w:val="14"/>
          <w:szCs w:val="14"/>
        </w:rPr>
      </w:pPr>
      <w:r w:rsidRPr="0083142E">
        <w:rPr>
          <w:sz w:val="14"/>
          <w:szCs w:val="14"/>
        </w:rPr>
        <w:t>Размер должностного оклада руководителей устанавливается в фиксированной сумме в кратном отношении (от 1 до 4) к величине минимальной месячной тарифной ставки рабочего 1 разряда, установленной на основании Отраслевого тарифного соглашения. Кратность определяется на 1 число месяца, в котором заключается трудовой договор в соответствии со шкалой: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2681"/>
      </w:tblGrid>
      <w:tr w:rsidR="00B72B8E" w:rsidRPr="0083142E" w:rsidTr="00B72B8E">
        <w:tc>
          <w:tcPr>
            <w:tcW w:w="2638" w:type="dxa"/>
            <w:shd w:val="clear" w:color="auto" w:fill="auto"/>
          </w:tcPr>
          <w:p w:rsidR="00B72B8E" w:rsidRPr="0083142E" w:rsidRDefault="00B72B8E" w:rsidP="00B72B8E">
            <w:pPr>
              <w:suppressAutoHyphens/>
              <w:rPr>
                <w:sz w:val="12"/>
                <w:szCs w:val="14"/>
              </w:rPr>
            </w:pPr>
            <w:r w:rsidRPr="0083142E">
              <w:rPr>
                <w:sz w:val="12"/>
                <w:szCs w:val="14"/>
              </w:rPr>
              <w:t>Списочная численность предприятия (человек)</w:t>
            </w:r>
          </w:p>
        </w:tc>
        <w:tc>
          <w:tcPr>
            <w:tcW w:w="2681" w:type="dxa"/>
            <w:shd w:val="clear" w:color="auto" w:fill="auto"/>
          </w:tcPr>
          <w:p w:rsidR="00B72B8E" w:rsidRPr="0083142E" w:rsidRDefault="00B72B8E" w:rsidP="00B72B8E">
            <w:pPr>
              <w:suppressAutoHyphens/>
              <w:rPr>
                <w:sz w:val="12"/>
                <w:szCs w:val="14"/>
              </w:rPr>
            </w:pPr>
            <w:r w:rsidRPr="0083142E">
              <w:rPr>
                <w:sz w:val="12"/>
                <w:szCs w:val="14"/>
              </w:rPr>
              <w:t>Предельная величина кратности должностного оклада руководителя</w:t>
            </w:r>
          </w:p>
        </w:tc>
      </w:tr>
      <w:tr w:rsidR="00B72B8E" w:rsidRPr="0083142E" w:rsidTr="00B72B8E">
        <w:tc>
          <w:tcPr>
            <w:tcW w:w="2638" w:type="dxa"/>
            <w:shd w:val="clear" w:color="auto" w:fill="auto"/>
          </w:tcPr>
          <w:p w:rsidR="00B72B8E" w:rsidRPr="0083142E" w:rsidRDefault="00B72B8E" w:rsidP="00B72B8E">
            <w:pPr>
              <w:suppressAutoHyphens/>
              <w:rPr>
                <w:sz w:val="12"/>
                <w:szCs w:val="14"/>
              </w:rPr>
            </w:pPr>
            <w:r w:rsidRPr="0083142E">
              <w:rPr>
                <w:sz w:val="12"/>
                <w:szCs w:val="14"/>
              </w:rPr>
              <w:t>До 50</w:t>
            </w:r>
          </w:p>
        </w:tc>
        <w:tc>
          <w:tcPr>
            <w:tcW w:w="2681" w:type="dxa"/>
            <w:shd w:val="clear" w:color="auto" w:fill="auto"/>
          </w:tcPr>
          <w:p w:rsidR="00B72B8E" w:rsidRPr="0083142E" w:rsidRDefault="00B72B8E" w:rsidP="00B72B8E">
            <w:pPr>
              <w:suppressAutoHyphens/>
              <w:rPr>
                <w:sz w:val="12"/>
                <w:szCs w:val="14"/>
              </w:rPr>
            </w:pPr>
            <w:r w:rsidRPr="0083142E">
              <w:rPr>
                <w:sz w:val="12"/>
                <w:szCs w:val="14"/>
              </w:rPr>
              <w:t>1</w:t>
            </w:r>
          </w:p>
        </w:tc>
      </w:tr>
      <w:tr w:rsidR="00B72B8E" w:rsidRPr="0083142E" w:rsidTr="00B72B8E">
        <w:tc>
          <w:tcPr>
            <w:tcW w:w="2638" w:type="dxa"/>
            <w:shd w:val="clear" w:color="auto" w:fill="auto"/>
          </w:tcPr>
          <w:p w:rsidR="00B72B8E" w:rsidRPr="0083142E" w:rsidRDefault="00B72B8E" w:rsidP="00B72B8E">
            <w:pPr>
              <w:suppressAutoHyphens/>
              <w:rPr>
                <w:sz w:val="12"/>
                <w:szCs w:val="14"/>
              </w:rPr>
            </w:pPr>
            <w:r w:rsidRPr="0083142E">
              <w:rPr>
                <w:sz w:val="12"/>
                <w:szCs w:val="14"/>
              </w:rPr>
              <w:t>От 51 до 80</w:t>
            </w:r>
          </w:p>
        </w:tc>
        <w:tc>
          <w:tcPr>
            <w:tcW w:w="2681" w:type="dxa"/>
            <w:shd w:val="clear" w:color="auto" w:fill="auto"/>
          </w:tcPr>
          <w:p w:rsidR="00B72B8E" w:rsidRPr="0083142E" w:rsidRDefault="00B72B8E" w:rsidP="00B72B8E">
            <w:pPr>
              <w:suppressAutoHyphens/>
              <w:rPr>
                <w:sz w:val="12"/>
                <w:szCs w:val="14"/>
              </w:rPr>
            </w:pPr>
            <w:r w:rsidRPr="0083142E">
              <w:rPr>
                <w:sz w:val="12"/>
                <w:szCs w:val="14"/>
              </w:rPr>
              <w:t>2</w:t>
            </w:r>
          </w:p>
        </w:tc>
      </w:tr>
      <w:tr w:rsidR="00B72B8E" w:rsidRPr="0083142E" w:rsidTr="00B72B8E">
        <w:tc>
          <w:tcPr>
            <w:tcW w:w="2638" w:type="dxa"/>
            <w:shd w:val="clear" w:color="auto" w:fill="auto"/>
          </w:tcPr>
          <w:p w:rsidR="00B72B8E" w:rsidRPr="0083142E" w:rsidRDefault="00B72B8E" w:rsidP="00B72B8E">
            <w:pPr>
              <w:suppressAutoHyphens/>
              <w:rPr>
                <w:sz w:val="12"/>
                <w:szCs w:val="14"/>
              </w:rPr>
            </w:pPr>
            <w:r w:rsidRPr="0083142E">
              <w:rPr>
                <w:sz w:val="12"/>
                <w:szCs w:val="14"/>
              </w:rPr>
              <w:t>От 81 до 150</w:t>
            </w:r>
          </w:p>
        </w:tc>
        <w:tc>
          <w:tcPr>
            <w:tcW w:w="2681" w:type="dxa"/>
            <w:shd w:val="clear" w:color="auto" w:fill="auto"/>
          </w:tcPr>
          <w:p w:rsidR="00B72B8E" w:rsidRPr="0083142E" w:rsidRDefault="00B72B8E" w:rsidP="00B72B8E">
            <w:pPr>
              <w:suppressAutoHyphens/>
              <w:rPr>
                <w:sz w:val="12"/>
                <w:szCs w:val="14"/>
              </w:rPr>
            </w:pPr>
            <w:r w:rsidRPr="0083142E">
              <w:rPr>
                <w:sz w:val="12"/>
                <w:szCs w:val="14"/>
              </w:rPr>
              <w:t>3</w:t>
            </w:r>
          </w:p>
        </w:tc>
      </w:tr>
      <w:tr w:rsidR="00B72B8E" w:rsidRPr="0083142E" w:rsidTr="00B72B8E">
        <w:tc>
          <w:tcPr>
            <w:tcW w:w="2638" w:type="dxa"/>
            <w:shd w:val="clear" w:color="auto" w:fill="auto"/>
          </w:tcPr>
          <w:p w:rsidR="00B72B8E" w:rsidRPr="0083142E" w:rsidRDefault="00B72B8E" w:rsidP="00B72B8E">
            <w:pPr>
              <w:suppressAutoHyphens/>
              <w:rPr>
                <w:sz w:val="12"/>
                <w:szCs w:val="14"/>
              </w:rPr>
            </w:pPr>
            <w:r w:rsidRPr="0083142E">
              <w:rPr>
                <w:sz w:val="12"/>
                <w:szCs w:val="14"/>
              </w:rPr>
              <w:t>Свыше 150</w:t>
            </w:r>
          </w:p>
        </w:tc>
        <w:tc>
          <w:tcPr>
            <w:tcW w:w="2681" w:type="dxa"/>
            <w:shd w:val="clear" w:color="auto" w:fill="auto"/>
          </w:tcPr>
          <w:p w:rsidR="00B72B8E" w:rsidRPr="0083142E" w:rsidRDefault="00B72B8E" w:rsidP="00B72B8E">
            <w:pPr>
              <w:suppressAutoHyphens/>
              <w:rPr>
                <w:sz w:val="12"/>
                <w:szCs w:val="14"/>
              </w:rPr>
            </w:pPr>
            <w:r w:rsidRPr="0083142E">
              <w:rPr>
                <w:sz w:val="12"/>
                <w:szCs w:val="14"/>
              </w:rPr>
              <w:t>4</w:t>
            </w:r>
          </w:p>
        </w:tc>
      </w:tr>
    </w:tbl>
    <w:p w:rsidR="00B72B8E" w:rsidRPr="0083142E" w:rsidRDefault="00B72B8E" w:rsidP="00B72B8E">
      <w:pPr>
        <w:suppressAutoHyphens/>
        <w:ind w:firstLine="284"/>
        <w:jc w:val="both"/>
        <w:rPr>
          <w:sz w:val="14"/>
          <w:szCs w:val="14"/>
        </w:rPr>
      </w:pPr>
      <w:r w:rsidRPr="0083142E">
        <w:rPr>
          <w:sz w:val="14"/>
          <w:szCs w:val="14"/>
        </w:rPr>
        <w:t xml:space="preserve">На предприятиях, где тарифные разряды не применяются и для оплаты труда используются месячные оклады или ставки, расчет должностного оклада руководителя производится исходя из минимального оклада (ставки) рабочих или служащих, занятых в основной деятельности предприятия. </w:t>
      </w:r>
    </w:p>
    <w:p w:rsidR="00B72B8E" w:rsidRPr="0083142E" w:rsidRDefault="00B72B8E" w:rsidP="00B72B8E">
      <w:pPr>
        <w:suppressAutoHyphens/>
        <w:ind w:firstLine="284"/>
        <w:jc w:val="both"/>
        <w:rPr>
          <w:sz w:val="14"/>
          <w:szCs w:val="14"/>
        </w:rPr>
      </w:pPr>
      <w:bookmarkStart w:id="6" w:name="sub_26"/>
      <w:r w:rsidRPr="0083142E">
        <w:rPr>
          <w:sz w:val="14"/>
          <w:szCs w:val="14"/>
        </w:rPr>
        <w:t xml:space="preserve">  Основанием для определения должностного оклада руководителя муниципального предприятия при заключении с ним трудового договора является представление следующих исходных данных:</w:t>
      </w:r>
    </w:p>
    <w:bookmarkEnd w:id="6"/>
    <w:p w:rsidR="00B72B8E" w:rsidRPr="0083142E" w:rsidRDefault="00B72B8E" w:rsidP="00B72B8E">
      <w:pPr>
        <w:suppressAutoHyphens/>
        <w:ind w:firstLine="284"/>
        <w:jc w:val="both"/>
        <w:rPr>
          <w:sz w:val="14"/>
          <w:szCs w:val="14"/>
        </w:rPr>
      </w:pPr>
      <w:r w:rsidRPr="0083142E">
        <w:rPr>
          <w:sz w:val="14"/>
          <w:szCs w:val="14"/>
        </w:rPr>
        <w:t>- штатного расписания муниципального унитарного предприятия (далее – МУП), действующего на момент расчета величины оклада руководителя;</w:t>
      </w:r>
    </w:p>
    <w:p w:rsidR="00B72B8E" w:rsidRPr="0083142E" w:rsidRDefault="00B72B8E" w:rsidP="00B72B8E">
      <w:pPr>
        <w:suppressAutoHyphens/>
        <w:ind w:firstLine="284"/>
        <w:jc w:val="both"/>
        <w:rPr>
          <w:sz w:val="14"/>
          <w:szCs w:val="14"/>
        </w:rPr>
      </w:pPr>
      <w:r w:rsidRPr="0083142E">
        <w:rPr>
          <w:sz w:val="14"/>
          <w:szCs w:val="14"/>
        </w:rPr>
        <w:t>- списочной численности работников МУП на момент расчета оклада;</w:t>
      </w:r>
    </w:p>
    <w:p w:rsidR="00B72B8E" w:rsidRPr="0083142E" w:rsidRDefault="00B72B8E" w:rsidP="00B72B8E">
      <w:pPr>
        <w:suppressAutoHyphens/>
        <w:ind w:firstLine="284"/>
        <w:jc w:val="both"/>
        <w:rPr>
          <w:sz w:val="14"/>
          <w:szCs w:val="14"/>
        </w:rPr>
      </w:pPr>
      <w:r w:rsidRPr="0083142E">
        <w:rPr>
          <w:sz w:val="14"/>
          <w:szCs w:val="14"/>
        </w:rPr>
        <w:t>- размера тарифной ставки 1 разряда   рабочего, занятого в основной деятельности МУП, либо минимального оклада (ставки) рабочих или служащих, занятых в основной деятельности предприятия.</w:t>
      </w:r>
    </w:p>
    <w:p w:rsidR="00B72B8E" w:rsidRPr="0083142E" w:rsidRDefault="00B72B8E" w:rsidP="00B72B8E">
      <w:pPr>
        <w:suppressAutoHyphens/>
        <w:ind w:firstLine="284"/>
        <w:jc w:val="both"/>
        <w:rPr>
          <w:sz w:val="14"/>
          <w:szCs w:val="14"/>
        </w:rPr>
      </w:pPr>
      <w:r w:rsidRPr="0083142E">
        <w:rPr>
          <w:sz w:val="14"/>
          <w:szCs w:val="14"/>
        </w:rPr>
        <w:t xml:space="preserve">Исходные данные подписываются руководителем, главным бухгалтером, заверяются печатью МУП и согласовываются с Главой Солецкого муниципального района. </w:t>
      </w:r>
    </w:p>
    <w:p w:rsidR="00B72B8E" w:rsidRPr="0083142E" w:rsidRDefault="00B72B8E" w:rsidP="00B72B8E">
      <w:pPr>
        <w:suppressAutoHyphens/>
        <w:ind w:firstLine="284"/>
        <w:jc w:val="both"/>
        <w:rPr>
          <w:sz w:val="14"/>
          <w:szCs w:val="14"/>
        </w:rPr>
      </w:pPr>
      <w:bookmarkStart w:id="7" w:name="sub_27"/>
      <w:r w:rsidRPr="0083142E">
        <w:rPr>
          <w:sz w:val="14"/>
          <w:szCs w:val="14"/>
        </w:rPr>
        <w:t>Изменение должностного оклада руководителя производится путем внесения соответствующего изменения в трудовой договор (контракт) в случаях:</w:t>
      </w:r>
    </w:p>
    <w:bookmarkEnd w:id="7"/>
    <w:p w:rsidR="00B72B8E" w:rsidRPr="0083142E" w:rsidRDefault="00B72B8E" w:rsidP="00B72B8E">
      <w:pPr>
        <w:suppressAutoHyphens/>
        <w:ind w:firstLine="284"/>
        <w:jc w:val="both"/>
        <w:rPr>
          <w:sz w:val="14"/>
          <w:szCs w:val="14"/>
        </w:rPr>
      </w:pPr>
      <w:r w:rsidRPr="0083142E">
        <w:rPr>
          <w:sz w:val="14"/>
          <w:szCs w:val="14"/>
        </w:rPr>
        <w:t xml:space="preserve">- изменения величины тарифной ставки 1 разряда рабочего основной профессии, либо минимального оклада (ставки) рабочих или служащих, занятых в основной деятельности предприятия, </w:t>
      </w:r>
    </w:p>
    <w:p w:rsidR="00B72B8E" w:rsidRPr="0083142E" w:rsidRDefault="00B72B8E" w:rsidP="00B72B8E">
      <w:pPr>
        <w:suppressAutoHyphens/>
        <w:ind w:firstLine="284"/>
        <w:jc w:val="both"/>
        <w:rPr>
          <w:sz w:val="14"/>
          <w:szCs w:val="14"/>
        </w:rPr>
      </w:pPr>
      <w:r w:rsidRPr="0083142E">
        <w:rPr>
          <w:sz w:val="14"/>
          <w:szCs w:val="14"/>
        </w:rPr>
        <w:t>- изменения списочной численности работников предприятия на 1 января текущего года.</w:t>
      </w:r>
    </w:p>
    <w:p w:rsidR="00B72B8E" w:rsidRPr="0083142E" w:rsidRDefault="00B72B8E" w:rsidP="00B72B8E">
      <w:pPr>
        <w:suppressAutoHyphens/>
        <w:ind w:firstLine="284"/>
        <w:jc w:val="both"/>
        <w:rPr>
          <w:sz w:val="14"/>
          <w:szCs w:val="14"/>
        </w:rPr>
      </w:pPr>
      <w:bookmarkStart w:id="8" w:name="sub_29"/>
      <w:r w:rsidRPr="0083142E">
        <w:rPr>
          <w:sz w:val="14"/>
          <w:szCs w:val="14"/>
        </w:rPr>
        <w:t>Должностной оклад руководителя подлежит пересмотру при заключении нового трудового договора, но не чаще 1 раза в год.</w:t>
      </w:r>
      <w:bookmarkEnd w:id="8"/>
    </w:p>
    <w:p w:rsidR="00B72B8E" w:rsidRPr="0083142E" w:rsidRDefault="00B72B8E" w:rsidP="00B72B8E">
      <w:pPr>
        <w:suppressAutoHyphens/>
        <w:ind w:firstLine="284"/>
        <w:jc w:val="both"/>
        <w:rPr>
          <w:sz w:val="14"/>
          <w:szCs w:val="14"/>
        </w:rPr>
      </w:pPr>
      <w:r w:rsidRPr="0083142E">
        <w:rPr>
          <w:sz w:val="14"/>
          <w:szCs w:val="14"/>
        </w:rPr>
        <w:t>Для установления или изменения размера должностного оклада руководитель предприятия представляет в Администрацию муниципального округа:</w:t>
      </w:r>
    </w:p>
    <w:p w:rsidR="00B72B8E" w:rsidRPr="0083142E" w:rsidRDefault="00B72B8E" w:rsidP="00B72B8E">
      <w:pPr>
        <w:suppressAutoHyphens/>
        <w:ind w:firstLine="284"/>
        <w:jc w:val="both"/>
        <w:rPr>
          <w:sz w:val="14"/>
          <w:szCs w:val="14"/>
        </w:rPr>
      </w:pPr>
      <w:r w:rsidRPr="0083142E">
        <w:rPr>
          <w:sz w:val="14"/>
          <w:szCs w:val="14"/>
        </w:rPr>
        <w:t>- проект штатного расписания предприятия,</w:t>
      </w:r>
    </w:p>
    <w:p w:rsidR="00B72B8E" w:rsidRPr="0083142E" w:rsidRDefault="00B72B8E" w:rsidP="00B72B8E">
      <w:pPr>
        <w:suppressAutoHyphens/>
        <w:ind w:firstLine="284"/>
        <w:jc w:val="both"/>
        <w:rPr>
          <w:sz w:val="14"/>
          <w:szCs w:val="14"/>
        </w:rPr>
      </w:pPr>
      <w:r w:rsidRPr="0083142E">
        <w:rPr>
          <w:sz w:val="14"/>
          <w:szCs w:val="14"/>
        </w:rPr>
        <w:t>- Отраслевое тарифное соглашение,</w:t>
      </w:r>
    </w:p>
    <w:p w:rsidR="00B72B8E" w:rsidRPr="0083142E" w:rsidRDefault="00B72B8E" w:rsidP="00B72B8E">
      <w:pPr>
        <w:suppressAutoHyphens/>
        <w:ind w:firstLine="284"/>
        <w:jc w:val="both"/>
        <w:rPr>
          <w:sz w:val="14"/>
          <w:szCs w:val="14"/>
        </w:rPr>
      </w:pPr>
      <w:r w:rsidRPr="0083142E">
        <w:rPr>
          <w:sz w:val="14"/>
          <w:szCs w:val="14"/>
        </w:rPr>
        <w:t>- приказ об установлении величины тарифной ставки 1 разряда рабочего основной профессии, либо минимального оклада (ставки) рабочих или служащих, занятых в основной деятельности предприятия,</w:t>
      </w:r>
    </w:p>
    <w:p w:rsidR="00B72B8E" w:rsidRPr="0083142E" w:rsidRDefault="00B72B8E" w:rsidP="00B72B8E">
      <w:pPr>
        <w:suppressAutoHyphens/>
        <w:ind w:firstLine="284"/>
        <w:jc w:val="both"/>
        <w:rPr>
          <w:sz w:val="14"/>
          <w:szCs w:val="14"/>
        </w:rPr>
      </w:pPr>
      <w:r w:rsidRPr="0083142E">
        <w:rPr>
          <w:sz w:val="14"/>
          <w:szCs w:val="14"/>
        </w:rPr>
        <w:lastRenderedPageBreak/>
        <w:t>- расчет должностного оклада, согласованный с заместителем Главы администрации, курирующим соответствующее направление деятельности предприятия.</w:t>
      </w:r>
    </w:p>
    <w:p w:rsidR="00B72B8E" w:rsidRPr="0083142E" w:rsidRDefault="00B72B8E" w:rsidP="00B72B8E">
      <w:pPr>
        <w:ind w:firstLine="284"/>
        <w:jc w:val="both"/>
        <w:rPr>
          <w:b/>
          <w:sz w:val="14"/>
          <w:szCs w:val="14"/>
        </w:rPr>
      </w:pPr>
      <w:proofErr w:type="gramStart"/>
      <w:r w:rsidRPr="0083142E">
        <w:rPr>
          <w:sz w:val="14"/>
          <w:szCs w:val="14"/>
        </w:rPr>
        <w:t>При создании муниципального предприятия в период с даты его   государственной регистрации в едином государственном реестре юридических лиц до начала</w:t>
      </w:r>
      <w:proofErr w:type="gramEnd"/>
      <w:r w:rsidRPr="0083142E">
        <w:rPr>
          <w:sz w:val="14"/>
          <w:szCs w:val="14"/>
        </w:rPr>
        <w:t xml:space="preserve"> производственной деятельности должностной оклад руководителя устанавливается в размере минимальной оплаты труда, утвержденном Правительством Новгородской области для трудоспособного населения».</w:t>
      </w:r>
    </w:p>
    <w:p w:rsidR="00B72B8E" w:rsidRPr="0083142E" w:rsidRDefault="00B72B8E" w:rsidP="00B72B8E">
      <w:pPr>
        <w:suppressAutoHyphens/>
        <w:ind w:firstLine="284"/>
        <w:jc w:val="both"/>
        <w:rPr>
          <w:sz w:val="14"/>
          <w:szCs w:val="14"/>
        </w:rPr>
      </w:pPr>
      <w:bookmarkStart w:id="9" w:name="Par64"/>
      <w:bookmarkEnd w:id="9"/>
      <w:r w:rsidRPr="0083142E">
        <w:rPr>
          <w:b/>
          <w:sz w:val="14"/>
          <w:szCs w:val="14"/>
        </w:rPr>
        <w:t>4. Виды стимулирующих выплат, их предельные размеры.</w:t>
      </w:r>
    </w:p>
    <w:p w:rsidR="00B72B8E" w:rsidRPr="0083142E" w:rsidRDefault="00B72B8E" w:rsidP="00B72B8E">
      <w:pPr>
        <w:suppressAutoHyphens/>
        <w:ind w:firstLine="284"/>
        <w:jc w:val="both"/>
        <w:rPr>
          <w:sz w:val="14"/>
          <w:szCs w:val="14"/>
        </w:rPr>
      </w:pPr>
      <w:r w:rsidRPr="0083142E">
        <w:rPr>
          <w:sz w:val="14"/>
          <w:szCs w:val="14"/>
        </w:rPr>
        <w:t>Руководителям муниципальных предприятий устанавливаются следующие стимулирующие выплаты:</w:t>
      </w:r>
    </w:p>
    <w:p w:rsidR="00B72B8E" w:rsidRPr="0083142E" w:rsidRDefault="00B72B8E" w:rsidP="00B72B8E">
      <w:pPr>
        <w:suppressAutoHyphens/>
        <w:ind w:firstLine="284"/>
        <w:jc w:val="both"/>
        <w:rPr>
          <w:sz w:val="14"/>
          <w:szCs w:val="14"/>
        </w:rPr>
      </w:pPr>
      <w:r w:rsidRPr="0083142E">
        <w:rPr>
          <w:sz w:val="14"/>
          <w:szCs w:val="14"/>
        </w:rPr>
        <w:t xml:space="preserve">1) ежемесячная надбавка за интенсивность, сложность работы в размере 60 % должностного оклада; </w:t>
      </w:r>
    </w:p>
    <w:p w:rsidR="00B72B8E" w:rsidRPr="0083142E" w:rsidRDefault="00B72B8E" w:rsidP="00B72B8E">
      <w:pPr>
        <w:suppressAutoHyphens/>
        <w:ind w:firstLine="284"/>
        <w:jc w:val="both"/>
        <w:rPr>
          <w:sz w:val="14"/>
          <w:szCs w:val="14"/>
        </w:rPr>
      </w:pPr>
      <w:r w:rsidRPr="0083142E">
        <w:rPr>
          <w:sz w:val="14"/>
          <w:szCs w:val="14"/>
        </w:rPr>
        <w:t xml:space="preserve">2) ежемесячная премия в размере 10 % должностного оклада за выполнение показателей премирования (приложение №2 к настоящему Положению). Основанием для выплаты премии является предоставленная в Администрацию муниципального района справка о выполнении показателей премирования, подписанная руководителем, главным бухгалтером и заверенная печатью предприятия.  </w:t>
      </w:r>
    </w:p>
    <w:p w:rsidR="00B72B8E" w:rsidRPr="0083142E" w:rsidRDefault="00B72B8E" w:rsidP="00B72B8E">
      <w:pPr>
        <w:suppressAutoHyphens/>
        <w:ind w:firstLine="284"/>
        <w:jc w:val="both"/>
        <w:rPr>
          <w:sz w:val="14"/>
          <w:szCs w:val="14"/>
        </w:rPr>
      </w:pPr>
      <w:r w:rsidRPr="0083142E">
        <w:rPr>
          <w:sz w:val="14"/>
          <w:szCs w:val="14"/>
        </w:rPr>
        <w:t xml:space="preserve">Основаниями выплаты премии   в меньшем размере   или невыплаты премии полностью являются: </w:t>
      </w:r>
    </w:p>
    <w:p w:rsidR="00B72B8E" w:rsidRPr="0083142E" w:rsidRDefault="00B72B8E" w:rsidP="00B72B8E">
      <w:pPr>
        <w:suppressAutoHyphens/>
        <w:ind w:firstLine="284"/>
        <w:jc w:val="both"/>
        <w:rPr>
          <w:sz w:val="14"/>
          <w:szCs w:val="14"/>
        </w:rPr>
      </w:pPr>
      <w:r w:rsidRPr="0083142E">
        <w:rPr>
          <w:sz w:val="14"/>
          <w:szCs w:val="14"/>
        </w:rPr>
        <w:t xml:space="preserve">невыполнение </w:t>
      </w:r>
      <w:hyperlink w:anchor="Par112" w:history="1">
        <w:r w:rsidRPr="0083142E">
          <w:rPr>
            <w:sz w:val="14"/>
            <w:szCs w:val="14"/>
          </w:rPr>
          <w:t>показателей</w:t>
        </w:r>
      </w:hyperlink>
      <w:r w:rsidRPr="0083142E">
        <w:rPr>
          <w:sz w:val="14"/>
          <w:szCs w:val="14"/>
        </w:rPr>
        <w:t xml:space="preserve"> премирования руководителей муниципальных предприятий;</w:t>
      </w:r>
    </w:p>
    <w:p w:rsidR="00B72B8E" w:rsidRPr="0083142E" w:rsidRDefault="00B72B8E" w:rsidP="00B72B8E">
      <w:pPr>
        <w:suppressAutoHyphens/>
        <w:ind w:firstLine="284"/>
        <w:jc w:val="both"/>
        <w:rPr>
          <w:sz w:val="14"/>
          <w:szCs w:val="14"/>
        </w:rPr>
      </w:pPr>
      <w:r w:rsidRPr="0083142E">
        <w:rPr>
          <w:sz w:val="14"/>
          <w:szCs w:val="14"/>
        </w:rPr>
        <w:t xml:space="preserve">нарушения условий трудового договора, Устава предприятия; </w:t>
      </w:r>
    </w:p>
    <w:p w:rsidR="00B72B8E" w:rsidRPr="0083142E" w:rsidRDefault="00B72B8E" w:rsidP="00B72B8E">
      <w:pPr>
        <w:suppressAutoHyphens/>
        <w:ind w:firstLine="284"/>
        <w:jc w:val="both"/>
        <w:rPr>
          <w:sz w:val="14"/>
          <w:szCs w:val="14"/>
        </w:rPr>
      </w:pPr>
      <w:r w:rsidRPr="0083142E">
        <w:rPr>
          <w:sz w:val="14"/>
          <w:szCs w:val="14"/>
        </w:rPr>
        <w:t>несвоевременное исполнение или неисполнение постановлений и распоряжений учредителя;</w:t>
      </w:r>
    </w:p>
    <w:p w:rsidR="00B72B8E" w:rsidRPr="0083142E" w:rsidRDefault="00B72B8E" w:rsidP="00B72B8E">
      <w:pPr>
        <w:suppressAutoHyphens/>
        <w:ind w:firstLine="284"/>
        <w:jc w:val="both"/>
        <w:rPr>
          <w:sz w:val="14"/>
          <w:szCs w:val="14"/>
        </w:rPr>
      </w:pPr>
      <w:r w:rsidRPr="0083142E">
        <w:rPr>
          <w:sz w:val="14"/>
          <w:szCs w:val="14"/>
        </w:rPr>
        <w:t xml:space="preserve">применение дисциплинарного взыскания. </w:t>
      </w:r>
    </w:p>
    <w:p w:rsidR="00B72B8E" w:rsidRPr="0083142E" w:rsidRDefault="00B72B8E" w:rsidP="00B72B8E">
      <w:pPr>
        <w:suppressAutoHyphens/>
        <w:ind w:firstLine="284"/>
        <w:jc w:val="both"/>
        <w:rPr>
          <w:sz w:val="14"/>
          <w:szCs w:val="14"/>
        </w:rPr>
      </w:pPr>
      <w:r w:rsidRPr="0083142E">
        <w:rPr>
          <w:sz w:val="14"/>
          <w:szCs w:val="14"/>
        </w:rPr>
        <w:t xml:space="preserve">  Премия начисляется на должностной оклад за фактически отработанное время и выплачивается по распоряжению Администрации муниципального района. </w:t>
      </w:r>
    </w:p>
    <w:p w:rsidR="00B72B8E" w:rsidRPr="0083142E" w:rsidRDefault="00B72B8E" w:rsidP="00B72B8E">
      <w:pPr>
        <w:suppressAutoHyphens/>
        <w:ind w:firstLine="284"/>
        <w:jc w:val="both"/>
        <w:rPr>
          <w:sz w:val="14"/>
          <w:szCs w:val="14"/>
        </w:rPr>
      </w:pPr>
      <w:r w:rsidRPr="0083142E">
        <w:rPr>
          <w:sz w:val="14"/>
          <w:szCs w:val="14"/>
        </w:rPr>
        <w:t xml:space="preserve">3) премия за результаты финансово-хозяйственной деятельности предприятия по итогам работы за квартал, год в размере 30 % должностного оклада при выполнении </w:t>
      </w:r>
      <w:hyperlink w:anchor="Par112" w:history="1">
        <w:r w:rsidRPr="0083142E">
          <w:rPr>
            <w:sz w:val="14"/>
            <w:szCs w:val="14"/>
          </w:rPr>
          <w:t>показателей</w:t>
        </w:r>
      </w:hyperlink>
      <w:r w:rsidRPr="0083142E">
        <w:rPr>
          <w:sz w:val="14"/>
          <w:szCs w:val="14"/>
        </w:rPr>
        <w:t xml:space="preserve">  плана финансово-хозяйственной деятельности.  Премия за результаты </w:t>
      </w:r>
      <w:bookmarkStart w:id="10" w:name="sub_31"/>
      <w:r w:rsidRPr="0083142E">
        <w:rPr>
          <w:sz w:val="14"/>
          <w:szCs w:val="14"/>
        </w:rPr>
        <w:t>финансово-хозяйственной деятельности предприятия выплачивается за счет прибыли, остающейся в распоряжении предприятия за вычетом средств, направленных в фонд потребления.</w:t>
      </w:r>
      <w:bookmarkStart w:id="11" w:name="sub_33"/>
      <w:bookmarkEnd w:id="10"/>
      <w:r w:rsidRPr="0083142E">
        <w:rPr>
          <w:sz w:val="14"/>
          <w:szCs w:val="14"/>
        </w:rPr>
        <w:t xml:space="preserve"> Основанием для начисления премии являются данные бухгалтерской отчетности о результатах работы предприятия</w:t>
      </w:r>
      <w:bookmarkEnd w:id="11"/>
      <w:r w:rsidRPr="0083142E">
        <w:rPr>
          <w:sz w:val="14"/>
          <w:szCs w:val="14"/>
        </w:rPr>
        <w:t xml:space="preserve">.  </w:t>
      </w:r>
    </w:p>
    <w:p w:rsidR="00B72B8E" w:rsidRPr="0083142E" w:rsidRDefault="00B72B8E" w:rsidP="00B72B8E">
      <w:pPr>
        <w:suppressAutoHyphens/>
        <w:ind w:firstLine="284"/>
        <w:jc w:val="both"/>
        <w:rPr>
          <w:sz w:val="14"/>
          <w:szCs w:val="14"/>
        </w:rPr>
      </w:pPr>
      <w:r w:rsidRPr="0083142E">
        <w:rPr>
          <w:sz w:val="14"/>
          <w:szCs w:val="14"/>
        </w:rPr>
        <w:t>Премия начисляется на должностной оклад за фактически отработанное время и выплачивается по распоряжению Администрации муниципального округа.</w:t>
      </w:r>
    </w:p>
    <w:p w:rsidR="00B72B8E" w:rsidRPr="0083142E" w:rsidRDefault="00B72B8E" w:rsidP="00B72B8E">
      <w:pPr>
        <w:suppressAutoHyphens/>
        <w:ind w:firstLine="284"/>
        <w:jc w:val="both"/>
        <w:rPr>
          <w:sz w:val="14"/>
          <w:szCs w:val="14"/>
        </w:rPr>
      </w:pPr>
      <w:r w:rsidRPr="0083142E">
        <w:rPr>
          <w:sz w:val="14"/>
          <w:szCs w:val="14"/>
        </w:rPr>
        <w:t>Для выплаты премии по итогам работы предприятия за квартал, год   предприятие представляет в Администрацию муниципального округа:</w:t>
      </w:r>
    </w:p>
    <w:p w:rsidR="00B72B8E" w:rsidRPr="0083142E" w:rsidRDefault="00B72B8E" w:rsidP="00B72B8E">
      <w:pPr>
        <w:suppressAutoHyphens/>
        <w:autoSpaceDE w:val="0"/>
        <w:autoSpaceDN w:val="0"/>
        <w:adjustRightInd w:val="0"/>
        <w:ind w:firstLine="284"/>
        <w:jc w:val="both"/>
        <w:rPr>
          <w:sz w:val="14"/>
          <w:szCs w:val="14"/>
        </w:rPr>
      </w:pPr>
      <w:r w:rsidRPr="0083142E">
        <w:rPr>
          <w:sz w:val="14"/>
          <w:szCs w:val="14"/>
        </w:rPr>
        <w:t>1) ходатайство о выплате премии;</w:t>
      </w:r>
    </w:p>
    <w:p w:rsidR="00B72B8E" w:rsidRPr="0083142E" w:rsidRDefault="00B72B8E" w:rsidP="00B72B8E">
      <w:pPr>
        <w:suppressAutoHyphens/>
        <w:ind w:firstLine="284"/>
        <w:jc w:val="both"/>
        <w:rPr>
          <w:sz w:val="14"/>
          <w:szCs w:val="14"/>
        </w:rPr>
      </w:pPr>
      <w:r w:rsidRPr="0083142E">
        <w:rPr>
          <w:sz w:val="14"/>
          <w:szCs w:val="14"/>
        </w:rPr>
        <w:t xml:space="preserve">2) расчет, предполагаемой к выплате премии; </w:t>
      </w:r>
    </w:p>
    <w:p w:rsidR="00B72B8E" w:rsidRPr="0083142E" w:rsidRDefault="00B72B8E" w:rsidP="00B72B8E">
      <w:pPr>
        <w:suppressAutoHyphens/>
        <w:ind w:firstLine="284"/>
        <w:jc w:val="both"/>
        <w:rPr>
          <w:sz w:val="14"/>
          <w:szCs w:val="14"/>
        </w:rPr>
      </w:pPr>
      <w:r w:rsidRPr="0083142E">
        <w:rPr>
          <w:sz w:val="14"/>
          <w:szCs w:val="14"/>
        </w:rPr>
        <w:t>3) бухгалтерскую отчетность за отчетный период (баланс, отчет о прибылях и убытках), отчет предприятия о выполнении показателей плана финансово-хозяйственной деятельности.</w:t>
      </w:r>
    </w:p>
    <w:p w:rsidR="00B72B8E" w:rsidRPr="0083142E" w:rsidRDefault="00B72B8E" w:rsidP="00B72B8E">
      <w:pPr>
        <w:suppressAutoHyphens/>
        <w:ind w:firstLine="284"/>
        <w:jc w:val="both"/>
        <w:rPr>
          <w:sz w:val="14"/>
          <w:szCs w:val="14"/>
        </w:rPr>
      </w:pPr>
      <w:r w:rsidRPr="0083142E">
        <w:rPr>
          <w:sz w:val="14"/>
          <w:szCs w:val="14"/>
        </w:rPr>
        <w:t xml:space="preserve"> Документы должны быть подписаны руководителем, главным бухгалтером и заверены печатью Предприятия. </w:t>
      </w:r>
    </w:p>
    <w:p w:rsidR="00B72B8E" w:rsidRPr="0083142E" w:rsidRDefault="00B72B8E" w:rsidP="00B72B8E">
      <w:pPr>
        <w:suppressAutoHyphens/>
        <w:ind w:firstLine="284"/>
        <w:jc w:val="both"/>
        <w:rPr>
          <w:sz w:val="14"/>
          <w:szCs w:val="14"/>
        </w:rPr>
      </w:pPr>
      <w:r w:rsidRPr="0083142E">
        <w:rPr>
          <w:sz w:val="14"/>
          <w:szCs w:val="14"/>
        </w:rPr>
        <w:t>Руководитель и главный бухгалтер несут ответственность за правильность расчета и достоверность представленных документов»</w:t>
      </w:r>
    </w:p>
    <w:p w:rsidR="00B72B8E" w:rsidRPr="0083142E" w:rsidRDefault="00B72B8E" w:rsidP="00B72B8E">
      <w:pPr>
        <w:suppressAutoHyphens/>
        <w:ind w:firstLine="284"/>
        <w:jc w:val="both"/>
        <w:rPr>
          <w:sz w:val="14"/>
          <w:szCs w:val="14"/>
        </w:rPr>
      </w:pPr>
      <w:r w:rsidRPr="0083142E">
        <w:rPr>
          <w:b/>
          <w:sz w:val="14"/>
          <w:szCs w:val="14"/>
        </w:rPr>
        <w:t>5. Материальная помощь</w:t>
      </w:r>
      <w:r w:rsidRPr="0083142E">
        <w:rPr>
          <w:sz w:val="14"/>
          <w:szCs w:val="14"/>
        </w:rPr>
        <w:t xml:space="preserve"> </w:t>
      </w:r>
    </w:p>
    <w:p w:rsidR="00B72B8E" w:rsidRPr="0083142E" w:rsidRDefault="00B72B8E" w:rsidP="00B72B8E">
      <w:pPr>
        <w:suppressAutoHyphens/>
        <w:ind w:firstLine="284"/>
        <w:jc w:val="both"/>
        <w:rPr>
          <w:sz w:val="14"/>
          <w:szCs w:val="14"/>
        </w:rPr>
      </w:pPr>
      <w:r w:rsidRPr="0083142E">
        <w:rPr>
          <w:sz w:val="14"/>
          <w:szCs w:val="14"/>
        </w:rPr>
        <w:t>Материальная помощь к ежегодному отпуску руководителям муниципальных предприятий выплачивается в размере одного должностного оклада.</w:t>
      </w:r>
      <w:bookmarkStart w:id="12" w:name="Par90"/>
      <w:bookmarkEnd w:id="12"/>
    </w:p>
    <w:p w:rsidR="00B72B8E" w:rsidRPr="0083142E" w:rsidRDefault="00B72B8E" w:rsidP="00B72B8E">
      <w:pPr>
        <w:suppressAutoHyphens/>
        <w:ind w:firstLine="284"/>
        <w:jc w:val="both"/>
        <w:rPr>
          <w:b/>
          <w:sz w:val="14"/>
          <w:szCs w:val="14"/>
        </w:rPr>
      </w:pPr>
      <w:r w:rsidRPr="0083142E">
        <w:rPr>
          <w:b/>
          <w:sz w:val="14"/>
          <w:szCs w:val="14"/>
        </w:rPr>
        <w:t>6. Заключительные положения</w:t>
      </w:r>
    </w:p>
    <w:p w:rsidR="00B72B8E" w:rsidRPr="0083142E" w:rsidRDefault="00B72B8E" w:rsidP="00B72B8E">
      <w:pPr>
        <w:suppressAutoHyphens/>
        <w:ind w:firstLine="284"/>
        <w:jc w:val="both"/>
        <w:rPr>
          <w:sz w:val="14"/>
          <w:szCs w:val="14"/>
        </w:rPr>
      </w:pPr>
      <w:r w:rsidRPr="0083142E">
        <w:rPr>
          <w:sz w:val="14"/>
          <w:szCs w:val="14"/>
        </w:rPr>
        <w:t>На руководителей муниципальных предприятий не распространяются положения локальных нормативных актов муниципальных предприятий, регулирующих систему оплаты труда и стимулирующих выплат работникам предприятия.</w:t>
      </w:r>
    </w:p>
    <w:p w:rsidR="00B72B8E" w:rsidRPr="0083142E" w:rsidRDefault="00B72B8E" w:rsidP="00B72B8E">
      <w:pPr>
        <w:suppressAutoHyphens/>
        <w:ind w:firstLine="284"/>
        <w:jc w:val="both"/>
        <w:rPr>
          <w:sz w:val="14"/>
          <w:szCs w:val="14"/>
        </w:rPr>
      </w:pPr>
      <w:proofErr w:type="gramStart"/>
      <w:r w:rsidRPr="0083142E">
        <w:rPr>
          <w:sz w:val="14"/>
          <w:szCs w:val="14"/>
        </w:rPr>
        <w:t>В соответствии со статьей 349.5 Трудового кодекса Российской Федерации информация о рассчитываемой за календарный год среднемесячной заработной плате руководителей, их заместителей и главных бухгалтеров предоставляется в отдел по организационным и общим вопросам управления делами Администрации Солецкого муниципального округа ежегодно до 1 февраля года, следующего за отчетным, по форме согласно Приложению №3 к Положению и размещается на официальном сайте Администрации Солецкого</w:t>
      </w:r>
      <w:proofErr w:type="gramEnd"/>
      <w:r w:rsidRPr="0083142E">
        <w:rPr>
          <w:sz w:val="14"/>
          <w:szCs w:val="14"/>
        </w:rPr>
        <w:t xml:space="preserve"> муниципального округа в информационно-телекоммуникационной сети «Интернет».</w:t>
      </w:r>
    </w:p>
    <w:p w:rsidR="00B72B8E" w:rsidRPr="0083142E" w:rsidRDefault="00B72B8E" w:rsidP="00B72B8E">
      <w:pPr>
        <w:suppressAutoHyphens/>
        <w:rPr>
          <w:sz w:val="14"/>
          <w:szCs w:val="14"/>
        </w:rPr>
      </w:pPr>
    </w:p>
    <w:p w:rsidR="00B72B8E" w:rsidRPr="0083142E" w:rsidRDefault="00B72B8E" w:rsidP="00B72B8E">
      <w:pPr>
        <w:jc w:val="right"/>
        <w:rPr>
          <w:sz w:val="14"/>
          <w:szCs w:val="14"/>
        </w:rPr>
      </w:pPr>
      <w:r w:rsidRPr="0083142E">
        <w:rPr>
          <w:sz w:val="14"/>
          <w:szCs w:val="14"/>
        </w:rPr>
        <w:t xml:space="preserve">Приложение №1 к Положению </w:t>
      </w:r>
    </w:p>
    <w:p w:rsidR="00B72B8E" w:rsidRPr="0083142E" w:rsidRDefault="00B72B8E" w:rsidP="00B72B8E">
      <w:pPr>
        <w:jc w:val="right"/>
        <w:rPr>
          <w:sz w:val="14"/>
          <w:szCs w:val="14"/>
        </w:rPr>
      </w:pPr>
      <w:r w:rsidRPr="0083142E">
        <w:rPr>
          <w:sz w:val="14"/>
          <w:szCs w:val="14"/>
        </w:rPr>
        <w:t xml:space="preserve">о порядке и условиях оплаты </w:t>
      </w:r>
    </w:p>
    <w:p w:rsidR="00B72B8E" w:rsidRPr="0083142E" w:rsidRDefault="00B72B8E" w:rsidP="00B72B8E">
      <w:pPr>
        <w:jc w:val="right"/>
        <w:rPr>
          <w:sz w:val="14"/>
          <w:szCs w:val="14"/>
        </w:rPr>
      </w:pPr>
      <w:r w:rsidRPr="0083142E">
        <w:rPr>
          <w:sz w:val="14"/>
          <w:szCs w:val="14"/>
        </w:rPr>
        <w:t xml:space="preserve">труда руководителей муниципальных </w:t>
      </w:r>
    </w:p>
    <w:p w:rsidR="00B72B8E" w:rsidRPr="0083142E" w:rsidRDefault="00B72B8E" w:rsidP="00B72B8E">
      <w:pPr>
        <w:jc w:val="right"/>
        <w:rPr>
          <w:sz w:val="14"/>
          <w:szCs w:val="14"/>
        </w:rPr>
      </w:pPr>
      <w:r w:rsidRPr="0083142E">
        <w:rPr>
          <w:sz w:val="14"/>
          <w:szCs w:val="14"/>
        </w:rPr>
        <w:t xml:space="preserve">унитарных предприятий </w:t>
      </w:r>
    </w:p>
    <w:p w:rsidR="00B72B8E" w:rsidRPr="0083142E" w:rsidRDefault="00B72B8E" w:rsidP="00B72B8E">
      <w:pPr>
        <w:jc w:val="right"/>
        <w:rPr>
          <w:sz w:val="14"/>
          <w:szCs w:val="14"/>
        </w:rPr>
      </w:pPr>
      <w:r w:rsidRPr="0083142E">
        <w:rPr>
          <w:sz w:val="14"/>
          <w:szCs w:val="14"/>
        </w:rPr>
        <w:t>Солецкого муниципального округа</w:t>
      </w:r>
    </w:p>
    <w:p w:rsidR="00B72B8E" w:rsidRPr="0083142E" w:rsidRDefault="00B72B8E" w:rsidP="00B72B8E">
      <w:pPr>
        <w:jc w:val="right"/>
        <w:rPr>
          <w:sz w:val="14"/>
          <w:szCs w:val="14"/>
        </w:rPr>
      </w:pPr>
    </w:p>
    <w:p w:rsidR="00B72B8E" w:rsidRPr="0083142E" w:rsidRDefault="00B72B8E" w:rsidP="00B72B8E">
      <w:pPr>
        <w:jc w:val="center"/>
        <w:rPr>
          <w:b/>
          <w:sz w:val="14"/>
          <w:szCs w:val="14"/>
        </w:rPr>
      </w:pPr>
      <w:r w:rsidRPr="0083142E">
        <w:rPr>
          <w:b/>
          <w:sz w:val="14"/>
          <w:szCs w:val="14"/>
        </w:rPr>
        <w:t>РАСЧЕТ</w:t>
      </w:r>
    </w:p>
    <w:p w:rsidR="00B72B8E" w:rsidRPr="0083142E" w:rsidRDefault="00B72B8E" w:rsidP="00B72B8E">
      <w:pPr>
        <w:jc w:val="center"/>
        <w:rPr>
          <w:b/>
          <w:sz w:val="14"/>
          <w:szCs w:val="14"/>
        </w:rPr>
      </w:pPr>
      <w:r w:rsidRPr="0083142E">
        <w:rPr>
          <w:b/>
          <w:sz w:val="14"/>
          <w:szCs w:val="14"/>
        </w:rPr>
        <w:t xml:space="preserve">предельного уровня соотношения средней заработной платы руководителя предприятия, заместителей руководителя и главного бухгалтера муниципального предприятия и средней заработной платы работников списочного состава муниципального предприятия </w:t>
      </w:r>
    </w:p>
    <w:p w:rsidR="00B72B8E" w:rsidRPr="0083142E" w:rsidRDefault="00B72B8E" w:rsidP="00B72B8E">
      <w:pPr>
        <w:jc w:val="center"/>
        <w:rPr>
          <w:i/>
          <w:iCs/>
          <w:sz w:val="14"/>
          <w:szCs w:val="14"/>
        </w:rPr>
      </w:pPr>
      <w:r w:rsidRPr="0083142E">
        <w:rPr>
          <w:i/>
          <w:iCs/>
          <w:sz w:val="14"/>
          <w:szCs w:val="14"/>
        </w:rPr>
        <w:t>наименование предприятия</w:t>
      </w:r>
    </w:p>
    <w:tbl>
      <w:tblPr>
        <w:tblW w:w="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645"/>
        <w:gridCol w:w="935"/>
      </w:tblGrid>
      <w:tr w:rsidR="00B72B8E" w:rsidRPr="0083142E" w:rsidTr="00B72B8E">
        <w:tc>
          <w:tcPr>
            <w:tcW w:w="574" w:type="dxa"/>
            <w:shd w:val="clear" w:color="auto" w:fill="auto"/>
            <w:vAlign w:val="center"/>
          </w:tcPr>
          <w:p w:rsidR="00B72B8E" w:rsidRPr="0083142E" w:rsidRDefault="00B72B8E" w:rsidP="00B72B8E">
            <w:pPr>
              <w:jc w:val="center"/>
              <w:rPr>
                <w:sz w:val="12"/>
                <w:szCs w:val="14"/>
              </w:rPr>
            </w:pPr>
            <w:r w:rsidRPr="0083142E">
              <w:rPr>
                <w:sz w:val="12"/>
                <w:szCs w:val="14"/>
              </w:rPr>
              <w:t xml:space="preserve">№ </w:t>
            </w:r>
            <w:proofErr w:type="gramStart"/>
            <w:r w:rsidRPr="0083142E">
              <w:rPr>
                <w:sz w:val="12"/>
                <w:szCs w:val="14"/>
              </w:rPr>
              <w:t>п</w:t>
            </w:r>
            <w:proofErr w:type="gramEnd"/>
            <w:r w:rsidRPr="0083142E">
              <w:rPr>
                <w:sz w:val="12"/>
                <w:szCs w:val="14"/>
              </w:rPr>
              <w:t>/п</w:t>
            </w:r>
          </w:p>
        </w:tc>
        <w:tc>
          <w:tcPr>
            <w:tcW w:w="3645" w:type="dxa"/>
            <w:shd w:val="clear" w:color="auto" w:fill="auto"/>
            <w:vAlign w:val="center"/>
          </w:tcPr>
          <w:p w:rsidR="00B72B8E" w:rsidRPr="0083142E" w:rsidRDefault="00B72B8E" w:rsidP="00B72B8E">
            <w:pPr>
              <w:jc w:val="center"/>
              <w:rPr>
                <w:sz w:val="12"/>
                <w:szCs w:val="14"/>
              </w:rPr>
            </w:pPr>
            <w:r w:rsidRPr="0083142E">
              <w:rPr>
                <w:sz w:val="12"/>
                <w:szCs w:val="14"/>
              </w:rPr>
              <w:t>Наименование показателей</w:t>
            </w:r>
          </w:p>
        </w:tc>
        <w:tc>
          <w:tcPr>
            <w:tcW w:w="935" w:type="dxa"/>
            <w:shd w:val="clear" w:color="auto" w:fill="auto"/>
            <w:vAlign w:val="center"/>
          </w:tcPr>
          <w:p w:rsidR="00B72B8E" w:rsidRPr="0083142E" w:rsidRDefault="00B72B8E" w:rsidP="00B72B8E">
            <w:pPr>
              <w:jc w:val="center"/>
              <w:rPr>
                <w:sz w:val="12"/>
                <w:szCs w:val="14"/>
              </w:rPr>
            </w:pPr>
            <w:r w:rsidRPr="0083142E">
              <w:rPr>
                <w:sz w:val="12"/>
                <w:szCs w:val="14"/>
              </w:rPr>
              <w:t>Значение показателей</w:t>
            </w:r>
          </w:p>
        </w:tc>
      </w:tr>
      <w:tr w:rsidR="00B72B8E" w:rsidRPr="0083142E" w:rsidTr="00B72B8E">
        <w:tc>
          <w:tcPr>
            <w:tcW w:w="574" w:type="dxa"/>
            <w:shd w:val="clear" w:color="auto" w:fill="auto"/>
            <w:vAlign w:val="center"/>
          </w:tcPr>
          <w:p w:rsidR="00B72B8E" w:rsidRPr="0083142E" w:rsidRDefault="00B72B8E" w:rsidP="00B72B8E">
            <w:pPr>
              <w:jc w:val="center"/>
              <w:rPr>
                <w:sz w:val="12"/>
                <w:szCs w:val="14"/>
              </w:rPr>
            </w:pPr>
            <w:r w:rsidRPr="0083142E">
              <w:rPr>
                <w:sz w:val="12"/>
                <w:szCs w:val="14"/>
              </w:rPr>
              <w:t>1</w:t>
            </w:r>
          </w:p>
        </w:tc>
        <w:tc>
          <w:tcPr>
            <w:tcW w:w="3645" w:type="dxa"/>
            <w:shd w:val="clear" w:color="auto" w:fill="auto"/>
            <w:vAlign w:val="center"/>
          </w:tcPr>
          <w:p w:rsidR="00B72B8E" w:rsidRPr="0083142E" w:rsidRDefault="00B72B8E" w:rsidP="00B72B8E">
            <w:pPr>
              <w:jc w:val="center"/>
              <w:rPr>
                <w:sz w:val="12"/>
                <w:szCs w:val="14"/>
              </w:rPr>
            </w:pPr>
            <w:r w:rsidRPr="0083142E">
              <w:rPr>
                <w:sz w:val="12"/>
                <w:szCs w:val="14"/>
              </w:rPr>
              <w:t>2</w:t>
            </w:r>
          </w:p>
        </w:tc>
        <w:tc>
          <w:tcPr>
            <w:tcW w:w="935" w:type="dxa"/>
            <w:shd w:val="clear" w:color="auto" w:fill="auto"/>
            <w:vAlign w:val="center"/>
          </w:tcPr>
          <w:p w:rsidR="00B72B8E" w:rsidRPr="0083142E" w:rsidRDefault="00B72B8E" w:rsidP="00B72B8E">
            <w:pPr>
              <w:jc w:val="center"/>
              <w:rPr>
                <w:sz w:val="12"/>
                <w:szCs w:val="14"/>
              </w:rPr>
            </w:pPr>
            <w:r w:rsidRPr="0083142E">
              <w:rPr>
                <w:sz w:val="12"/>
                <w:szCs w:val="14"/>
              </w:rPr>
              <w:t>3</w:t>
            </w:r>
          </w:p>
        </w:tc>
      </w:tr>
      <w:tr w:rsidR="00B72B8E" w:rsidRPr="0083142E" w:rsidTr="00B72B8E">
        <w:tc>
          <w:tcPr>
            <w:tcW w:w="574" w:type="dxa"/>
            <w:shd w:val="clear" w:color="auto" w:fill="auto"/>
            <w:vAlign w:val="center"/>
          </w:tcPr>
          <w:p w:rsidR="00B72B8E" w:rsidRPr="0083142E" w:rsidRDefault="00B72B8E" w:rsidP="00B72B8E">
            <w:pPr>
              <w:jc w:val="center"/>
              <w:rPr>
                <w:sz w:val="12"/>
                <w:szCs w:val="14"/>
              </w:rPr>
            </w:pPr>
            <w:r w:rsidRPr="0083142E">
              <w:rPr>
                <w:sz w:val="12"/>
                <w:szCs w:val="14"/>
              </w:rPr>
              <w:t>1</w:t>
            </w:r>
          </w:p>
        </w:tc>
        <w:tc>
          <w:tcPr>
            <w:tcW w:w="3645" w:type="dxa"/>
            <w:shd w:val="clear" w:color="auto" w:fill="auto"/>
            <w:vAlign w:val="center"/>
          </w:tcPr>
          <w:p w:rsidR="00B72B8E" w:rsidRPr="0083142E" w:rsidRDefault="00B72B8E" w:rsidP="00B72B8E">
            <w:pPr>
              <w:rPr>
                <w:sz w:val="12"/>
                <w:szCs w:val="14"/>
              </w:rPr>
            </w:pPr>
            <w:r w:rsidRPr="0083142E">
              <w:rPr>
                <w:sz w:val="12"/>
                <w:szCs w:val="14"/>
              </w:rPr>
              <w:t xml:space="preserve">Средняя численность работников списочного состава </w:t>
            </w:r>
            <w:r w:rsidRPr="0083142E">
              <w:rPr>
                <w:sz w:val="12"/>
                <w:szCs w:val="14"/>
              </w:rPr>
              <w:lastRenderedPageBreak/>
              <w:t>предприятия (без учета руководителя, заместителя руководителя и главного бухгалтера) за 20__ год (чел.)</w:t>
            </w:r>
          </w:p>
        </w:tc>
        <w:tc>
          <w:tcPr>
            <w:tcW w:w="935" w:type="dxa"/>
            <w:shd w:val="clear" w:color="auto" w:fill="auto"/>
            <w:vAlign w:val="center"/>
          </w:tcPr>
          <w:p w:rsidR="00B72B8E" w:rsidRPr="0083142E" w:rsidRDefault="00B72B8E" w:rsidP="00B72B8E">
            <w:pPr>
              <w:jc w:val="center"/>
              <w:rPr>
                <w:sz w:val="12"/>
                <w:szCs w:val="14"/>
              </w:rPr>
            </w:pPr>
          </w:p>
        </w:tc>
      </w:tr>
      <w:tr w:rsidR="00B72B8E" w:rsidRPr="0083142E" w:rsidTr="00B72B8E">
        <w:tc>
          <w:tcPr>
            <w:tcW w:w="574" w:type="dxa"/>
            <w:shd w:val="clear" w:color="auto" w:fill="auto"/>
            <w:vAlign w:val="center"/>
          </w:tcPr>
          <w:p w:rsidR="00B72B8E" w:rsidRPr="0083142E" w:rsidRDefault="00B72B8E" w:rsidP="00B72B8E">
            <w:pPr>
              <w:jc w:val="center"/>
              <w:rPr>
                <w:sz w:val="12"/>
                <w:szCs w:val="14"/>
              </w:rPr>
            </w:pPr>
            <w:r w:rsidRPr="0083142E">
              <w:rPr>
                <w:sz w:val="12"/>
                <w:szCs w:val="14"/>
              </w:rPr>
              <w:lastRenderedPageBreak/>
              <w:t>2</w:t>
            </w:r>
          </w:p>
        </w:tc>
        <w:tc>
          <w:tcPr>
            <w:tcW w:w="3645" w:type="dxa"/>
            <w:shd w:val="clear" w:color="auto" w:fill="auto"/>
            <w:vAlign w:val="center"/>
          </w:tcPr>
          <w:p w:rsidR="00B72B8E" w:rsidRPr="0083142E" w:rsidRDefault="00B72B8E" w:rsidP="00B72B8E">
            <w:pPr>
              <w:rPr>
                <w:sz w:val="12"/>
                <w:szCs w:val="14"/>
              </w:rPr>
            </w:pPr>
            <w:r w:rsidRPr="0083142E">
              <w:rPr>
                <w:sz w:val="12"/>
                <w:szCs w:val="14"/>
              </w:rPr>
              <w:t>Годовой фонд начисленной заработной платы работников списочного состава (без учета руководителя, заместителей руководителя и главного бухгалтера) за 20__год (</w:t>
            </w:r>
            <w:proofErr w:type="spellStart"/>
            <w:r w:rsidRPr="0083142E">
              <w:rPr>
                <w:sz w:val="12"/>
                <w:szCs w:val="14"/>
              </w:rPr>
              <w:t>тыс</w:t>
            </w:r>
            <w:proofErr w:type="gramStart"/>
            <w:r w:rsidRPr="0083142E">
              <w:rPr>
                <w:sz w:val="12"/>
                <w:szCs w:val="14"/>
              </w:rPr>
              <w:t>.р</w:t>
            </w:r>
            <w:proofErr w:type="gramEnd"/>
            <w:r w:rsidRPr="0083142E">
              <w:rPr>
                <w:sz w:val="12"/>
                <w:szCs w:val="14"/>
              </w:rPr>
              <w:t>уб</w:t>
            </w:r>
            <w:proofErr w:type="spellEnd"/>
            <w:r w:rsidRPr="0083142E">
              <w:rPr>
                <w:sz w:val="12"/>
                <w:szCs w:val="14"/>
              </w:rPr>
              <w:t>)</w:t>
            </w:r>
          </w:p>
        </w:tc>
        <w:tc>
          <w:tcPr>
            <w:tcW w:w="935" w:type="dxa"/>
            <w:shd w:val="clear" w:color="auto" w:fill="auto"/>
            <w:vAlign w:val="center"/>
          </w:tcPr>
          <w:p w:rsidR="00B72B8E" w:rsidRPr="0083142E" w:rsidRDefault="00B72B8E" w:rsidP="00B72B8E">
            <w:pPr>
              <w:jc w:val="center"/>
              <w:rPr>
                <w:sz w:val="12"/>
                <w:szCs w:val="14"/>
              </w:rPr>
            </w:pPr>
          </w:p>
        </w:tc>
      </w:tr>
      <w:tr w:rsidR="00B72B8E" w:rsidRPr="0083142E" w:rsidTr="00B72B8E">
        <w:tc>
          <w:tcPr>
            <w:tcW w:w="574" w:type="dxa"/>
            <w:shd w:val="clear" w:color="auto" w:fill="auto"/>
            <w:vAlign w:val="center"/>
          </w:tcPr>
          <w:p w:rsidR="00B72B8E" w:rsidRPr="0083142E" w:rsidRDefault="00B72B8E" w:rsidP="00B72B8E">
            <w:pPr>
              <w:jc w:val="center"/>
              <w:rPr>
                <w:sz w:val="12"/>
                <w:szCs w:val="14"/>
              </w:rPr>
            </w:pPr>
            <w:r w:rsidRPr="0083142E">
              <w:rPr>
                <w:sz w:val="12"/>
                <w:szCs w:val="14"/>
              </w:rPr>
              <w:t>3</w:t>
            </w:r>
          </w:p>
        </w:tc>
        <w:tc>
          <w:tcPr>
            <w:tcW w:w="3645" w:type="dxa"/>
            <w:shd w:val="clear" w:color="auto" w:fill="auto"/>
            <w:vAlign w:val="center"/>
          </w:tcPr>
          <w:p w:rsidR="00B72B8E" w:rsidRPr="0083142E" w:rsidRDefault="00B72B8E" w:rsidP="00B72B8E">
            <w:pPr>
              <w:rPr>
                <w:sz w:val="12"/>
                <w:szCs w:val="14"/>
              </w:rPr>
            </w:pPr>
            <w:r w:rsidRPr="0083142E">
              <w:rPr>
                <w:sz w:val="12"/>
                <w:szCs w:val="14"/>
              </w:rPr>
              <w:t>Среднемесячная заработная плата работников списочного состава (без учета руководителя, заместителей руководителя и главного бухгалтера) за 20__ год (руб.)</w:t>
            </w:r>
          </w:p>
        </w:tc>
        <w:tc>
          <w:tcPr>
            <w:tcW w:w="935" w:type="dxa"/>
            <w:shd w:val="clear" w:color="auto" w:fill="auto"/>
            <w:vAlign w:val="center"/>
          </w:tcPr>
          <w:p w:rsidR="00B72B8E" w:rsidRPr="0083142E" w:rsidRDefault="00B72B8E" w:rsidP="00B72B8E">
            <w:pPr>
              <w:jc w:val="center"/>
              <w:rPr>
                <w:sz w:val="12"/>
                <w:szCs w:val="14"/>
              </w:rPr>
            </w:pPr>
          </w:p>
        </w:tc>
      </w:tr>
      <w:tr w:rsidR="00B72B8E" w:rsidRPr="0083142E" w:rsidTr="00B72B8E">
        <w:tc>
          <w:tcPr>
            <w:tcW w:w="574" w:type="dxa"/>
            <w:shd w:val="clear" w:color="auto" w:fill="auto"/>
            <w:vAlign w:val="center"/>
          </w:tcPr>
          <w:p w:rsidR="00B72B8E" w:rsidRPr="0083142E" w:rsidRDefault="00B72B8E" w:rsidP="00B72B8E">
            <w:pPr>
              <w:jc w:val="center"/>
              <w:rPr>
                <w:sz w:val="12"/>
                <w:szCs w:val="14"/>
              </w:rPr>
            </w:pPr>
            <w:r w:rsidRPr="0083142E">
              <w:rPr>
                <w:sz w:val="12"/>
                <w:szCs w:val="14"/>
              </w:rPr>
              <w:t>4</w:t>
            </w:r>
          </w:p>
        </w:tc>
        <w:tc>
          <w:tcPr>
            <w:tcW w:w="3645" w:type="dxa"/>
            <w:shd w:val="clear" w:color="auto" w:fill="auto"/>
            <w:vAlign w:val="center"/>
          </w:tcPr>
          <w:p w:rsidR="00B72B8E" w:rsidRPr="0083142E" w:rsidRDefault="00B72B8E" w:rsidP="00B72B8E">
            <w:pPr>
              <w:rPr>
                <w:sz w:val="12"/>
                <w:szCs w:val="14"/>
              </w:rPr>
            </w:pPr>
            <w:r w:rsidRPr="0083142E">
              <w:rPr>
                <w:sz w:val="12"/>
                <w:szCs w:val="14"/>
              </w:rPr>
              <w:t>Годовой фонд оплаты труда руководителя предприятия с учетом должностного оклада, стимулирующих выплат, материальной помощи, персональных надбавок на 20__ год (</w:t>
            </w:r>
            <w:proofErr w:type="spellStart"/>
            <w:r w:rsidRPr="0083142E">
              <w:rPr>
                <w:sz w:val="12"/>
                <w:szCs w:val="14"/>
              </w:rPr>
              <w:t>тыс</w:t>
            </w:r>
            <w:proofErr w:type="gramStart"/>
            <w:r w:rsidRPr="0083142E">
              <w:rPr>
                <w:sz w:val="12"/>
                <w:szCs w:val="14"/>
              </w:rPr>
              <w:t>.р</w:t>
            </w:r>
            <w:proofErr w:type="gramEnd"/>
            <w:r w:rsidRPr="0083142E">
              <w:rPr>
                <w:sz w:val="12"/>
                <w:szCs w:val="14"/>
              </w:rPr>
              <w:t>уб</w:t>
            </w:r>
            <w:proofErr w:type="spellEnd"/>
            <w:r w:rsidRPr="0083142E">
              <w:rPr>
                <w:sz w:val="12"/>
                <w:szCs w:val="14"/>
              </w:rPr>
              <w:t>)</w:t>
            </w:r>
          </w:p>
        </w:tc>
        <w:tc>
          <w:tcPr>
            <w:tcW w:w="935" w:type="dxa"/>
            <w:shd w:val="clear" w:color="auto" w:fill="auto"/>
            <w:vAlign w:val="center"/>
          </w:tcPr>
          <w:p w:rsidR="00B72B8E" w:rsidRPr="0083142E" w:rsidRDefault="00B72B8E" w:rsidP="00B72B8E">
            <w:pPr>
              <w:jc w:val="center"/>
              <w:rPr>
                <w:sz w:val="12"/>
                <w:szCs w:val="14"/>
              </w:rPr>
            </w:pPr>
          </w:p>
          <w:p w:rsidR="00B72B8E" w:rsidRPr="0083142E" w:rsidRDefault="00B72B8E" w:rsidP="00B72B8E">
            <w:pPr>
              <w:jc w:val="center"/>
              <w:rPr>
                <w:sz w:val="12"/>
                <w:szCs w:val="14"/>
              </w:rPr>
            </w:pPr>
          </w:p>
        </w:tc>
      </w:tr>
      <w:tr w:rsidR="00B72B8E" w:rsidRPr="0083142E" w:rsidTr="00B72B8E">
        <w:tc>
          <w:tcPr>
            <w:tcW w:w="574" w:type="dxa"/>
            <w:shd w:val="clear" w:color="auto" w:fill="auto"/>
            <w:vAlign w:val="center"/>
          </w:tcPr>
          <w:p w:rsidR="00B72B8E" w:rsidRPr="0083142E" w:rsidRDefault="00B72B8E" w:rsidP="00B72B8E">
            <w:pPr>
              <w:jc w:val="center"/>
              <w:rPr>
                <w:sz w:val="12"/>
                <w:szCs w:val="14"/>
              </w:rPr>
            </w:pPr>
            <w:r w:rsidRPr="0083142E">
              <w:rPr>
                <w:sz w:val="12"/>
                <w:szCs w:val="14"/>
              </w:rPr>
              <w:t>5</w:t>
            </w:r>
          </w:p>
        </w:tc>
        <w:tc>
          <w:tcPr>
            <w:tcW w:w="3645" w:type="dxa"/>
            <w:shd w:val="clear" w:color="auto" w:fill="auto"/>
            <w:vAlign w:val="center"/>
          </w:tcPr>
          <w:p w:rsidR="00B72B8E" w:rsidRPr="0083142E" w:rsidRDefault="00B72B8E" w:rsidP="00B72B8E">
            <w:pPr>
              <w:rPr>
                <w:sz w:val="12"/>
                <w:szCs w:val="14"/>
              </w:rPr>
            </w:pPr>
            <w:r w:rsidRPr="0083142E">
              <w:rPr>
                <w:sz w:val="12"/>
                <w:szCs w:val="14"/>
              </w:rPr>
              <w:t>Предельный уровень соотношения среднемесячной заработной платы руководителя предприятия и среднемесячной заработной платы работников списочного состава</w:t>
            </w:r>
          </w:p>
        </w:tc>
        <w:tc>
          <w:tcPr>
            <w:tcW w:w="935" w:type="dxa"/>
            <w:shd w:val="clear" w:color="auto" w:fill="auto"/>
            <w:vAlign w:val="center"/>
          </w:tcPr>
          <w:p w:rsidR="00B72B8E" w:rsidRPr="0083142E" w:rsidRDefault="00B72B8E" w:rsidP="00B72B8E">
            <w:pPr>
              <w:jc w:val="center"/>
              <w:rPr>
                <w:sz w:val="12"/>
                <w:szCs w:val="14"/>
              </w:rPr>
            </w:pPr>
            <w:r w:rsidRPr="0083142E">
              <w:rPr>
                <w:sz w:val="12"/>
                <w:szCs w:val="14"/>
              </w:rPr>
              <w:t>3,5</w:t>
            </w:r>
          </w:p>
        </w:tc>
      </w:tr>
      <w:tr w:rsidR="00B72B8E" w:rsidRPr="0083142E" w:rsidTr="00B72B8E">
        <w:tc>
          <w:tcPr>
            <w:tcW w:w="574" w:type="dxa"/>
            <w:shd w:val="clear" w:color="auto" w:fill="auto"/>
            <w:vAlign w:val="center"/>
          </w:tcPr>
          <w:p w:rsidR="00B72B8E" w:rsidRPr="0083142E" w:rsidRDefault="00B72B8E" w:rsidP="00B72B8E">
            <w:pPr>
              <w:jc w:val="center"/>
              <w:rPr>
                <w:sz w:val="12"/>
                <w:szCs w:val="14"/>
              </w:rPr>
            </w:pPr>
            <w:r w:rsidRPr="0083142E">
              <w:rPr>
                <w:sz w:val="12"/>
                <w:szCs w:val="14"/>
              </w:rPr>
              <w:t>6</w:t>
            </w:r>
          </w:p>
        </w:tc>
        <w:tc>
          <w:tcPr>
            <w:tcW w:w="3645" w:type="dxa"/>
            <w:shd w:val="clear" w:color="auto" w:fill="auto"/>
            <w:vAlign w:val="center"/>
          </w:tcPr>
          <w:p w:rsidR="00B72B8E" w:rsidRPr="0083142E" w:rsidRDefault="00B72B8E" w:rsidP="00B72B8E">
            <w:pPr>
              <w:rPr>
                <w:sz w:val="12"/>
                <w:szCs w:val="14"/>
              </w:rPr>
            </w:pPr>
            <w:r w:rsidRPr="0083142E">
              <w:rPr>
                <w:sz w:val="12"/>
                <w:szCs w:val="14"/>
              </w:rPr>
              <w:t>Предельный уровень соотношения среднемесячной заработной платы заместителя руководителя предприятия и среднемесячной заработной платы работников списочного состава</w:t>
            </w:r>
          </w:p>
        </w:tc>
        <w:tc>
          <w:tcPr>
            <w:tcW w:w="935" w:type="dxa"/>
            <w:shd w:val="clear" w:color="auto" w:fill="auto"/>
            <w:vAlign w:val="center"/>
          </w:tcPr>
          <w:p w:rsidR="00B72B8E" w:rsidRPr="0083142E" w:rsidRDefault="00B72B8E" w:rsidP="00B72B8E">
            <w:pPr>
              <w:jc w:val="center"/>
              <w:rPr>
                <w:sz w:val="12"/>
                <w:szCs w:val="14"/>
              </w:rPr>
            </w:pPr>
            <w:r w:rsidRPr="0083142E">
              <w:rPr>
                <w:sz w:val="12"/>
                <w:szCs w:val="14"/>
              </w:rPr>
              <w:t>3,0</w:t>
            </w:r>
          </w:p>
        </w:tc>
      </w:tr>
      <w:tr w:rsidR="00B72B8E" w:rsidRPr="0083142E" w:rsidTr="00B72B8E">
        <w:tc>
          <w:tcPr>
            <w:tcW w:w="574" w:type="dxa"/>
            <w:shd w:val="clear" w:color="auto" w:fill="auto"/>
            <w:vAlign w:val="center"/>
          </w:tcPr>
          <w:p w:rsidR="00B72B8E" w:rsidRPr="0083142E" w:rsidRDefault="00B72B8E" w:rsidP="00B72B8E">
            <w:pPr>
              <w:jc w:val="center"/>
              <w:rPr>
                <w:sz w:val="12"/>
                <w:szCs w:val="14"/>
              </w:rPr>
            </w:pPr>
            <w:r w:rsidRPr="0083142E">
              <w:rPr>
                <w:sz w:val="12"/>
                <w:szCs w:val="14"/>
              </w:rPr>
              <w:t>7</w:t>
            </w:r>
          </w:p>
        </w:tc>
        <w:tc>
          <w:tcPr>
            <w:tcW w:w="3645" w:type="dxa"/>
            <w:shd w:val="clear" w:color="auto" w:fill="auto"/>
            <w:vAlign w:val="center"/>
          </w:tcPr>
          <w:p w:rsidR="00B72B8E" w:rsidRPr="0083142E" w:rsidRDefault="00B72B8E" w:rsidP="00B72B8E">
            <w:pPr>
              <w:rPr>
                <w:sz w:val="12"/>
                <w:szCs w:val="14"/>
              </w:rPr>
            </w:pPr>
            <w:r w:rsidRPr="0083142E">
              <w:rPr>
                <w:sz w:val="12"/>
                <w:szCs w:val="14"/>
              </w:rPr>
              <w:t>Предельный уровень соотношения среднемесячной заработной платы главного бухгалтера предприятия и среднемесячной заработной платы работников списочного состава</w:t>
            </w:r>
          </w:p>
        </w:tc>
        <w:tc>
          <w:tcPr>
            <w:tcW w:w="935" w:type="dxa"/>
            <w:shd w:val="clear" w:color="auto" w:fill="auto"/>
            <w:vAlign w:val="center"/>
          </w:tcPr>
          <w:p w:rsidR="00B72B8E" w:rsidRPr="0083142E" w:rsidRDefault="00B72B8E" w:rsidP="00B72B8E">
            <w:pPr>
              <w:jc w:val="center"/>
              <w:rPr>
                <w:sz w:val="12"/>
                <w:szCs w:val="14"/>
              </w:rPr>
            </w:pPr>
            <w:r w:rsidRPr="0083142E">
              <w:rPr>
                <w:sz w:val="12"/>
                <w:szCs w:val="14"/>
              </w:rPr>
              <w:t>3,0</w:t>
            </w:r>
          </w:p>
        </w:tc>
      </w:tr>
    </w:tbl>
    <w:p w:rsidR="00B72B8E" w:rsidRPr="0083142E" w:rsidRDefault="00B72B8E" w:rsidP="00B72B8E">
      <w:pPr>
        <w:jc w:val="right"/>
        <w:rPr>
          <w:sz w:val="14"/>
          <w:szCs w:val="14"/>
        </w:rPr>
      </w:pPr>
    </w:p>
    <w:p w:rsidR="00B72B8E" w:rsidRPr="0083142E" w:rsidRDefault="00B72B8E" w:rsidP="00B72B8E">
      <w:pPr>
        <w:jc w:val="right"/>
        <w:rPr>
          <w:sz w:val="14"/>
          <w:szCs w:val="14"/>
        </w:rPr>
      </w:pPr>
      <w:r w:rsidRPr="0083142E">
        <w:rPr>
          <w:sz w:val="14"/>
          <w:szCs w:val="14"/>
        </w:rPr>
        <w:t xml:space="preserve">Приложение №2 к Положению </w:t>
      </w:r>
    </w:p>
    <w:p w:rsidR="00B72B8E" w:rsidRPr="0083142E" w:rsidRDefault="00B72B8E" w:rsidP="00B72B8E">
      <w:pPr>
        <w:jc w:val="right"/>
        <w:rPr>
          <w:sz w:val="14"/>
          <w:szCs w:val="14"/>
        </w:rPr>
      </w:pPr>
      <w:r w:rsidRPr="0083142E">
        <w:rPr>
          <w:sz w:val="14"/>
          <w:szCs w:val="14"/>
        </w:rPr>
        <w:t xml:space="preserve">о порядке и условиях оплаты </w:t>
      </w:r>
    </w:p>
    <w:p w:rsidR="00B72B8E" w:rsidRPr="0083142E" w:rsidRDefault="00B72B8E" w:rsidP="00B72B8E">
      <w:pPr>
        <w:jc w:val="right"/>
        <w:rPr>
          <w:sz w:val="14"/>
          <w:szCs w:val="14"/>
        </w:rPr>
      </w:pPr>
      <w:r w:rsidRPr="0083142E">
        <w:rPr>
          <w:sz w:val="14"/>
          <w:szCs w:val="14"/>
        </w:rPr>
        <w:t xml:space="preserve">труда руководителей муниципальных </w:t>
      </w:r>
    </w:p>
    <w:p w:rsidR="00B72B8E" w:rsidRPr="0083142E" w:rsidRDefault="00B72B8E" w:rsidP="00B72B8E">
      <w:pPr>
        <w:jc w:val="right"/>
        <w:rPr>
          <w:sz w:val="14"/>
          <w:szCs w:val="14"/>
        </w:rPr>
      </w:pPr>
      <w:r w:rsidRPr="0083142E">
        <w:rPr>
          <w:sz w:val="14"/>
          <w:szCs w:val="14"/>
        </w:rPr>
        <w:t xml:space="preserve">унитарных предприятий </w:t>
      </w:r>
    </w:p>
    <w:p w:rsidR="00B72B8E" w:rsidRPr="0083142E" w:rsidRDefault="00B72B8E" w:rsidP="00B72B8E">
      <w:pPr>
        <w:jc w:val="right"/>
        <w:rPr>
          <w:sz w:val="14"/>
          <w:szCs w:val="14"/>
        </w:rPr>
      </w:pPr>
      <w:r w:rsidRPr="0083142E">
        <w:rPr>
          <w:sz w:val="14"/>
          <w:szCs w:val="14"/>
        </w:rPr>
        <w:t>Солецкого муниципального округа</w:t>
      </w:r>
    </w:p>
    <w:p w:rsidR="00B72B8E" w:rsidRPr="0083142E" w:rsidRDefault="00B72B8E" w:rsidP="00B72B8E">
      <w:pPr>
        <w:jc w:val="right"/>
        <w:rPr>
          <w:sz w:val="14"/>
          <w:szCs w:val="14"/>
        </w:rPr>
      </w:pPr>
    </w:p>
    <w:p w:rsidR="00B72B8E" w:rsidRPr="0083142E" w:rsidRDefault="00B72B8E" w:rsidP="00B72B8E">
      <w:pPr>
        <w:jc w:val="center"/>
        <w:rPr>
          <w:b/>
          <w:sz w:val="14"/>
          <w:szCs w:val="14"/>
        </w:rPr>
      </w:pPr>
      <w:r w:rsidRPr="0083142E">
        <w:rPr>
          <w:b/>
          <w:sz w:val="14"/>
          <w:szCs w:val="14"/>
        </w:rPr>
        <w:t xml:space="preserve">Показатели премирования руководителей </w:t>
      </w:r>
    </w:p>
    <w:p w:rsidR="00B72B8E" w:rsidRPr="0083142E" w:rsidRDefault="00B72B8E" w:rsidP="00B72B8E">
      <w:pPr>
        <w:jc w:val="center"/>
        <w:rPr>
          <w:b/>
          <w:sz w:val="14"/>
          <w:szCs w:val="14"/>
        </w:rPr>
      </w:pPr>
      <w:r w:rsidRPr="0083142E">
        <w:rPr>
          <w:b/>
          <w:sz w:val="14"/>
          <w:szCs w:val="14"/>
        </w:rPr>
        <w:t xml:space="preserve">муниципальных унитарных предприятий </w:t>
      </w:r>
    </w:p>
    <w:p w:rsidR="00B72B8E" w:rsidRPr="0083142E" w:rsidRDefault="00B72B8E" w:rsidP="00B72B8E">
      <w:pPr>
        <w:jc w:val="center"/>
        <w:rPr>
          <w:b/>
          <w:bCs/>
          <w:sz w:val="14"/>
          <w:szCs w:val="14"/>
        </w:rPr>
      </w:pPr>
      <w:r w:rsidRPr="0083142E">
        <w:rPr>
          <w:b/>
          <w:sz w:val="14"/>
          <w:szCs w:val="14"/>
        </w:rPr>
        <w:t xml:space="preserve"> Солецкого муниципального округа</w:t>
      </w:r>
      <w:bookmarkStart w:id="13" w:name="Par112"/>
      <w:bookmarkEnd w:id="13"/>
      <w:r w:rsidRPr="0083142E">
        <w:rPr>
          <w:b/>
          <w:bCs/>
          <w:sz w:val="14"/>
          <w:szCs w:val="14"/>
        </w:rPr>
        <w:t xml:space="preserve"> </w:t>
      </w:r>
    </w:p>
    <w:p w:rsidR="00B72B8E" w:rsidRPr="0083142E" w:rsidRDefault="00B72B8E" w:rsidP="00B72B8E">
      <w:pPr>
        <w:jc w:val="center"/>
        <w:rPr>
          <w:sz w:val="14"/>
          <w:szCs w:val="14"/>
        </w:rPr>
      </w:pPr>
      <w:r w:rsidRPr="0083142E">
        <w:rPr>
          <w:sz w:val="14"/>
          <w:szCs w:val="1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69"/>
        <w:gridCol w:w="1788"/>
      </w:tblGrid>
      <w:tr w:rsidR="00B72B8E" w:rsidRPr="0083142E" w:rsidTr="00B72B8E">
        <w:tc>
          <w:tcPr>
            <w:tcW w:w="817" w:type="dxa"/>
          </w:tcPr>
          <w:p w:rsidR="00B72B8E" w:rsidRPr="0083142E" w:rsidRDefault="00B72B8E" w:rsidP="00B72B8E">
            <w:pPr>
              <w:jc w:val="center"/>
              <w:rPr>
                <w:b/>
                <w:bCs/>
                <w:sz w:val="12"/>
                <w:szCs w:val="14"/>
              </w:rPr>
            </w:pPr>
            <w:r w:rsidRPr="0083142E">
              <w:rPr>
                <w:b/>
                <w:bCs/>
                <w:sz w:val="12"/>
                <w:szCs w:val="14"/>
              </w:rPr>
              <w:t xml:space="preserve">№ </w:t>
            </w:r>
            <w:proofErr w:type="gramStart"/>
            <w:r w:rsidRPr="0083142E">
              <w:rPr>
                <w:b/>
                <w:bCs/>
                <w:sz w:val="12"/>
                <w:szCs w:val="14"/>
              </w:rPr>
              <w:t>п</w:t>
            </w:r>
            <w:proofErr w:type="gramEnd"/>
            <w:r w:rsidRPr="0083142E">
              <w:rPr>
                <w:b/>
                <w:bCs/>
                <w:sz w:val="12"/>
                <w:szCs w:val="14"/>
              </w:rPr>
              <w:t>/п</w:t>
            </w:r>
          </w:p>
        </w:tc>
        <w:tc>
          <w:tcPr>
            <w:tcW w:w="5563" w:type="dxa"/>
          </w:tcPr>
          <w:p w:rsidR="00B72B8E" w:rsidRPr="0083142E" w:rsidRDefault="00B72B8E" w:rsidP="00B72B8E">
            <w:pPr>
              <w:jc w:val="center"/>
              <w:rPr>
                <w:b/>
                <w:bCs/>
                <w:sz w:val="12"/>
                <w:szCs w:val="14"/>
              </w:rPr>
            </w:pPr>
            <w:r w:rsidRPr="0083142E">
              <w:rPr>
                <w:b/>
                <w:bCs/>
                <w:sz w:val="12"/>
                <w:szCs w:val="14"/>
              </w:rPr>
              <w:t>Показатели</w:t>
            </w:r>
          </w:p>
        </w:tc>
        <w:tc>
          <w:tcPr>
            <w:tcW w:w="3191" w:type="dxa"/>
          </w:tcPr>
          <w:p w:rsidR="00B72B8E" w:rsidRPr="0083142E" w:rsidRDefault="00B72B8E" w:rsidP="00B72B8E">
            <w:pPr>
              <w:jc w:val="center"/>
              <w:rPr>
                <w:b/>
                <w:bCs/>
                <w:sz w:val="12"/>
                <w:szCs w:val="14"/>
              </w:rPr>
            </w:pPr>
            <w:r w:rsidRPr="0083142E">
              <w:rPr>
                <w:b/>
                <w:bCs/>
                <w:sz w:val="12"/>
                <w:szCs w:val="14"/>
              </w:rPr>
              <w:t>Доля показателя в общей сумме премии,</w:t>
            </w:r>
          </w:p>
          <w:p w:rsidR="00B72B8E" w:rsidRPr="0083142E" w:rsidRDefault="00B72B8E" w:rsidP="00B72B8E">
            <w:pPr>
              <w:jc w:val="center"/>
              <w:rPr>
                <w:b/>
                <w:bCs/>
                <w:sz w:val="12"/>
                <w:szCs w:val="14"/>
              </w:rPr>
            </w:pPr>
            <w:r w:rsidRPr="0083142E">
              <w:rPr>
                <w:b/>
                <w:bCs/>
                <w:sz w:val="12"/>
                <w:szCs w:val="14"/>
              </w:rPr>
              <w:t>%</w:t>
            </w:r>
          </w:p>
        </w:tc>
      </w:tr>
      <w:tr w:rsidR="00B72B8E" w:rsidRPr="0083142E" w:rsidTr="00B72B8E">
        <w:tc>
          <w:tcPr>
            <w:tcW w:w="817" w:type="dxa"/>
          </w:tcPr>
          <w:p w:rsidR="00B72B8E" w:rsidRPr="0083142E" w:rsidRDefault="00B72B8E" w:rsidP="00B72B8E">
            <w:pPr>
              <w:jc w:val="center"/>
              <w:rPr>
                <w:bCs/>
                <w:sz w:val="12"/>
                <w:szCs w:val="14"/>
              </w:rPr>
            </w:pPr>
            <w:r w:rsidRPr="0083142E">
              <w:rPr>
                <w:bCs/>
                <w:sz w:val="12"/>
                <w:szCs w:val="14"/>
              </w:rPr>
              <w:t>1</w:t>
            </w:r>
          </w:p>
        </w:tc>
        <w:tc>
          <w:tcPr>
            <w:tcW w:w="5563" w:type="dxa"/>
          </w:tcPr>
          <w:p w:rsidR="00B72B8E" w:rsidRPr="0083142E" w:rsidRDefault="00B72B8E" w:rsidP="00B72B8E">
            <w:pPr>
              <w:rPr>
                <w:bCs/>
                <w:sz w:val="12"/>
                <w:szCs w:val="14"/>
              </w:rPr>
            </w:pPr>
            <w:r w:rsidRPr="0083142E">
              <w:rPr>
                <w:sz w:val="12"/>
                <w:szCs w:val="14"/>
              </w:rPr>
              <w:t xml:space="preserve">Отсутствие у муниципального предприятия просроченной задолженности по налогам и неналоговым платежам в бюджеты и внебюджетные фонды.  </w:t>
            </w:r>
          </w:p>
        </w:tc>
        <w:tc>
          <w:tcPr>
            <w:tcW w:w="3191" w:type="dxa"/>
          </w:tcPr>
          <w:p w:rsidR="00B72B8E" w:rsidRPr="0083142E" w:rsidRDefault="00B72B8E" w:rsidP="00B72B8E">
            <w:pPr>
              <w:jc w:val="center"/>
              <w:rPr>
                <w:bCs/>
                <w:sz w:val="12"/>
                <w:szCs w:val="14"/>
              </w:rPr>
            </w:pPr>
            <w:r w:rsidRPr="0083142E">
              <w:rPr>
                <w:bCs/>
                <w:sz w:val="12"/>
                <w:szCs w:val="14"/>
              </w:rPr>
              <w:t>10</w:t>
            </w:r>
          </w:p>
        </w:tc>
      </w:tr>
      <w:tr w:rsidR="00B72B8E" w:rsidRPr="0083142E" w:rsidTr="00B72B8E">
        <w:tc>
          <w:tcPr>
            <w:tcW w:w="817" w:type="dxa"/>
          </w:tcPr>
          <w:p w:rsidR="00B72B8E" w:rsidRPr="0083142E" w:rsidRDefault="00B72B8E" w:rsidP="00B72B8E">
            <w:pPr>
              <w:jc w:val="center"/>
              <w:rPr>
                <w:bCs/>
                <w:sz w:val="12"/>
                <w:szCs w:val="14"/>
              </w:rPr>
            </w:pPr>
            <w:r w:rsidRPr="0083142E">
              <w:rPr>
                <w:bCs/>
                <w:sz w:val="12"/>
                <w:szCs w:val="14"/>
              </w:rPr>
              <w:t>2</w:t>
            </w:r>
          </w:p>
        </w:tc>
        <w:tc>
          <w:tcPr>
            <w:tcW w:w="5563" w:type="dxa"/>
          </w:tcPr>
          <w:p w:rsidR="00B72B8E" w:rsidRPr="0083142E" w:rsidRDefault="00B72B8E" w:rsidP="00B72B8E">
            <w:pPr>
              <w:rPr>
                <w:bCs/>
                <w:sz w:val="12"/>
                <w:szCs w:val="14"/>
              </w:rPr>
            </w:pPr>
            <w:r w:rsidRPr="0083142E">
              <w:rPr>
                <w:sz w:val="12"/>
                <w:szCs w:val="14"/>
              </w:rPr>
              <w:t>Отсутствие задолженности по заработной плате работникам муниципального предприятия на отчетную дату</w:t>
            </w:r>
          </w:p>
        </w:tc>
        <w:tc>
          <w:tcPr>
            <w:tcW w:w="3191" w:type="dxa"/>
          </w:tcPr>
          <w:p w:rsidR="00B72B8E" w:rsidRPr="0083142E" w:rsidRDefault="00B72B8E" w:rsidP="00B72B8E">
            <w:pPr>
              <w:jc w:val="center"/>
              <w:rPr>
                <w:bCs/>
                <w:sz w:val="12"/>
                <w:szCs w:val="14"/>
              </w:rPr>
            </w:pPr>
            <w:r w:rsidRPr="0083142E">
              <w:rPr>
                <w:bCs/>
                <w:sz w:val="12"/>
                <w:szCs w:val="14"/>
              </w:rPr>
              <w:t>30</w:t>
            </w:r>
          </w:p>
        </w:tc>
      </w:tr>
      <w:tr w:rsidR="00B72B8E" w:rsidRPr="0083142E" w:rsidTr="00B72B8E">
        <w:tc>
          <w:tcPr>
            <w:tcW w:w="817" w:type="dxa"/>
          </w:tcPr>
          <w:p w:rsidR="00B72B8E" w:rsidRPr="0083142E" w:rsidRDefault="00B72B8E" w:rsidP="00B72B8E">
            <w:pPr>
              <w:jc w:val="center"/>
              <w:rPr>
                <w:bCs/>
                <w:sz w:val="12"/>
                <w:szCs w:val="14"/>
              </w:rPr>
            </w:pPr>
            <w:r w:rsidRPr="0083142E">
              <w:rPr>
                <w:bCs/>
                <w:sz w:val="12"/>
                <w:szCs w:val="14"/>
              </w:rPr>
              <w:t>3</w:t>
            </w:r>
          </w:p>
        </w:tc>
        <w:tc>
          <w:tcPr>
            <w:tcW w:w="5563" w:type="dxa"/>
          </w:tcPr>
          <w:p w:rsidR="00B72B8E" w:rsidRPr="0083142E" w:rsidRDefault="00B72B8E" w:rsidP="00B72B8E">
            <w:pPr>
              <w:rPr>
                <w:bCs/>
                <w:sz w:val="12"/>
                <w:szCs w:val="14"/>
              </w:rPr>
            </w:pPr>
            <w:r w:rsidRPr="0083142E">
              <w:rPr>
                <w:sz w:val="12"/>
                <w:szCs w:val="14"/>
              </w:rPr>
              <w:t>Соблюдение установленных стандартов, параметров, норм, требований качества оказываемых предприятием работ (услуг)</w:t>
            </w:r>
          </w:p>
        </w:tc>
        <w:tc>
          <w:tcPr>
            <w:tcW w:w="3191" w:type="dxa"/>
          </w:tcPr>
          <w:p w:rsidR="00B72B8E" w:rsidRPr="0083142E" w:rsidRDefault="00B72B8E" w:rsidP="00B72B8E">
            <w:pPr>
              <w:jc w:val="center"/>
              <w:rPr>
                <w:bCs/>
                <w:sz w:val="12"/>
                <w:szCs w:val="14"/>
              </w:rPr>
            </w:pPr>
            <w:r w:rsidRPr="0083142E">
              <w:rPr>
                <w:bCs/>
                <w:sz w:val="12"/>
                <w:szCs w:val="14"/>
              </w:rPr>
              <w:t>10</w:t>
            </w:r>
          </w:p>
        </w:tc>
      </w:tr>
      <w:tr w:rsidR="00B72B8E" w:rsidRPr="0083142E" w:rsidTr="00B72B8E">
        <w:tc>
          <w:tcPr>
            <w:tcW w:w="817" w:type="dxa"/>
          </w:tcPr>
          <w:p w:rsidR="00B72B8E" w:rsidRPr="0083142E" w:rsidRDefault="00B72B8E" w:rsidP="00B72B8E">
            <w:pPr>
              <w:jc w:val="center"/>
              <w:rPr>
                <w:bCs/>
                <w:sz w:val="12"/>
                <w:szCs w:val="14"/>
              </w:rPr>
            </w:pPr>
            <w:r w:rsidRPr="0083142E">
              <w:rPr>
                <w:bCs/>
                <w:sz w:val="12"/>
                <w:szCs w:val="14"/>
              </w:rPr>
              <w:t>4</w:t>
            </w:r>
          </w:p>
        </w:tc>
        <w:tc>
          <w:tcPr>
            <w:tcW w:w="5563" w:type="dxa"/>
          </w:tcPr>
          <w:p w:rsidR="00B72B8E" w:rsidRPr="0083142E" w:rsidRDefault="00B72B8E" w:rsidP="00B72B8E">
            <w:pPr>
              <w:rPr>
                <w:bCs/>
                <w:sz w:val="12"/>
                <w:szCs w:val="14"/>
              </w:rPr>
            </w:pPr>
            <w:r w:rsidRPr="0083142E">
              <w:rPr>
                <w:sz w:val="12"/>
                <w:szCs w:val="14"/>
              </w:rPr>
              <w:t>Соблюдение установленных в соответствии с законодательством Российской Федерации сроков рассмотрения жалоб от заявителей на ненадлежащее качество услуг, оказываемых  предприятием</w:t>
            </w:r>
          </w:p>
        </w:tc>
        <w:tc>
          <w:tcPr>
            <w:tcW w:w="3191" w:type="dxa"/>
          </w:tcPr>
          <w:p w:rsidR="00B72B8E" w:rsidRPr="0083142E" w:rsidRDefault="00B72B8E" w:rsidP="00B72B8E">
            <w:pPr>
              <w:jc w:val="center"/>
              <w:rPr>
                <w:bCs/>
                <w:sz w:val="12"/>
                <w:szCs w:val="14"/>
              </w:rPr>
            </w:pPr>
            <w:r w:rsidRPr="0083142E">
              <w:rPr>
                <w:bCs/>
                <w:sz w:val="12"/>
                <w:szCs w:val="14"/>
              </w:rPr>
              <w:t>50</w:t>
            </w:r>
          </w:p>
        </w:tc>
      </w:tr>
    </w:tbl>
    <w:p w:rsidR="00B72B8E" w:rsidRPr="0083142E" w:rsidRDefault="00B72B8E" w:rsidP="00B72B8E">
      <w:pPr>
        <w:jc w:val="right"/>
        <w:rPr>
          <w:sz w:val="14"/>
          <w:szCs w:val="14"/>
        </w:rPr>
      </w:pPr>
    </w:p>
    <w:p w:rsidR="00B72B8E" w:rsidRPr="0083142E" w:rsidRDefault="00B72B8E" w:rsidP="00B72B8E">
      <w:pPr>
        <w:jc w:val="right"/>
        <w:rPr>
          <w:sz w:val="14"/>
          <w:szCs w:val="14"/>
        </w:rPr>
      </w:pPr>
    </w:p>
    <w:p w:rsidR="00B72B8E" w:rsidRPr="0083142E" w:rsidRDefault="00B72B8E" w:rsidP="00B72B8E">
      <w:pPr>
        <w:jc w:val="right"/>
        <w:rPr>
          <w:sz w:val="14"/>
          <w:szCs w:val="14"/>
        </w:rPr>
      </w:pPr>
      <w:r w:rsidRPr="0083142E">
        <w:rPr>
          <w:sz w:val="14"/>
          <w:szCs w:val="14"/>
        </w:rPr>
        <w:t xml:space="preserve">Приложение №3 к Положению </w:t>
      </w:r>
    </w:p>
    <w:p w:rsidR="00B72B8E" w:rsidRPr="0083142E" w:rsidRDefault="00B72B8E" w:rsidP="00B72B8E">
      <w:pPr>
        <w:jc w:val="right"/>
        <w:rPr>
          <w:sz w:val="14"/>
          <w:szCs w:val="14"/>
        </w:rPr>
      </w:pPr>
      <w:r w:rsidRPr="0083142E">
        <w:rPr>
          <w:sz w:val="14"/>
          <w:szCs w:val="14"/>
        </w:rPr>
        <w:t xml:space="preserve">о порядке и условиях оплаты </w:t>
      </w:r>
    </w:p>
    <w:p w:rsidR="00B72B8E" w:rsidRPr="0083142E" w:rsidRDefault="00B72B8E" w:rsidP="00B72B8E">
      <w:pPr>
        <w:jc w:val="right"/>
        <w:rPr>
          <w:sz w:val="14"/>
          <w:szCs w:val="14"/>
        </w:rPr>
      </w:pPr>
      <w:r w:rsidRPr="0083142E">
        <w:rPr>
          <w:sz w:val="14"/>
          <w:szCs w:val="14"/>
        </w:rPr>
        <w:t xml:space="preserve">труда руководителей муниципальных </w:t>
      </w:r>
    </w:p>
    <w:p w:rsidR="00B72B8E" w:rsidRPr="0083142E" w:rsidRDefault="00B72B8E" w:rsidP="00B72B8E">
      <w:pPr>
        <w:jc w:val="right"/>
        <w:rPr>
          <w:sz w:val="14"/>
          <w:szCs w:val="14"/>
        </w:rPr>
      </w:pPr>
      <w:r w:rsidRPr="0083142E">
        <w:rPr>
          <w:sz w:val="14"/>
          <w:szCs w:val="14"/>
        </w:rPr>
        <w:t xml:space="preserve">унитарных предприятий </w:t>
      </w:r>
    </w:p>
    <w:p w:rsidR="00B72B8E" w:rsidRPr="0083142E" w:rsidRDefault="00B72B8E" w:rsidP="00B72B8E">
      <w:pPr>
        <w:jc w:val="right"/>
        <w:rPr>
          <w:sz w:val="14"/>
          <w:szCs w:val="14"/>
        </w:rPr>
      </w:pPr>
      <w:r w:rsidRPr="0083142E">
        <w:rPr>
          <w:sz w:val="14"/>
          <w:szCs w:val="14"/>
        </w:rPr>
        <w:t>Солецкого муниципального округа</w:t>
      </w:r>
    </w:p>
    <w:p w:rsidR="00B72B8E" w:rsidRPr="0083142E" w:rsidRDefault="00B72B8E" w:rsidP="00B72B8E">
      <w:pPr>
        <w:jc w:val="center"/>
        <w:rPr>
          <w:b/>
          <w:sz w:val="14"/>
          <w:szCs w:val="14"/>
        </w:rPr>
      </w:pPr>
    </w:p>
    <w:p w:rsidR="00B72B8E" w:rsidRPr="0083142E" w:rsidRDefault="00B72B8E" w:rsidP="00B72B8E">
      <w:pPr>
        <w:jc w:val="center"/>
        <w:rPr>
          <w:b/>
          <w:sz w:val="14"/>
          <w:szCs w:val="14"/>
        </w:rPr>
      </w:pPr>
      <w:r w:rsidRPr="0083142E">
        <w:rPr>
          <w:b/>
          <w:sz w:val="14"/>
          <w:szCs w:val="14"/>
        </w:rPr>
        <w:t>ОТЧЕТ</w:t>
      </w:r>
    </w:p>
    <w:p w:rsidR="00B72B8E" w:rsidRPr="0083142E" w:rsidRDefault="00B72B8E" w:rsidP="00B72B8E">
      <w:pPr>
        <w:jc w:val="center"/>
        <w:rPr>
          <w:b/>
          <w:sz w:val="14"/>
          <w:szCs w:val="14"/>
        </w:rPr>
      </w:pPr>
      <w:r w:rsidRPr="0083142E">
        <w:rPr>
          <w:b/>
          <w:sz w:val="14"/>
          <w:szCs w:val="14"/>
        </w:rPr>
        <w:t xml:space="preserve">о среднемесячной заработной плате руководителя предприятия, заместителей руководителя и главного бухгалтера муниципального предприятия и среднемесячной заработной плате работников списочного состава муниципального предприятия </w:t>
      </w:r>
    </w:p>
    <w:p w:rsidR="00B72B8E" w:rsidRPr="0083142E" w:rsidRDefault="00B72B8E" w:rsidP="00B72B8E">
      <w:pPr>
        <w:jc w:val="center"/>
        <w:rPr>
          <w:i/>
          <w:iCs/>
          <w:sz w:val="14"/>
          <w:szCs w:val="14"/>
        </w:rPr>
      </w:pPr>
      <w:r w:rsidRPr="0083142E">
        <w:rPr>
          <w:i/>
          <w:iCs/>
          <w:sz w:val="14"/>
          <w:szCs w:val="14"/>
        </w:rPr>
        <w:t>наименование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157"/>
        <w:gridCol w:w="1603"/>
      </w:tblGrid>
      <w:tr w:rsidR="00B72B8E" w:rsidRPr="0083142E" w:rsidTr="00B72B8E">
        <w:tc>
          <w:tcPr>
            <w:tcW w:w="861" w:type="dxa"/>
            <w:shd w:val="clear" w:color="auto" w:fill="auto"/>
            <w:vAlign w:val="center"/>
          </w:tcPr>
          <w:p w:rsidR="00B72B8E" w:rsidRPr="0083142E" w:rsidRDefault="00B72B8E" w:rsidP="00B72B8E">
            <w:pPr>
              <w:jc w:val="center"/>
              <w:rPr>
                <w:sz w:val="12"/>
                <w:szCs w:val="14"/>
              </w:rPr>
            </w:pPr>
            <w:r w:rsidRPr="0083142E">
              <w:rPr>
                <w:sz w:val="12"/>
                <w:szCs w:val="14"/>
              </w:rPr>
              <w:t xml:space="preserve">№ </w:t>
            </w:r>
            <w:proofErr w:type="gramStart"/>
            <w:r w:rsidRPr="0083142E">
              <w:rPr>
                <w:sz w:val="12"/>
                <w:szCs w:val="14"/>
              </w:rPr>
              <w:t>п</w:t>
            </w:r>
            <w:proofErr w:type="gramEnd"/>
            <w:r w:rsidRPr="0083142E">
              <w:rPr>
                <w:sz w:val="12"/>
                <w:szCs w:val="14"/>
              </w:rPr>
              <w:t>/п</w:t>
            </w:r>
          </w:p>
        </w:tc>
        <w:tc>
          <w:tcPr>
            <w:tcW w:w="6672" w:type="dxa"/>
            <w:shd w:val="clear" w:color="auto" w:fill="auto"/>
            <w:vAlign w:val="center"/>
          </w:tcPr>
          <w:p w:rsidR="00B72B8E" w:rsidRPr="0083142E" w:rsidRDefault="00B72B8E" w:rsidP="00B72B8E">
            <w:pPr>
              <w:jc w:val="center"/>
              <w:rPr>
                <w:sz w:val="12"/>
                <w:szCs w:val="14"/>
              </w:rPr>
            </w:pPr>
            <w:r w:rsidRPr="0083142E">
              <w:rPr>
                <w:sz w:val="12"/>
                <w:szCs w:val="14"/>
              </w:rPr>
              <w:t>Наименование показателей</w:t>
            </w:r>
          </w:p>
        </w:tc>
        <w:tc>
          <w:tcPr>
            <w:tcW w:w="2889" w:type="dxa"/>
            <w:shd w:val="clear" w:color="auto" w:fill="auto"/>
            <w:vAlign w:val="center"/>
          </w:tcPr>
          <w:p w:rsidR="00B72B8E" w:rsidRPr="0083142E" w:rsidRDefault="00B72B8E" w:rsidP="00B72B8E">
            <w:pPr>
              <w:jc w:val="center"/>
              <w:rPr>
                <w:sz w:val="12"/>
                <w:szCs w:val="14"/>
              </w:rPr>
            </w:pPr>
            <w:r w:rsidRPr="0083142E">
              <w:rPr>
                <w:sz w:val="12"/>
                <w:szCs w:val="14"/>
              </w:rPr>
              <w:t>Значение показателей</w:t>
            </w:r>
          </w:p>
        </w:tc>
      </w:tr>
      <w:tr w:rsidR="00B72B8E" w:rsidRPr="0083142E" w:rsidTr="00B72B8E">
        <w:tc>
          <w:tcPr>
            <w:tcW w:w="861" w:type="dxa"/>
            <w:shd w:val="clear" w:color="auto" w:fill="auto"/>
            <w:vAlign w:val="center"/>
          </w:tcPr>
          <w:p w:rsidR="00B72B8E" w:rsidRPr="0083142E" w:rsidRDefault="00B72B8E" w:rsidP="00B72B8E">
            <w:pPr>
              <w:jc w:val="center"/>
              <w:rPr>
                <w:sz w:val="12"/>
                <w:szCs w:val="14"/>
              </w:rPr>
            </w:pPr>
            <w:r w:rsidRPr="0083142E">
              <w:rPr>
                <w:sz w:val="12"/>
                <w:szCs w:val="14"/>
              </w:rPr>
              <w:t>1</w:t>
            </w:r>
          </w:p>
        </w:tc>
        <w:tc>
          <w:tcPr>
            <w:tcW w:w="6672" w:type="dxa"/>
            <w:shd w:val="clear" w:color="auto" w:fill="auto"/>
            <w:vAlign w:val="center"/>
          </w:tcPr>
          <w:p w:rsidR="00B72B8E" w:rsidRPr="0083142E" w:rsidRDefault="00B72B8E" w:rsidP="00B72B8E">
            <w:pPr>
              <w:jc w:val="center"/>
              <w:rPr>
                <w:sz w:val="12"/>
                <w:szCs w:val="14"/>
              </w:rPr>
            </w:pPr>
            <w:r w:rsidRPr="0083142E">
              <w:rPr>
                <w:sz w:val="12"/>
                <w:szCs w:val="14"/>
              </w:rPr>
              <w:t>2</w:t>
            </w:r>
          </w:p>
        </w:tc>
        <w:tc>
          <w:tcPr>
            <w:tcW w:w="2889" w:type="dxa"/>
            <w:shd w:val="clear" w:color="auto" w:fill="auto"/>
            <w:vAlign w:val="center"/>
          </w:tcPr>
          <w:p w:rsidR="00B72B8E" w:rsidRPr="0083142E" w:rsidRDefault="00B72B8E" w:rsidP="00B72B8E">
            <w:pPr>
              <w:jc w:val="center"/>
              <w:rPr>
                <w:sz w:val="12"/>
                <w:szCs w:val="14"/>
              </w:rPr>
            </w:pPr>
            <w:r w:rsidRPr="0083142E">
              <w:rPr>
                <w:sz w:val="12"/>
                <w:szCs w:val="14"/>
              </w:rPr>
              <w:t>3</w:t>
            </w:r>
          </w:p>
        </w:tc>
      </w:tr>
      <w:tr w:rsidR="00B72B8E" w:rsidRPr="0083142E" w:rsidTr="00B72B8E">
        <w:tc>
          <w:tcPr>
            <w:tcW w:w="861" w:type="dxa"/>
            <w:shd w:val="clear" w:color="auto" w:fill="auto"/>
            <w:vAlign w:val="center"/>
          </w:tcPr>
          <w:p w:rsidR="00B72B8E" w:rsidRPr="0083142E" w:rsidRDefault="00B72B8E" w:rsidP="00B72B8E">
            <w:pPr>
              <w:jc w:val="center"/>
              <w:rPr>
                <w:sz w:val="12"/>
                <w:szCs w:val="14"/>
              </w:rPr>
            </w:pPr>
            <w:r w:rsidRPr="0083142E">
              <w:rPr>
                <w:sz w:val="12"/>
                <w:szCs w:val="14"/>
              </w:rPr>
              <w:t>1</w:t>
            </w:r>
          </w:p>
        </w:tc>
        <w:tc>
          <w:tcPr>
            <w:tcW w:w="6672" w:type="dxa"/>
            <w:shd w:val="clear" w:color="auto" w:fill="auto"/>
            <w:vAlign w:val="center"/>
          </w:tcPr>
          <w:p w:rsidR="00B72B8E" w:rsidRPr="0083142E" w:rsidRDefault="00B72B8E" w:rsidP="00B72B8E">
            <w:pPr>
              <w:rPr>
                <w:sz w:val="12"/>
                <w:szCs w:val="14"/>
              </w:rPr>
            </w:pPr>
            <w:r w:rsidRPr="0083142E">
              <w:rPr>
                <w:sz w:val="12"/>
                <w:szCs w:val="14"/>
              </w:rPr>
              <w:t>Среднемесячная заработная плата работников списочного состава (без учета руководителя, заместителей руководителя и главного бухгалтера) за 20__ год (руб.)</w:t>
            </w:r>
          </w:p>
        </w:tc>
        <w:tc>
          <w:tcPr>
            <w:tcW w:w="2889" w:type="dxa"/>
            <w:shd w:val="clear" w:color="auto" w:fill="auto"/>
            <w:vAlign w:val="center"/>
          </w:tcPr>
          <w:p w:rsidR="00B72B8E" w:rsidRPr="0083142E" w:rsidRDefault="00B72B8E" w:rsidP="00B72B8E">
            <w:pPr>
              <w:jc w:val="center"/>
              <w:rPr>
                <w:sz w:val="12"/>
                <w:szCs w:val="14"/>
              </w:rPr>
            </w:pPr>
          </w:p>
        </w:tc>
      </w:tr>
      <w:tr w:rsidR="00B72B8E" w:rsidRPr="0083142E" w:rsidTr="00B72B8E">
        <w:tc>
          <w:tcPr>
            <w:tcW w:w="861" w:type="dxa"/>
            <w:shd w:val="clear" w:color="auto" w:fill="auto"/>
            <w:vAlign w:val="center"/>
          </w:tcPr>
          <w:p w:rsidR="00B72B8E" w:rsidRPr="0083142E" w:rsidRDefault="00B72B8E" w:rsidP="00B72B8E">
            <w:pPr>
              <w:jc w:val="center"/>
              <w:rPr>
                <w:sz w:val="12"/>
                <w:szCs w:val="14"/>
              </w:rPr>
            </w:pPr>
            <w:r w:rsidRPr="0083142E">
              <w:rPr>
                <w:sz w:val="12"/>
                <w:szCs w:val="14"/>
              </w:rPr>
              <w:t>2</w:t>
            </w:r>
          </w:p>
        </w:tc>
        <w:tc>
          <w:tcPr>
            <w:tcW w:w="6672" w:type="dxa"/>
            <w:shd w:val="clear" w:color="auto" w:fill="auto"/>
            <w:vAlign w:val="center"/>
          </w:tcPr>
          <w:p w:rsidR="00B72B8E" w:rsidRPr="0083142E" w:rsidRDefault="00B72B8E" w:rsidP="00B72B8E">
            <w:pPr>
              <w:rPr>
                <w:sz w:val="12"/>
                <w:szCs w:val="14"/>
              </w:rPr>
            </w:pPr>
            <w:r w:rsidRPr="0083142E">
              <w:rPr>
                <w:sz w:val="12"/>
                <w:szCs w:val="14"/>
              </w:rPr>
              <w:t>Среднемесячная заработная плата руководителя предприятия  за 20__ год (</w:t>
            </w:r>
            <w:proofErr w:type="spellStart"/>
            <w:r w:rsidRPr="0083142E">
              <w:rPr>
                <w:sz w:val="12"/>
                <w:szCs w:val="14"/>
              </w:rPr>
              <w:t>руб</w:t>
            </w:r>
            <w:proofErr w:type="spellEnd"/>
            <w:r w:rsidRPr="0083142E">
              <w:rPr>
                <w:sz w:val="12"/>
                <w:szCs w:val="14"/>
              </w:rPr>
              <w:t>)</w:t>
            </w:r>
          </w:p>
        </w:tc>
        <w:tc>
          <w:tcPr>
            <w:tcW w:w="2889" w:type="dxa"/>
            <w:shd w:val="clear" w:color="auto" w:fill="auto"/>
            <w:vAlign w:val="center"/>
          </w:tcPr>
          <w:p w:rsidR="00B72B8E" w:rsidRPr="0083142E" w:rsidRDefault="00B72B8E" w:rsidP="00B72B8E">
            <w:pPr>
              <w:jc w:val="center"/>
              <w:rPr>
                <w:sz w:val="12"/>
                <w:szCs w:val="14"/>
              </w:rPr>
            </w:pPr>
          </w:p>
          <w:p w:rsidR="00B72B8E" w:rsidRPr="0083142E" w:rsidRDefault="00B72B8E" w:rsidP="00B72B8E">
            <w:pPr>
              <w:jc w:val="center"/>
              <w:rPr>
                <w:sz w:val="12"/>
                <w:szCs w:val="14"/>
              </w:rPr>
            </w:pPr>
          </w:p>
        </w:tc>
      </w:tr>
      <w:tr w:rsidR="00B72B8E" w:rsidRPr="0083142E" w:rsidTr="00B72B8E">
        <w:tc>
          <w:tcPr>
            <w:tcW w:w="861" w:type="dxa"/>
            <w:shd w:val="clear" w:color="auto" w:fill="auto"/>
            <w:vAlign w:val="center"/>
          </w:tcPr>
          <w:p w:rsidR="00B72B8E" w:rsidRPr="0083142E" w:rsidRDefault="00B72B8E" w:rsidP="00B72B8E">
            <w:pPr>
              <w:jc w:val="center"/>
              <w:rPr>
                <w:sz w:val="12"/>
                <w:szCs w:val="14"/>
              </w:rPr>
            </w:pPr>
            <w:r w:rsidRPr="0083142E">
              <w:rPr>
                <w:sz w:val="12"/>
                <w:szCs w:val="14"/>
              </w:rPr>
              <w:t>3</w:t>
            </w:r>
          </w:p>
        </w:tc>
        <w:tc>
          <w:tcPr>
            <w:tcW w:w="6672" w:type="dxa"/>
            <w:shd w:val="clear" w:color="auto" w:fill="auto"/>
            <w:vAlign w:val="center"/>
          </w:tcPr>
          <w:p w:rsidR="00B72B8E" w:rsidRPr="0083142E" w:rsidRDefault="00B72B8E" w:rsidP="00B72B8E">
            <w:pPr>
              <w:rPr>
                <w:sz w:val="12"/>
                <w:szCs w:val="14"/>
              </w:rPr>
            </w:pPr>
            <w:r w:rsidRPr="0083142E">
              <w:rPr>
                <w:sz w:val="12"/>
                <w:szCs w:val="14"/>
              </w:rPr>
              <w:t>Среднемесячная заработная плата заместителя руководителя предприятия  за 20__ год (</w:t>
            </w:r>
            <w:proofErr w:type="spellStart"/>
            <w:r w:rsidRPr="0083142E">
              <w:rPr>
                <w:sz w:val="12"/>
                <w:szCs w:val="14"/>
              </w:rPr>
              <w:t>руб</w:t>
            </w:r>
            <w:proofErr w:type="spellEnd"/>
            <w:r w:rsidRPr="0083142E">
              <w:rPr>
                <w:sz w:val="12"/>
                <w:szCs w:val="14"/>
              </w:rPr>
              <w:t>)</w:t>
            </w:r>
          </w:p>
        </w:tc>
        <w:tc>
          <w:tcPr>
            <w:tcW w:w="2889" w:type="dxa"/>
            <w:shd w:val="clear" w:color="auto" w:fill="auto"/>
            <w:vAlign w:val="center"/>
          </w:tcPr>
          <w:p w:rsidR="00B72B8E" w:rsidRPr="0083142E" w:rsidRDefault="00B72B8E" w:rsidP="00B72B8E">
            <w:pPr>
              <w:jc w:val="center"/>
              <w:rPr>
                <w:sz w:val="12"/>
                <w:szCs w:val="14"/>
              </w:rPr>
            </w:pPr>
          </w:p>
          <w:p w:rsidR="00B72B8E" w:rsidRPr="0083142E" w:rsidRDefault="00B72B8E" w:rsidP="00B72B8E">
            <w:pPr>
              <w:jc w:val="center"/>
              <w:rPr>
                <w:sz w:val="12"/>
                <w:szCs w:val="14"/>
              </w:rPr>
            </w:pPr>
          </w:p>
        </w:tc>
      </w:tr>
      <w:tr w:rsidR="00B72B8E" w:rsidRPr="0083142E" w:rsidTr="00B72B8E">
        <w:tc>
          <w:tcPr>
            <w:tcW w:w="861" w:type="dxa"/>
            <w:shd w:val="clear" w:color="auto" w:fill="auto"/>
            <w:vAlign w:val="center"/>
          </w:tcPr>
          <w:p w:rsidR="00B72B8E" w:rsidRPr="0083142E" w:rsidRDefault="00B72B8E" w:rsidP="00B72B8E">
            <w:pPr>
              <w:jc w:val="center"/>
              <w:rPr>
                <w:sz w:val="12"/>
                <w:szCs w:val="14"/>
              </w:rPr>
            </w:pPr>
            <w:r w:rsidRPr="0083142E">
              <w:rPr>
                <w:sz w:val="12"/>
                <w:szCs w:val="14"/>
              </w:rPr>
              <w:t>4</w:t>
            </w:r>
          </w:p>
        </w:tc>
        <w:tc>
          <w:tcPr>
            <w:tcW w:w="6672" w:type="dxa"/>
            <w:shd w:val="clear" w:color="auto" w:fill="auto"/>
            <w:vAlign w:val="center"/>
          </w:tcPr>
          <w:p w:rsidR="00B72B8E" w:rsidRPr="0083142E" w:rsidRDefault="00B72B8E" w:rsidP="00B72B8E">
            <w:pPr>
              <w:rPr>
                <w:sz w:val="12"/>
                <w:szCs w:val="14"/>
              </w:rPr>
            </w:pPr>
            <w:r w:rsidRPr="0083142E">
              <w:rPr>
                <w:sz w:val="12"/>
                <w:szCs w:val="14"/>
              </w:rPr>
              <w:t>Среднемесячная заработная плата главного бухгалтера предприятия  за 20__ год (</w:t>
            </w:r>
            <w:proofErr w:type="spellStart"/>
            <w:r w:rsidRPr="0083142E">
              <w:rPr>
                <w:sz w:val="12"/>
                <w:szCs w:val="14"/>
              </w:rPr>
              <w:t>руб</w:t>
            </w:r>
            <w:proofErr w:type="spellEnd"/>
            <w:r w:rsidRPr="0083142E">
              <w:rPr>
                <w:sz w:val="12"/>
                <w:szCs w:val="14"/>
              </w:rPr>
              <w:t>)</w:t>
            </w:r>
          </w:p>
        </w:tc>
        <w:tc>
          <w:tcPr>
            <w:tcW w:w="2889" w:type="dxa"/>
            <w:shd w:val="clear" w:color="auto" w:fill="auto"/>
            <w:vAlign w:val="center"/>
          </w:tcPr>
          <w:p w:rsidR="00B72B8E" w:rsidRPr="0083142E" w:rsidRDefault="00B72B8E" w:rsidP="00B72B8E">
            <w:pPr>
              <w:jc w:val="center"/>
              <w:rPr>
                <w:sz w:val="12"/>
                <w:szCs w:val="14"/>
              </w:rPr>
            </w:pPr>
          </w:p>
          <w:p w:rsidR="00B72B8E" w:rsidRPr="0083142E" w:rsidRDefault="00B72B8E" w:rsidP="00B72B8E">
            <w:pPr>
              <w:jc w:val="center"/>
              <w:rPr>
                <w:sz w:val="12"/>
                <w:szCs w:val="14"/>
              </w:rPr>
            </w:pPr>
          </w:p>
        </w:tc>
      </w:tr>
    </w:tbl>
    <w:p w:rsidR="00B72B8E" w:rsidRPr="0083142E" w:rsidRDefault="00B72B8E" w:rsidP="00B72B8E">
      <w:pPr>
        <w:rPr>
          <w:b/>
          <w:sz w:val="14"/>
          <w:szCs w:val="14"/>
        </w:rPr>
      </w:pPr>
    </w:p>
    <w:p w:rsidR="00B72B8E" w:rsidRPr="0083142E" w:rsidRDefault="00B72B8E" w:rsidP="00B72B8E">
      <w:pPr>
        <w:rPr>
          <w:sz w:val="14"/>
          <w:szCs w:val="14"/>
        </w:rPr>
      </w:pPr>
    </w:p>
    <w:p w:rsidR="00B72B8E" w:rsidRPr="0083142E" w:rsidRDefault="00B72B8E" w:rsidP="00B72B8E">
      <w:pPr>
        <w:rPr>
          <w:sz w:val="14"/>
          <w:szCs w:val="14"/>
        </w:rPr>
      </w:pPr>
    </w:p>
    <w:p w:rsidR="00B72B8E" w:rsidRPr="0083142E" w:rsidRDefault="00B72B8E" w:rsidP="00B72B8E">
      <w:pPr>
        <w:rPr>
          <w:sz w:val="14"/>
          <w:szCs w:val="14"/>
        </w:rPr>
      </w:pPr>
      <w:r w:rsidRPr="0083142E">
        <w:rPr>
          <w:sz w:val="14"/>
          <w:szCs w:val="14"/>
        </w:rPr>
        <w:t xml:space="preserve">Руководитель  МУП                                           </w:t>
      </w:r>
    </w:p>
    <w:p w:rsidR="00B72B8E" w:rsidRPr="0083142E" w:rsidRDefault="00B72B8E" w:rsidP="00B72B8E">
      <w:pPr>
        <w:rPr>
          <w:sz w:val="14"/>
          <w:szCs w:val="14"/>
        </w:rPr>
      </w:pPr>
      <w:r w:rsidRPr="0083142E">
        <w:rPr>
          <w:sz w:val="14"/>
          <w:szCs w:val="14"/>
        </w:rPr>
        <w:t xml:space="preserve">                                                                              </w:t>
      </w:r>
    </w:p>
    <w:p w:rsidR="00B72B8E" w:rsidRPr="0083142E" w:rsidRDefault="00B72B8E" w:rsidP="00B72B8E">
      <w:pPr>
        <w:rPr>
          <w:sz w:val="14"/>
          <w:szCs w:val="14"/>
        </w:rPr>
      </w:pPr>
      <w:r w:rsidRPr="0083142E">
        <w:rPr>
          <w:sz w:val="14"/>
          <w:szCs w:val="14"/>
        </w:rPr>
        <w:t xml:space="preserve">___________________                                         </w:t>
      </w:r>
    </w:p>
    <w:p w:rsidR="00B72B8E" w:rsidRPr="0083142E" w:rsidRDefault="00B72B8E" w:rsidP="00B72B8E">
      <w:pPr>
        <w:rPr>
          <w:sz w:val="14"/>
          <w:szCs w:val="14"/>
        </w:rPr>
      </w:pPr>
    </w:p>
    <w:p w:rsidR="00B72B8E" w:rsidRPr="0083142E" w:rsidRDefault="00B72B8E" w:rsidP="00B72B8E">
      <w:pPr>
        <w:rPr>
          <w:sz w:val="14"/>
          <w:szCs w:val="14"/>
        </w:rPr>
      </w:pPr>
      <w:r w:rsidRPr="0083142E">
        <w:rPr>
          <w:sz w:val="14"/>
          <w:szCs w:val="14"/>
        </w:rPr>
        <w:t xml:space="preserve">«_____»____________                                       </w:t>
      </w:r>
    </w:p>
    <w:p w:rsidR="00B72B8E" w:rsidRPr="0083142E" w:rsidRDefault="00B72B8E" w:rsidP="00B72B8E">
      <w:pPr>
        <w:rPr>
          <w:sz w:val="14"/>
          <w:szCs w:val="14"/>
        </w:rPr>
      </w:pPr>
    </w:p>
    <w:p w:rsidR="00B72B8E" w:rsidRPr="0083142E" w:rsidRDefault="00B72B8E" w:rsidP="00B72B8E">
      <w:pPr>
        <w:rPr>
          <w:sz w:val="14"/>
          <w:szCs w:val="14"/>
        </w:rPr>
      </w:pPr>
      <w:r w:rsidRPr="0083142E">
        <w:rPr>
          <w:sz w:val="14"/>
          <w:szCs w:val="14"/>
        </w:rPr>
        <w:t>Главный бухгалтер МУП</w:t>
      </w:r>
    </w:p>
    <w:p w:rsidR="00B72B8E" w:rsidRPr="0083142E" w:rsidRDefault="00B72B8E" w:rsidP="00B72B8E">
      <w:pPr>
        <w:rPr>
          <w:sz w:val="14"/>
          <w:szCs w:val="14"/>
        </w:rPr>
      </w:pPr>
      <w:r w:rsidRPr="0083142E">
        <w:rPr>
          <w:sz w:val="14"/>
          <w:szCs w:val="14"/>
        </w:rPr>
        <w:t>____________________</w:t>
      </w:r>
    </w:p>
    <w:p w:rsidR="00B72B8E" w:rsidRPr="0083142E" w:rsidRDefault="00B72B8E" w:rsidP="00B72B8E">
      <w:pPr>
        <w:rPr>
          <w:sz w:val="14"/>
          <w:szCs w:val="14"/>
        </w:rPr>
      </w:pPr>
    </w:p>
    <w:p w:rsidR="00B72B8E" w:rsidRPr="0083142E" w:rsidRDefault="00B72B8E" w:rsidP="00B72B8E">
      <w:pPr>
        <w:rPr>
          <w:sz w:val="14"/>
          <w:szCs w:val="14"/>
        </w:rPr>
      </w:pPr>
      <w:r w:rsidRPr="0083142E">
        <w:rPr>
          <w:sz w:val="14"/>
          <w:szCs w:val="14"/>
        </w:rPr>
        <w:t xml:space="preserve">«_____»_____________  </w:t>
      </w:r>
    </w:p>
    <w:p w:rsidR="00F81575" w:rsidRPr="0083142E" w:rsidRDefault="00F81575" w:rsidP="00F81575">
      <w:pPr>
        <w:jc w:val="center"/>
        <w:rPr>
          <w:b/>
          <w:sz w:val="14"/>
          <w:szCs w:val="14"/>
        </w:rPr>
      </w:pPr>
      <w:r w:rsidRPr="0083142E">
        <w:rPr>
          <w:b/>
          <w:sz w:val="14"/>
          <w:szCs w:val="14"/>
        </w:rPr>
        <w:lastRenderedPageBreak/>
        <w:t>ПОСТАНОВЛЕНИЕ</w:t>
      </w:r>
    </w:p>
    <w:p w:rsidR="00F81575" w:rsidRPr="0083142E" w:rsidRDefault="00F81575" w:rsidP="00F81575">
      <w:pPr>
        <w:jc w:val="center"/>
        <w:rPr>
          <w:sz w:val="14"/>
          <w:szCs w:val="14"/>
        </w:rPr>
      </w:pPr>
      <w:r w:rsidRPr="0083142E">
        <w:rPr>
          <w:sz w:val="14"/>
          <w:szCs w:val="14"/>
        </w:rPr>
        <w:t xml:space="preserve">Администрации муниципального округа </w:t>
      </w:r>
    </w:p>
    <w:p w:rsidR="00F81575" w:rsidRPr="0083142E" w:rsidRDefault="00F81575" w:rsidP="00F81575">
      <w:pPr>
        <w:jc w:val="center"/>
        <w:rPr>
          <w:sz w:val="14"/>
          <w:szCs w:val="14"/>
        </w:rPr>
      </w:pPr>
    </w:p>
    <w:p w:rsidR="00F81575" w:rsidRPr="0083142E" w:rsidRDefault="00F81575" w:rsidP="00F81575">
      <w:pPr>
        <w:jc w:val="center"/>
        <w:rPr>
          <w:sz w:val="14"/>
          <w:szCs w:val="14"/>
        </w:rPr>
      </w:pPr>
      <w:r w:rsidRPr="0083142E">
        <w:rPr>
          <w:sz w:val="14"/>
          <w:szCs w:val="14"/>
        </w:rPr>
        <w:t>от  17.03.2025 № 620</w:t>
      </w:r>
    </w:p>
    <w:p w:rsidR="00F81575" w:rsidRPr="0083142E" w:rsidRDefault="00F81575" w:rsidP="00F81575">
      <w:pPr>
        <w:jc w:val="center"/>
        <w:rPr>
          <w:sz w:val="14"/>
          <w:szCs w:val="14"/>
        </w:rPr>
      </w:pPr>
      <w:r w:rsidRPr="0083142E">
        <w:rPr>
          <w:sz w:val="14"/>
          <w:szCs w:val="14"/>
        </w:rPr>
        <w:t>г. Сольцы</w:t>
      </w:r>
    </w:p>
    <w:p w:rsidR="00F81575" w:rsidRPr="0083142E" w:rsidRDefault="00F81575" w:rsidP="00F81575">
      <w:pPr>
        <w:jc w:val="center"/>
        <w:rPr>
          <w:sz w:val="14"/>
          <w:szCs w:val="14"/>
        </w:rPr>
      </w:pPr>
    </w:p>
    <w:p w:rsidR="0006360B" w:rsidRPr="0083142E" w:rsidRDefault="0006360B" w:rsidP="0006360B">
      <w:pPr>
        <w:jc w:val="center"/>
        <w:rPr>
          <w:b/>
          <w:sz w:val="14"/>
          <w:szCs w:val="14"/>
        </w:rPr>
      </w:pPr>
      <w:r w:rsidRPr="0083142E">
        <w:rPr>
          <w:b/>
          <w:sz w:val="14"/>
          <w:szCs w:val="14"/>
        </w:rPr>
        <w:t>О внесении изменений в Порядок осуществления закупок малого объёма с использованием специализированных электронных ресурсов</w:t>
      </w:r>
    </w:p>
    <w:p w:rsidR="0006360B" w:rsidRPr="0083142E" w:rsidRDefault="0006360B" w:rsidP="0006360B">
      <w:pPr>
        <w:jc w:val="center"/>
        <w:rPr>
          <w:b/>
          <w:sz w:val="14"/>
          <w:szCs w:val="14"/>
        </w:rPr>
      </w:pPr>
    </w:p>
    <w:p w:rsidR="0006360B" w:rsidRPr="0083142E" w:rsidRDefault="0006360B" w:rsidP="0006360B">
      <w:pPr>
        <w:autoSpaceDE w:val="0"/>
        <w:autoSpaceDN w:val="0"/>
        <w:adjustRightInd w:val="0"/>
        <w:ind w:firstLine="284"/>
        <w:jc w:val="both"/>
        <w:rPr>
          <w:b/>
          <w:sz w:val="14"/>
          <w:szCs w:val="14"/>
        </w:rPr>
      </w:pPr>
      <w:proofErr w:type="gramStart"/>
      <w:r w:rsidRPr="0083142E">
        <w:rPr>
          <w:sz w:val="14"/>
          <w:szCs w:val="14"/>
        </w:rPr>
        <w:t xml:space="preserve">В целях совершенствования, обеспечения гласности и прозрачности закупок товаров, работ, услуг для муниципальных нужд, осуществляемых у единственного поставщика (подрядчика, исполнителя) в соответствии с </w:t>
      </w:r>
      <w:hyperlink r:id="rId10" w:history="1">
        <w:r w:rsidRPr="0083142E">
          <w:rPr>
            <w:sz w:val="14"/>
            <w:szCs w:val="14"/>
          </w:rPr>
          <w:t>пунктами 4</w:t>
        </w:r>
      </w:hyperlink>
      <w:r w:rsidRPr="0083142E">
        <w:rPr>
          <w:sz w:val="14"/>
          <w:szCs w:val="14"/>
        </w:rPr>
        <w:t xml:space="preserve"> и </w:t>
      </w:r>
      <w:hyperlink r:id="rId11" w:history="1">
        <w:r w:rsidRPr="0083142E">
          <w:rPr>
            <w:sz w:val="14"/>
            <w:szCs w:val="14"/>
          </w:rPr>
          <w:t>5 части 1 статьи 93</w:t>
        </w:r>
      </w:hyperlink>
      <w:r w:rsidRPr="0083142E">
        <w:rPr>
          <w:sz w:val="14"/>
          <w:szCs w:val="14"/>
        </w:rPr>
        <w:t xml:space="preserve"> Федерального закона от 5 апреля 2013 года N 44-ФЗ «О контрактной системе в сфере закупок товаров, работ, услуг для государственных и муниципальных нужд» (далее - Федеральный закон № 44),  рассмотрев протест</w:t>
      </w:r>
      <w:proofErr w:type="gramEnd"/>
      <w:r w:rsidRPr="0083142E">
        <w:rPr>
          <w:sz w:val="14"/>
          <w:szCs w:val="14"/>
        </w:rPr>
        <w:t xml:space="preserve">  прокурора  Солецкого района №7-02-2025/26-25 от 26.02.2025 Администрация Солецкого муниципального округа </w:t>
      </w:r>
      <w:r w:rsidRPr="0083142E">
        <w:rPr>
          <w:b/>
          <w:sz w:val="14"/>
          <w:szCs w:val="14"/>
        </w:rPr>
        <w:t>ПОСТАНОВЛЯЕТ:</w:t>
      </w:r>
    </w:p>
    <w:p w:rsidR="0006360B" w:rsidRPr="0083142E" w:rsidRDefault="0006360B" w:rsidP="0006360B">
      <w:pPr>
        <w:autoSpaceDE w:val="0"/>
        <w:autoSpaceDN w:val="0"/>
        <w:adjustRightInd w:val="0"/>
        <w:ind w:firstLine="284"/>
        <w:jc w:val="both"/>
        <w:rPr>
          <w:sz w:val="14"/>
          <w:szCs w:val="14"/>
        </w:rPr>
      </w:pPr>
      <w:r w:rsidRPr="0083142E">
        <w:rPr>
          <w:sz w:val="14"/>
          <w:szCs w:val="14"/>
        </w:rPr>
        <w:t>1. Протест удовлетворить.</w:t>
      </w:r>
    </w:p>
    <w:p w:rsidR="0006360B" w:rsidRPr="0083142E" w:rsidRDefault="0006360B" w:rsidP="0006360B">
      <w:pPr>
        <w:autoSpaceDE w:val="0"/>
        <w:autoSpaceDN w:val="0"/>
        <w:adjustRightInd w:val="0"/>
        <w:ind w:firstLine="284"/>
        <w:jc w:val="both"/>
        <w:rPr>
          <w:sz w:val="14"/>
          <w:szCs w:val="14"/>
        </w:rPr>
      </w:pPr>
      <w:r w:rsidRPr="0083142E">
        <w:rPr>
          <w:sz w:val="14"/>
          <w:szCs w:val="14"/>
        </w:rPr>
        <w:t>2. Внести изменения в Порядок осуществления закупок малого объёма с использованием специализированных электронных ресурсов, утвержденный постановлением Администрации муниципального округа от 03.02.2021 № 175 (в редакции постановлений от 08.11.2021 № 1640, от 16.12.2022 №2242), изложив пункт 1 в редакции:</w:t>
      </w:r>
    </w:p>
    <w:p w:rsidR="0006360B" w:rsidRPr="0083142E" w:rsidRDefault="0006360B" w:rsidP="0006360B">
      <w:pPr>
        <w:autoSpaceDE w:val="0"/>
        <w:autoSpaceDN w:val="0"/>
        <w:adjustRightInd w:val="0"/>
        <w:ind w:firstLine="284"/>
        <w:jc w:val="both"/>
        <w:rPr>
          <w:rFonts w:eastAsiaTheme="minorHAnsi"/>
          <w:sz w:val="14"/>
          <w:szCs w:val="14"/>
        </w:rPr>
      </w:pPr>
      <w:r w:rsidRPr="0083142E">
        <w:rPr>
          <w:sz w:val="14"/>
          <w:szCs w:val="14"/>
        </w:rPr>
        <w:t>«1.</w:t>
      </w:r>
      <w:r w:rsidRPr="0083142E">
        <w:rPr>
          <w:rFonts w:eastAsiaTheme="minorHAnsi"/>
          <w:sz w:val="14"/>
          <w:szCs w:val="14"/>
        </w:rPr>
        <w:t xml:space="preserve"> Настоящий Порядок осуществления закупок малого объема с использованием специализированных электронных ресурсов (далее Порядок) устанавливает правила осуществления:</w:t>
      </w:r>
      <w:r w:rsidRPr="0083142E">
        <w:rPr>
          <w:rFonts w:eastAsiaTheme="minorHAnsi"/>
          <w:sz w:val="14"/>
          <w:szCs w:val="14"/>
        </w:rPr>
        <w:tab/>
      </w:r>
    </w:p>
    <w:p w:rsidR="0006360B" w:rsidRPr="0083142E" w:rsidRDefault="0006360B" w:rsidP="0006360B">
      <w:pPr>
        <w:autoSpaceDE w:val="0"/>
        <w:autoSpaceDN w:val="0"/>
        <w:adjustRightInd w:val="0"/>
        <w:ind w:firstLine="284"/>
        <w:jc w:val="both"/>
        <w:rPr>
          <w:sz w:val="14"/>
          <w:szCs w:val="14"/>
        </w:rPr>
      </w:pPr>
      <w:r w:rsidRPr="0083142E">
        <w:rPr>
          <w:rFonts w:eastAsiaTheme="minorHAnsi"/>
          <w:sz w:val="14"/>
          <w:szCs w:val="14"/>
        </w:rPr>
        <w:t xml:space="preserve">1.1. </w:t>
      </w:r>
      <w:proofErr w:type="gramStart"/>
      <w:r w:rsidRPr="0083142E">
        <w:rPr>
          <w:sz w:val="14"/>
          <w:szCs w:val="14"/>
        </w:rPr>
        <w:t xml:space="preserve">Администрацией муниципального округа,  действующей от имени муниципального образования – Солецкий муниципальный округ, муниципальными казенными учреждениями, уполномоченными принимать бюджетные обязательства в соответствии с бюджетным законодательством Российской Федерации, а также муниципальными бюджетными учреждениями, муниципальными автономными учреждениями Солецкого муниципального округа (далее - заказчики), закупок товаров, работ, услуг по основаниям, предусмотренным </w:t>
      </w:r>
      <w:hyperlink r:id="rId12" w:history="1">
        <w:r w:rsidRPr="0083142E">
          <w:rPr>
            <w:sz w:val="14"/>
            <w:szCs w:val="14"/>
          </w:rPr>
          <w:t>пунктом 4</w:t>
        </w:r>
      </w:hyperlink>
      <w:hyperlink r:id="rId13" w:history="1">
        <w:r w:rsidRPr="0083142E">
          <w:rPr>
            <w:sz w:val="14"/>
            <w:szCs w:val="14"/>
          </w:rPr>
          <w:t xml:space="preserve"> части 1 статьи 93</w:t>
        </w:r>
      </w:hyperlink>
      <w:r w:rsidRPr="0083142E">
        <w:rPr>
          <w:sz w:val="14"/>
          <w:szCs w:val="14"/>
        </w:rPr>
        <w:t xml:space="preserve"> Федерального закона и закупок у единственного поставщика (подрядчика, исполнителя</w:t>
      </w:r>
      <w:proofErr w:type="gramEnd"/>
      <w:r w:rsidRPr="0083142E">
        <w:rPr>
          <w:sz w:val="14"/>
          <w:szCs w:val="14"/>
        </w:rPr>
        <w:t>) в соответствии с утвержденными положениями о закупках вышеуказанных муниципальных автономных (бюджетных) учреждений (далее - закупки малого объема) с использованием специализированных электронных ресурсов (далее - электронный ресурс).</w:t>
      </w:r>
    </w:p>
    <w:p w:rsidR="0006360B" w:rsidRPr="0083142E" w:rsidRDefault="0006360B" w:rsidP="0006360B">
      <w:pPr>
        <w:autoSpaceDE w:val="0"/>
        <w:autoSpaceDN w:val="0"/>
        <w:adjustRightInd w:val="0"/>
        <w:ind w:firstLine="284"/>
        <w:jc w:val="both"/>
        <w:rPr>
          <w:rFonts w:eastAsiaTheme="minorHAnsi"/>
          <w:sz w:val="14"/>
          <w:szCs w:val="14"/>
        </w:rPr>
      </w:pPr>
      <w:r w:rsidRPr="0083142E">
        <w:rPr>
          <w:sz w:val="14"/>
          <w:szCs w:val="14"/>
        </w:rPr>
        <w:t xml:space="preserve">1.2. </w:t>
      </w:r>
      <w:proofErr w:type="gramStart"/>
      <w:r w:rsidRPr="0083142E">
        <w:rPr>
          <w:rFonts w:eastAsiaTheme="minorHAnsi"/>
          <w:sz w:val="14"/>
          <w:szCs w:val="14"/>
        </w:rPr>
        <w:t>Муниципальным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муниципальным учреждением (парк культуры и отдыха, природный парк, учреждение, осуществляющее концертную деятельность, цирк, музей, дом культуры,  дом (центр) народного творчества, клуб, библиотека, архив), муниципальной образовательной организацией, организацией для детей-сирот и детей, оставшихся без попечения родителей, в которую помещаются дети-сироты и дети, оставшиеся</w:t>
      </w:r>
      <w:proofErr w:type="gramEnd"/>
      <w:r w:rsidRPr="0083142E">
        <w:rPr>
          <w:rFonts w:eastAsiaTheme="minorHAnsi"/>
          <w:sz w:val="14"/>
          <w:szCs w:val="14"/>
        </w:rPr>
        <w:t xml:space="preserve"> без попечения родителей, под надзор, физкультурно-спортивной организацией на сумму, не превышающую шестисот тысяч рублей, либо закупки товара на сумму, предусмотренную </w:t>
      </w:r>
      <w:hyperlink r:id="rId14" w:history="1">
        <w:r w:rsidRPr="0083142E">
          <w:rPr>
            <w:rFonts w:eastAsiaTheme="minorHAnsi"/>
            <w:sz w:val="14"/>
            <w:szCs w:val="14"/>
          </w:rPr>
          <w:t>частью 12</w:t>
        </w:r>
      </w:hyperlink>
      <w:r w:rsidRPr="0083142E">
        <w:rPr>
          <w:rFonts w:eastAsiaTheme="minorHAnsi"/>
          <w:sz w:val="14"/>
          <w:szCs w:val="14"/>
        </w:rPr>
        <w:t xml:space="preserve"> ст. 93 Федерального закона № 44, если такая закупка осуществляется в электронной форме. При этом годовой объем закупок, которые заказчик вправе осуществить на основании настоящего пункта, не должен превышать пять миллионов рублей или не должен превышать пятьдесят процентов совокупного годового объема закупок заказчика и не должен составлять более чем тридцать миллионов рублей. Осуществленные в соответствии с </w:t>
      </w:r>
      <w:hyperlink r:id="rId15" w:history="1">
        <w:r w:rsidRPr="0083142E">
          <w:rPr>
            <w:rFonts w:eastAsiaTheme="minorHAnsi"/>
            <w:sz w:val="14"/>
            <w:szCs w:val="14"/>
          </w:rPr>
          <w:t>частью 12</w:t>
        </w:r>
      </w:hyperlink>
      <w:r w:rsidRPr="0083142E">
        <w:rPr>
          <w:rFonts w:eastAsiaTheme="minorHAnsi"/>
          <w:sz w:val="14"/>
          <w:szCs w:val="14"/>
        </w:rPr>
        <w:t xml:space="preserve"> ст. 93 Федерального закона № 44 в электронной форме закупки товара не учитываются в составе годового объема закупок, которые заказчик вправе осуществить на основании настоящего пункта;</w:t>
      </w:r>
    </w:p>
    <w:p w:rsidR="0006360B" w:rsidRPr="0083142E" w:rsidRDefault="0006360B" w:rsidP="0006360B">
      <w:pPr>
        <w:autoSpaceDE w:val="0"/>
        <w:autoSpaceDN w:val="0"/>
        <w:adjustRightInd w:val="0"/>
        <w:ind w:firstLine="284"/>
        <w:jc w:val="both"/>
        <w:rPr>
          <w:sz w:val="14"/>
          <w:szCs w:val="14"/>
        </w:rPr>
      </w:pPr>
      <w:r w:rsidRPr="0083142E">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360B" w:rsidRPr="0083142E" w:rsidRDefault="0006360B" w:rsidP="0006360B">
      <w:pPr>
        <w:rPr>
          <w:sz w:val="14"/>
          <w:szCs w:val="14"/>
        </w:rPr>
      </w:pPr>
    </w:p>
    <w:p w:rsidR="0006360B" w:rsidRPr="0083142E" w:rsidRDefault="0006360B" w:rsidP="0006360B">
      <w:pPr>
        <w:rPr>
          <w:sz w:val="14"/>
          <w:szCs w:val="14"/>
        </w:rPr>
      </w:pPr>
    </w:p>
    <w:p w:rsidR="0006360B" w:rsidRPr="0083142E" w:rsidRDefault="0006360B" w:rsidP="0006360B">
      <w:pPr>
        <w:rPr>
          <w:b/>
          <w:sz w:val="14"/>
          <w:szCs w:val="14"/>
        </w:rPr>
      </w:pPr>
      <w:r w:rsidRPr="0083142E">
        <w:rPr>
          <w:b/>
          <w:sz w:val="14"/>
          <w:szCs w:val="14"/>
        </w:rPr>
        <w:t>Глава муниципального округа      М.В. Тимофеев</w:t>
      </w:r>
    </w:p>
    <w:p w:rsidR="00F81575" w:rsidRPr="0083142E" w:rsidRDefault="00F81575" w:rsidP="00F81575">
      <w:pPr>
        <w:jc w:val="center"/>
        <w:rPr>
          <w:sz w:val="14"/>
          <w:szCs w:val="14"/>
        </w:rPr>
      </w:pPr>
    </w:p>
    <w:p w:rsidR="00F81575" w:rsidRPr="0083142E" w:rsidRDefault="00F81575" w:rsidP="00F81575">
      <w:pPr>
        <w:jc w:val="center"/>
        <w:rPr>
          <w:sz w:val="14"/>
          <w:szCs w:val="14"/>
        </w:rPr>
      </w:pPr>
    </w:p>
    <w:p w:rsidR="00B72B8E" w:rsidRPr="0083142E" w:rsidRDefault="00B72B8E" w:rsidP="00B72B8E">
      <w:pPr>
        <w:suppressAutoHyphens/>
        <w:rPr>
          <w:sz w:val="14"/>
          <w:szCs w:val="14"/>
        </w:rPr>
      </w:pPr>
    </w:p>
    <w:p w:rsidR="00F81575" w:rsidRPr="0083142E" w:rsidRDefault="00F81575" w:rsidP="00F81575">
      <w:pPr>
        <w:jc w:val="center"/>
        <w:rPr>
          <w:b/>
          <w:sz w:val="14"/>
          <w:szCs w:val="14"/>
        </w:rPr>
      </w:pPr>
      <w:r w:rsidRPr="0083142E">
        <w:rPr>
          <w:b/>
          <w:sz w:val="14"/>
          <w:szCs w:val="14"/>
        </w:rPr>
        <w:t>ПОСТАНОВЛЕНИЕ</w:t>
      </w:r>
    </w:p>
    <w:p w:rsidR="00F81575" w:rsidRPr="0083142E" w:rsidRDefault="00F81575" w:rsidP="00F81575">
      <w:pPr>
        <w:jc w:val="center"/>
        <w:rPr>
          <w:sz w:val="14"/>
          <w:szCs w:val="14"/>
        </w:rPr>
      </w:pPr>
      <w:r w:rsidRPr="0083142E">
        <w:rPr>
          <w:sz w:val="14"/>
          <w:szCs w:val="14"/>
        </w:rPr>
        <w:t xml:space="preserve">Администрации муниципального округа </w:t>
      </w:r>
    </w:p>
    <w:p w:rsidR="00F81575" w:rsidRPr="0083142E" w:rsidRDefault="00F81575" w:rsidP="00F81575">
      <w:pPr>
        <w:jc w:val="center"/>
        <w:rPr>
          <w:sz w:val="14"/>
          <w:szCs w:val="14"/>
        </w:rPr>
      </w:pPr>
    </w:p>
    <w:p w:rsidR="00F81575" w:rsidRPr="0083142E" w:rsidRDefault="00F81575" w:rsidP="00F81575">
      <w:pPr>
        <w:jc w:val="center"/>
        <w:rPr>
          <w:sz w:val="14"/>
          <w:szCs w:val="14"/>
        </w:rPr>
      </w:pPr>
      <w:r w:rsidRPr="0083142E">
        <w:rPr>
          <w:sz w:val="14"/>
          <w:szCs w:val="14"/>
        </w:rPr>
        <w:t>от  17.03.2025 № 621</w:t>
      </w:r>
    </w:p>
    <w:p w:rsidR="00F81575" w:rsidRPr="0083142E" w:rsidRDefault="00F81575" w:rsidP="00F81575">
      <w:pPr>
        <w:jc w:val="center"/>
        <w:rPr>
          <w:sz w:val="14"/>
          <w:szCs w:val="14"/>
        </w:rPr>
      </w:pPr>
      <w:r w:rsidRPr="0083142E">
        <w:rPr>
          <w:sz w:val="14"/>
          <w:szCs w:val="14"/>
        </w:rPr>
        <w:t>г. Сольцы</w:t>
      </w:r>
    </w:p>
    <w:p w:rsidR="0006360B" w:rsidRPr="0083142E" w:rsidRDefault="0006360B" w:rsidP="0006360B">
      <w:pPr>
        <w:suppressAutoHyphens/>
        <w:rPr>
          <w:sz w:val="14"/>
          <w:szCs w:val="14"/>
        </w:rPr>
      </w:pPr>
    </w:p>
    <w:p w:rsidR="0006360B" w:rsidRPr="0083142E" w:rsidRDefault="0006360B" w:rsidP="0006360B">
      <w:pPr>
        <w:jc w:val="center"/>
        <w:rPr>
          <w:b/>
          <w:sz w:val="14"/>
          <w:szCs w:val="14"/>
        </w:rPr>
      </w:pPr>
      <w:r w:rsidRPr="0083142E">
        <w:rPr>
          <w:b/>
          <w:sz w:val="14"/>
          <w:szCs w:val="14"/>
        </w:rPr>
        <w:t>О внесении изменений в муниципальную программу</w:t>
      </w:r>
    </w:p>
    <w:p w:rsidR="0006360B" w:rsidRPr="0083142E" w:rsidRDefault="0006360B" w:rsidP="0006360B">
      <w:pPr>
        <w:jc w:val="center"/>
        <w:rPr>
          <w:b/>
          <w:sz w:val="14"/>
          <w:szCs w:val="14"/>
        </w:rPr>
      </w:pPr>
      <w:r w:rsidRPr="0083142E">
        <w:rPr>
          <w:b/>
          <w:sz w:val="14"/>
          <w:szCs w:val="14"/>
        </w:rPr>
        <w:t>Солецкого муниципального округа «Развитие культуры</w:t>
      </w:r>
    </w:p>
    <w:p w:rsidR="0006360B" w:rsidRPr="0083142E" w:rsidRDefault="0006360B" w:rsidP="0006360B">
      <w:pPr>
        <w:jc w:val="center"/>
        <w:rPr>
          <w:b/>
          <w:sz w:val="14"/>
          <w:szCs w:val="14"/>
        </w:rPr>
      </w:pPr>
      <w:r w:rsidRPr="0083142E">
        <w:rPr>
          <w:b/>
          <w:sz w:val="14"/>
          <w:szCs w:val="14"/>
        </w:rPr>
        <w:t>Солецкого муниципального округа»</w:t>
      </w:r>
    </w:p>
    <w:p w:rsidR="0006360B" w:rsidRPr="0083142E" w:rsidRDefault="0006360B" w:rsidP="0006360B">
      <w:pPr>
        <w:rPr>
          <w:sz w:val="14"/>
          <w:szCs w:val="14"/>
        </w:rPr>
      </w:pPr>
    </w:p>
    <w:p w:rsidR="0006360B" w:rsidRPr="0083142E" w:rsidRDefault="0006360B" w:rsidP="0006360B">
      <w:pPr>
        <w:ind w:firstLine="284"/>
        <w:jc w:val="both"/>
        <w:rPr>
          <w:b/>
          <w:sz w:val="14"/>
          <w:szCs w:val="14"/>
        </w:rPr>
      </w:pPr>
      <w:r w:rsidRPr="0083142E">
        <w:rPr>
          <w:sz w:val="14"/>
          <w:szCs w:val="14"/>
        </w:rPr>
        <w:t xml:space="preserve">В соответствии с  решением Думы Солецкого муниципального округа от 23.12.2024 № 542 «О бюджете Солецкого муниципального округа на 2025 год и на плановый период 2026 и 2027 годов», 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w:t>
      </w:r>
      <w:proofErr w:type="gramStart"/>
      <w:r w:rsidRPr="0083142E">
        <w:rPr>
          <w:sz w:val="14"/>
          <w:szCs w:val="14"/>
        </w:rPr>
        <w:t xml:space="preserve">( </w:t>
      </w:r>
      <w:proofErr w:type="gramEnd"/>
      <w:r w:rsidRPr="0083142E">
        <w:rPr>
          <w:sz w:val="14"/>
          <w:szCs w:val="14"/>
        </w:rPr>
        <w:t xml:space="preserve">в редакции постановлений от </w:t>
      </w:r>
      <w:r w:rsidRPr="0083142E">
        <w:rPr>
          <w:sz w:val="14"/>
          <w:szCs w:val="14"/>
        </w:rPr>
        <w:lastRenderedPageBreak/>
        <w:t xml:space="preserve">11.05.2022 № 838, от 20.11.2024 № 1935), Администрация Солецкого муниципального округа </w:t>
      </w:r>
      <w:r w:rsidRPr="0083142E">
        <w:rPr>
          <w:b/>
          <w:sz w:val="14"/>
          <w:szCs w:val="14"/>
        </w:rPr>
        <w:t>ПОСТАНОВЛЯЕТ:</w:t>
      </w:r>
    </w:p>
    <w:p w:rsidR="0006360B" w:rsidRPr="0083142E" w:rsidRDefault="0006360B" w:rsidP="0006360B">
      <w:pPr>
        <w:ind w:firstLine="284"/>
        <w:contextualSpacing/>
        <w:jc w:val="both"/>
        <w:rPr>
          <w:sz w:val="14"/>
          <w:szCs w:val="14"/>
        </w:rPr>
      </w:pPr>
      <w:r w:rsidRPr="0083142E">
        <w:rPr>
          <w:sz w:val="14"/>
          <w:szCs w:val="14"/>
        </w:rPr>
        <w:t xml:space="preserve">1. </w:t>
      </w:r>
      <w:proofErr w:type="gramStart"/>
      <w:r w:rsidRPr="0083142E">
        <w:rPr>
          <w:sz w:val="14"/>
          <w:szCs w:val="14"/>
        </w:rPr>
        <w:t>Внести изменения  в муниципальную программу Солецкого муниципального округа «Развитие культуры Солецкого муниципального округа»,  утвержденную постановлением Администрации муниципального округа от 25.03.2021 № 424(в редакции постановлений от 19.08.2021 № 1198, от 04.10.2021 № 1437, от 17.12.2021 № 1884, от 28.01.2022 № 155, от 18.02.2022 № 322, от 25.04.2022 № 761, от 01.08.2022 № 1304, от 30.08.2022 № 1500, от 05.12.2022 № 2139, от 23.12.2022 № 2319, от 31.01.2023 № 104, от 27.02.2023 № 267</w:t>
      </w:r>
      <w:proofErr w:type="gramEnd"/>
      <w:r w:rsidRPr="0083142E">
        <w:rPr>
          <w:sz w:val="14"/>
          <w:szCs w:val="14"/>
        </w:rPr>
        <w:t xml:space="preserve">, от 06.06.2023 №936, от 28.07.2023 № 1290, от 05.09.2023 № 1659, от 20.11.2023 № 2157, от 18.12.2023 № 2344, </w:t>
      </w:r>
      <w:proofErr w:type="gramStart"/>
      <w:r w:rsidRPr="0083142E">
        <w:rPr>
          <w:sz w:val="14"/>
          <w:szCs w:val="14"/>
        </w:rPr>
        <w:t>от</w:t>
      </w:r>
      <w:proofErr w:type="gramEnd"/>
      <w:r w:rsidRPr="0083142E">
        <w:rPr>
          <w:sz w:val="14"/>
          <w:szCs w:val="14"/>
        </w:rPr>
        <w:t xml:space="preserve"> 26.01.2024 № 131, от 09.02.2024 № 253, от № 16.02.2024 № 316, от 30.05.2024 № 936, от 09.09.2024 № 1473, от 28.10.2024 № 1712, от 23.12.2024 № 2340, от 03.02.2025 № 270), изложив ее в прилагаемой редакции.</w:t>
      </w:r>
    </w:p>
    <w:p w:rsidR="0006360B" w:rsidRPr="0083142E" w:rsidRDefault="0006360B" w:rsidP="0006360B">
      <w:pPr>
        <w:ind w:firstLine="284"/>
        <w:jc w:val="both"/>
        <w:rPr>
          <w:sz w:val="14"/>
          <w:szCs w:val="14"/>
        </w:rPr>
      </w:pPr>
      <w:r w:rsidRPr="0083142E">
        <w:rPr>
          <w:sz w:val="14"/>
          <w:szCs w:val="14"/>
        </w:rPr>
        <w:t>2.  Настоящее постановление вступает в силу с момента официального опубликования.</w:t>
      </w:r>
    </w:p>
    <w:p w:rsidR="0006360B" w:rsidRPr="0083142E" w:rsidRDefault="0006360B" w:rsidP="0006360B">
      <w:pPr>
        <w:ind w:firstLine="284"/>
        <w:jc w:val="both"/>
        <w:rPr>
          <w:sz w:val="14"/>
          <w:szCs w:val="14"/>
        </w:rPr>
      </w:pPr>
      <w:r w:rsidRPr="0083142E">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360B" w:rsidRPr="0083142E" w:rsidRDefault="0006360B" w:rsidP="0006360B">
      <w:pPr>
        <w:rPr>
          <w:sz w:val="14"/>
          <w:szCs w:val="14"/>
        </w:rPr>
      </w:pPr>
    </w:p>
    <w:p w:rsidR="0006360B" w:rsidRPr="0083142E" w:rsidRDefault="0006360B" w:rsidP="0006360B">
      <w:pPr>
        <w:rPr>
          <w:sz w:val="14"/>
          <w:szCs w:val="14"/>
        </w:rPr>
      </w:pPr>
    </w:p>
    <w:p w:rsidR="0006360B" w:rsidRPr="0083142E" w:rsidRDefault="0006360B" w:rsidP="0006360B">
      <w:pPr>
        <w:rPr>
          <w:sz w:val="14"/>
          <w:szCs w:val="14"/>
        </w:rPr>
      </w:pPr>
    </w:p>
    <w:p w:rsidR="0006360B" w:rsidRPr="0083142E" w:rsidRDefault="0006360B" w:rsidP="0006360B">
      <w:pPr>
        <w:rPr>
          <w:b/>
          <w:sz w:val="14"/>
          <w:szCs w:val="14"/>
        </w:rPr>
      </w:pPr>
      <w:r w:rsidRPr="0083142E">
        <w:rPr>
          <w:b/>
          <w:sz w:val="14"/>
          <w:szCs w:val="14"/>
        </w:rPr>
        <w:t>Глава муниципального округа   М.В. Тимофеев</w:t>
      </w:r>
    </w:p>
    <w:p w:rsidR="0006360B" w:rsidRPr="0083142E" w:rsidRDefault="0006360B" w:rsidP="0006360B">
      <w:pPr>
        <w:jc w:val="right"/>
        <w:rPr>
          <w:sz w:val="14"/>
          <w:szCs w:val="14"/>
        </w:rPr>
      </w:pPr>
      <w:r w:rsidRPr="0083142E">
        <w:rPr>
          <w:sz w:val="14"/>
          <w:szCs w:val="14"/>
        </w:rPr>
        <w:t xml:space="preserve">Утверждена  </w:t>
      </w:r>
    </w:p>
    <w:p w:rsidR="0006360B" w:rsidRPr="0083142E" w:rsidRDefault="0006360B" w:rsidP="0006360B">
      <w:pPr>
        <w:jc w:val="right"/>
        <w:rPr>
          <w:sz w:val="14"/>
          <w:szCs w:val="14"/>
        </w:rPr>
      </w:pPr>
      <w:r w:rsidRPr="0083142E">
        <w:rPr>
          <w:sz w:val="14"/>
          <w:szCs w:val="14"/>
        </w:rPr>
        <w:t xml:space="preserve"> постановлением Администрации  </w:t>
      </w:r>
    </w:p>
    <w:p w:rsidR="0006360B" w:rsidRPr="0083142E" w:rsidRDefault="0006360B" w:rsidP="0006360B">
      <w:pPr>
        <w:jc w:val="right"/>
        <w:rPr>
          <w:sz w:val="14"/>
          <w:szCs w:val="14"/>
        </w:rPr>
      </w:pPr>
      <w:r w:rsidRPr="0083142E">
        <w:rPr>
          <w:sz w:val="14"/>
          <w:szCs w:val="14"/>
        </w:rPr>
        <w:t xml:space="preserve"> муниципального округа</w:t>
      </w:r>
    </w:p>
    <w:p w:rsidR="0006360B" w:rsidRPr="0083142E" w:rsidRDefault="0006360B" w:rsidP="0006360B">
      <w:pPr>
        <w:tabs>
          <w:tab w:val="left" w:pos="4536"/>
        </w:tabs>
        <w:jc w:val="right"/>
        <w:rPr>
          <w:sz w:val="14"/>
          <w:szCs w:val="14"/>
        </w:rPr>
      </w:pPr>
      <w:r w:rsidRPr="0083142E">
        <w:rPr>
          <w:sz w:val="14"/>
          <w:szCs w:val="14"/>
        </w:rPr>
        <w:t xml:space="preserve">от 17.03.2025 № 621 </w:t>
      </w:r>
    </w:p>
    <w:p w:rsidR="0006360B" w:rsidRPr="0083142E" w:rsidRDefault="0006360B" w:rsidP="0006360B">
      <w:pPr>
        <w:jc w:val="center"/>
        <w:rPr>
          <w:sz w:val="14"/>
          <w:szCs w:val="14"/>
        </w:rPr>
      </w:pPr>
      <w:r w:rsidRPr="0083142E">
        <w:rPr>
          <w:sz w:val="14"/>
          <w:szCs w:val="14"/>
        </w:rPr>
        <w:t xml:space="preserve"> </w:t>
      </w:r>
    </w:p>
    <w:p w:rsidR="0006360B" w:rsidRPr="0083142E" w:rsidRDefault="0006360B" w:rsidP="0006360B">
      <w:pPr>
        <w:jc w:val="center"/>
        <w:rPr>
          <w:sz w:val="14"/>
          <w:szCs w:val="14"/>
        </w:rPr>
      </w:pPr>
      <w:r w:rsidRPr="0083142E">
        <w:rPr>
          <w:sz w:val="14"/>
          <w:szCs w:val="14"/>
        </w:rPr>
        <w:t>Паспорт</w:t>
      </w:r>
    </w:p>
    <w:p w:rsidR="0006360B" w:rsidRPr="0083142E" w:rsidRDefault="0006360B" w:rsidP="0006360B">
      <w:pPr>
        <w:jc w:val="center"/>
        <w:rPr>
          <w:sz w:val="14"/>
          <w:szCs w:val="14"/>
        </w:rPr>
      </w:pPr>
      <w:r w:rsidRPr="0083142E">
        <w:rPr>
          <w:sz w:val="14"/>
          <w:szCs w:val="14"/>
        </w:rPr>
        <w:t>муниципальной программы Солецкого муниципального округа</w:t>
      </w:r>
    </w:p>
    <w:p w:rsidR="0006360B" w:rsidRPr="0083142E" w:rsidRDefault="0006360B" w:rsidP="0006360B">
      <w:pPr>
        <w:jc w:val="center"/>
        <w:rPr>
          <w:sz w:val="14"/>
          <w:szCs w:val="14"/>
        </w:rPr>
      </w:pPr>
      <w:r w:rsidRPr="0083142E">
        <w:rPr>
          <w:sz w:val="14"/>
          <w:szCs w:val="14"/>
        </w:rPr>
        <w:t>«Развитие культуры Солецкого муниципального округа»</w:t>
      </w:r>
    </w:p>
    <w:p w:rsidR="0006360B" w:rsidRPr="0083142E" w:rsidRDefault="0006360B" w:rsidP="0006360B">
      <w:pPr>
        <w:jc w:val="center"/>
        <w:rPr>
          <w:sz w:val="14"/>
          <w:szCs w:val="14"/>
        </w:rPr>
      </w:pPr>
      <w:r w:rsidRPr="0083142E">
        <w:rPr>
          <w:sz w:val="14"/>
          <w:szCs w:val="14"/>
        </w:rPr>
        <w:t>(далее – муниципальная программа)</w:t>
      </w:r>
    </w:p>
    <w:p w:rsidR="0006360B" w:rsidRPr="0083142E" w:rsidRDefault="0006360B" w:rsidP="0006360B">
      <w:pPr>
        <w:jc w:val="center"/>
        <w:rPr>
          <w:sz w:val="14"/>
          <w:szCs w:val="14"/>
        </w:rPr>
      </w:pPr>
    </w:p>
    <w:p w:rsidR="0006360B" w:rsidRPr="0083142E" w:rsidRDefault="0006360B" w:rsidP="0006360B">
      <w:pPr>
        <w:ind w:firstLine="284"/>
        <w:jc w:val="both"/>
        <w:rPr>
          <w:sz w:val="14"/>
          <w:szCs w:val="14"/>
        </w:rPr>
      </w:pPr>
      <w:r w:rsidRPr="0083142E">
        <w:rPr>
          <w:sz w:val="14"/>
          <w:szCs w:val="14"/>
        </w:rPr>
        <w:t>1.  Ответственный исполнитель муниципальной программы:</w:t>
      </w:r>
    </w:p>
    <w:p w:rsidR="0006360B" w:rsidRPr="0083142E" w:rsidRDefault="0006360B" w:rsidP="0006360B">
      <w:pPr>
        <w:ind w:firstLine="284"/>
        <w:jc w:val="both"/>
        <w:rPr>
          <w:sz w:val="14"/>
          <w:szCs w:val="14"/>
        </w:rPr>
      </w:pPr>
      <w:r w:rsidRPr="0083142E">
        <w:rPr>
          <w:sz w:val="14"/>
          <w:szCs w:val="14"/>
        </w:rPr>
        <w:t>отдел культуры Администрации Солецкого муниципального округа (далее - отдел)</w:t>
      </w:r>
    </w:p>
    <w:p w:rsidR="0006360B" w:rsidRPr="0083142E" w:rsidRDefault="0006360B" w:rsidP="0006360B">
      <w:pPr>
        <w:ind w:firstLine="284"/>
        <w:jc w:val="both"/>
        <w:rPr>
          <w:sz w:val="14"/>
          <w:szCs w:val="14"/>
        </w:rPr>
      </w:pPr>
      <w:r w:rsidRPr="0083142E">
        <w:rPr>
          <w:sz w:val="14"/>
          <w:szCs w:val="14"/>
        </w:rPr>
        <w:t>2. Соисполнители муниципальной программы:</w:t>
      </w:r>
    </w:p>
    <w:p w:rsidR="0006360B" w:rsidRPr="0083142E" w:rsidRDefault="0006360B" w:rsidP="0006360B">
      <w:pPr>
        <w:ind w:firstLine="284"/>
        <w:jc w:val="both"/>
        <w:rPr>
          <w:sz w:val="14"/>
          <w:szCs w:val="14"/>
        </w:rPr>
      </w:pPr>
      <w:r w:rsidRPr="0083142E">
        <w:rPr>
          <w:sz w:val="14"/>
          <w:szCs w:val="14"/>
        </w:rPr>
        <w:t>муниципальное бюджетное учреждение культуры «Центр культуры и досуга» (далее - МБУК «ЦКД»)</w:t>
      </w:r>
    </w:p>
    <w:p w:rsidR="0006360B" w:rsidRPr="0083142E" w:rsidRDefault="0006360B" w:rsidP="0006360B">
      <w:pPr>
        <w:ind w:firstLine="284"/>
        <w:jc w:val="both"/>
        <w:rPr>
          <w:sz w:val="14"/>
          <w:szCs w:val="14"/>
        </w:rPr>
      </w:pPr>
      <w:r w:rsidRPr="0083142E">
        <w:rPr>
          <w:sz w:val="14"/>
          <w:szCs w:val="14"/>
        </w:rPr>
        <w:t>муниципальное бюджетное учреждение дополнительного образования «Солецкая детская школа искусств» (далее - МБУДО «Солецкая ДШИ»)</w:t>
      </w:r>
    </w:p>
    <w:p w:rsidR="0006360B" w:rsidRPr="0083142E" w:rsidRDefault="0006360B" w:rsidP="0006360B">
      <w:pPr>
        <w:ind w:firstLine="284"/>
        <w:jc w:val="both"/>
        <w:rPr>
          <w:sz w:val="14"/>
          <w:szCs w:val="14"/>
        </w:rPr>
      </w:pPr>
      <w:r w:rsidRPr="0083142E">
        <w:rPr>
          <w:sz w:val="14"/>
          <w:szCs w:val="14"/>
        </w:rPr>
        <w:t xml:space="preserve">муниципальное бюджетное учреждение культуры «Межпоселенческая централизованная библиотечная система» (далее - МБУК «ЦБС») </w:t>
      </w:r>
    </w:p>
    <w:p w:rsidR="0006360B" w:rsidRPr="0083142E" w:rsidRDefault="0006360B" w:rsidP="0006360B">
      <w:pPr>
        <w:ind w:firstLine="284"/>
        <w:jc w:val="both"/>
        <w:rPr>
          <w:sz w:val="14"/>
          <w:szCs w:val="14"/>
        </w:rPr>
      </w:pPr>
      <w:r w:rsidRPr="0083142E">
        <w:rPr>
          <w:sz w:val="14"/>
          <w:szCs w:val="14"/>
        </w:rPr>
        <w:t>3.Подпрограммы муниципальной программы:</w:t>
      </w:r>
    </w:p>
    <w:p w:rsidR="0006360B" w:rsidRPr="0083142E" w:rsidRDefault="0006360B" w:rsidP="0006360B">
      <w:pPr>
        <w:ind w:firstLine="284"/>
        <w:jc w:val="both"/>
        <w:rPr>
          <w:sz w:val="14"/>
          <w:szCs w:val="14"/>
        </w:rPr>
      </w:pPr>
      <w:r w:rsidRPr="0083142E">
        <w:rPr>
          <w:sz w:val="14"/>
          <w:szCs w:val="14"/>
        </w:rPr>
        <w:t>подпрограмма 1.</w:t>
      </w:r>
    </w:p>
    <w:p w:rsidR="0006360B" w:rsidRPr="0083142E" w:rsidRDefault="0006360B" w:rsidP="0006360B">
      <w:pPr>
        <w:ind w:firstLine="284"/>
        <w:jc w:val="both"/>
        <w:rPr>
          <w:sz w:val="14"/>
          <w:szCs w:val="14"/>
        </w:rPr>
      </w:pPr>
      <w:r w:rsidRPr="0083142E">
        <w:rPr>
          <w:sz w:val="14"/>
          <w:szCs w:val="14"/>
        </w:rPr>
        <w:t xml:space="preserve"> «Развитие сферы культурно-досуговой деятельности, сохранение и восстановление традиционной народной культуры и ремёсел».</w:t>
      </w:r>
    </w:p>
    <w:p w:rsidR="0006360B" w:rsidRPr="0083142E" w:rsidRDefault="0006360B" w:rsidP="0006360B">
      <w:pPr>
        <w:ind w:firstLine="284"/>
        <w:jc w:val="both"/>
        <w:rPr>
          <w:sz w:val="14"/>
          <w:szCs w:val="14"/>
        </w:rPr>
      </w:pPr>
      <w:r w:rsidRPr="0083142E">
        <w:rPr>
          <w:sz w:val="14"/>
          <w:szCs w:val="14"/>
        </w:rPr>
        <w:t>подпрограмма 2.</w:t>
      </w:r>
    </w:p>
    <w:p w:rsidR="0006360B" w:rsidRPr="0083142E" w:rsidRDefault="0006360B" w:rsidP="0006360B">
      <w:pPr>
        <w:ind w:firstLine="284"/>
        <w:jc w:val="both"/>
        <w:rPr>
          <w:sz w:val="14"/>
          <w:szCs w:val="14"/>
        </w:rPr>
      </w:pPr>
      <w:r w:rsidRPr="0083142E">
        <w:rPr>
          <w:sz w:val="14"/>
          <w:szCs w:val="14"/>
        </w:rPr>
        <w:t xml:space="preserve"> «Развитие дополнительного образования в сфере культуры и искусства».</w:t>
      </w:r>
    </w:p>
    <w:p w:rsidR="0006360B" w:rsidRPr="0083142E" w:rsidRDefault="0006360B" w:rsidP="0006360B">
      <w:pPr>
        <w:ind w:firstLine="284"/>
        <w:jc w:val="both"/>
        <w:rPr>
          <w:sz w:val="14"/>
          <w:szCs w:val="14"/>
        </w:rPr>
      </w:pPr>
      <w:r w:rsidRPr="0083142E">
        <w:rPr>
          <w:sz w:val="14"/>
          <w:szCs w:val="14"/>
        </w:rPr>
        <w:t xml:space="preserve">подпрограмма 3. </w:t>
      </w:r>
    </w:p>
    <w:p w:rsidR="0006360B" w:rsidRPr="0083142E" w:rsidRDefault="0006360B" w:rsidP="0006360B">
      <w:pPr>
        <w:ind w:firstLine="284"/>
        <w:jc w:val="both"/>
        <w:rPr>
          <w:sz w:val="14"/>
          <w:szCs w:val="14"/>
        </w:rPr>
      </w:pPr>
      <w:r w:rsidRPr="0083142E">
        <w:rPr>
          <w:sz w:val="14"/>
          <w:szCs w:val="14"/>
        </w:rPr>
        <w:t>«Развитие библиотечного обслуживания населения».</w:t>
      </w:r>
    </w:p>
    <w:p w:rsidR="0006360B" w:rsidRPr="0083142E" w:rsidRDefault="0006360B" w:rsidP="0006360B">
      <w:pPr>
        <w:ind w:firstLine="284"/>
        <w:jc w:val="both"/>
        <w:rPr>
          <w:sz w:val="14"/>
          <w:szCs w:val="14"/>
        </w:rPr>
      </w:pPr>
      <w:r w:rsidRPr="0083142E">
        <w:rPr>
          <w:sz w:val="14"/>
          <w:szCs w:val="14"/>
        </w:rPr>
        <w:t xml:space="preserve">подпрограмма 4. </w:t>
      </w:r>
    </w:p>
    <w:p w:rsidR="0006360B" w:rsidRPr="0083142E" w:rsidRDefault="0006360B" w:rsidP="0006360B">
      <w:pPr>
        <w:ind w:firstLine="284"/>
        <w:jc w:val="both"/>
        <w:rPr>
          <w:sz w:val="14"/>
          <w:szCs w:val="14"/>
        </w:rPr>
      </w:pPr>
      <w:r w:rsidRPr="0083142E">
        <w:rPr>
          <w:sz w:val="14"/>
          <w:szCs w:val="14"/>
        </w:rPr>
        <w:t xml:space="preserve">«Развитие событийного туризма»  </w:t>
      </w:r>
    </w:p>
    <w:p w:rsidR="0006360B" w:rsidRPr="0083142E" w:rsidRDefault="0006360B" w:rsidP="0006360B">
      <w:pPr>
        <w:ind w:firstLine="284"/>
        <w:jc w:val="both"/>
        <w:rPr>
          <w:sz w:val="14"/>
          <w:szCs w:val="14"/>
        </w:rPr>
      </w:pPr>
      <w:r w:rsidRPr="0083142E">
        <w:rPr>
          <w:sz w:val="14"/>
          <w:szCs w:val="14"/>
        </w:rPr>
        <w:t>4. Цели, задачи и целевые показатели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1158"/>
        <w:gridCol w:w="516"/>
        <w:gridCol w:w="516"/>
        <w:gridCol w:w="516"/>
        <w:gridCol w:w="516"/>
        <w:gridCol w:w="516"/>
        <w:gridCol w:w="516"/>
        <w:gridCol w:w="516"/>
      </w:tblGrid>
      <w:tr w:rsidR="0006360B" w:rsidRPr="0083142E" w:rsidTr="0006360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w:t>
            </w:r>
            <w:proofErr w:type="gramStart"/>
            <w:r w:rsidRPr="0083142E">
              <w:rPr>
                <w:sz w:val="10"/>
                <w:szCs w:val="14"/>
              </w:rPr>
              <w:t>п</w:t>
            </w:r>
            <w:proofErr w:type="gramEnd"/>
            <w:r w:rsidRPr="0083142E">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Значение целевого показателя</w:t>
            </w:r>
          </w:p>
          <w:p w:rsidR="0006360B" w:rsidRPr="0083142E" w:rsidRDefault="0006360B" w:rsidP="00616159">
            <w:pPr>
              <w:rPr>
                <w:sz w:val="10"/>
                <w:szCs w:val="14"/>
              </w:rPr>
            </w:pPr>
            <w:r w:rsidRPr="0083142E">
              <w:rPr>
                <w:sz w:val="10"/>
                <w:szCs w:val="14"/>
              </w:rPr>
              <w:t>по годам</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2022</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2024</w:t>
            </w:r>
          </w:p>
          <w:p w:rsidR="0006360B" w:rsidRPr="0083142E" w:rsidRDefault="0006360B" w:rsidP="00616159">
            <w:pPr>
              <w:rPr>
                <w:sz w:val="10"/>
                <w:szCs w:val="14"/>
              </w:rPr>
            </w:pPr>
            <w:r w:rsidRPr="0083142E">
              <w:rPr>
                <w:sz w:val="10"/>
                <w:szCs w:val="14"/>
              </w:rPr>
              <w:t>год</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2026 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2027 год</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9</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Цель 1.</w:t>
            </w:r>
          </w:p>
          <w:p w:rsidR="0006360B" w:rsidRPr="0083142E" w:rsidRDefault="0006360B" w:rsidP="00616159">
            <w:pPr>
              <w:rPr>
                <w:sz w:val="10"/>
                <w:szCs w:val="14"/>
              </w:rPr>
            </w:pPr>
            <w:r w:rsidRPr="0083142E">
              <w:rPr>
                <w:sz w:val="10"/>
                <w:szCs w:val="14"/>
              </w:rPr>
              <w:t>Развитие сферы культурно-досуговой деятельности, сохранение и восстановление традиционной народной культуры и ремёсел</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1</w:t>
            </w:r>
          </w:p>
          <w:p w:rsidR="0006360B" w:rsidRPr="0083142E" w:rsidRDefault="0006360B" w:rsidP="00616159">
            <w:pPr>
              <w:rPr>
                <w:sz w:val="10"/>
                <w:szCs w:val="14"/>
              </w:rPr>
            </w:pPr>
            <w:r w:rsidRPr="0083142E">
              <w:rPr>
                <w:sz w:val="10"/>
                <w:szCs w:val="14"/>
              </w:rPr>
              <w:t>Обеспечение развития творческого потенциала и организация досуга населения</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клубных формирований в досуговых учреждениях культуры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w:t>
            </w:r>
          </w:p>
          <w:p w:rsidR="0006360B" w:rsidRPr="0083142E" w:rsidRDefault="0006360B" w:rsidP="00616159">
            <w:pPr>
              <w:rPr>
                <w:sz w:val="10"/>
                <w:szCs w:val="14"/>
              </w:rPr>
            </w:pPr>
            <w:r w:rsidRPr="0083142E">
              <w:rPr>
                <w:sz w:val="10"/>
                <w:szCs w:val="14"/>
              </w:rPr>
              <w:t xml:space="preserve">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115</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участников клубных формирований, в т. ч. несовершеннолетних, состоящих на различных видах профилактического учета в досуговых учреждениях культуры (чел.)</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1734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1783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1733</w:t>
            </w:r>
          </w:p>
          <w:p w:rsidR="0006360B" w:rsidRPr="0083142E" w:rsidRDefault="0006360B" w:rsidP="00616159">
            <w:pPr>
              <w:rPr>
                <w:sz w:val="10"/>
                <w:szCs w:val="14"/>
              </w:rPr>
            </w:pPr>
            <w:r w:rsidRPr="0083142E">
              <w:rPr>
                <w:sz w:val="10"/>
                <w:szCs w:val="1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1872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1900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1905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1920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Количество  культурно-досуговых мероприятий, проведенных на базе МБУК «ЦКД»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3117</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3118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3119</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3120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3122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3124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3126</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4</w:t>
            </w:r>
          </w:p>
          <w:p w:rsidR="0006360B" w:rsidRPr="0083142E" w:rsidRDefault="0006360B" w:rsidP="00616159">
            <w:pPr>
              <w:rPr>
                <w:sz w:val="10"/>
                <w:szCs w:val="14"/>
              </w:rPr>
            </w:pPr>
            <w:r w:rsidRPr="0083142E">
              <w:rPr>
                <w:sz w:val="10"/>
                <w:szCs w:val="14"/>
              </w:rPr>
              <w:t xml:space="preserve">Количество представленных (во </w:t>
            </w:r>
            <w:r w:rsidRPr="0083142E">
              <w:rPr>
                <w:sz w:val="10"/>
                <w:szCs w:val="14"/>
              </w:rPr>
              <w:lastRenderedPageBreak/>
              <w:t>всех формах) зрителю музейных  предметов   (шт.)</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1212</w:t>
            </w:r>
          </w:p>
          <w:p w:rsidR="0006360B" w:rsidRPr="0083142E" w:rsidRDefault="0006360B" w:rsidP="00616159">
            <w:pPr>
              <w:rPr>
                <w:sz w:val="10"/>
                <w:szCs w:val="14"/>
              </w:rPr>
            </w:pPr>
            <w:r w:rsidRPr="0083142E">
              <w:rPr>
                <w:sz w:val="10"/>
                <w:szCs w:val="14"/>
              </w:rPr>
              <w:t xml:space="preserve">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1213</w:t>
            </w:r>
          </w:p>
          <w:p w:rsidR="0006360B" w:rsidRPr="0083142E" w:rsidRDefault="0006360B" w:rsidP="00616159">
            <w:pPr>
              <w:rPr>
                <w:sz w:val="10"/>
                <w:szCs w:val="14"/>
              </w:rPr>
            </w:pPr>
            <w:r w:rsidRPr="0083142E">
              <w:rPr>
                <w:sz w:val="10"/>
                <w:szCs w:val="14"/>
              </w:rPr>
              <w:t xml:space="preserve">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1218</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5</w:t>
            </w:r>
          </w:p>
          <w:p w:rsidR="0006360B" w:rsidRPr="0083142E" w:rsidRDefault="0006360B" w:rsidP="00616159">
            <w:pPr>
              <w:rPr>
                <w:sz w:val="10"/>
                <w:szCs w:val="14"/>
              </w:rPr>
            </w:pPr>
            <w:r w:rsidRPr="0083142E">
              <w:rPr>
                <w:sz w:val="10"/>
                <w:szCs w:val="14"/>
              </w:rPr>
              <w:t xml:space="preserve"> Количество посещений музейных учреждений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31493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24276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24530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24550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24570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2</w:t>
            </w:r>
          </w:p>
          <w:p w:rsidR="0006360B" w:rsidRPr="0083142E" w:rsidRDefault="0006360B" w:rsidP="00616159">
            <w:pPr>
              <w:rPr>
                <w:sz w:val="10"/>
                <w:szCs w:val="14"/>
              </w:rPr>
            </w:pPr>
            <w:r w:rsidRPr="0083142E">
              <w:rPr>
                <w:sz w:val="10"/>
                <w:szCs w:val="14"/>
              </w:rPr>
              <w:t xml:space="preserve">Развитие кадрового потенциала специалистов МБУК «ЦКД»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специалистов, прошедших переподготовку и повышение квалификации (чел.)</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1.3.</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3</w:t>
            </w:r>
          </w:p>
          <w:p w:rsidR="0006360B" w:rsidRPr="0083142E" w:rsidRDefault="0006360B" w:rsidP="00616159">
            <w:pPr>
              <w:rPr>
                <w:sz w:val="10"/>
                <w:szCs w:val="14"/>
              </w:rPr>
            </w:pPr>
            <w:r w:rsidRPr="0083142E">
              <w:rPr>
                <w:sz w:val="10"/>
                <w:szCs w:val="14"/>
              </w:rPr>
              <w:t>Укрепление и развитие материально-технической базы МБУК «ЦКД»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1.3.1.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учреждений досуговой деятельности и их филиалов, в которых проведён капитальный, текущий ремонт, реконструкция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1.3.2.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приобретенных технических средств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Задача 4  </w:t>
            </w:r>
          </w:p>
          <w:p w:rsidR="0006360B" w:rsidRPr="0083142E" w:rsidRDefault="0006360B" w:rsidP="00616159">
            <w:pPr>
              <w:rPr>
                <w:sz w:val="10"/>
                <w:szCs w:val="14"/>
              </w:rPr>
            </w:pPr>
            <w:r w:rsidRPr="0083142E">
              <w:rPr>
                <w:sz w:val="10"/>
                <w:szCs w:val="14"/>
              </w:rPr>
              <w:t>Создание условий для развития событийного туризма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проведенных культурно-массовых мероприятий (праздников, народных гуляний, фестивалей)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представленных (во всех формах) зрителю музейных  предметов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1212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 xml:space="preserve"> Количество посещений музейных учреждений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29806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30650</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4</w:t>
            </w:r>
          </w:p>
          <w:p w:rsidR="0006360B" w:rsidRPr="0083142E" w:rsidRDefault="0006360B" w:rsidP="00616159">
            <w:pPr>
              <w:rPr>
                <w:sz w:val="10"/>
                <w:szCs w:val="14"/>
              </w:rPr>
            </w:pPr>
            <w:r w:rsidRPr="0083142E">
              <w:rPr>
                <w:sz w:val="10"/>
                <w:szCs w:val="14"/>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19</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5</w:t>
            </w:r>
          </w:p>
          <w:p w:rsidR="0006360B" w:rsidRPr="0083142E" w:rsidRDefault="0006360B" w:rsidP="00616159">
            <w:pPr>
              <w:rPr>
                <w:sz w:val="10"/>
                <w:szCs w:val="14"/>
              </w:rPr>
            </w:pPr>
            <w:r w:rsidRPr="0083142E">
              <w:rPr>
                <w:sz w:val="10"/>
                <w:szCs w:val="14"/>
              </w:rPr>
              <w:t>Количество организованных выставок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43</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6</w:t>
            </w:r>
          </w:p>
          <w:p w:rsidR="0006360B" w:rsidRPr="0083142E" w:rsidRDefault="0006360B" w:rsidP="00616159">
            <w:pPr>
              <w:rPr>
                <w:sz w:val="10"/>
                <w:szCs w:val="14"/>
              </w:rPr>
            </w:pPr>
            <w:r w:rsidRPr="0083142E">
              <w:rPr>
                <w:sz w:val="10"/>
                <w:szCs w:val="14"/>
              </w:rPr>
              <w:t>Количество мастеров декоративно-прикладного творчества, принявших участие      в федеральных и региональных выставках и ярмарках (чел.)</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7</w:t>
            </w:r>
          </w:p>
          <w:p w:rsidR="0006360B" w:rsidRPr="0083142E" w:rsidRDefault="0006360B" w:rsidP="00616159">
            <w:pPr>
              <w:rPr>
                <w:sz w:val="10"/>
                <w:szCs w:val="14"/>
              </w:rPr>
            </w:pPr>
            <w:r w:rsidRPr="0083142E">
              <w:rPr>
                <w:sz w:val="10"/>
                <w:szCs w:val="14"/>
              </w:rPr>
              <w:t>Количество тематических выставок-ярмарок народных художественных промыслов, проведенных на территории  округа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1.4.8.</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8</w:t>
            </w:r>
          </w:p>
          <w:p w:rsidR="0006360B" w:rsidRPr="0083142E" w:rsidRDefault="0006360B" w:rsidP="00616159">
            <w:pPr>
              <w:rPr>
                <w:sz w:val="10"/>
                <w:szCs w:val="14"/>
              </w:rPr>
            </w:pPr>
            <w:r w:rsidRPr="0083142E">
              <w:rPr>
                <w:sz w:val="10"/>
                <w:szCs w:val="14"/>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1.4.9.</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Показатель 9 </w:t>
            </w:r>
          </w:p>
          <w:p w:rsidR="0006360B" w:rsidRPr="0083142E" w:rsidRDefault="0006360B" w:rsidP="00616159">
            <w:pPr>
              <w:rPr>
                <w:sz w:val="10"/>
                <w:szCs w:val="14"/>
              </w:rPr>
            </w:pPr>
            <w:r w:rsidRPr="0083142E">
              <w:rPr>
                <w:sz w:val="10"/>
                <w:szCs w:val="14"/>
              </w:rPr>
              <w:t>Количество экскурсий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429</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434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1.5.</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5</w:t>
            </w:r>
          </w:p>
          <w:p w:rsidR="0006360B" w:rsidRPr="0083142E" w:rsidRDefault="0006360B" w:rsidP="00616159">
            <w:pPr>
              <w:rPr>
                <w:sz w:val="10"/>
                <w:szCs w:val="14"/>
              </w:rPr>
            </w:pPr>
            <w:r w:rsidRPr="0083142E">
              <w:rPr>
                <w:sz w:val="10"/>
                <w:szCs w:val="14"/>
              </w:rPr>
              <w:t>Создание условий для развития добровольческого (волонтерского) движения</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1.5.1.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 xml:space="preserve">Количество   </w:t>
            </w:r>
            <w:r w:rsidRPr="0083142E">
              <w:rPr>
                <w:sz w:val="10"/>
                <w:szCs w:val="14"/>
              </w:rPr>
              <w:lastRenderedPageBreak/>
              <w:t>действующих добровольческих (волонтерских) отрядов в МБУК «ЦКД»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lastRenderedPageBreak/>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lastRenderedPageBreak/>
              <w:t>1.5.2.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проведенных членами добровольческого (волонтерского) отряда МБУК «ЦКД» социокультурных мероприятий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16</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1.6.</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6</w:t>
            </w:r>
          </w:p>
          <w:p w:rsidR="0006360B" w:rsidRPr="0083142E" w:rsidRDefault="0006360B" w:rsidP="00616159">
            <w:pPr>
              <w:rPr>
                <w:sz w:val="10"/>
                <w:szCs w:val="14"/>
              </w:rPr>
            </w:pPr>
            <w:r w:rsidRPr="0083142E">
              <w:rPr>
                <w:sz w:val="10"/>
                <w:szCs w:val="14"/>
              </w:rPr>
              <w:t>Развитие информационного пространства сферы культуры</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1.6.1.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 Количество размещенных информаций о событийных мероприятиях в СМИ и сети «Интернет»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19</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1.6.2.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 Количество изданных буклетов, брошюр о туристическом потенциале, истории и культуре Солецкого муниципального округа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1.7.</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7</w:t>
            </w:r>
          </w:p>
          <w:p w:rsidR="0006360B" w:rsidRPr="0083142E" w:rsidRDefault="0006360B" w:rsidP="00616159">
            <w:pPr>
              <w:rPr>
                <w:sz w:val="10"/>
                <w:szCs w:val="14"/>
              </w:rPr>
            </w:pPr>
            <w:r w:rsidRPr="0083142E">
              <w:rPr>
                <w:sz w:val="10"/>
                <w:szCs w:val="14"/>
              </w:rPr>
              <w:t>Сохранение и популяризация культурного наследия округа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1.7.1.</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Показатель 1 Количество изготовленных и размещенных адресных табличек с двойным названием улиц (на русском и английском языках) и краткой информацией об истории зданий (объектов культурного наследия) на центральном туристском маршруте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1.7.2.</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Показатель 2 Количество установленных графических обозначений «</w:t>
            </w:r>
            <w:proofErr w:type="spellStart"/>
            <w:r w:rsidRPr="0083142E">
              <w:rPr>
                <w:sz w:val="10"/>
                <w:szCs w:val="14"/>
              </w:rPr>
              <w:t>СелфиТочка</w:t>
            </w:r>
            <w:proofErr w:type="spellEnd"/>
            <w:r w:rsidRPr="0083142E">
              <w:rPr>
                <w:sz w:val="10"/>
                <w:szCs w:val="14"/>
              </w:rPr>
              <w:t xml:space="preserve">» вблизи объектов туристического интереса (шт.) </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1.7.3.</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Показатель 3Количество вновь созданных интерактивных культурных программ для туристов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Задача 8</w:t>
            </w:r>
          </w:p>
          <w:p w:rsidR="0006360B" w:rsidRPr="0083142E" w:rsidRDefault="0006360B" w:rsidP="00616159">
            <w:pPr>
              <w:rPr>
                <w:sz w:val="10"/>
                <w:szCs w:val="14"/>
              </w:rPr>
            </w:pPr>
            <w:r w:rsidRPr="0083142E">
              <w:rPr>
                <w:sz w:val="10"/>
                <w:szCs w:val="14"/>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1.8.1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Показатель 1 </w:t>
            </w:r>
          </w:p>
          <w:p w:rsidR="0006360B" w:rsidRPr="0083142E" w:rsidRDefault="0006360B" w:rsidP="00616159">
            <w:pPr>
              <w:rPr>
                <w:sz w:val="10"/>
                <w:szCs w:val="14"/>
              </w:rPr>
            </w:pPr>
            <w:r w:rsidRPr="0083142E">
              <w:rPr>
                <w:sz w:val="10"/>
                <w:szCs w:val="14"/>
              </w:rPr>
              <w:t>Количество благоустроенных летних площадок для уличных мероприятий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1.8.2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культурно-досуговых мероприятий, проведенных на летней площадк</w:t>
            </w:r>
            <w:proofErr w:type="gramStart"/>
            <w:r w:rsidRPr="0083142E">
              <w:rPr>
                <w:sz w:val="10"/>
                <w:szCs w:val="14"/>
              </w:rPr>
              <w:t>е(</w:t>
            </w:r>
            <w:proofErr w:type="gramEnd"/>
            <w:r w:rsidRPr="0083142E">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35</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1.9.</w:t>
            </w:r>
          </w:p>
        </w:tc>
        <w:tc>
          <w:tcPr>
            <w:tcW w:w="0" w:type="auto"/>
            <w:gridSpan w:val="8"/>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Задача 9</w:t>
            </w:r>
          </w:p>
          <w:p w:rsidR="0006360B" w:rsidRPr="0083142E" w:rsidRDefault="0006360B" w:rsidP="00616159">
            <w:pPr>
              <w:rPr>
                <w:sz w:val="10"/>
                <w:szCs w:val="14"/>
              </w:rPr>
            </w:pPr>
            <w:r w:rsidRPr="0083142E">
              <w:rPr>
                <w:sz w:val="10"/>
                <w:szCs w:val="14"/>
                <w:shd w:val="clear" w:color="auto" w:fill="FFFFFF"/>
              </w:rPr>
              <w:t xml:space="preserve">Техническое оснащение муниципального музея, филиала МБУК «Центр культуры и досуга» «Солецкий краеведческий музей», </w:t>
            </w:r>
            <w:r w:rsidRPr="0083142E">
              <w:rPr>
                <w:bCs/>
                <w:sz w:val="10"/>
                <w:szCs w:val="14"/>
                <w:shd w:val="clear" w:color="auto" w:fill="FFFFFF"/>
              </w:rPr>
              <w:t xml:space="preserve">в рамках реализации регионального </w:t>
            </w:r>
            <w:r w:rsidRPr="0083142E">
              <w:rPr>
                <w:rFonts w:ascii="YS Text" w:hAnsi="YS Text"/>
                <w:sz w:val="10"/>
                <w:szCs w:val="14"/>
              </w:rPr>
              <w:t xml:space="preserve">проекта «Семейные ценности и инфраструктура культуры (Новгородская область)» </w:t>
            </w:r>
            <w:r w:rsidRPr="0083142E">
              <w:rPr>
                <w:bCs/>
                <w:sz w:val="10"/>
                <w:szCs w:val="14"/>
                <w:shd w:val="clear" w:color="auto" w:fill="FFFFFF"/>
              </w:rPr>
              <w:t>национального проекта «Семья»</w:t>
            </w:r>
            <w:r w:rsidRPr="0083142E">
              <w:rPr>
                <w:rFonts w:ascii="YS Text" w:hAnsi="YS Text"/>
                <w:sz w:val="10"/>
                <w:szCs w:val="14"/>
              </w:rPr>
              <w:t xml:space="preserve">  </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1.9.1.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shd w:val="clear" w:color="auto" w:fill="FFFFFF"/>
              </w:rPr>
              <w:t>Число муниципальных музеев, оснащенных   современным оборудованием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Цель 2.</w:t>
            </w:r>
          </w:p>
          <w:p w:rsidR="0006360B" w:rsidRPr="0083142E" w:rsidRDefault="0006360B" w:rsidP="00616159">
            <w:pPr>
              <w:rPr>
                <w:sz w:val="10"/>
                <w:szCs w:val="14"/>
              </w:rPr>
            </w:pPr>
            <w:r w:rsidRPr="0083142E">
              <w:rPr>
                <w:sz w:val="10"/>
                <w:szCs w:val="14"/>
              </w:rPr>
              <w:t>Развитие дополнительного образования в сфере культуры и искусства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1</w:t>
            </w:r>
          </w:p>
          <w:p w:rsidR="0006360B" w:rsidRPr="0083142E" w:rsidRDefault="0006360B" w:rsidP="00616159">
            <w:pPr>
              <w:rPr>
                <w:sz w:val="10"/>
                <w:szCs w:val="14"/>
              </w:rPr>
            </w:pPr>
            <w:r w:rsidRPr="0083142E">
              <w:rPr>
                <w:sz w:val="10"/>
                <w:szCs w:val="14"/>
              </w:rPr>
              <w:t>Обеспечение  дополнительного образования в сфере культуры и искусства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Доля населения в возрасте от 6 до 16 лет, получающего услуги дополнительного образования в сфере культуры и искусства (процент)</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12,5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12,5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12,5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12,5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11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10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lastRenderedPageBreak/>
              <w:t xml:space="preserve">Доля </w:t>
            </w:r>
            <w:proofErr w:type="gramStart"/>
            <w:r w:rsidRPr="0083142E">
              <w:rPr>
                <w:sz w:val="10"/>
                <w:szCs w:val="14"/>
              </w:rPr>
              <w:t>обучающихся</w:t>
            </w:r>
            <w:proofErr w:type="gramEnd"/>
            <w:r w:rsidRPr="0083142E">
              <w:rPr>
                <w:sz w:val="10"/>
                <w:szCs w:val="14"/>
              </w:rPr>
              <w:t>, освоивших курс образовательной программы (процент)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100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Сохранность контингента МБУДО «Солецкая ДШИ»   (процент)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97</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98</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2.2.</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2</w:t>
            </w:r>
          </w:p>
          <w:p w:rsidR="0006360B" w:rsidRPr="0083142E" w:rsidRDefault="0006360B" w:rsidP="00616159">
            <w:pPr>
              <w:rPr>
                <w:sz w:val="10"/>
                <w:szCs w:val="14"/>
              </w:rPr>
            </w:pPr>
            <w:r w:rsidRPr="0083142E">
              <w:rPr>
                <w:sz w:val="10"/>
                <w:szCs w:val="14"/>
              </w:rPr>
              <w:t>Развитие кадрового потенциала специалистов МБУДО «Солецкая ДШИ»</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2.2.1.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 xml:space="preserve">Количество специалистов, прошедших переподготовку и повышение квалификации (чел.) </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2.3.</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3</w:t>
            </w:r>
          </w:p>
          <w:p w:rsidR="0006360B" w:rsidRPr="0083142E" w:rsidRDefault="0006360B" w:rsidP="00616159">
            <w:pPr>
              <w:rPr>
                <w:sz w:val="10"/>
                <w:szCs w:val="14"/>
              </w:rPr>
            </w:pPr>
            <w:r w:rsidRPr="0083142E">
              <w:rPr>
                <w:sz w:val="10"/>
                <w:szCs w:val="14"/>
              </w:rPr>
              <w:t xml:space="preserve">Укрепление и развитие материально-технической базы  МБУДО «Солецкая ДШИ»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2.3.1.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 xml:space="preserve"> Количество приобретенной нотной и методической литературы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2</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2.3.2.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 xml:space="preserve"> Количество приобретенных технических средств, музыкальных инструментов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2.3.3.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 xml:space="preserve">Количество приобретенных учебно-методических комплектов по приобщению детей к народным художественным промыслам, </w:t>
            </w:r>
            <w:proofErr w:type="gramStart"/>
            <w:r w:rsidRPr="0083142E">
              <w:rPr>
                <w:sz w:val="10"/>
                <w:szCs w:val="14"/>
              </w:rPr>
              <w:t>включающими</w:t>
            </w:r>
            <w:proofErr w:type="gramEnd"/>
            <w:r w:rsidRPr="0083142E">
              <w:rPr>
                <w:sz w:val="10"/>
                <w:szCs w:val="14"/>
              </w:rPr>
              <w:t xml:space="preserve"> изделия народных художественных промыслов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Цель 3.</w:t>
            </w:r>
          </w:p>
          <w:p w:rsidR="0006360B" w:rsidRPr="0083142E" w:rsidRDefault="0006360B" w:rsidP="00616159">
            <w:pPr>
              <w:rPr>
                <w:sz w:val="10"/>
                <w:szCs w:val="14"/>
              </w:rPr>
            </w:pPr>
            <w:r w:rsidRPr="0083142E">
              <w:rPr>
                <w:sz w:val="10"/>
                <w:szCs w:val="14"/>
              </w:rPr>
              <w:t>Развитие библиотечного обслуживания населения</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1</w:t>
            </w:r>
          </w:p>
          <w:p w:rsidR="0006360B" w:rsidRPr="0083142E" w:rsidRDefault="0006360B" w:rsidP="00616159">
            <w:pPr>
              <w:rPr>
                <w:sz w:val="10"/>
                <w:szCs w:val="14"/>
              </w:rPr>
            </w:pPr>
            <w:r w:rsidRPr="0083142E">
              <w:rPr>
                <w:sz w:val="10"/>
                <w:szCs w:val="14"/>
              </w:rPr>
              <w:t>Обеспечение организации библиотечного, библиографического и информационного обслуживания населения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библиографических записей в электронном каталоге книжного фонда  библиотек централизованной библиотечной системы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24711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26711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28711</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30711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30711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30711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30711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Охват населения, в т. ч. несовершеннолетних, состоящих на различных видах профилактического учета, библиотечным обслуживанием (процент)</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76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78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80</w:t>
            </w:r>
          </w:p>
          <w:p w:rsidR="0006360B" w:rsidRPr="0083142E" w:rsidRDefault="0006360B" w:rsidP="00616159">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82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82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82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82</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Количество посещений муниципальных библиотек  и их филиалов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110565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113320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123632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124250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124250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124250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124250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4</w:t>
            </w:r>
          </w:p>
          <w:p w:rsidR="0006360B" w:rsidRPr="0083142E" w:rsidRDefault="0006360B" w:rsidP="00616159">
            <w:pPr>
              <w:rPr>
                <w:sz w:val="10"/>
                <w:szCs w:val="14"/>
              </w:rPr>
            </w:pPr>
            <w:r w:rsidRPr="0083142E">
              <w:rPr>
                <w:sz w:val="10"/>
                <w:szCs w:val="14"/>
              </w:rPr>
              <w:t>Количество мероприятий муниципального и межмуниципального уровней, проведенных на базе МБУК «ЦБС»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3.2.</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2</w:t>
            </w:r>
          </w:p>
          <w:p w:rsidR="0006360B" w:rsidRPr="0083142E" w:rsidRDefault="0006360B" w:rsidP="00616159">
            <w:pPr>
              <w:rPr>
                <w:sz w:val="10"/>
                <w:szCs w:val="14"/>
              </w:rPr>
            </w:pPr>
            <w:r w:rsidRPr="0083142E">
              <w:rPr>
                <w:sz w:val="10"/>
                <w:szCs w:val="14"/>
              </w:rPr>
              <w:t xml:space="preserve">Развитие кадрового потенциала специалистов МБУК «ЦБС»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3.2.1.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 xml:space="preserve">Количество специалистов, прошедших переподготовку и повышение квалификации (чел.)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2</w:t>
            </w:r>
          </w:p>
          <w:p w:rsidR="0006360B" w:rsidRPr="0083142E" w:rsidRDefault="0006360B" w:rsidP="00616159">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2</w:t>
            </w:r>
          </w:p>
          <w:p w:rsidR="0006360B" w:rsidRPr="0083142E" w:rsidRDefault="0006360B" w:rsidP="00616159">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2</w:t>
            </w:r>
          </w:p>
          <w:p w:rsidR="0006360B" w:rsidRPr="0083142E" w:rsidRDefault="0006360B" w:rsidP="00616159">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2</w:t>
            </w:r>
          </w:p>
          <w:p w:rsidR="0006360B" w:rsidRPr="0083142E" w:rsidRDefault="0006360B" w:rsidP="00616159">
            <w:pPr>
              <w:jc w:val="cente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3.3.</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3</w:t>
            </w:r>
            <w:r w:rsidRPr="0083142E">
              <w:rPr>
                <w:sz w:val="10"/>
                <w:szCs w:val="14"/>
              </w:rPr>
              <w:tab/>
            </w:r>
          </w:p>
          <w:p w:rsidR="0006360B" w:rsidRPr="0083142E" w:rsidRDefault="0006360B" w:rsidP="00616159">
            <w:pPr>
              <w:rPr>
                <w:sz w:val="10"/>
                <w:szCs w:val="14"/>
              </w:rPr>
            </w:pPr>
            <w:r w:rsidRPr="0083142E">
              <w:rPr>
                <w:sz w:val="10"/>
                <w:szCs w:val="14"/>
              </w:rPr>
              <w:t xml:space="preserve">Укрепление и развитие материально-технической базы МБУК «ЦБС»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3.3.1.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библиотек, в которых проведен капитальный, текущий ремонт, реконструкция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3.3.2.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 xml:space="preserve"> Количество приобретенных технических средств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3.3.3.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Количество изданных печатных изданий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6</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3.3.4.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Показатель 4 </w:t>
            </w:r>
          </w:p>
          <w:p w:rsidR="0006360B" w:rsidRPr="0083142E" w:rsidRDefault="0006360B" w:rsidP="00616159">
            <w:pPr>
              <w:rPr>
                <w:sz w:val="10"/>
                <w:szCs w:val="14"/>
              </w:rPr>
            </w:pPr>
            <w:r w:rsidRPr="0083142E">
              <w:rPr>
                <w:sz w:val="10"/>
                <w:szCs w:val="14"/>
              </w:rPr>
              <w:t xml:space="preserve">Количество </w:t>
            </w:r>
            <w:r w:rsidRPr="0083142E">
              <w:rPr>
                <w:sz w:val="10"/>
                <w:szCs w:val="14"/>
              </w:rPr>
              <w:lastRenderedPageBreak/>
              <w:t>приобретенных экземпляров печатных изданий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lastRenderedPageBreak/>
              <w:t>70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90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900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100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lastRenderedPageBreak/>
              <w:t>3.4.</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4</w:t>
            </w:r>
          </w:p>
          <w:p w:rsidR="0006360B" w:rsidRPr="0083142E" w:rsidRDefault="0006360B" w:rsidP="00616159">
            <w:pPr>
              <w:rPr>
                <w:sz w:val="10"/>
                <w:szCs w:val="14"/>
              </w:rPr>
            </w:pPr>
            <w:r w:rsidRPr="0083142E">
              <w:rPr>
                <w:sz w:val="10"/>
                <w:szCs w:val="14"/>
              </w:rPr>
              <w:t>Создание условий для развития добровольческого (волонтерского) движения</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3.4.1.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 xml:space="preserve">Количество   </w:t>
            </w:r>
            <w:proofErr w:type="gramStart"/>
            <w:r w:rsidRPr="0083142E">
              <w:rPr>
                <w:sz w:val="10"/>
                <w:szCs w:val="14"/>
              </w:rPr>
              <w:t>действующих</w:t>
            </w:r>
            <w:proofErr w:type="gramEnd"/>
            <w:r w:rsidRPr="0083142E">
              <w:rPr>
                <w:sz w:val="10"/>
                <w:szCs w:val="14"/>
              </w:rPr>
              <w:t xml:space="preserve"> добровольческих </w:t>
            </w:r>
          </w:p>
          <w:p w:rsidR="0006360B" w:rsidRPr="0083142E" w:rsidRDefault="0006360B" w:rsidP="00616159">
            <w:pPr>
              <w:rPr>
                <w:sz w:val="10"/>
                <w:szCs w:val="14"/>
              </w:rPr>
            </w:pPr>
            <w:r w:rsidRPr="0083142E">
              <w:rPr>
                <w:sz w:val="10"/>
                <w:szCs w:val="14"/>
              </w:rPr>
              <w:t>(волонтерских) отрядов в МБУК «ЦБС»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3.4.2.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проведенных членами добровольческого (волонтерского) отряда МБУК «ЦБС» социокультурных мероприятий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6</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3.5.</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5</w:t>
            </w:r>
          </w:p>
          <w:p w:rsidR="0006360B" w:rsidRPr="0083142E" w:rsidRDefault="0006360B" w:rsidP="00616159">
            <w:pPr>
              <w:rPr>
                <w:sz w:val="10"/>
                <w:szCs w:val="14"/>
              </w:rPr>
            </w:pPr>
            <w:r w:rsidRPr="0083142E">
              <w:rPr>
                <w:sz w:val="10"/>
                <w:szCs w:val="14"/>
              </w:rPr>
              <w:t>Формирование современной инфраструктуры обслуживания туристов</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3.5.1.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обращений в информационный пункт для туристов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70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3.5.2.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Доля выполненных мероприятий, запланированных в рамках  реализации муниципального проекта «Путешествие со вкусом»,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3.6.</w:t>
            </w:r>
          </w:p>
        </w:tc>
        <w:tc>
          <w:tcPr>
            <w:tcW w:w="0" w:type="auto"/>
            <w:gridSpan w:val="8"/>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Задача 6</w:t>
            </w:r>
          </w:p>
          <w:p w:rsidR="0006360B" w:rsidRPr="0083142E" w:rsidRDefault="0006360B" w:rsidP="00616159">
            <w:pPr>
              <w:shd w:val="clear" w:color="auto" w:fill="FFFFFF"/>
              <w:rPr>
                <w:sz w:val="10"/>
                <w:szCs w:val="14"/>
              </w:rPr>
            </w:pPr>
            <w:r w:rsidRPr="0083142E">
              <w:rPr>
                <w:sz w:val="10"/>
                <w:szCs w:val="14"/>
              </w:rPr>
              <w:t>Создание модельной муниципальной библиотеки</w:t>
            </w:r>
            <w:r w:rsidRPr="0083142E">
              <w:rPr>
                <w:bCs/>
                <w:sz w:val="10"/>
                <w:szCs w:val="14"/>
                <w:shd w:val="clear" w:color="auto" w:fill="FFFFFF"/>
              </w:rPr>
              <w:t xml:space="preserve"> в  рамках реализации  регионального </w:t>
            </w:r>
            <w:r w:rsidRPr="0083142E">
              <w:rPr>
                <w:rFonts w:ascii="YS Text" w:hAnsi="YS Text"/>
                <w:sz w:val="10"/>
                <w:szCs w:val="14"/>
              </w:rPr>
              <w:t xml:space="preserve">проекта «Семейные ценности и инфраструктура культуры (Новгородская область)» </w:t>
            </w:r>
            <w:r w:rsidRPr="0083142E">
              <w:rPr>
                <w:bCs/>
                <w:sz w:val="10"/>
                <w:szCs w:val="14"/>
                <w:shd w:val="clear" w:color="auto" w:fill="FFFFFF"/>
              </w:rPr>
              <w:t>национального проекта «Семья»</w:t>
            </w:r>
            <w:r w:rsidRPr="0083142E">
              <w:rPr>
                <w:rFonts w:ascii="YS Text" w:hAnsi="YS Text"/>
                <w:sz w:val="10"/>
                <w:szCs w:val="14"/>
              </w:rPr>
              <w:t xml:space="preserve">   </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3.6.1.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Число созданных муниципальных библиотек по модельному стандарту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w:t>
            </w:r>
          </w:p>
        </w:tc>
        <w:tc>
          <w:tcPr>
            <w:tcW w:w="0" w:type="auto"/>
            <w:gridSpan w:val="7"/>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Цель 4 Развитие событийного туризма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4.1.</w:t>
            </w:r>
          </w:p>
        </w:tc>
        <w:tc>
          <w:tcPr>
            <w:tcW w:w="0" w:type="auto"/>
            <w:gridSpan w:val="7"/>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Задача 1 </w:t>
            </w:r>
          </w:p>
          <w:p w:rsidR="0006360B" w:rsidRPr="0083142E" w:rsidRDefault="0006360B" w:rsidP="00616159">
            <w:pPr>
              <w:rPr>
                <w:sz w:val="10"/>
                <w:szCs w:val="14"/>
              </w:rPr>
            </w:pPr>
            <w:r w:rsidRPr="0083142E">
              <w:rPr>
                <w:sz w:val="10"/>
                <w:szCs w:val="14"/>
              </w:rPr>
              <w:t>Создание условий для развития событийного туризма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 4.1.1.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проведенных культурно-массовых мероприятий (праздников, народных гуляний, фестивалей)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18</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4.1.2.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4.1.3.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Количество организованных выставок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27</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28</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4.1.4.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4</w:t>
            </w:r>
          </w:p>
          <w:p w:rsidR="0006360B" w:rsidRPr="0083142E" w:rsidRDefault="0006360B" w:rsidP="00616159">
            <w:pPr>
              <w:rPr>
                <w:sz w:val="10"/>
                <w:szCs w:val="14"/>
              </w:rPr>
            </w:pPr>
            <w:r w:rsidRPr="0083142E">
              <w:rPr>
                <w:sz w:val="10"/>
                <w:szCs w:val="14"/>
              </w:rPr>
              <w:t>Количество мастеров декоративно-прикладного творчества, принявших участие      в федеральных и региональных выставках и ярмарках (чел.)</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5</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4.1.5.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5</w:t>
            </w:r>
          </w:p>
          <w:p w:rsidR="0006360B" w:rsidRPr="0083142E" w:rsidRDefault="0006360B" w:rsidP="00616159">
            <w:pPr>
              <w:rPr>
                <w:sz w:val="10"/>
                <w:szCs w:val="14"/>
              </w:rPr>
            </w:pPr>
            <w:r w:rsidRPr="0083142E">
              <w:rPr>
                <w:sz w:val="10"/>
                <w:szCs w:val="14"/>
              </w:rPr>
              <w:t>Количество тематических выставок-ярмарок народных художественных промыслов, проведенных на территории  округа (шт.)</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 4.1.6.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6</w:t>
            </w:r>
          </w:p>
          <w:p w:rsidR="0006360B" w:rsidRPr="0083142E" w:rsidRDefault="0006360B" w:rsidP="00616159">
            <w:pPr>
              <w:rPr>
                <w:sz w:val="10"/>
                <w:szCs w:val="14"/>
              </w:rPr>
            </w:pPr>
            <w:r w:rsidRPr="0083142E">
              <w:rPr>
                <w:sz w:val="10"/>
                <w:szCs w:val="14"/>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4.1.7.</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Показатель 3 </w:t>
            </w:r>
            <w:r w:rsidRPr="0083142E">
              <w:rPr>
                <w:sz w:val="10"/>
                <w:szCs w:val="14"/>
              </w:rPr>
              <w:lastRenderedPageBreak/>
              <w:t xml:space="preserve">Количество интерактивных культурных программ и экскурсий  в Солецком краеведческом музее (ед.)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439</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444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250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260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270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4.2.</w:t>
            </w:r>
          </w:p>
        </w:tc>
        <w:tc>
          <w:tcPr>
            <w:tcW w:w="0" w:type="auto"/>
            <w:gridSpan w:val="7"/>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Задача 2 </w:t>
            </w:r>
          </w:p>
          <w:p w:rsidR="0006360B" w:rsidRPr="0083142E" w:rsidRDefault="0006360B" w:rsidP="00616159">
            <w:pPr>
              <w:rPr>
                <w:sz w:val="10"/>
                <w:szCs w:val="14"/>
              </w:rPr>
            </w:pPr>
            <w:r w:rsidRPr="0083142E">
              <w:rPr>
                <w:sz w:val="10"/>
                <w:szCs w:val="14"/>
              </w:rPr>
              <w:t>Популяризация культурного наследия округа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4.2.1.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1 Количество изданных буклетов, брошюр о туристическом потенциале, истории и культуре Солецкого муниципального округа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4.2.2.</w:t>
            </w:r>
          </w:p>
        </w:tc>
        <w:tc>
          <w:tcPr>
            <w:tcW w:w="0" w:type="auto"/>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Показатель 2 Количество вновь созданных интерактивных культурных программ для туристов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4.2.3.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3 Количество проведенных  интерактивных культурных программ и экскурсий на сельских территориях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439</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444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250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250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250</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4.2.4.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4 Количество установленных знаков (шт.)</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4.2.5.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5 Количество установленных уличных информационных стендов (шт.)</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4.3.</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 xml:space="preserve">Задача 3 </w:t>
            </w:r>
          </w:p>
          <w:p w:rsidR="0006360B" w:rsidRPr="0083142E" w:rsidRDefault="0006360B" w:rsidP="00616159">
            <w:pPr>
              <w:rPr>
                <w:sz w:val="10"/>
                <w:szCs w:val="14"/>
              </w:rPr>
            </w:pPr>
            <w:r w:rsidRPr="0083142E">
              <w:rPr>
                <w:sz w:val="10"/>
                <w:szCs w:val="14"/>
              </w:rPr>
              <w:t>Формирование современной инфраструктуры обслуживания туристов</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06360B">
        <w:trPr>
          <w:trHeight w:val="20"/>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4.3.1.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обращений в информационный пункт для туристов (ед.)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70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80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90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100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110</w:t>
            </w:r>
          </w:p>
        </w:tc>
      </w:tr>
    </w:tbl>
    <w:p w:rsidR="0006360B" w:rsidRPr="0083142E" w:rsidRDefault="0006360B" w:rsidP="0006360B">
      <w:pPr>
        <w:rPr>
          <w:sz w:val="14"/>
          <w:szCs w:val="14"/>
        </w:rPr>
      </w:pPr>
    </w:p>
    <w:p w:rsidR="0006360B" w:rsidRPr="0083142E" w:rsidRDefault="0006360B" w:rsidP="0006360B">
      <w:pPr>
        <w:ind w:firstLine="284"/>
        <w:jc w:val="both"/>
        <w:rPr>
          <w:sz w:val="14"/>
          <w:szCs w:val="14"/>
        </w:rPr>
      </w:pPr>
      <w:r w:rsidRPr="0083142E">
        <w:rPr>
          <w:sz w:val="14"/>
          <w:szCs w:val="14"/>
        </w:rPr>
        <w:t>5. Сроки реализации муниципальной программы: 2021- 2027 годы.</w:t>
      </w:r>
    </w:p>
    <w:p w:rsidR="0006360B" w:rsidRPr="0083142E" w:rsidRDefault="0006360B" w:rsidP="0006360B">
      <w:pPr>
        <w:ind w:firstLine="284"/>
        <w:jc w:val="both"/>
        <w:rPr>
          <w:sz w:val="14"/>
          <w:szCs w:val="14"/>
        </w:rPr>
      </w:pPr>
      <w:r w:rsidRPr="0083142E">
        <w:rPr>
          <w:sz w:val="14"/>
          <w:szCs w:val="14"/>
        </w:rPr>
        <w:t>6. Объёмы и источники финансирования муниципальной программы в целом и по годам реализации</w:t>
      </w:r>
    </w:p>
    <w:p w:rsidR="0006360B" w:rsidRPr="0083142E" w:rsidRDefault="0006360B" w:rsidP="0006360B">
      <w:pPr>
        <w:ind w:firstLine="284"/>
        <w:jc w:val="both"/>
        <w:rPr>
          <w:sz w:val="14"/>
          <w:szCs w:val="14"/>
        </w:rPr>
      </w:pPr>
      <w:r w:rsidRPr="0083142E">
        <w:rPr>
          <w:sz w:val="14"/>
          <w:szCs w:val="14"/>
        </w:rPr>
        <w:t xml:space="preserve"> (тыс. руб.)</w:t>
      </w:r>
    </w:p>
    <w:tbl>
      <w:tblPr>
        <w:tblW w:w="0" w:type="auto"/>
        <w:tblInd w:w="75" w:type="dxa"/>
        <w:tblCellMar>
          <w:left w:w="75" w:type="dxa"/>
          <w:right w:w="75" w:type="dxa"/>
        </w:tblCellMar>
        <w:tblLook w:val="04A0" w:firstRow="1" w:lastRow="0" w:firstColumn="1" w:lastColumn="0" w:noHBand="0" w:noVBand="1"/>
      </w:tblPr>
      <w:tblGrid>
        <w:gridCol w:w="541"/>
        <w:gridCol w:w="928"/>
        <w:gridCol w:w="848"/>
        <w:gridCol w:w="1098"/>
        <w:gridCol w:w="923"/>
        <w:gridCol w:w="840"/>
      </w:tblGrid>
      <w:tr w:rsidR="0006360B" w:rsidRPr="0083142E" w:rsidTr="00616159">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Год   </w:t>
            </w:r>
          </w:p>
        </w:tc>
        <w:tc>
          <w:tcPr>
            <w:tcW w:w="0" w:type="auto"/>
            <w:gridSpan w:val="5"/>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Источник финансирования                    </w:t>
            </w:r>
          </w:p>
        </w:tc>
      </w:tr>
      <w:tr w:rsidR="0006360B" w:rsidRPr="0083142E" w:rsidTr="00616159">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360B" w:rsidRPr="0083142E" w:rsidRDefault="0006360B" w:rsidP="00616159">
            <w:pPr>
              <w:rPr>
                <w:sz w:val="12"/>
                <w:szCs w:val="14"/>
              </w:rPr>
            </w:pP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областной бюджет</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бюджет </w:t>
            </w:r>
            <w:proofErr w:type="gramStart"/>
            <w:r w:rsidRPr="0083142E">
              <w:rPr>
                <w:sz w:val="12"/>
                <w:szCs w:val="14"/>
              </w:rPr>
              <w:t>муниципального</w:t>
            </w:r>
            <w:proofErr w:type="gramEnd"/>
          </w:p>
          <w:p w:rsidR="0006360B" w:rsidRPr="0083142E" w:rsidRDefault="0006360B" w:rsidP="00616159">
            <w:pPr>
              <w:jc w:val="center"/>
              <w:rPr>
                <w:sz w:val="12"/>
                <w:szCs w:val="14"/>
              </w:rPr>
            </w:pPr>
            <w:r w:rsidRPr="0083142E">
              <w:rPr>
                <w:sz w:val="12"/>
                <w:szCs w:val="14"/>
              </w:rPr>
              <w:t>округа</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внебюджетные</w:t>
            </w:r>
          </w:p>
          <w:p w:rsidR="0006360B" w:rsidRPr="0083142E" w:rsidRDefault="0006360B" w:rsidP="00616159">
            <w:pPr>
              <w:jc w:val="center"/>
              <w:rPr>
                <w:sz w:val="12"/>
                <w:szCs w:val="14"/>
              </w:rPr>
            </w:pPr>
            <w:r w:rsidRPr="0083142E">
              <w:rPr>
                <w:sz w:val="12"/>
                <w:szCs w:val="14"/>
              </w:rPr>
              <w:t>средства</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Всего</w:t>
            </w:r>
          </w:p>
        </w:tc>
      </w:tr>
      <w:tr w:rsidR="0006360B"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w:t>
            </w:r>
          </w:p>
        </w:tc>
      </w:tr>
      <w:tr w:rsidR="0006360B" w:rsidRPr="0083142E" w:rsidTr="00616159">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2021</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155,90000</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6345,29078</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34012,03900</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40513,22978</w:t>
            </w:r>
          </w:p>
        </w:tc>
      </w:tr>
      <w:tr w:rsidR="0006360B" w:rsidRPr="0083142E" w:rsidTr="00616159">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2022</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1446,90110</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15080,44134</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34755,49550</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51282,83794</w:t>
            </w:r>
          </w:p>
        </w:tc>
      </w:tr>
      <w:tr w:rsidR="0006360B" w:rsidRPr="0083142E" w:rsidTr="00616159">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2023</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441,77900</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6219,10500</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41765,67609</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48426,56009</w:t>
            </w:r>
          </w:p>
        </w:tc>
      </w:tr>
      <w:tr w:rsidR="0006360B" w:rsidRPr="0083142E" w:rsidTr="00616159">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2024</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365,05427</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4664,23173</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44579,62134</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49608,90734</w:t>
            </w:r>
          </w:p>
        </w:tc>
      </w:tr>
      <w:tr w:rsidR="0006360B"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14784,85000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4568,25287</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48289,97881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67643,08168</w:t>
            </w:r>
          </w:p>
        </w:tc>
      </w:tr>
      <w:tr w:rsidR="0006360B"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2026</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34,10000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4266,08287</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43476,76381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47776, 94668</w:t>
            </w:r>
          </w:p>
        </w:tc>
      </w:tr>
      <w:tr w:rsidR="0006360B" w:rsidRPr="0083142E" w:rsidTr="00616159">
        <w:tc>
          <w:tcPr>
            <w:tcW w:w="0" w:type="auto"/>
            <w:tcBorders>
              <w:top w:val="nil"/>
              <w:left w:val="single" w:sz="8"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2027</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32,93000</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4268,07287</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43476,76381</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47777, 76668</w:t>
            </w:r>
          </w:p>
        </w:tc>
      </w:tr>
      <w:tr w:rsidR="0006360B"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ВСЕГО    </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17261,51437</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45411,47746</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290356,33836</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353029,33019</w:t>
            </w:r>
          </w:p>
        </w:tc>
      </w:tr>
    </w:tbl>
    <w:p w:rsidR="0006360B" w:rsidRPr="0083142E" w:rsidRDefault="0006360B" w:rsidP="0006360B">
      <w:pPr>
        <w:rPr>
          <w:sz w:val="14"/>
          <w:szCs w:val="14"/>
        </w:rPr>
      </w:pPr>
      <w:r w:rsidRPr="0083142E">
        <w:rPr>
          <w:sz w:val="14"/>
          <w:szCs w:val="14"/>
        </w:rPr>
        <w:t xml:space="preserve">      </w:t>
      </w:r>
    </w:p>
    <w:p w:rsidR="0006360B" w:rsidRPr="0083142E" w:rsidRDefault="0006360B" w:rsidP="0006360B">
      <w:pPr>
        <w:ind w:firstLine="284"/>
        <w:jc w:val="both"/>
        <w:rPr>
          <w:sz w:val="14"/>
          <w:szCs w:val="14"/>
        </w:rPr>
      </w:pPr>
      <w:r w:rsidRPr="0083142E">
        <w:rPr>
          <w:sz w:val="14"/>
          <w:szCs w:val="14"/>
        </w:rPr>
        <w:t>7.Ожидаемые конечные результаты реализации муниципальной программы:</w:t>
      </w:r>
    </w:p>
    <w:p w:rsidR="0006360B" w:rsidRPr="0083142E" w:rsidRDefault="0006360B" w:rsidP="0006360B">
      <w:pPr>
        <w:ind w:firstLine="284"/>
        <w:jc w:val="both"/>
        <w:rPr>
          <w:sz w:val="14"/>
          <w:szCs w:val="14"/>
        </w:rPr>
      </w:pPr>
      <w:r w:rsidRPr="0083142E">
        <w:rPr>
          <w:sz w:val="14"/>
          <w:szCs w:val="14"/>
        </w:rPr>
        <w:t>Результатами реализации муниципальной программы станут:</w:t>
      </w:r>
    </w:p>
    <w:p w:rsidR="0006360B" w:rsidRPr="0083142E" w:rsidRDefault="0006360B" w:rsidP="0006360B">
      <w:pPr>
        <w:ind w:firstLine="284"/>
        <w:jc w:val="both"/>
        <w:rPr>
          <w:sz w:val="14"/>
          <w:szCs w:val="14"/>
        </w:rPr>
      </w:pPr>
      <w:r w:rsidRPr="0083142E">
        <w:rPr>
          <w:sz w:val="14"/>
          <w:szCs w:val="14"/>
        </w:rPr>
        <w:t>- уровень ежегодного достижения целевых показателей муниципальной программы и входящих в нее подпрограмм - 100 процентов;</w:t>
      </w:r>
    </w:p>
    <w:p w:rsidR="0006360B" w:rsidRPr="0083142E" w:rsidRDefault="0006360B" w:rsidP="0006360B">
      <w:pPr>
        <w:ind w:firstLine="284"/>
        <w:jc w:val="both"/>
        <w:rPr>
          <w:sz w:val="14"/>
          <w:szCs w:val="14"/>
        </w:rPr>
      </w:pPr>
      <w:r w:rsidRPr="0083142E">
        <w:rPr>
          <w:sz w:val="14"/>
          <w:szCs w:val="14"/>
        </w:rPr>
        <w:t>- доля освоения средств, выделенных на реализацию мероприятий в сфере культуры, ежегодно – 100 процентов.</w:t>
      </w:r>
    </w:p>
    <w:p w:rsidR="0006360B" w:rsidRPr="0083142E" w:rsidRDefault="0006360B" w:rsidP="0006360B">
      <w:pPr>
        <w:ind w:firstLine="284"/>
        <w:jc w:val="both"/>
        <w:rPr>
          <w:sz w:val="14"/>
          <w:szCs w:val="14"/>
        </w:rPr>
      </w:pPr>
      <w:r w:rsidRPr="0083142E">
        <w:rPr>
          <w:sz w:val="14"/>
          <w:szCs w:val="14"/>
        </w:rPr>
        <w:t>- уровень удовлетворенности граждан, проживающих в Солецком муниципальном округе, качеством предоставления муниципальных услуг в сфере культуры не менее 60 %.</w:t>
      </w:r>
    </w:p>
    <w:p w:rsidR="0006360B" w:rsidRPr="0083142E" w:rsidRDefault="0006360B" w:rsidP="0006360B">
      <w:pPr>
        <w:ind w:firstLine="284"/>
        <w:jc w:val="both"/>
        <w:rPr>
          <w:sz w:val="14"/>
          <w:szCs w:val="14"/>
        </w:rPr>
      </w:pPr>
      <w:r w:rsidRPr="0083142E">
        <w:rPr>
          <w:sz w:val="14"/>
          <w:szCs w:val="14"/>
        </w:rPr>
        <w:t>Социально-экономический эффект от реализации мероприятий муниципальной программы должен выразиться в достижении следующих результатов в социально-экономической сфере:</w:t>
      </w:r>
    </w:p>
    <w:p w:rsidR="0006360B" w:rsidRPr="0083142E" w:rsidRDefault="0006360B" w:rsidP="0006360B">
      <w:pPr>
        <w:ind w:firstLine="284"/>
        <w:jc w:val="both"/>
        <w:rPr>
          <w:sz w:val="14"/>
          <w:szCs w:val="14"/>
        </w:rPr>
      </w:pPr>
      <w:r w:rsidRPr="0083142E">
        <w:rPr>
          <w:sz w:val="14"/>
          <w:szCs w:val="14"/>
        </w:rPr>
        <w:t>-  количество библиографических записей в электронном каталоге книжного фонда библиотечной системы ежегодно будет увеличиваться на 2000 единиц;</w:t>
      </w:r>
    </w:p>
    <w:p w:rsidR="0006360B" w:rsidRPr="0083142E" w:rsidRDefault="0006360B" w:rsidP="0006360B">
      <w:pPr>
        <w:ind w:firstLine="284"/>
        <w:jc w:val="both"/>
        <w:rPr>
          <w:sz w:val="14"/>
          <w:szCs w:val="14"/>
        </w:rPr>
      </w:pPr>
      <w:r w:rsidRPr="0083142E">
        <w:rPr>
          <w:sz w:val="14"/>
          <w:szCs w:val="14"/>
        </w:rPr>
        <w:t>- доля населения в возрасте от 6 до 16 лет, получающего услуги дополнительного образования в сфере культуры и досуга, ежегодно не менее 12,5 процентов;</w:t>
      </w:r>
    </w:p>
    <w:p w:rsidR="0006360B" w:rsidRPr="0083142E" w:rsidRDefault="0006360B" w:rsidP="0006360B">
      <w:pPr>
        <w:ind w:firstLine="284"/>
        <w:jc w:val="both"/>
        <w:rPr>
          <w:sz w:val="14"/>
          <w:szCs w:val="14"/>
        </w:rPr>
      </w:pPr>
      <w:r w:rsidRPr="0083142E">
        <w:rPr>
          <w:sz w:val="14"/>
          <w:szCs w:val="14"/>
        </w:rPr>
        <w:t>- спектр предоставляемых услуг населению досуговыми учреждениями расширится, что позволит увеличить внебюджетные поступления ежегодно на 3 процента;</w:t>
      </w:r>
    </w:p>
    <w:p w:rsidR="0006360B" w:rsidRPr="0083142E" w:rsidRDefault="0006360B" w:rsidP="0006360B">
      <w:pPr>
        <w:ind w:firstLine="284"/>
        <w:jc w:val="both"/>
        <w:rPr>
          <w:sz w:val="14"/>
          <w:szCs w:val="14"/>
        </w:rPr>
      </w:pPr>
      <w:r w:rsidRPr="0083142E">
        <w:rPr>
          <w:sz w:val="14"/>
          <w:szCs w:val="14"/>
        </w:rPr>
        <w:t xml:space="preserve"> - количество детей, в т. ч. несовершеннолетних, состоящих на различных видах профилактического учета, привлеченных к участию в творческих мероприятиях, ежегодно вырастет не менее чем на 5 человек;</w:t>
      </w:r>
    </w:p>
    <w:p w:rsidR="0006360B" w:rsidRPr="0083142E" w:rsidRDefault="0006360B" w:rsidP="0006360B">
      <w:pPr>
        <w:ind w:firstLine="284"/>
        <w:jc w:val="both"/>
        <w:rPr>
          <w:sz w:val="14"/>
          <w:szCs w:val="14"/>
        </w:rPr>
      </w:pPr>
      <w:r w:rsidRPr="0083142E">
        <w:rPr>
          <w:sz w:val="14"/>
          <w:szCs w:val="14"/>
        </w:rPr>
        <w:t xml:space="preserve">- увеличение ежегодного количества специалистов учреждений культуры, прошедших </w:t>
      </w:r>
      <w:proofErr w:type="gramStart"/>
      <w:r w:rsidRPr="0083142E">
        <w:rPr>
          <w:sz w:val="14"/>
          <w:szCs w:val="14"/>
        </w:rPr>
        <w:t>обучение по программам</w:t>
      </w:r>
      <w:proofErr w:type="gramEnd"/>
      <w:r w:rsidRPr="0083142E">
        <w:rPr>
          <w:sz w:val="14"/>
          <w:szCs w:val="14"/>
        </w:rPr>
        <w:t xml:space="preserve"> дополнительного профессионального </w:t>
      </w:r>
      <w:r w:rsidRPr="0083142E">
        <w:rPr>
          <w:sz w:val="14"/>
          <w:szCs w:val="14"/>
        </w:rPr>
        <w:lastRenderedPageBreak/>
        <w:t>образования (курсы повышения квалификации), и участников семинаров позволит повысить качество предоставляемых услуг, художественных продуктов, даст дополнительные возможности для творческой реализации, позволит ставить новые, более амбициозные цели;</w:t>
      </w:r>
    </w:p>
    <w:p w:rsidR="0006360B" w:rsidRPr="0083142E" w:rsidRDefault="0006360B" w:rsidP="0006360B">
      <w:pPr>
        <w:ind w:firstLine="284"/>
        <w:jc w:val="both"/>
        <w:rPr>
          <w:sz w:val="14"/>
          <w:szCs w:val="14"/>
        </w:rPr>
      </w:pPr>
      <w:r w:rsidRPr="0083142E">
        <w:rPr>
          <w:sz w:val="14"/>
          <w:szCs w:val="14"/>
        </w:rPr>
        <w:t>- участие в заявочной кампании на строительство и модернизацию (реконструкцию, капитальный ремонт) позволит привлечь дополнительные средства на укрепление материально-технического состояния учреждений культуры.</w:t>
      </w:r>
    </w:p>
    <w:p w:rsidR="0006360B" w:rsidRPr="0083142E" w:rsidRDefault="0006360B" w:rsidP="0006360B">
      <w:pPr>
        <w:ind w:firstLine="284"/>
        <w:jc w:val="both"/>
        <w:rPr>
          <w:sz w:val="14"/>
          <w:szCs w:val="14"/>
        </w:rPr>
      </w:pPr>
      <w:r w:rsidRPr="0083142E">
        <w:rPr>
          <w:sz w:val="14"/>
          <w:szCs w:val="14"/>
        </w:rPr>
        <w:t>Реализация муниципальной программы позволит обеспечить на территории муниципального округа организацию эффективной библиотечной, выставочной, культурно-досуговой деятельности, более полно использовать творческий потенциал жителей округа, осуществлять работу по выявлению и развитию творческих способностей детей в сфере культуры и искусства, что обеспечит население Солецкого округа качественными услугами организации культуры.</w:t>
      </w:r>
    </w:p>
    <w:p w:rsidR="0006360B" w:rsidRPr="0083142E" w:rsidRDefault="0006360B" w:rsidP="0006360B">
      <w:pPr>
        <w:ind w:firstLine="284"/>
        <w:jc w:val="both"/>
        <w:rPr>
          <w:sz w:val="14"/>
          <w:szCs w:val="14"/>
        </w:rPr>
      </w:pPr>
      <w:r w:rsidRPr="0083142E">
        <w:rPr>
          <w:sz w:val="14"/>
          <w:szCs w:val="14"/>
        </w:rPr>
        <w:t xml:space="preserve">Обеспечит увеличение информационного контента об историко-культурном потенциале муниципального округа; популяризацию территории округа в культурно-туристическом пространстве, что в конечном итоге приведет к увеличению туристского потока, окажет содействие к привлечению </w:t>
      </w:r>
      <w:proofErr w:type="gramStart"/>
      <w:r w:rsidRPr="0083142E">
        <w:rPr>
          <w:sz w:val="14"/>
          <w:szCs w:val="14"/>
        </w:rPr>
        <w:t>бизнес-сообщества</w:t>
      </w:r>
      <w:proofErr w:type="gramEnd"/>
      <w:r w:rsidRPr="0083142E">
        <w:rPr>
          <w:sz w:val="14"/>
          <w:szCs w:val="14"/>
        </w:rPr>
        <w:t xml:space="preserve"> в сферу туризма.</w:t>
      </w:r>
    </w:p>
    <w:p w:rsidR="0006360B" w:rsidRPr="0083142E" w:rsidRDefault="0006360B" w:rsidP="0006360B">
      <w:pPr>
        <w:ind w:firstLine="284"/>
        <w:jc w:val="both"/>
        <w:rPr>
          <w:sz w:val="14"/>
          <w:szCs w:val="14"/>
        </w:rPr>
      </w:pPr>
      <w:r w:rsidRPr="0083142E">
        <w:rPr>
          <w:sz w:val="14"/>
          <w:szCs w:val="14"/>
          <w:shd w:val="clear" w:color="auto" w:fill="FFFFFF"/>
        </w:rPr>
        <w:t xml:space="preserve">Благоустройство площадки для проведения </w:t>
      </w:r>
      <w:r w:rsidRPr="0083142E">
        <w:rPr>
          <w:sz w:val="14"/>
          <w:szCs w:val="14"/>
        </w:rPr>
        <w:t>уличных</w:t>
      </w:r>
      <w:r w:rsidRPr="0083142E">
        <w:rPr>
          <w:sz w:val="14"/>
          <w:szCs w:val="14"/>
          <w:shd w:val="clear" w:color="auto" w:fill="FFFFFF"/>
        </w:rPr>
        <w:t xml:space="preserve"> мероприятий у Центра культуры и досуга </w:t>
      </w:r>
      <w:r w:rsidRPr="0083142E">
        <w:rPr>
          <w:sz w:val="14"/>
          <w:szCs w:val="14"/>
        </w:rPr>
        <w:t xml:space="preserve">способствует улучшению качества проводимых на улице мероприятий, так как необходимое оборудование (аппаратура и реквизиты) находятся в шаговой доступности; увеличению количества зрителей мероприятий для разной целевой аудитории. </w:t>
      </w:r>
    </w:p>
    <w:p w:rsidR="0006360B" w:rsidRPr="0083142E" w:rsidRDefault="0006360B" w:rsidP="0006360B">
      <w:pPr>
        <w:ind w:firstLine="284"/>
        <w:jc w:val="both"/>
        <w:rPr>
          <w:sz w:val="14"/>
          <w:szCs w:val="14"/>
        </w:rPr>
      </w:pPr>
      <w:r w:rsidRPr="0083142E">
        <w:rPr>
          <w:sz w:val="14"/>
          <w:szCs w:val="14"/>
        </w:rPr>
        <w:t xml:space="preserve">Установка ограждения и дополнительного освещения территории обеспечит </w:t>
      </w:r>
      <w:r w:rsidRPr="0083142E">
        <w:rPr>
          <w:sz w:val="14"/>
          <w:szCs w:val="14"/>
          <w:shd w:val="clear" w:color="auto" w:fill="FFFFFF"/>
        </w:rPr>
        <w:t>безопасные условия функционирования</w:t>
      </w:r>
      <w:r w:rsidRPr="0083142E">
        <w:rPr>
          <w:sz w:val="14"/>
          <w:szCs w:val="14"/>
        </w:rPr>
        <w:t xml:space="preserve"> и порядок во время проведения культурно-досуговых мероприятий, соответствующие мерам антитеррористической защищенности и безопасности; </w:t>
      </w:r>
      <w:r w:rsidRPr="0083142E">
        <w:rPr>
          <w:sz w:val="14"/>
          <w:szCs w:val="14"/>
          <w:shd w:val="clear" w:color="auto" w:fill="FFFFFF"/>
        </w:rPr>
        <w:t>приведёт внешний вид территории в соответствие с положительно меняющимся внешним обликом города.</w:t>
      </w:r>
    </w:p>
    <w:p w:rsidR="0006360B" w:rsidRPr="0083142E" w:rsidRDefault="0006360B" w:rsidP="0006360B">
      <w:pPr>
        <w:ind w:firstLine="284"/>
        <w:jc w:val="both"/>
        <w:rPr>
          <w:sz w:val="14"/>
          <w:szCs w:val="14"/>
        </w:rPr>
      </w:pPr>
      <w:r w:rsidRPr="0083142E">
        <w:rPr>
          <w:sz w:val="14"/>
          <w:szCs w:val="14"/>
        </w:rPr>
        <w:t xml:space="preserve">Благодаря созданию комфортных условий благоустроенная территория </w:t>
      </w:r>
      <w:r w:rsidRPr="0083142E">
        <w:rPr>
          <w:sz w:val="14"/>
          <w:szCs w:val="14"/>
          <w:shd w:val="clear" w:color="auto" w:fill="FFFFFF"/>
        </w:rPr>
        <w:t>у Центра культуры и досуга</w:t>
      </w:r>
      <w:r w:rsidRPr="0083142E">
        <w:rPr>
          <w:sz w:val="14"/>
          <w:szCs w:val="14"/>
        </w:rPr>
        <w:t xml:space="preserve"> становится привлекательной зоной отдыха для жителей и гостей города.</w:t>
      </w:r>
    </w:p>
    <w:p w:rsidR="0006360B" w:rsidRPr="0083142E" w:rsidRDefault="0006360B" w:rsidP="0006360B">
      <w:pPr>
        <w:shd w:val="clear" w:color="auto" w:fill="FFFFFF"/>
        <w:ind w:firstLine="284"/>
        <w:jc w:val="both"/>
        <w:rPr>
          <w:sz w:val="14"/>
          <w:szCs w:val="14"/>
        </w:rPr>
      </w:pPr>
      <w:r w:rsidRPr="0083142E">
        <w:rPr>
          <w:bCs/>
          <w:sz w:val="14"/>
          <w:szCs w:val="14"/>
          <w:shd w:val="clear" w:color="auto" w:fill="FFFFFF"/>
        </w:rPr>
        <w:t>В рамках национального проекта «Семья»</w:t>
      </w:r>
      <w:r w:rsidRPr="0083142E">
        <w:rPr>
          <w:sz w:val="14"/>
          <w:szCs w:val="14"/>
        </w:rPr>
        <w:t xml:space="preserve"> федерального проекта «Семейные ценности и инфраструктура культуры»</w:t>
      </w:r>
      <w:r w:rsidRPr="0083142E">
        <w:rPr>
          <w:sz w:val="14"/>
          <w:szCs w:val="14"/>
          <w:shd w:val="clear" w:color="auto" w:fill="FFFFFF"/>
        </w:rPr>
        <w:t xml:space="preserve"> в </w:t>
      </w:r>
      <w:r w:rsidRPr="0083142E">
        <w:rPr>
          <w:bCs/>
          <w:sz w:val="14"/>
          <w:szCs w:val="14"/>
          <w:shd w:val="clear" w:color="auto" w:fill="FFFFFF"/>
        </w:rPr>
        <w:t xml:space="preserve">2025 году </w:t>
      </w:r>
      <w:r w:rsidRPr="0083142E">
        <w:rPr>
          <w:sz w:val="14"/>
          <w:szCs w:val="14"/>
          <w:shd w:val="clear" w:color="auto" w:fill="FFFFFF"/>
        </w:rPr>
        <w:t>в библиотеке пройдёт модернизация</w:t>
      </w:r>
      <w:r w:rsidRPr="0083142E">
        <w:rPr>
          <w:bCs/>
          <w:sz w:val="14"/>
          <w:szCs w:val="14"/>
          <w:shd w:val="clear" w:color="auto" w:fill="FFFFFF"/>
        </w:rPr>
        <w:t xml:space="preserve">, в итоге будет </w:t>
      </w:r>
      <w:r w:rsidRPr="0083142E">
        <w:rPr>
          <w:sz w:val="14"/>
          <w:szCs w:val="14"/>
        </w:rPr>
        <w:t>создана модельная библиотека нового поколения. Произойдет ряд необходимых изменений - модернизация деятельности и внедрение эффективных моделей управления, направленных на повышение качества предоставляемого библиотечно-информационного обслуживания.</w:t>
      </w:r>
    </w:p>
    <w:p w:rsidR="0006360B" w:rsidRPr="0083142E" w:rsidRDefault="0006360B" w:rsidP="0006360B">
      <w:pPr>
        <w:ind w:firstLine="284"/>
        <w:jc w:val="both"/>
        <w:rPr>
          <w:sz w:val="14"/>
          <w:szCs w:val="14"/>
          <w:shd w:val="clear" w:color="auto" w:fill="FFFFFF"/>
        </w:rPr>
      </w:pPr>
      <w:r w:rsidRPr="0083142E">
        <w:rPr>
          <w:bCs/>
          <w:sz w:val="14"/>
          <w:szCs w:val="14"/>
          <w:shd w:val="clear" w:color="auto" w:fill="FFFFFF"/>
        </w:rPr>
        <w:t>В рамках национального проекта «Семья»</w:t>
      </w:r>
      <w:r w:rsidRPr="0083142E">
        <w:rPr>
          <w:sz w:val="14"/>
          <w:szCs w:val="14"/>
        </w:rPr>
        <w:t xml:space="preserve"> федерального проекта «Семейные ценности и инфраструктура культуры»</w:t>
      </w:r>
      <w:r w:rsidRPr="0083142E">
        <w:rPr>
          <w:b/>
          <w:bCs/>
          <w:sz w:val="14"/>
          <w:szCs w:val="14"/>
          <w:shd w:val="clear" w:color="auto" w:fill="FFFFFF"/>
        </w:rPr>
        <w:t xml:space="preserve"> </w:t>
      </w:r>
      <w:r w:rsidRPr="0083142E">
        <w:rPr>
          <w:bCs/>
          <w:sz w:val="14"/>
          <w:szCs w:val="14"/>
          <w:shd w:val="clear" w:color="auto" w:fill="FFFFFF"/>
        </w:rPr>
        <w:t>в</w:t>
      </w:r>
      <w:r w:rsidRPr="0083142E">
        <w:rPr>
          <w:b/>
          <w:bCs/>
          <w:sz w:val="14"/>
          <w:szCs w:val="14"/>
          <w:shd w:val="clear" w:color="auto" w:fill="FFFFFF"/>
        </w:rPr>
        <w:t xml:space="preserve"> </w:t>
      </w:r>
      <w:r w:rsidRPr="0083142E">
        <w:rPr>
          <w:bCs/>
          <w:sz w:val="14"/>
          <w:szCs w:val="14"/>
          <w:shd w:val="clear" w:color="auto" w:fill="FFFFFF"/>
        </w:rPr>
        <w:t xml:space="preserve">Солецкий краеведческий музей планируется </w:t>
      </w:r>
      <w:r w:rsidRPr="0083142E">
        <w:rPr>
          <w:sz w:val="14"/>
          <w:szCs w:val="14"/>
          <w:shd w:val="clear" w:color="auto" w:fill="FFFFFF"/>
        </w:rPr>
        <w:t>приобрести современное оборудование</w:t>
      </w:r>
      <w:r w:rsidRPr="0083142E">
        <w:rPr>
          <w:bCs/>
          <w:sz w:val="14"/>
          <w:szCs w:val="14"/>
          <w:shd w:val="clear" w:color="auto" w:fill="FFFFFF"/>
        </w:rPr>
        <w:t>.</w:t>
      </w:r>
      <w:r w:rsidRPr="0083142E">
        <w:rPr>
          <w:sz w:val="14"/>
          <w:szCs w:val="14"/>
          <w:shd w:val="clear" w:color="auto" w:fill="FFFFFF"/>
        </w:rPr>
        <w:t xml:space="preserve"> </w:t>
      </w:r>
    </w:p>
    <w:p w:rsidR="0006360B" w:rsidRPr="0083142E" w:rsidRDefault="0006360B" w:rsidP="0006360B">
      <w:pPr>
        <w:ind w:firstLine="284"/>
        <w:jc w:val="both"/>
        <w:rPr>
          <w:bCs/>
          <w:sz w:val="14"/>
          <w:szCs w:val="14"/>
          <w:shd w:val="clear" w:color="auto" w:fill="FFFFFF"/>
        </w:rPr>
      </w:pPr>
      <w:r w:rsidRPr="0083142E">
        <w:rPr>
          <w:sz w:val="14"/>
          <w:szCs w:val="14"/>
          <w:shd w:val="clear" w:color="auto" w:fill="FFFFFF"/>
        </w:rPr>
        <w:t xml:space="preserve">Переоснащение современным </w:t>
      </w:r>
      <w:r w:rsidRPr="0083142E">
        <w:rPr>
          <w:bCs/>
          <w:sz w:val="14"/>
          <w:szCs w:val="14"/>
          <w:shd w:val="clear" w:color="auto" w:fill="FFFFFF"/>
        </w:rPr>
        <w:t xml:space="preserve">интерактивным и экспозиционно-выставочным </w:t>
      </w:r>
      <w:r w:rsidRPr="0083142E">
        <w:rPr>
          <w:sz w:val="14"/>
          <w:szCs w:val="14"/>
          <w:shd w:val="clear" w:color="auto" w:fill="FFFFFF"/>
        </w:rPr>
        <w:t xml:space="preserve">оборудованием позволит представить большее количество экспонатов из запасников, в том числе уникальных предметов, </w:t>
      </w:r>
      <w:r w:rsidRPr="0083142E">
        <w:rPr>
          <w:bCs/>
          <w:sz w:val="14"/>
          <w:szCs w:val="14"/>
          <w:shd w:val="clear" w:color="auto" w:fill="FFFFFF"/>
        </w:rPr>
        <w:t xml:space="preserve">поможет по-новому раскрыть потенциал музея, </w:t>
      </w:r>
      <w:r w:rsidRPr="0083142E">
        <w:rPr>
          <w:sz w:val="14"/>
          <w:szCs w:val="14"/>
          <w:shd w:val="clear" w:color="auto" w:fill="FFFFFF"/>
        </w:rPr>
        <w:t>расширить музейную аудиторию.</w:t>
      </w:r>
    </w:p>
    <w:p w:rsidR="0006360B" w:rsidRPr="0083142E" w:rsidRDefault="0006360B" w:rsidP="0006360B">
      <w:pPr>
        <w:ind w:firstLine="284"/>
        <w:jc w:val="both"/>
        <w:rPr>
          <w:b/>
          <w:sz w:val="14"/>
          <w:szCs w:val="14"/>
        </w:rPr>
      </w:pPr>
      <w:r w:rsidRPr="0083142E">
        <w:rPr>
          <w:b/>
          <w:sz w:val="14"/>
          <w:szCs w:val="14"/>
        </w:rPr>
        <w:t>Характеристика текущего состояния проблем отрасли культуры, социально-экономического развития Солецкого муниципального округа, приоритеты и цели государственной и региональной политики в сфере культуры</w:t>
      </w:r>
    </w:p>
    <w:p w:rsidR="0006360B" w:rsidRPr="0083142E" w:rsidRDefault="0006360B" w:rsidP="0006360B">
      <w:pPr>
        <w:ind w:firstLine="284"/>
        <w:jc w:val="both"/>
        <w:rPr>
          <w:sz w:val="14"/>
          <w:szCs w:val="14"/>
        </w:rPr>
      </w:pPr>
      <w:r w:rsidRPr="0083142E">
        <w:rPr>
          <w:sz w:val="14"/>
          <w:szCs w:val="14"/>
        </w:rPr>
        <w:t xml:space="preserve">Программа разработана в целях реализации Указов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r w:rsidRPr="0083142E">
        <w:rPr>
          <w:kern w:val="36"/>
          <w:sz w:val="14"/>
          <w:szCs w:val="14"/>
        </w:rPr>
        <w:t>от 24 декабря 2014 года № 808 «</w:t>
      </w:r>
      <w:r w:rsidRPr="0083142E">
        <w:rPr>
          <w:sz w:val="14"/>
          <w:szCs w:val="14"/>
        </w:rPr>
        <w:t>Об утверждении Основ государственной культурной политики», государственной программы Новгородской области «Развитие культуры и архивного дела Новгородской области на 2019-2024 годы», утвержденной постановлением Правительства Новгородской области от 12.07.2019 № 271 (в редакции постановления 02.04.2020 № 120, от 15.05.2020 № 196).</w:t>
      </w:r>
    </w:p>
    <w:p w:rsidR="0006360B" w:rsidRPr="0083142E" w:rsidRDefault="0006360B" w:rsidP="0006360B">
      <w:pPr>
        <w:ind w:firstLine="284"/>
        <w:jc w:val="both"/>
        <w:rPr>
          <w:sz w:val="14"/>
          <w:szCs w:val="14"/>
        </w:rPr>
      </w:pPr>
      <w:r w:rsidRPr="0083142E">
        <w:rPr>
          <w:sz w:val="14"/>
          <w:szCs w:val="14"/>
        </w:rPr>
        <w:t>В округе созданы условия для художественного и музыкального образования детей, развития самодеятельного творчества, организации досуга и культурного отдыха населения разных возрастов.</w:t>
      </w:r>
    </w:p>
    <w:p w:rsidR="0006360B" w:rsidRPr="0083142E" w:rsidRDefault="0006360B" w:rsidP="0006360B">
      <w:pPr>
        <w:ind w:firstLine="284"/>
        <w:jc w:val="both"/>
        <w:rPr>
          <w:sz w:val="14"/>
          <w:szCs w:val="14"/>
        </w:rPr>
      </w:pPr>
      <w:proofErr w:type="gramStart"/>
      <w:r w:rsidRPr="0083142E">
        <w:rPr>
          <w:sz w:val="14"/>
          <w:szCs w:val="14"/>
        </w:rPr>
        <w:t>Культурно-досуговые учреждения являются для населения, прежде всего для молодежи, детей и подростков, территорией общения и досуга, способствующей раскрытию их самых различных способностей, содействующей воспитанию и просвещению подрастающего поколения, продвижению в культурном пространстве нравственных ценностей и образцов, способствующих культурному и гражданскому воспитанию личности, максимальному вовлечению в сферу самодеятельного художественного творчества, народных промыслов и ремесел.</w:t>
      </w:r>
      <w:proofErr w:type="gramEnd"/>
      <w:r w:rsidRPr="0083142E">
        <w:rPr>
          <w:sz w:val="14"/>
          <w:szCs w:val="14"/>
        </w:rPr>
        <w:t xml:space="preserve"> Поэтому деятельность учреждений направлена на поддержание культурной активности населения, сохранение и развитие информационно-культурного комплекса.</w:t>
      </w:r>
    </w:p>
    <w:p w:rsidR="0006360B" w:rsidRPr="0083142E" w:rsidRDefault="0006360B" w:rsidP="0006360B">
      <w:pPr>
        <w:ind w:firstLine="284"/>
        <w:jc w:val="both"/>
        <w:rPr>
          <w:sz w:val="14"/>
          <w:szCs w:val="14"/>
        </w:rPr>
      </w:pPr>
      <w:r w:rsidRPr="0083142E">
        <w:rPr>
          <w:sz w:val="14"/>
          <w:szCs w:val="14"/>
        </w:rPr>
        <w:t>Сегодня в районе функционируют 3 учреждения культуры со статусом юридического лица, всего 22 сетевые единицы: 9 культурно-досуговых учреждений, в т.ч. 1 музей, 12 библиотек, 1 школа искусств. Сохранение сети существующих учреждений является необходимым условием для обеспечения исторической преемственности поколений, сохранения, распространения и развития культуры и духовно-нравственных ценностей.</w:t>
      </w:r>
    </w:p>
    <w:p w:rsidR="0006360B" w:rsidRPr="0083142E" w:rsidRDefault="0006360B" w:rsidP="0006360B">
      <w:pPr>
        <w:ind w:firstLine="284"/>
        <w:jc w:val="both"/>
        <w:rPr>
          <w:sz w:val="14"/>
          <w:szCs w:val="14"/>
        </w:rPr>
      </w:pPr>
      <w:r w:rsidRPr="0083142E">
        <w:rPr>
          <w:sz w:val="14"/>
          <w:szCs w:val="14"/>
        </w:rPr>
        <w:t xml:space="preserve">В целях обеспечения потребности граждан в творческой самореализации в учреждениях осуществляют свою деятельность 121 клубное формирование, в том числе в сельской местности - 69. Число участников клубных формирований составляет 1700 человек, в том числе в сельской местности – 693 чел. Для детей и подростков работают 54 клубных формирования различной направленности с числом участников 702 человека. Важно отметить, что 100% участников клубных формирований занимаются на бесплатной основе, несмотря на то, что платные услуги учреждений сегодня являются одной из главных составляющих сметы </w:t>
      </w:r>
      <w:r w:rsidRPr="0083142E">
        <w:rPr>
          <w:sz w:val="14"/>
          <w:szCs w:val="14"/>
        </w:rPr>
        <w:lastRenderedPageBreak/>
        <w:t>учреждения. Во главу угла в данном случае ставится социальная ответственность учреждений культуры в вопросах организации досуга населения и, прежде всего, детей и молодежи.</w:t>
      </w:r>
    </w:p>
    <w:p w:rsidR="0006360B" w:rsidRPr="0083142E" w:rsidRDefault="0006360B" w:rsidP="0006360B">
      <w:pPr>
        <w:ind w:firstLine="284"/>
        <w:jc w:val="both"/>
        <w:rPr>
          <w:sz w:val="14"/>
          <w:szCs w:val="14"/>
        </w:rPr>
      </w:pPr>
      <w:r w:rsidRPr="0083142E">
        <w:rPr>
          <w:sz w:val="14"/>
          <w:szCs w:val="14"/>
        </w:rPr>
        <w:t>Одной из форм реализации потребности населения в художественном самовыражении является художественная самодеятельность - непрофессиональное художественное творчество в области изобразительного и декоративно-прикладного, театрального, хореографического и других видах народного творчества. Базовым условием для реализации полномочий по развитию местного народного художественного творчества является создание творческих коллективов различной жанровой направленности. В настоящее время в учреждениях культуры района функционирует 63 коллектива самодеятельного народного творчества с числом участников в них 731 человек, что составляет 52 % от общего числа культурно-досуговых формирований в культурно-досуговых учреждениях округа. В округе 5 коллективов имеют звание «Народный самодеятельный коллектив», 1 студия - звание «образцовый».</w:t>
      </w:r>
    </w:p>
    <w:p w:rsidR="0006360B" w:rsidRPr="0083142E" w:rsidRDefault="0006360B" w:rsidP="0006360B">
      <w:pPr>
        <w:ind w:firstLine="284"/>
        <w:jc w:val="both"/>
        <w:rPr>
          <w:sz w:val="14"/>
          <w:szCs w:val="14"/>
        </w:rPr>
      </w:pPr>
      <w:r w:rsidRPr="0083142E">
        <w:rPr>
          <w:sz w:val="14"/>
          <w:szCs w:val="14"/>
        </w:rPr>
        <w:t>Солецкая детская школа искусств обеспечивает реализацию дополнительного образования в области иску</w:t>
      </w:r>
      <w:proofErr w:type="gramStart"/>
      <w:r w:rsidRPr="0083142E">
        <w:rPr>
          <w:sz w:val="14"/>
          <w:szCs w:val="14"/>
        </w:rPr>
        <w:t>сств дл</w:t>
      </w:r>
      <w:proofErr w:type="gramEnd"/>
      <w:r w:rsidRPr="0083142E">
        <w:rPr>
          <w:sz w:val="14"/>
          <w:szCs w:val="14"/>
        </w:rPr>
        <w:t xml:space="preserve">я 134 обучающихся. </w:t>
      </w:r>
      <w:proofErr w:type="gramStart"/>
      <w:r w:rsidRPr="0083142E">
        <w:rPr>
          <w:sz w:val="14"/>
          <w:szCs w:val="14"/>
        </w:rPr>
        <w:t>С 2023 года ДШИ реализует программу предпрофессиональной подготовки обучающихся в области хореографического искусства, один из выпускников 2024 года продолжил профессиональное обучение в НОКИ им. С.В.Рахманинова.</w:t>
      </w:r>
      <w:proofErr w:type="gramEnd"/>
    </w:p>
    <w:p w:rsidR="0006360B" w:rsidRPr="0083142E" w:rsidRDefault="0006360B" w:rsidP="0006360B">
      <w:pPr>
        <w:ind w:firstLine="284"/>
        <w:jc w:val="both"/>
        <w:rPr>
          <w:sz w:val="14"/>
          <w:szCs w:val="14"/>
        </w:rPr>
      </w:pPr>
      <w:r w:rsidRPr="0083142E">
        <w:rPr>
          <w:sz w:val="14"/>
          <w:szCs w:val="14"/>
        </w:rPr>
        <w:t xml:space="preserve">Доля населения в возрасте от 6 до 16 лет, получающего услуги дополнительного образования в сфере культуры и искусства составляет 12,7%. Вовлеченность детского населения в систему </w:t>
      </w:r>
      <w:proofErr w:type="gramStart"/>
      <w:r w:rsidRPr="0083142E">
        <w:rPr>
          <w:sz w:val="14"/>
          <w:szCs w:val="14"/>
        </w:rPr>
        <w:t>обучения по программам</w:t>
      </w:r>
      <w:proofErr w:type="gramEnd"/>
      <w:r w:rsidRPr="0083142E">
        <w:rPr>
          <w:sz w:val="14"/>
          <w:szCs w:val="14"/>
        </w:rPr>
        <w:t xml:space="preserve"> художественно-эстетической направленности способствует формированию грамотной, требовательной </w:t>
      </w:r>
      <w:proofErr w:type="spellStart"/>
      <w:r w:rsidRPr="0083142E">
        <w:rPr>
          <w:sz w:val="14"/>
          <w:szCs w:val="14"/>
        </w:rPr>
        <w:t>слушательской</w:t>
      </w:r>
      <w:proofErr w:type="spellEnd"/>
      <w:r w:rsidRPr="0083142E">
        <w:rPr>
          <w:sz w:val="14"/>
          <w:szCs w:val="14"/>
        </w:rPr>
        <w:t xml:space="preserve"> и зрительской аудитории. Сохранность контингента составляет 99 %. О высоком качестве организации образовательного процесса и подготовки обучающихся свидетельствует их успешное участие в конкурсах, фестивалях, выставках разных уровней.</w:t>
      </w:r>
    </w:p>
    <w:p w:rsidR="0006360B" w:rsidRPr="0083142E" w:rsidRDefault="0006360B" w:rsidP="0006360B">
      <w:pPr>
        <w:ind w:firstLine="284"/>
        <w:jc w:val="both"/>
        <w:rPr>
          <w:sz w:val="14"/>
          <w:szCs w:val="14"/>
        </w:rPr>
      </w:pPr>
      <w:r w:rsidRPr="0083142E">
        <w:rPr>
          <w:sz w:val="14"/>
          <w:szCs w:val="14"/>
        </w:rPr>
        <w:t>Библиотечное обслуживание населения осуществляют 12 библиотек централизованной библиотечной системы. Несмотря на отсутствие у общества интереса к чтению, активное развитие информационных технологий, библиотекам удаётся сохранять читательский состав и привлекать новых читателей. Библиотечная система активно развивается как информационный, культурный и краеведческий центр; проводит просветительские мероприятия, популяризирующие лучшие произведения классики и современных авторов; ведет проектную и издательскую деятельность. Сегодня основные направления работы библиотек получают новое развитие, к участию в программах и акциях библиотек привлекается всё большее количество жителей, в том числе детей. Как отмечают родители, важным фактором в пользу посещения библиотек является как чтение, так и творческое развитие детей через участие в литературных конкурсах, программах и т.д.</w:t>
      </w:r>
    </w:p>
    <w:p w:rsidR="0006360B" w:rsidRPr="0083142E" w:rsidRDefault="0006360B" w:rsidP="0006360B">
      <w:pPr>
        <w:ind w:firstLine="284"/>
        <w:jc w:val="both"/>
        <w:rPr>
          <w:sz w:val="14"/>
          <w:szCs w:val="14"/>
        </w:rPr>
      </w:pPr>
      <w:r w:rsidRPr="0083142E">
        <w:rPr>
          <w:sz w:val="14"/>
          <w:szCs w:val="14"/>
        </w:rPr>
        <w:t>Деятельность Солецкого краеведческого музея осуществляется посредством просветительных и образовательных мероприятий, публичного показа музейных предметов и коллекций. В музее организованы обзорные экскурсии для экскурсионных групп и индивидуальных экскурсантов, работают постоянные экспозиции. Сегодня музей не ограничивается отбором, сохранением экспозиций историко-культурных ценностей. Реализуя традиционные формы поисково-охранительной и информационно-просветительной деятельности, дополняет и объединяет их разнообразными методами вовлечения посетителей в активные формы социально-культурного творчества.</w:t>
      </w:r>
    </w:p>
    <w:p w:rsidR="0006360B" w:rsidRPr="0083142E" w:rsidRDefault="0006360B" w:rsidP="0006360B">
      <w:pPr>
        <w:ind w:firstLine="284"/>
        <w:jc w:val="both"/>
        <w:rPr>
          <w:sz w:val="14"/>
          <w:szCs w:val="14"/>
        </w:rPr>
      </w:pPr>
      <w:r w:rsidRPr="0083142E">
        <w:rPr>
          <w:sz w:val="14"/>
          <w:szCs w:val="14"/>
        </w:rPr>
        <w:t>В целях пропаганды культурного наследия через сохранение и развитие народных художественных промыслов в учреждениях проводятся фестивали детских театральных коллективов «Каша из топора», народной игрушки и фольклора «До третьих петухов», игровая программа «Сундучок затей» и др. Большой популярностью для активного отдыха, семейного и корпоративного досуга пользуются интерактивные программы: «Сказка старого парка», «Лесная сказка без подсказки», «Колесная слобода» и др. Ежегодно растет число экскурсантов, посетивших интерактивные экскурсии и программы,  межмуниципальные фестивали в рамках однодневных туров «В Солецкий край за «живой» и «мертвой» водой!», «По следам истории земли Солецкой».</w:t>
      </w:r>
    </w:p>
    <w:p w:rsidR="0006360B" w:rsidRPr="0083142E" w:rsidRDefault="0006360B" w:rsidP="0006360B">
      <w:pPr>
        <w:ind w:firstLine="284"/>
        <w:jc w:val="both"/>
        <w:rPr>
          <w:sz w:val="14"/>
          <w:szCs w:val="14"/>
        </w:rPr>
      </w:pPr>
      <w:r w:rsidRPr="0083142E">
        <w:rPr>
          <w:sz w:val="14"/>
          <w:szCs w:val="14"/>
        </w:rPr>
        <w:t>В целях информирования населения об услугах и деятельности в учреждениях культуры созданы собственные сайты, на которых они осуществляют регулярное размещение информации, а также активно используют другие электронные площадки, средства массовой информации.</w:t>
      </w:r>
    </w:p>
    <w:p w:rsidR="0006360B" w:rsidRPr="0083142E" w:rsidRDefault="0006360B" w:rsidP="0006360B">
      <w:pPr>
        <w:ind w:firstLine="284"/>
        <w:jc w:val="both"/>
        <w:rPr>
          <w:sz w:val="14"/>
          <w:szCs w:val="14"/>
        </w:rPr>
      </w:pPr>
      <w:r w:rsidRPr="0083142E">
        <w:rPr>
          <w:sz w:val="14"/>
          <w:szCs w:val="14"/>
        </w:rPr>
        <w:t xml:space="preserve">Исходя из показателей эффективности деятельности органов местного самоуправления в области культуры, можно говорить о достигнутом росте удельного веса населения, участвующего в культурно-досуговых мероприятиях, организуемых учреждениями культуры округа, и повышением процента удовлетворенности населения качеством предоставляемых услуг в сфере культуры (качеством культурного обслуживания). В целом отрасль находится на высоком уровне и ежегодно занимает ведущие места в областном рейтинге по удовлетворенности населения услугами, предоставляемыми учреждениями культуры.  </w:t>
      </w:r>
    </w:p>
    <w:p w:rsidR="0006360B" w:rsidRPr="0083142E" w:rsidRDefault="0006360B" w:rsidP="0006360B">
      <w:pPr>
        <w:ind w:firstLine="284"/>
        <w:jc w:val="both"/>
        <w:rPr>
          <w:sz w:val="14"/>
          <w:szCs w:val="14"/>
        </w:rPr>
      </w:pPr>
      <w:r w:rsidRPr="0083142E">
        <w:rPr>
          <w:sz w:val="14"/>
          <w:szCs w:val="14"/>
        </w:rPr>
        <w:t>Но, в то же время, в отрасли существует ряд проблем. Фактором, сдерживающим развитие отрасли и сферы культуры, является и недостаточность материальной базы, в том числе отсутствие современного оборудования, концертных залов, современных помещений для библиотек, культурно-досуговых учреждений. Все здания учреждений культуры имеют высокую степень износа и нуждаются в капитальном либо текущем ремонте.</w:t>
      </w:r>
    </w:p>
    <w:p w:rsidR="0006360B" w:rsidRPr="0083142E" w:rsidRDefault="0006360B" w:rsidP="0006360B">
      <w:pPr>
        <w:ind w:firstLine="284"/>
        <w:jc w:val="both"/>
        <w:rPr>
          <w:sz w:val="14"/>
          <w:szCs w:val="14"/>
        </w:rPr>
      </w:pPr>
      <w:r w:rsidRPr="0083142E">
        <w:rPr>
          <w:sz w:val="14"/>
          <w:szCs w:val="14"/>
        </w:rPr>
        <w:t xml:space="preserve">«Солецкая детская школа искусств» испытывает серьезные трудности с приобретением литературы, обновлением музыкальных инструментов, амортизация </w:t>
      </w:r>
      <w:r w:rsidRPr="0083142E">
        <w:rPr>
          <w:sz w:val="14"/>
          <w:szCs w:val="14"/>
        </w:rPr>
        <w:lastRenderedPageBreak/>
        <w:t>которых составляет от 60% до 100%; нуждается в дополнительных площадях, чтобы иметь возможность использовать полностью свой потенциал.</w:t>
      </w:r>
    </w:p>
    <w:p w:rsidR="0006360B" w:rsidRPr="0083142E" w:rsidRDefault="0006360B" w:rsidP="0006360B">
      <w:pPr>
        <w:ind w:firstLine="284"/>
        <w:jc w:val="both"/>
        <w:rPr>
          <w:sz w:val="14"/>
          <w:szCs w:val="14"/>
        </w:rPr>
      </w:pPr>
      <w:r w:rsidRPr="0083142E">
        <w:rPr>
          <w:sz w:val="14"/>
          <w:szCs w:val="14"/>
        </w:rPr>
        <w:t>В библиотечном деле требуется современное компьютерное оборудование и качественное комплектование. Изношенность книжных фондов, недостаточный уровень поступления новых документов (периодических изданий и книг, в том числе для незрячих и слабовидящих) в фонды библиотек обусловлен также повышением цен на печатную продукцию.</w:t>
      </w:r>
    </w:p>
    <w:p w:rsidR="0006360B" w:rsidRPr="0083142E" w:rsidRDefault="0006360B" w:rsidP="0006360B">
      <w:pPr>
        <w:ind w:firstLine="284"/>
        <w:jc w:val="both"/>
        <w:rPr>
          <w:sz w:val="14"/>
          <w:szCs w:val="14"/>
        </w:rPr>
      </w:pPr>
      <w:r w:rsidRPr="0083142E">
        <w:rPr>
          <w:sz w:val="14"/>
          <w:szCs w:val="14"/>
        </w:rPr>
        <w:t xml:space="preserve">Дополнительное финансирование требуется и на развитие туризма. Солецкий округ обладает большим историко-культурным потенциалом, который представлен памятниками истории, искусства и архитектуры, археологии. Всего насчитывается 196 объектов культурного наследия. Большим интересом у туристов пользуются усадьбы, находящиеся на территории округа, экспозиция «Музей колеса», созданная на базе Дубровского сельского Дома культуры. В настоящее время в округе слабо развита инфраструктура обслуживания туристов. </w:t>
      </w:r>
    </w:p>
    <w:p w:rsidR="0006360B" w:rsidRPr="0083142E" w:rsidRDefault="0006360B" w:rsidP="0006360B">
      <w:pPr>
        <w:ind w:firstLine="284"/>
        <w:jc w:val="both"/>
        <w:rPr>
          <w:sz w:val="14"/>
          <w:szCs w:val="14"/>
        </w:rPr>
      </w:pPr>
      <w:r w:rsidRPr="0083142E">
        <w:rPr>
          <w:sz w:val="14"/>
          <w:szCs w:val="14"/>
        </w:rPr>
        <w:t>В учреждениях наблюдаются высокий возрастной порог работников культуры, тенденции кризиса кадров, снижение уровня квалификации специалистов отрасли, рост несоответствия профессиональных знаний и умений сотрудников требованиям сегодняшнего дня.</w:t>
      </w:r>
    </w:p>
    <w:p w:rsidR="0006360B" w:rsidRPr="0083142E" w:rsidRDefault="0006360B" w:rsidP="0006360B">
      <w:pPr>
        <w:ind w:firstLine="284"/>
        <w:jc w:val="both"/>
        <w:rPr>
          <w:sz w:val="14"/>
          <w:szCs w:val="14"/>
        </w:rPr>
      </w:pPr>
      <w:r w:rsidRPr="0083142E">
        <w:rPr>
          <w:sz w:val="14"/>
          <w:szCs w:val="14"/>
        </w:rPr>
        <w:t>Не хватает активных молодых специалистов с современным, креативным мышлением, способных разрабатывать и успешно реализовывать бизнес-планы учреждений, работать в области получения грантовой поддержки, осуществлять инновационные культурные проекты, расширять круг предоставляемых услуг и увеличивать размеры доходов.</w:t>
      </w:r>
    </w:p>
    <w:p w:rsidR="0006360B" w:rsidRPr="0083142E" w:rsidRDefault="0006360B" w:rsidP="0006360B">
      <w:pPr>
        <w:ind w:firstLine="284"/>
        <w:jc w:val="both"/>
        <w:rPr>
          <w:sz w:val="14"/>
          <w:szCs w:val="14"/>
        </w:rPr>
      </w:pPr>
      <w:r w:rsidRPr="0083142E">
        <w:rPr>
          <w:sz w:val="14"/>
          <w:szCs w:val="14"/>
        </w:rPr>
        <w:t>В настоящее время актуальным является привлечение перспективных выпускников вузов на работу в учреждения культуры.</w:t>
      </w:r>
    </w:p>
    <w:p w:rsidR="0006360B" w:rsidRPr="0083142E" w:rsidRDefault="0006360B" w:rsidP="0006360B">
      <w:pPr>
        <w:ind w:firstLine="284"/>
        <w:jc w:val="both"/>
        <w:rPr>
          <w:sz w:val="14"/>
          <w:szCs w:val="14"/>
        </w:rPr>
      </w:pPr>
      <w:r w:rsidRPr="0083142E">
        <w:rPr>
          <w:sz w:val="14"/>
          <w:szCs w:val="14"/>
        </w:rPr>
        <w:t>Специфика целей, задач, мероприятий и результатов Программы такова, что некоторые из эффектов от ее реализации являются косвенными, опосредованными и относятся не только к развитию сферы культуры, но и к уровню и качеству жизни населения округа, развитию социальной сферы, экономики, общественной безопасности</w:t>
      </w:r>
      <w:proofErr w:type="gramStart"/>
      <w:r w:rsidRPr="0083142E">
        <w:rPr>
          <w:sz w:val="14"/>
          <w:szCs w:val="14"/>
        </w:rPr>
        <w:t>.</w:t>
      </w:r>
      <w:proofErr w:type="gramEnd"/>
      <w:r w:rsidRPr="0083142E">
        <w:rPr>
          <w:sz w:val="14"/>
          <w:szCs w:val="14"/>
        </w:rPr>
        <w:t xml:space="preserve"> </w:t>
      </w:r>
      <w:proofErr w:type="gramStart"/>
      <w:r w:rsidRPr="0083142E">
        <w:rPr>
          <w:sz w:val="14"/>
          <w:szCs w:val="14"/>
        </w:rPr>
        <w:t>о</w:t>
      </w:r>
      <w:proofErr w:type="gramEnd"/>
      <w:r w:rsidRPr="0083142E">
        <w:rPr>
          <w:sz w:val="14"/>
          <w:szCs w:val="14"/>
        </w:rPr>
        <w:t>круга, развитию социальной сферы, экономики, общественной безопасности. Программа предусматривает объединение интеллектуальных, творческих, организационных и финансовых возможностей.</w:t>
      </w:r>
    </w:p>
    <w:p w:rsidR="0006360B" w:rsidRPr="0083142E" w:rsidRDefault="0006360B" w:rsidP="0006360B">
      <w:pPr>
        <w:ind w:firstLine="284"/>
        <w:jc w:val="both"/>
        <w:rPr>
          <w:sz w:val="14"/>
          <w:szCs w:val="14"/>
        </w:rPr>
      </w:pPr>
      <w:proofErr w:type="gramStart"/>
      <w:r w:rsidRPr="0083142E">
        <w:rPr>
          <w:sz w:val="14"/>
          <w:szCs w:val="14"/>
        </w:rPr>
        <w:t>Решение данных проблем при соответствующих организационном и экономическом обеспечении, позволит:</w:t>
      </w:r>
      <w:proofErr w:type="gramEnd"/>
    </w:p>
    <w:p w:rsidR="0006360B" w:rsidRPr="0083142E" w:rsidRDefault="0006360B" w:rsidP="0006360B">
      <w:pPr>
        <w:ind w:firstLine="284"/>
        <w:jc w:val="both"/>
        <w:rPr>
          <w:sz w:val="14"/>
          <w:szCs w:val="14"/>
        </w:rPr>
      </w:pPr>
      <w:r w:rsidRPr="0083142E">
        <w:rPr>
          <w:sz w:val="14"/>
          <w:szCs w:val="14"/>
        </w:rPr>
        <w:t>- модернизировать инфраструктуру культуры;</w:t>
      </w:r>
    </w:p>
    <w:p w:rsidR="0006360B" w:rsidRPr="0083142E" w:rsidRDefault="0006360B" w:rsidP="0006360B">
      <w:pPr>
        <w:ind w:firstLine="284"/>
        <w:jc w:val="both"/>
        <w:rPr>
          <w:sz w:val="14"/>
          <w:szCs w:val="14"/>
        </w:rPr>
      </w:pPr>
      <w:r w:rsidRPr="0083142E">
        <w:rPr>
          <w:sz w:val="14"/>
          <w:szCs w:val="14"/>
        </w:rPr>
        <w:t xml:space="preserve">- переоснастить учреждения; </w:t>
      </w:r>
    </w:p>
    <w:p w:rsidR="0006360B" w:rsidRPr="0083142E" w:rsidRDefault="0006360B" w:rsidP="0006360B">
      <w:pPr>
        <w:ind w:firstLine="284"/>
        <w:jc w:val="both"/>
        <w:rPr>
          <w:sz w:val="14"/>
          <w:szCs w:val="14"/>
        </w:rPr>
      </w:pPr>
      <w:r w:rsidRPr="0083142E">
        <w:rPr>
          <w:sz w:val="14"/>
          <w:szCs w:val="14"/>
        </w:rPr>
        <w:t>- повысить квалификацию кадров;</w:t>
      </w:r>
    </w:p>
    <w:p w:rsidR="0006360B" w:rsidRPr="0083142E" w:rsidRDefault="0006360B" w:rsidP="0006360B">
      <w:pPr>
        <w:ind w:firstLine="284"/>
        <w:jc w:val="both"/>
        <w:rPr>
          <w:sz w:val="14"/>
          <w:szCs w:val="14"/>
        </w:rPr>
      </w:pPr>
      <w:r w:rsidRPr="0083142E">
        <w:rPr>
          <w:sz w:val="14"/>
          <w:szCs w:val="14"/>
        </w:rPr>
        <w:t>- развивать историко-культурный и туристический потенциал территории муниципального округа;</w:t>
      </w:r>
    </w:p>
    <w:p w:rsidR="0006360B" w:rsidRPr="0083142E" w:rsidRDefault="0006360B" w:rsidP="0006360B">
      <w:pPr>
        <w:ind w:firstLine="284"/>
        <w:jc w:val="both"/>
        <w:rPr>
          <w:sz w:val="14"/>
          <w:szCs w:val="14"/>
        </w:rPr>
      </w:pPr>
      <w:r w:rsidRPr="0083142E">
        <w:rPr>
          <w:sz w:val="14"/>
          <w:szCs w:val="14"/>
        </w:rPr>
        <w:t>- увеличить экскурсионный поток;</w:t>
      </w:r>
    </w:p>
    <w:p w:rsidR="0006360B" w:rsidRPr="0083142E" w:rsidRDefault="0006360B" w:rsidP="0006360B">
      <w:pPr>
        <w:ind w:firstLine="284"/>
        <w:jc w:val="both"/>
        <w:rPr>
          <w:sz w:val="14"/>
          <w:szCs w:val="14"/>
        </w:rPr>
      </w:pPr>
      <w:r w:rsidRPr="0083142E">
        <w:rPr>
          <w:sz w:val="14"/>
          <w:szCs w:val="14"/>
        </w:rPr>
        <w:t>- повысить качество услуг, эффективность бюджетных расходов;</w:t>
      </w:r>
    </w:p>
    <w:p w:rsidR="0006360B" w:rsidRPr="0083142E" w:rsidRDefault="0006360B" w:rsidP="0006360B">
      <w:pPr>
        <w:ind w:firstLine="284"/>
        <w:jc w:val="both"/>
        <w:rPr>
          <w:sz w:val="14"/>
          <w:szCs w:val="14"/>
        </w:rPr>
      </w:pPr>
      <w:r w:rsidRPr="0083142E">
        <w:rPr>
          <w:sz w:val="14"/>
          <w:szCs w:val="14"/>
        </w:rPr>
        <w:t>- увеличить охват населения услугами организаций культуры.</w:t>
      </w:r>
    </w:p>
    <w:p w:rsidR="0006360B" w:rsidRPr="0083142E" w:rsidRDefault="0006360B" w:rsidP="0006360B">
      <w:pPr>
        <w:rPr>
          <w:sz w:val="14"/>
          <w:szCs w:val="14"/>
        </w:rPr>
      </w:pPr>
    </w:p>
    <w:p w:rsidR="0006360B" w:rsidRPr="0083142E" w:rsidRDefault="0006360B" w:rsidP="0006360B">
      <w:pPr>
        <w:jc w:val="center"/>
        <w:rPr>
          <w:sz w:val="14"/>
          <w:szCs w:val="14"/>
        </w:rPr>
      </w:pPr>
      <w:r w:rsidRPr="0083142E">
        <w:rPr>
          <w:sz w:val="14"/>
          <w:szCs w:val="14"/>
        </w:rPr>
        <w:t>Перечень и анализ социальных, финансово-экономических и прочих рисков реализации муниципальной программы</w:t>
      </w:r>
    </w:p>
    <w:p w:rsidR="0006360B" w:rsidRPr="0083142E" w:rsidRDefault="0006360B" w:rsidP="0006360B">
      <w:pPr>
        <w:rPr>
          <w:sz w:val="14"/>
          <w:szCs w:val="14"/>
        </w:rPr>
      </w:pPr>
      <w:r w:rsidRPr="0083142E">
        <w:rPr>
          <w:sz w:val="14"/>
          <w:szCs w:val="14"/>
        </w:rPr>
        <w:t>Результаты SWOT-анализа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7"/>
        <w:gridCol w:w="2014"/>
      </w:tblGrid>
      <w:tr w:rsidR="0006360B" w:rsidRPr="0083142E" w:rsidTr="00616159">
        <w:tc>
          <w:tcPr>
            <w:tcW w:w="0" w:type="auto"/>
            <w:tcBorders>
              <w:top w:val="single" w:sz="4" w:space="0" w:color="000000"/>
              <w:left w:val="single" w:sz="4" w:space="0" w:color="000000"/>
              <w:bottom w:val="single" w:sz="4" w:space="0" w:color="000000"/>
              <w:right w:val="single" w:sz="4" w:space="0" w:color="000000"/>
            </w:tcBorders>
            <w:hideMark/>
          </w:tcPr>
          <w:p w:rsidR="0006360B" w:rsidRPr="0083142E" w:rsidRDefault="0006360B" w:rsidP="00616159">
            <w:pPr>
              <w:jc w:val="center"/>
              <w:rPr>
                <w:sz w:val="12"/>
                <w:szCs w:val="14"/>
              </w:rPr>
            </w:pPr>
            <w:r w:rsidRPr="0083142E">
              <w:rPr>
                <w:sz w:val="12"/>
                <w:szCs w:val="14"/>
              </w:rPr>
              <w:t>Сильные стороны</w:t>
            </w:r>
          </w:p>
        </w:tc>
        <w:tc>
          <w:tcPr>
            <w:tcW w:w="0" w:type="auto"/>
            <w:tcBorders>
              <w:top w:val="single" w:sz="4" w:space="0" w:color="000000"/>
              <w:left w:val="single" w:sz="4" w:space="0" w:color="000000"/>
              <w:bottom w:val="single" w:sz="4" w:space="0" w:color="000000"/>
              <w:right w:val="single" w:sz="4" w:space="0" w:color="000000"/>
            </w:tcBorders>
            <w:hideMark/>
          </w:tcPr>
          <w:p w:rsidR="0006360B" w:rsidRPr="0083142E" w:rsidRDefault="0006360B" w:rsidP="00616159">
            <w:pPr>
              <w:jc w:val="center"/>
              <w:rPr>
                <w:sz w:val="12"/>
                <w:szCs w:val="14"/>
              </w:rPr>
            </w:pPr>
            <w:r w:rsidRPr="0083142E">
              <w:rPr>
                <w:sz w:val="12"/>
                <w:szCs w:val="14"/>
              </w:rPr>
              <w:t>Слабые стороны</w:t>
            </w:r>
          </w:p>
        </w:tc>
      </w:tr>
      <w:tr w:rsidR="0006360B" w:rsidRPr="0083142E" w:rsidTr="00616159">
        <w:trPr>
          <w:trHeight w:val="420"/>
        </w:trPr>
        <w:tc>
          <w:tcPr>
            <w:tcW w:w="0" w:type="auto"/>
            <w:tcBorders>
              <w:top w:val="single" w:sz="4" w:space="0" w:color="000000"/>
              <w:left w:val="single" w:sz="4" w:space="0" w:color="000000"/>
              <w:bottom w:val="single" w:sz="4" w:space="0" w:color="000000"/>
              <w:right w:val="single" w:sz="4" w:space="0" w:color="000000"/>
            </w:tcBorders>
            <w:hideMark/>
          </w:tcPr>
          <w:p w:rsidR="0006360B" w:rsidRPr="0083142E" w:rsidRDefault="0006360B" w:rsidP="00616159">
            <w:pPr>
              <w:rPr>
                <w:sz w:val="12"/>
                <w:szCs w:val="14"/>
              </w:rPr>
            </w:pPr>
            <w:r w:rsidRPr="0083142E">
              <w:rPr>
                <w:sz w:val="12"/>
                <w:szCs w:val="14"/>
              </w:rPr>
              <w:t xml:space="preserve">1. Востребованность услуг организаций культуры. </w:t>
            </w:r>
          </w:p>
          <w:p w:rsidR="0006360B" w:rsidRPr="0083142E" w:rsidRDefault="0006360B" w:rsidP="00616159">
            <w:pPr>
              <w:rPr>
                <w:sz w:val="12"/>
                <w:szCs w:val="14"/>
              </w:rPr>
            </w:pPr>
            <w:r w:rsidRPr="0083142E">
              <w:rPr>
                <w:sz w:val="12"/>
                <w:szCs w:val="14"/>
              </w:rPr>
              <w:t>2. Потребность населения в культурной деятельности.</w:t>
            </w:r>
          </w:p>
          <w:p w:rsidR="0006360B" w:rsidRPr="0083142E" w:rsidRDefault="0006360B" w:rsidP="00616159">
            <w:pPr>
              <w:rPr>
                <w:sz w:val="12"/>
                <w:szCs w:val="14"/>
              </w:rPr>
            </w:pPr>
            <w:r w:rsidRPr="0083142E">
              <w:rPr>
                <w:sz w:val="12"/>
                <w:szCs w:val="14"/>
              </w:rPr>
              <w:t>3. Развитая сеть учреждений.</w:t>
            </w:r>
          </w:p>
          <w:p w:rsidR="0006360B" w:rsidRPr="0083142E" w:rsidRDefault="0006360B" w:rsidP="00616159">
            <w:pPr>
              <w:rPr>
                <w:sz w:val="12"/>
                <w:szCs w:val="14"/>
              </w:rPr>
            </w:pPr>
            <w:r w:rsidRPr="0083142E">
              <w:rPr>
                <w:sz w:val="12"/>
                <w:szCs w:val="14"/>
              </w:rPr>
              <w:t>4. Осуществление проектной деятельности.</w:t>
            </w:r>
          </w:p>
          <w:p w:rsidR="0006360B" w:rsidRPr="0083142E" w:rsidRDefault="0006360B" w:rsidP="00616159">
            <w:pPr>
              <w:rPr>
                <w:sz w:val="12"/>
                <w:szCs w:val="14"/>
              </w:rPr>
            </w:pPr>
            <w:r w:rsidRPr="0083142E">
              <w:rPr>
                <w:sz w:val="12"/>
                <w:szCs w:val="14"/>
              </w:rPr>
              <w:t>5.Организация  межведомственного взаимодействия.</w:t>
            </w:r>
          </w:p>
          <w:p w:rsidR="0006360B" w:rsidRPr="0083142E" w:rsidRDefault="0006360B" w:rsidP="00616159">
            <w:pPr>
              <w:rPr>
                <w:sz w:val="12"/>
                <w:szCs w:val="14"/>
              </w:rPr>
            </w:pPr>
            <w:r w:rsidRPr="0083142E">
              <w:rPr>
                <w:sz w:val="12"/>
                <w:szCs w:val="14"/>
              </w:rPr>
              <w:t>6. Высокий уровень проведения мероприятий различного уровня.</w:t>
            </w:r>
          </w:p>
          <w:p w:rsidR="0006360B" w:rsidRPr="0083142E" w:rsidRDefault="0006360B" w:rsidP="00616159">
            <w:pPr>
              <w:rPr>
                <w:sz w:val="12"/>
                <w:szCs w:val="14"/>
              </w:rPr>
            </w:pPr>
            <w:r w:rsidRPr="0083142E">
              <w:rPr>
                <w:sz w:val="12"/>
                <w:szCs w:val="14"/>
              </w:rPr>
              <w:t>7. Стабильность работы самодеятельных творческих коллективов</w:t>
            </w:r>
          </w:p>
        </w:tc>
        <w:tc>
          <w:tcPr>
            <w:tcW w:w="0" w:type="auto"/>
            <w:tcBorders>
              <w:top w:val="single" w:sz="4" w:space="0" w:color="000000"/>
              <w:left w:val="single" w:sz="4" w:space="0" w:color="000000"/>
              <w:bottom w:val="single" w:sz="4" w:space="0" w:color="000000"/>
              <w:right w:val="single" w:sz="4" w:space="0" w:color="000000"/>
            </w:tcBorders>
            <w:hideMark/>
          </w:tcPr>
          <w:p w:rsidR="0006360B" w:rsidRPr="0083142E" w:rsidRDefault="0006360B" w:rsidP="00616159">
            <w:pPr>
              <w:rPr>
                <w:sz w:val="12"/>
                <w:szCs w:val="14"/>
              </w:rPr>
            </w:pPr>
            <w:r w:rsidRPr="0083142E">
              <w:rPr>
                <w:sz w:val="12"/>
                <w:szCs w:val="14"/>
              </w:rPr>
              <w:t xml:space="preserve">1. Недостаточность  финансирования отрасли. </w:t>
            </w:r>
          </w:p>
          <w:p w:rsidR="0006360B" w:rsidRPr="0083142E" w:rsidRDefault="0006360B" w:rsidP="00616159">
            <w:pPr>
              <w:rPr>
                <w:sz w:val="12"/>
                <w:szCs w:val="14"/>
              </w:rPr>
            </w:pPr>
            <w:r w:rsidRPr="0083142E">
              <w:rPr>
                <w:sz w:val="12"/>
                <w:szCs w:val="14"/>
              </w:rPr>
              <w:t>2. Отсутствие молодых квалифицированных специалистов, высокий возрастной порог работников культуры</w:t>
            </w:r>
          </w:p>
          <w:p w:rsidR="0006360B" w:rsidRPr="0083142E" w:rsidRDefault="0006360B" w:rsidP="00616159">
            <w:pPr>
              <w:rPr>
                <w:sz w:val="12"/>
                <w:szCs w:val="14"/>
              </w:rPr>
            </w:pPr>
            <w:r w:rsidRPr="0083142E">
              <w:rPr>
                <w:sz w:val="12"/>
                <w:szCs w:val="14"/>
              </w:rPr>
              <w:t xml:space="preserve">3. Слабая маркетинговая деятельность </w:t>
            </w:r>
          </w:p>
          <w:p w:rsidR="0006360B" w:rsidRPr="0083142E" w:rsidRDefault="0006360B" w:rsidP="00616159">
            <w:pPr>
              <w:rPr>
                <w:sz w:val="12"/>
                <w:szCs w:val="14"/>
              </w:rPr>
            </w:pPr>
            <w:r w:rsidRPr="0083142E">
              <w:rPr>
                <w:sz w:val="12"/>
                <w:szCs w:val="14"/>
              </w:rPr>
              <w:t>4. Невысокий уровень внебюджетных доходов.</w:t>
            </w:r>
          </w:p>
          <w:p w:rsidR="0006360B" w:rsidRPr="0083142E" w:rsidRDefault="0006360B" w:rsidP="00616159">
            <w:pPr>
              <w:rPr>
                <w:sz w:val="12"/>
                <w:szCs w:val="14"/>
              </w:rPr>
            </w:pPr>
            <w:r w:rsidRPr="0083142E">
              <w:rPr>
                <w:sz w:val="12"/>
                <w:szCs w:val="14"/>
              </w:rPr>
              <w:t>5. Отсутствие заинтересованности инвесторов в поддержке культуры</w:t>
            </w:r>
          </w:p>
          <w:p w:rsidR="0006360B" w:rsidRPr="0083142E" w:rsidRDefault="0006360B" w:rsidP="00616159">
            <w:pPr>
              <w:rPr>
                <w:sz w:val="12"/>
                <w:szCs w:val="14"/>
              </w:rPr>
            </w:pPr>
            <w:r w:rsidRPr="0083142E">
              <w:rPr>
                <w:sz w:val="12"/>
                <w:szCs w:val="14"/>
              </w:rPr>
              <w:t>6. Высокая степень износа зданий учреждений культуры</w:t>
            </w:r>
          </w:p>
        </w:tc>
      </w:tr>
      <w:tr w:rsidR="0006360B" w:rsidRPr="0083142E" w:rsidTr="00616159">
        <w:tc>
          <w:tcPr>
            <w:tcW w:w="0" w:type="auto"/>
            <w:tcBorders>
              <w:top w:val="single" w:sz="4" w:space="0" w:color="000000"/>
              <w:left w:val="single" w:sz="4" w:space="0" w:color="000000"/>
              <w:bottom w:val="single" w:sz="4" w:space="0" w:color="000000"/>
              <w:right w:val="single" w:sz="4" w:space="0" w:color="000000"/>
            </w:tcBorders>
            <w:hideMark/>
          </w:tcPr>
          <w:p w:rsidR="0006360B" w:rsidRPr="0083142E" w:rsidRDefault="0006360B" w:rsidP="00616159">
            <w:pPr>
              <w:jc w:val="center"/>
              <w:rPr>
                <w:sz w:val="12"/>
                <w:szCs w:val="14"/>
              </w:rPr>
            </w:pPr>
            <w:r w:rsidRPr="0083142E">
              <w:rPr>
                <w:sz w:val="12"/>
                <w:szCs w:val="14"/>
              </w:rPr>
              <w:t>Возможности</w:t>
            </w:r>
          </w:p>
        </w:tc>
        <w:tc>
          <w:tcPr>
            <w:tcW w:w="0" w:type="auto"/>
            <w:tcBorders>
              <w:top w:val="single" w:sz="4" w:space="0" w:color="000000"/>
              <w:left w:val="single" w:sz="4" w:space="0" w:color="000000"/>
              <w:bottom w:val="single" w:sz="4" w:space="0" w:color="000000"/>
              <w:right w:val="single" w:sz="4" w:space="0" w:color="000000"/>
            </w:tcBorders>
            <w:hideMark/>
          </w:tcPr>
          <w:p w:rsidR="0006360B" w:rsidRPr="0083142E" w:rsidRDefault="0006360B" w:rsidP="00616159">
            <w:pPr>
              <w:jc w:val="center"/>
              <w:rPr>
                <w:sz w:val="12"/>
                <w:szCs w:val="14"/>
              </w:rPr>
            </w:pPr>
            <w:r w:rsidRPr="0083142E">
              <w:rPr>
                <w:sz w:val="12"/>
                <w:szCs w:val="14"/>
              </w:rPr>
              <w:t>Угрозы</w:t>
            </w:r>
          </w:p>
        </w:tc>
      </w:tr>
      <w:tr w:rsidR="0006360B" w:rsidRPr="0083142E" w:rsidTr="00616159">
        <w:tc>
          <w:tcPr>
            <w:tcW w:w="0" w:type="auto"/>
            <w:tcBorders>
              <w:top w:val="single" w:sz="4" w:space="0" w:color="000000"/>
              <w:left w:val="single" w:sz="4" w:space="0" w:color="000000"/>
              <w:bottom w:val="single" w:sz="4" w:space="0" w:color="000000"/>
              <w:right w:val="single" w:sz="4" w:space="0" w:color="000000"/>
            </w:tcBorders>
            <w:hideMark/>
          </w:tcPr>
          <w:p w:rsidR="0006360B" w:rsidRPr="0083142E" w:rsidRDefault="0006360B" w:rsidP="00616159">
            <w:pPr>
              <w:rPr>
                <w:sz w:val="12"/>
                <w:szCs w:val="14"/>
              </w:rPr>
            </w:pPr>
            <w:r w:rsidRPr="0083142E">
              <w:rPr>
                <w:sz w:val="12"/>
                <w:szCs w:val="14"/>
              </w:rPr>
              <w:t xml:space="preserve">1. Внедрение новых форм и видов услуг. </w:t>
            </w:r>
          </w:p>
          <w:p w:rsidR="0006360B" w:rsidRPr="0083142E" w:rsidRDefault="0006360B" w:rsidP="00616159">
            <w:pPr>
              <w:rPr>
                <w:sz w:val="12"/>
                <w:szCs w:val="14"/>
              </w:rPr>
            </w:pPr>
            <w:r w:rsidRPr="0083142E">
              <w:rPr>
                <w:sz w:val="12"/>
                <w:szCs w:val="14"/>
              </w:rPr>
              <w:t>2. Развитие перспективных форм социального партнерства.</w:t>
            </w:r>
          </w:p>
          <w:p w:rsidR="0006360B" w:rsidRPr="0083142E" w:rsidRDefault="0006360B" w:rsidP="00616159">
            <w:pPr>
              <w:rPr>
                <w:sz w:val="12"/>
                <w:szCs w:val="14"/>
              </w:rPr>
            </w:pPr>
            <w:r w:rsidRPr="0083142E">
              <w:rPr>
                <w:sz w:val="12"/>
                <w:szCs w:val="14"/>
              </w:rPr>
              <w:t>3. Укрепление материально-технической базы учреждений культуры.</w:t>
            </w:r>
          </w:p>
          <w:p w:rsidR="0006360B" w:rsidRPr="0083142E" w:rsidRDefault="0006360B" w:rsidP="00616159">
            <w:pPr>
              <w:rPr>
                <w:sz w:val="12"/>
                <w:szCs w:val="14"/>
              </w:rPr>
            </w:pPr>
            <w:r w:rsidRPr="0083142E">
              <w:rPr>
                <w:sz w:val="12"/>
                <w:szCs w:val="14"/>
              </w:rPr>
              <w:t>4. Разработка и своевременная подача заявок на финансирование новых культурных проектов, направленных на улучшение качества культурной среды; на финансирование мероприятий региональной составляющей национального проекта «Культура».</w:t>
            </w:r>
          </w:p>
          <w:p w:rsidR="0006360B" w:rsidRPr="0083142E" w:rsidRDefault="0006360B" w:rsidP="00616159">
            <w:pPr>
              <w:rPr>
                <w:sz w:val="12"/>
                <w:szCs w:val="14"/>
              </w:rPr>
            </w:pPr>
            <w:r w:rsidRPr="0083142E">
              <w:rPr>
                <w:sz w:val="12"/>
                <w:szCs w:val="14"/>
              </w:rPr>
              <w:t>5. Увеличение охвата населения услугами организаций культуры.</w:t>
            </w:r>
          </w:p>
          <w:p w:rsidR="0006360B" w:rsidRPr="0083142E" w:rsidRDefault="0006360B" w:rsidP="00616159">
            <w:pPr>
              <w:rPr>
                <w:sz w:val="12"/>
                <w:szCs w:val="14"/>
              </w:rPr>
            </w:pPr>
            <w:r w:rsidRPr="0083142E">
              <w:rPr>
                <w:sz w:val="12"/>
                <w:szCs w:val="14"/>
              </w:rPr>
              <w:t>6. Обеспечение доступности культурных благ для граждан вне зависимости от уровня доходов, социального статуса и места проживания.</w:t>
            </w:r>
          </w:p>
          <w:p w:rsidR="0006360B" w:rsidRPr="0083142E" w:rsidRDefault="0006360B" w:rsidP="00616159">
            <w:pPr>
              <w:rPr>
                <w:sz w:val="12"/>
                <w:szCs w:val="14"/>
              </w:rPr>
            </w:pPr>
            <w:r w:rsidRPr="0083142E">
              <w:rPr>
                <w:sz w:val="12"/>
                <w:szCs w:val="14"/>
              </w:rPr>
              <w:t>7. Совершенствование системы выявления и поддержки талантливой молодежи.</w:t>
            </w:r>
          </w:p>
          <w:p w:rsidR="0006360B" w:rsidRPr="0083142E" w:rsidRDefault="0006360B" w:rsidP="00616159">
            <w:pPr>
              <w:rPr>
                <w:sz w:val="12"/>
                <w:szCs w:val="14"/>
              </w:rPr>
            </w:pPr>
            <w:r w:rsidRPr="0083142E">
              <w:rPr>
                <w:sz w:val="12"/>
                <w:szCs w:val="14"/>
              </w:rPr>
              <w:t>8. Запуск процессов, актуализирующих культурные ресурсы территории округа.</w:t>
            </w:r>
          </w:p>
        </w:tc>
        <w:tc>
          <w:tcPr>
            <w:tcW w:w="0" w:type="auto"/>
            <w:tcBorders>
              <w:top w:val="single" w:sz="4" w:space="0" w:color="000000"/>
              <w:left w:val="single" w:sz="4" w:space="0" w:color="000000"/>
              <w:bottom w:val="single" w:sz="4" w:space="0" w:color="000000"/>
              <w:right w:val="single" w:sz="4" w:space="0" w:color="000000"/>
            </w:tcBorders>
          </w:tcPr>
          <w:p w:rsidR="0006360B" w:rsidRPr="0083142E" w:rsidRDefault="0006360B" w:rsidP="00616159">
            <w:pPr>
              <w:rPr>
                <w:sz w:val="12"/>
                <w:szCs w:val="14"/>
              </w:rPr>
            </w:pPr>
            <w:r w:rsidRPr="0083142E">
              <w:rPr>
                <w:sz w:val="12"/>
                <w:szCs w:val="14"/>
              </w:rPr>
              <w:t>1. Отставание от областных темпов развития культуры.</w:t>
            </w:r>
          </w:p>
          <w:p w:rsidR="0006360B" w:rsidRPr="0083142E" w:rsidRDefault="0006360B" w:rsidP="00616159">
            <w:pPr>
              <w:rPr>
                <w:sz w:val="12"/>
                <w:szCs w:val="14"/>
              </w:rPr>
            </w:pPr>
            <w:r w:rsidRPr="0083142E">
              <w:rPr>
                <w:sz w:val="12"/>
                <w:szCs w:val="14"/>
              </w:rPr>
              <w:t>2.  Невысокая активность населения в проведении содержательного досуга</w:t>
            </w:r>
          </w:p>
          <w:p w:rsidR="0006360B" w:rsidRPr="0083142E" w:rsidRDefault="0006360B" w:rsidP="00616159">
            <w:pPr>
              <w:rPr>
                <w:sz w:val="12"/>
                <w:szCs w:val="14"/>
              </w:rPr>
            </w:pPr>
            <w:r w:rsidRPr="0083142E">
              <w:rPr>
                <w:sz w:val="12"/>
                <w:szCs w:val="14"/>
              </w:rPr>
              <w:t>3. Ухудшение демографической ситуации</w:t>
            </w:r>
          </w:p>
          <w:p w:rsidR="0006360B" w:rsidRPr="0083142E" w:rsidRDefault="0006360B" w:rsidP="00616159">
            <w:pPr>
              <w:rPr>
                <w:sz w:val="12"/>
                <w:szCs w:val="14"/>
              </w:rPr>
            </w:pPr>
            <w:r w:rsidRPr="0083142E">
              <w:rPr>
                <w:sz w:val="12"/>
                <w:szCs w:val="14"/>
              </w:rPr>
              <w:t>4.  Миграция населения</w:t>
            </w:r>
          </w:p>
          <w:p w:rsidR="0006360B" w:rsidRPr="0083142E" w:rsidRDefault="0006360B" w:rsidP="00616159">
            <w:pPr>
              <w:rPr>
                <w:sz w:val="12"/>
                <w:szCs w:val="14"/>
              </w:rPr>
            </w:pPr>
            <w:r w:rsidRPr="0083142E">
              <w:rPr>
                <w:sz w:val="12"/>
                <w:szCs w:val="14"/>
              </w:rPr>
              <w:t>5.Высокий возрастной порог работников культуры</w:t>
            </w:r>
          </w:p>
          <w:p w:rsidR="0006360B" w:rsidRPr="0083142E" w:rsidRDefault="0006360B" w:rsidP="00616159">
            <w:pPr>
              <w:rPr>
                <w:sz w:val="12"/>
                <w:szCs w:val="14"/>
              </w:rPr>
            </w:pPr>
          </w:p>
        </w:tc>
      </w:tr>
    </w:tbl>
    <w:p w:rsidR="0006360B" w:rsidRPr="0083142E" w:rsidRDefault="0006360B" w:rsidP="0006360B">
      <w:pPr>
        <w:rPr>
          <w:sz w:val="14"/>
          <w:szCs w:val="14"/>
        </w:rPr>
      </w:pPr>
      <w:r w:rsidRPr="0083142E">
        <w:rPr>
          <w:sz w:val="14"/>
          <w:szCs w:val="14"/>
        </w:rPr>
        <w:t xml:space="preserve">     </w:t>
      </w:r>
    </w:p>
    <w:p w:rsidR="0006360B" w:rsidRPr="0083142E" w:rsidRDefault="0006360B" w:rsidP="0006360B">
      <w:pPr>
        <w:ind w:firstLine="284"/>
        <w:jc w:val="both"/>
        <w:rPr>
          <w:sz w:val="14"/>
          <w:szCs w:val="14"/>
        </w:rPr>
      </w:pPr>
      <w:r w:rsidRPr="0083142E">
        <w:rPr>
          <w:sz w:val="14"/>
          <w:szCs w:val="14"/>
        </w:rPr>
        <w:t>В результате реализации муниципальной программы планируется достичь следующих показателей:</w:t>
      </w: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
        <w:gridCol w:w="1594"/>
        <w:gridCol w:w="535"/>
        <w:gridCol w:w="536"/>
        <w:gridCol w:w="451"/>
        <w:gridCol w:w="482"/>
        <w:gridCol w:w="425"/>
        <w:gridCol w:w="405"/>
        <w:gridCol w:w="422"/>
      </w:tblGrid>
      <w:tr w:rsidR="00616159" w:rsidRPr="0083142E" w:rsidTr="00616159">
        <w:trPr>
          <w:trHeight w:val="20"/>
        </w:trPr>
        <w:tc>
          <w:tcPr>
            <w:tcW w:w="343"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 xml:space="preserve">№ </w:t>
            </w:r>
            <w:proofErr w:type="gramStart"/>
            <w:r w:rsidRPr="0083142E">
              <w:rPr>
                <w:sz w:val="12"/>
                <w:szCs w:val="14"/>
              </w:rPr>
              <w:t>п</w:t>
            </w:r>
            <w:proofErr w:type="gramEnd"/>
            <w:r w:rsidRPr="0083142E">
              <w:rPr>
                <w:sz w:val="12"/>
                <w:szCs w:val="14"/>
              </w:rPr>
              <w:t>/п</w:t>
            </w:r>
          </w:p>
        </w:tc>
        <w:tc>
          <w:tcPr>
            <w:tcW w:w="153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Наименование и единица измерения целевого показателя</w:t>
            </w:r>
          </w:p>
        </w:tc>
        <w:tc>
          <w:tcPr>
            <w:tcW w:w="2721" w:type="pct"/>
            <w:gridSpan w:val="6"/>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Значение показателя по годам</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p>
        </w:tc>
      </w:tr>
      <w:tr w:rsidR="00386C61" w:rsidRPr="0083142E" w:rsidTr="00616159">
        <w:trPr>
          <w:trHeight w:val="2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2"/>
                <w:szCs w:val="14"/>
              </w:rPr>
            </w:pPr>
          </w:p>
        </w:tc>
        <w:tc>
          <w:tcPr>
            <w:tcW w:w="15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2"/>
                <w:szCs w:val="14"/>
              </w:rPr>
            </w:pP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2021</w:t>
            </w:r>
          </w:p>
          <w:p w:rsidR="0006360B" w:rsidRPr="0083142E" w:rsidRDefault="0006360B" w:rsidP="00616159">
            <w:pPr>
              <w:rPr>
                <w:sz w:val="12"/>
                <w:szCs w:val="14"/>
              </w:rPr>
            </w:pPr>
            <w:r w:rsidRPr="0083142E">
              <w:rPr>
                <w:sz w:val="12"/>
                <w:szCs w:val="14"/>
              </w:rPr>
              <w:t>год</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2022</w:t>
            </w:r>
          </w:p>
          <w:p w:rsidR="0006360B" w:rsidRPr="0083142E" w:rsidRDefault="0006360B" w:rsidP="00616159">
            <w:pPr>
              <w:rPr>
                <w:sz w:val="12"/>
                <w:szCs w:val="14"/>
              </w:rPr>
            </w:pPr>
            <w:r w:rsidRPr="0083142E">
              <w:rPr>
                <w:sz w:val="12"/>
                <w:szCs w:val="14"/>
              </w:rPr>
              <w:t>год</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2023</w:t>
            </w:r>
          </w:p>
          <w:p w:rsidR="0006360B" w:rsidRPr="0083142E" w:rsidRDefault="0006360B" w:rsidP="00616159">
            <w:pPr>
              <w:rPr>
                <w:sz w:val="12"/>
                <w:szCs w:val="14"/>
              </w:rPr>
            </w:pPr>
            <w:r w:rsidRPr="0083142E">
              <w:rPr>
                <w:sz w:val="12"/>
                <w:szCs w:val="14"/>
              </w:rPr>
              <w:lastRenderedPageBreak/>
              <w:t>год</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2024</w:t>
            </w:r>
          </w:p>
          <w:p w:rsidR="0006360B" w:rsidRPr="0083142E" w:rsidRDefault="0006360B" w:rsidP="00616159">
            <w:pPr>
              <w:rPr>
                <w:sz w:val="12"/>
                <w:szCs w:val="14"/>
              </w:rPr>
            </w:pPr>
            <w:r w:rsidRPr="0083142E">
              <w:rPr>
                <w:sz w:val="12"/>
                <w:szCs w:val="14"/>
              </w:rPr>
              <w:t>год</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2025 год</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2026</w:t>
            </w:r>
          </w:p>
          <w:p w:rsidR="0006360B" w:rsidRPr="0083142E" w:rsidRDefault="0006360B" w:rsidP="00616159">
            <w:pPr>
              <w:rPr>
                <w:sz w:val="12"/>
                <w:szCs w:val="14"/>
              </w:rPr>
            </w:pPr>
            <w:r w:rsidRPr="0083142E">
              <w:rPr>
                <w:sz w:val="12"/>
                <w:szCs w:val="14"/>
              </w:rPr>
              <w:t xml:space="preserve"> год</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2027 год</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4</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6</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7</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8</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9</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клубных формирований в досуговых учреждениях культуры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121</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121</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121</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115</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115</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115</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115</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участников клубных формирований, в т. ч. несовершеннолетних, состоящих на различных видах профилактического учета, в досуговых учреждениях культуры (чел.)</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1734</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1783</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1733</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1872</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1900</w:t>
            </w:r>
          </w:p>
        </w:tc>
        <w:tc>
          <w:tcPr>
            <w:tcW w:w="38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1905</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1920</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культурно-досуговых мероприятий, проведенных на базе МБУК «ЦКД»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3117</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3118</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3119</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3120</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3122</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3124</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3126</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4</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специалистов, прошедших переподготовку и повышение квалификации (чел.)</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5</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муниципальных учреждений культуры, в которых проведён капитальный, текущий ремонт, реконструкция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6</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приобретенных технических средств, музыкальных инструментов (шт.)</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27</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3</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7</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проведенных культурно-массовых мероприятий (праздников, народных гуляний, фестивалей)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7</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7</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7</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15</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18</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18</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18</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8</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представленных (во всех формах) зрителю музейных предметов (шт.)</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1211</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1212</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1212</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1213</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1214</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1216</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1218</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9</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посещений музейных учреждений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29806</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30650</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31493</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24276</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24530</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24550</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24570</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10</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18</w:t>
            </w:r>
          </w:p>
        </w:tc>
        <w:tc>
          <w:tcPr>
            <w:tcW w:w="5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19</w:t>
            </w:r>
          </w:p>
          <w:p w:rsidR="0006360B" w:rsidRPr="0083142E" w:rsidRDefault="0006360B" w:rsidP="00616159">
            <w:pPr>
              <w:jc w:val="center"/>
              <w:rPr>
                <w:sz w:val="12"/>
                <w:szCs w:val="14"/>
              </w:rPr>
            </w:pP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20</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21</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21</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21</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21</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11</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организованных выставок декоративно-прикладного творчества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42</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43</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44</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26</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27</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28</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28</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мастеров декоративно-прикладного творчества, принявших участие      в федеральных и региональных выставках и ярмарках (чел.)</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5</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5</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5</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5</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13</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тематических выставок-ярмарок народных художественных промыслов, проведенных на территории округа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3</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3</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3</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8</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8</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8</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8</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14</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46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c>
          <w:tcPr>
            <w:tcW w:w="40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c>
          <w:tcPr>
            <w:tcW w:w="38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15</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экскурсий  и интерактивных программ</w:t>
            </w:r>
          </w:p>
          <w:p w:rsidR="0006360B" w:rsidRPr="0083142E" w:rsidRDefault="0006360B" w:rsidP="00616159">
            <w:pPr>
              <w:rPr>
                <w:sz w:val="12"/>
                <w:szCs w:val="14"/>
              </w:rPr>
            </w:pPr>
            <w:r w:rsidRPr="0083142E">
              <w:rPr>
                <w:sz w:val="12"/>
                <w:szCs w:val="14"/>
              </w:rPr>
              <w:t xml:space="preserve">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429</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434</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439</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500</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520</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530</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540</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16</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действующих добровольческих (волонтерских) отрядов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w:t>
            </w:r>
          </w:p>
        </w:tc>
        <w:tc>
          <w:tcPr>
            <w:tcW w:w="5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2</w:t>
            </w:r>
          </w:p>
          <w:p w:rsidR="0006360B" w:rsidRPr="0083142E" w:rsidRDefault="0006360B" w:rsidP="00616159">
            <w:pPr>
              <w:jc w:val="center"/>
              <w:rPr>
                <w:sz w:val="12"/>
                <w:szCs w:val="14"/>
              </w:rPr>
            </w:pP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4</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4</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4</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4</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17</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 xml:space="preserve">Количество проведенных членами добровольческих (волонтерских) отрядов социокультурных </w:t>
            </w:r>
            <w:r w:rsidRPr="0083142E">
              <w:rPr>
                <w:sz w:val="12"/>
                <w:szCs w:val="14"/>
              </w:rPr>
              <w:lastRenderedPageBreak/>
              <w:t>мероприятий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lastRenderedPageBreak/>
              <w:t>8</w:t>
            </w:r>
          </w:p>
        </w:tc>
        <w:tc>
          <w:tcPr>
            <w:tcW w:w="5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8</w:t>
            </w:r>
          </w:p>
          <w:p w:rsidR="0006360B" w:rsidRPr="0083142E" w:rsidRDefault="0006360B" w:rsidP="00616159">
            <w:pPr>
              <w:jc w:val="center"/>
              <w:rPr>
                <w:sz w:val="12"/>
                <w:szCs w:val="14"/>
              </w:rPr>
            </w:pP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8</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10</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16</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19</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22</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lastRenderedPageBreak/>
              <w:t>18</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размещенных информаций о событийных мероприятиях в СМИ и сети «Интернет»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7</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7</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7</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15</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19</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20</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20</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19</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изданных буклетов, брошюр о туристическом потенциале, истории и культуре Солецкого муниципального округа (шт.)</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2</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w:t>
            </w:r>
          </w:p>
        </w:tc>
        <w:tc>
          <w:tcPr>
            <w:tcW w:w="15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2"/>
                <w:szCs w:val="14"/>
              </w:rPr>
            </w:pPr>
            <w:r w:rsidRPr="0083142E">
              <w:rPr>
                <w:sz w:val="12"/>
                <w:szCs w:val="14"/>
              </w:rPr>
              <w:t>Количество вновь созданных интерактивных культурных программ для туристов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21</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Доля населения в возрасте от 6 до 16 лет, получающего услуги дополнительного образования в сфере культуры и искусства (процент)</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12,5</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12,5</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12,5</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12,5</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11</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10</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10</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22</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 xml:space="preserve">Доля </w:t>
            </w:r>
            <w:proofErr w:type="gramStart"/>
            <w:r w:rsidRPr="0083142E">
              <w:rPr>
                <w:sz w:val="12"/>
                <w:szCs w:val="14"/>
              </w:rPr>
              <w:t>обучающихся</w:t>
            </w:r>
            <w:proofErr w:type="gramEnd"/>
            <w:r w:rsidRPr="0083142E">
              <w:rPr>
                <w:sz w:val="12"/>
                <w:szCs w:val="14"/>
              </w:rPr>
              <w:t>, освоивших курс образовательной программы (процент)</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100</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100</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100</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100</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100</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100</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100</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23</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библиографических записей в электронном каталоге книжного фонда библиотек централизованной библиотечной системы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24711</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26711</w:t>
            </w:r>
          </w:p>
        </w:tc>
        <w:tc>
          <w:tcPr>
            <w:tcW w:w="43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28711</w:t>
            </w:r>
          </w:p>
          <w:p w:rsidR="0006360B" w:rsidRPr="0083142E" w:rsidRDefault="0006360B" w:rsidP="00616159">
            <w:pPr>
              <w:rPr>
                <w:sz w:val="12"/>
                <w:szCs w:val="14"/>
              </w:rPr>
            </w:pP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30711</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30711</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30711</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30711</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24</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Охват населения, в т. ч. несовершеннолетних, состоящих на различных видах профилактического учета, библиотечным обслуживанием (процент)</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76</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78</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80</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82</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82</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82</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82</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25</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посещений муниципальных библиотек и их филиалов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110565</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113320</w:t>
            </w:r>
          </w:p>
        </w:tc>
        <w:tc>
          <w:tcPr>
            <w:tcW w:w="43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123632</w:t>
            </w:r>
          </w:p>
        </w:tc>
        <w:tc>
          <w:tcPr>
            <w:tcW w:w="46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124250</w:t>
            </w:r>
          </w:p>
        </w:tc>
        <w:tc>
          <w:tcPr>
            <w:tcW w:w="40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124872</w:t>
            </w:r>
          </w:p>
        </w:tc>
        <w:tc>
          <w:tcPr>
            <w:tcW w:w="38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124872</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124872</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26</w:t>
            </w:r>
          </w:p>
        </w:tc>
        <w:tc>
          <w:tcPr>
            <w:tcW w:w="15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Количество обращений в информационный пункт для туристов (ед.)</w:t>
            </w:r>
          </w:p>
        </w:tc>
        <w:tc>
          <w:tcPr>
            <w:tcW w:w="51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50</w:t>
            </w:r>
          </w:p>
        </w:tc>
        <w:tc>
          <w:tcPr>
            <w:tcW w:w="5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60</w:t>
            </w:r>
          </w:p>
        </w:tc>
        <w:tc>
          <w:tcPr>
            <w:tcW w:w="43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70</w:t>
            </w:r>
          </w:p>
        </w:tc>
        <w:tc>
          <w:tcPr>
            <w:tcW w:w="46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80</w:t>
            </w:r>
          </w:p>
        </w:tc>
        <w:tc>
          <w:tcPr>
            <w:tcW w:w="40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90</w:t>
            </w:r>
          </w:p>
        </w:tc>
        <w:tc>
          <w:tcPr>
            <w:tcW w:w="38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100</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110</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27</w:t>
            </w:r>
          </w:p>
        </w:tc>
        <w:tc>
          <w:tcPr>
            <w:tcW w:w="15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Количество благоустроенных летних площадок для уличных мероприятий (ед.)</w:t>
            </w:r>
          </w:p>
        </w:tc>
        <w:tc>
          <w:tcPr>
            <w:tcW w:w="51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5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43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46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c>
          <w:tcPr>
            <w:tcW w:w="40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38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28</w:t>
            </w:r>
          </w:p>
        </w:tc>
        <w:tc>
          <w:tcPr>
            <w:tcW w:w="15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Количество культурно-досуговых мероприятий, проведенных на летней площадке (ед.)</w:t>
            </w:r>
          </w:p>
        </w:tc>
        <w:tc>
          <w:tcPr>
            <w:tcW w:w="51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5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43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46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10</w:t>
            </w:r>
          </w:p>
        </w:tc>
        <w:tc>
          <w:tcPr>
            <w:tcW w:w="40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35</w:t>
            </w:r>
          </w:p>
        </w:tc>
        <w:tc>
          <w:tcPr>
            <w:tcW w:w="38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40</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40</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29</w:t>
            </w:r>
          </w:p>
        </w:tc>
        <w:tc>
          <w:tcPr>
            <w:tcW w:w="15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bCs/>
                <w:sz w:val="12"/>
                <w:szCs w:val="14"/>
                <w:shd w:val="clear" w:color="auto" w:fill="FFFFFF"/>
              </w:rPr>
              <w:t xml:space="preserve">Число </w:t>
            </w:r>
            <w:r w:rsidRPr="0083142E">
              <w:rPr>
                <w:sz w:val="12"/>
                <w:szCs w:val="14"/>
              </w:rPr>
              <w:t>муниципальных библиотек,  созданных по модельному стандарту (ед.)</w:t>
            </w:r>
          </w:p>
        </w:tc>
        <w:tc>
          <w:tcPr>
            <w:tcW w:w="51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5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3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6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0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c>
          <w:tcPr>
            <w:tcW w:w="38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r>
      <w:tr w:rsidR="00386C61" w:rsidRPr="0083142E" w:rsidTr="00616159">
        <w:trPr>
          <w:trHeight w:val="20"/>
        </w:trPr>
        <w:tc>
          <w:tcPr>
            <w:tcW w:w="34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30</w:t>
            </w:r>
          </w:p>
        </w:tc>
        <w:tc>
          <w:tcPr>
            <w:tcW w:w="15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bCs/>
                <w:sz w:val="12"/>
                <w:szCs w:val="14"/>
                <w:shd w:val="clear" w:color="auto" w:fill="FFFFFF"/>
              </w:rPr>
              <w:t xml:space="preserve">Число муниципальных музеев, оснащенных  современным оборудованием </w:t>
            </w:r>
            <w:r w:rsidRPr="0083142E">
              <w:rPr>
                <w:sz w:val="12"/>
                <w:szCs w:val="14"/>
              </w:rPr>
              <w:t>(ед.)</w:t>
            </w:r>
          </w:p>
        </w:tc>
        <w:tc>
          <w:tcPr>
            <w:tcW w:w="51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5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3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6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0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c>
          <w:tcPr>
            <w:tcW w:w="38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406"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r>
    </w:tbl>
    <w:p w:rsidR="0006360B" w:rsidRPr="0083142E" w:rsidRDefault="0006360B" w:rsidP="0006360B">
      <w:pPr>
        <w:rPr>
          <w:sz w:val="14"/>
          <w:szCs w:val="14"/>
        </w:rPr>
      </w:pPr>
    </w:p>
    <w:p w:rsidR="0006360B" w:rsidRPr="0083142E" w:rsidRDefault="0006360B" w:rsidP="00616159">
      <w:pPr>
        <w:ind w:firstLine="284"/>
        <w:jc w:val="both"/>
        <w:rPr>
          <w:sz w:val="14"/>
          <w:szCs w:val="14"/>
        </w:rPr>
      </w:pPr>
      <w:r w:rsidRPr="0083142E">
        <w:rPr>
          <w:sz w:val="14"/>
          <w:szCs w:val="14"/>
        </w:rPr>
        <w:t xml:space="preserve">Применение программного метода сопряжено с возможными рисками реализации муниципальной программы - досрочное прекращение выполнения муниципальной программы. </w:t>
      </w:r>
    </w:p>
    <w:p w:rsidR="0006360B" w:rsidRPr="0083142E" w:rsidRDefault="0006360B" w:rsidP="00616159">
      <w:pPr>
        <w:ind w:firstLine="284"/>
        <w:jc w:val="both"/>
        <w:rPr>
          <w:sz w:val="14"/>
          <w:szCs w:val="14"/>
        </w:rPr>
      </w:pPr>
      <w:r w:rsidRPr="0083142E">
        <w:rPr>
          <w:sz w:val="14"/>
          <w:szCs w:val="14"/>
        </w:rPr>
        <w:t xml:space="preserve">Условием досрочного прекращения муниципальной программы может стать изменение социальной и экономической ситуации в стране, выявление новых приоритетов при решении задач социально-экономического развития Солецкого округа, а также неэффективное управление муниципальной программой, при котором невозможно достичь поставленных целей. К внешним факторам риска можно отнести социальные факторы, обусловленные недостатком квалифицированных кадров, и финансово-экономические риски, связанные с сокращением в ходе реализации муниципальной программы, объёмов бюджетных средств. </w:t>
      </w:r>
    </w:p>
    <w:p w:rsidR="0006360B" w:rsidRPr="0083142E" w:rsidRDefault="0006360B" w:rsidP="00616159">
      <w:pPr>
        <w:ind w:firstLine="284"/>
        <w:jc w:val="both"/>
        <w:rPr>
          <w:sz w:val="14"/>
          <w:szCs w:val="14"/>
        </w:rPr>
      </w:pPr>
      <w:r w:rsidRPr="0083142E">
        <w:rPr>
          <w:sz w:val="14"/>
          <w:szCs w:val="14"/>
        </w:rPr>
        <w:t>Правовые риски - изменение порядка формирования и финансирования муниципальных программ. Для снижения возможности возникновения указанных рисков будет проводиться постоянный анализ рисков, мониторинг реализации муниципальной программы и осуществлять оперативное регулирование меняющихся условий реализации муниципальной программы.</w:t>
      </w:r>
    </w:p>
    <w:p w:rsidR="0006360B" w:rsidRPr="0083142E" w:rsidRDefault="0006360B" w:rsidP="00616159">
      <w:pPr>
        <w:ind w:firstLine="284"/>
        <w:jc w:val="both"/>
        <w:rPr>
          <w:sz w:val="14"/>
          <w:szCs w:val="14"/>
        </w:rPr>
      </w:pPr>
      <w:r w:rsidRPr="0083142E">
        <w:rPr>
          <w:sz w:val="14"/>
          <w:szCs w:val="14"/>
        </w:rPr>
        <w:t xml:space="preserve">Механизм управления реализацией муниципальной программы </w:t>
      </w:r>
    </w:p>
    <w:p w:rsidR="0006360B" w:rsidRPr="0083142E" w:rsidRDefault="0006360B" w:rsidP="00616159">
      <w:pPr>
        <w:ind w:firstLine="284"/>
        <w:jc w:val="both"/>
        <w:rPr>
          <w:sz w:val="14"/>
          <w:szCs w:val="14"/>
        </w:rPr>
      </w:pPr>
      <w:r w:rsidRPr="0083142E">
        <w:rPr>
          <w:sz w:val="14"/>
          <w:szCs w:val="14"/>
        </w:rPr>
        <w:t xml:space="preserve">Разработку проекта муниципальной программы, системы реализации мероприятий, управление муниципальной программой, в т.ч. текущий контроль по ее реализации, функции по ведению мониторинга и предоставление ежеквартальной и годовой отчетности о ходе выполнения муниципальной программы осуществляет отдел культуры и молодёжной политики Администрации муниципального округа. Ответственный исполнитель муниципальной программы совместно с </w:t>
      </w:r>
      <w:r w:rsidRPr="0083142E">
        <w:rPr>
          <w:sz w:val="14"/>
          <w:szCs w:val="14"/>
        </w:rPr>
        <w:lastRenderedPageBreak/>
        <w:t xml:space="preserve">соисполнителями до 5 июля текущего года и до 20 февраля года, следующего за </w:t>
      </w:r>
      <w:proofErr w:type="gramStart"/>
      <w:r w:rsidRPr="0083142E">
        <w:rPr>
          <w:sz w:val="14"/>
          <w:szCs w:val="14"/>
        </w:rPr>
        <w:t>отчетным</w:t>
      </w:r>
      <w:proofErr w:type="gramEnd"/>
      <w:r w:rsidRPr="0083142E">
        <w:rPr>
          <w:sz w:val="14"/>
          <w:szCs w:val="14"/>
        </w:rPr>
        <w:t xml:space="preserve">, готовит полугодовой и годовой отчеты о ходе реализации муниципальной программы. </w:t>
      </w:r>
    </w:p>
    <w:p w:rsidR="0006360B" w:rsidRPr="0083142E" w:rsidRDefault="0006360B" w:rsidP="00616159">
      <w:pPr>
        <w:ind w:firstLine="284"/>
        <w:jc w:val="both"/>
        <w:rPr>
          <w:sz w:val="14"/>
          <w:szCs w:val="14"/>
        </w:rPr>
      </w:pPr>
      <w:r w:rsidRPr="0083142E">
        <w:rPr>
          <w:sz w:val="14"/>
          <w:szCs w:val="14"/>
        </w:rPr>
        <w:t xml:space="preserve">Обеспечивает их согласование с заместителем Главы администрации муниципального округа и представляет его в управление делами Администрации муниципального округа. Расчет интегральной оценки эффективности реализации программы составляется ежегодно до 20 февраля года, следующего за </w:t>
      </w:r>
      <w:proofErr w:type="gramStart"/>
      <w:r w:rsidRPr="0083142E">
        <w:rPr>
          <w:sz w:val="14"/>
          <w:szCs w:val="14"/>
        </w:rPr>
        <w:t>отчётным</w:t>
      </w:r>
      <w:proofErr w:type="gramEnd"/>
      <w:r w:rsidRPr="0083142E">
        <w:rPr>
          <w:sz w:val="14"/>
          <w:szCs w:val="14"/>
        </w:rPr>
        <w:t>.</w:t>
      </w:r>
    </w:p>
    <w:p w:rsidR="0006360B" w:rsidRPr="0083142E" w:rsidRDefault="0006360B" w:rsidP="00616159">
      <w:pPr>
        <w:ind w:firstLine="284"/>
        <w:jc w:val="both"/>
        <w:rPr>
          <w:sz w:val="14"/>
          <w:szCs w:val="14"/>
        </w:rPr>
      </w:pPr>
      <w:r w:rsidRPr="0083142E">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06360B" w:rsidRPr="0083142E" w:rsidRDefault="0006360B" w:rsidP="0006360B">
      <w:pPr>
        <w:jc w:val="center"/>
        <w:rPr>
          <w:b/>
          <w:sz w:val="14"/>
          <w:szCs w:val="14"/>
        </w:rPr>
      </w:pPr>
    </w:p>
    <w:p w:rsidR="0006360B" w:rsidRPr="0083142E" w:rsidRDefault="0006360B" w:rsidP="0006360B">
      <w:pPr>
        <w:jc w:val="center"/>
        <w:rPr>
          <w:b/>
          <w:sz w:val="14"/>
          <w:szCs w:val="14"/>
        </w:rPr>
      </w:pPr>
      <w:r w:rsidRPr="0083142E">
        <w:rPr>
          <w:b/>
          <w:sz w:val="14"/>
          <w:szCs w:val="14"/>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
        <w:gridCol w:w="492"/>
        <w:gridCol w:w="426"/>
        <w:gridCol w:w="307"/>
        <w:gridCol w:w="468"/>
        <w:gridCol w:w="482"/>
        <w:gridCol w:w="411"/>
        <w:gridCol w:w="411"/>
        <w:gridCol w:w="411"/>
        <w:gridCol w:w="411"/>
        <w:gridCol w:w="411"/>
        <w:gridCol w:w="411"/>
        <w:gridCol w:w="411"/>
      </w:tblGrid>
      <w:tr w:rsidR="00386C61" w:rsidRPr="0083142E" w:rsidTr="00616159">
        <w:trPr>
          <w:trHeight w:val="276"/>
        </w:trPr>
        <w:tc>
          <w:tcPr>
            <w:tcW w:w="203"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w:t>
            </w:r>
          </w:p>
          <w:p w:rsidR="0006360B" w:rsidRPr="0083142E" w:rsidRDefault="0006360B" w:rsidP="00616159">
            <w:pPr>
              <w:rPr>
                <w:sz w:val="10"/>
                <w:szCs w:val="14"/>
              </w:rPr>
            </w:pPr>
            <w:proofErr w:type="gramStart"/>
            <w:r w:rsidRPr="0083142E">
              <w:rPr>
                <w:sz w:val="10"/>
                <w:szCs w:val="14"/>
              </w:rPr>
              <w:t>п</w:t>
            </w:r>
            <w:proofErr w:type="gramEnd"/>
            <w:r w:rsidRPr="0083142E">
              <w:rPr>
                <w:sz w:val="10"/>
                <w:szCs w:val="14"/>
              </w:rPr>
              <w:t>/п</w:t>
            </w:r>
          </w:p>
        </w:tc>
        <w:tc>
          <w:tcPr>
            <w:tcW w:w="61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Наименование мероприятия</w:t>
            </w:r>
          </w:p>
        </w:tc>
        <w:tc>
          <w:tcPr>
            <w:tcW w:w="452"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Исполнитель</w:t>
            </w:r>
          </w:p>
        </w:tc>
        <w:tc>
          <w:tcPr>
            <w:tcW w:w="24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Срок</w:t>
            </w:r>
          </w:p>
          <w:p w:rsidR="0006360B" w:rsidRPr="0083142E" w:rsidRDefault="0006360B" w:rsidP="00616159">
            <w:pPr>
              <w:rPr>
                <w:sz w:val="10"/>
                <w:szCs w:val="14"/>
              </w:rPr>
            </w:pPr>
            <w:proofErr w:type="spellStart"/>
            <w:r w:rsidRPr="0083142E">
              <w:rPr>
                <w:sz w:val="10"/>
                <w:szCs w:val="14"/>
              </w:rPr>
              <w:t>реали</w:t>
            </w:r>
            <w:proofErr w:type="spellEnd"/>
          </w:p>
          <w:p w:rsidR="0006360B" w:rsidRPr="0083142E" w:rsidRDefault="0006360B" w:rsidP="00616159">
            <w:pPr>
              <w:rPr>
                <w:sz w:val="10"/>
                <w:szCs w:val="14"/>
              </w:rPr>
            </w:pPr>
            <w:proofErr w:type="spellStart"/>
            <w:r w:rsidRPr="0083142E">
              <w:rPr>
                <w:sz w:val="10"/>
                <w:szCs w:val="14"/>
              </w:rPr>
              <w:t>зации</w:t>
            </w:r>
            <w:proofErr w:type="spellEnd"/>
          </w:p>
        </w:tc>
        <w:tc>
          <w:tcPr>
            <w:tcW w:w="484"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Целевой показатель (номер целевого показателя из паспорта муниципальной программы)</w:t>
            </w:r>
          </w:p>
        </w:tc>
        <w:tc>
          <w:tcPr>
            <w:tcW w:w="448"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Источник </w:t>
            </w:r>
          </w:p>
          <w:p w:rsidR="0006360B" w:rsidRPr="0083142E" w:rsidRDefault="0006360B" w:rsidP="00616159">
            <w:pPr>
              <w:rPr>
                <w:sz w:val="10"/>
                <w:szCs w:val="14"/>
              </w:rPr>
            </w:pPr>
            <w:r w:rsidRPr="0083142E">
              <w:rPr>
                <w:sz w:val="10"/>
                <w:szCs w:val="14"/>
              </w:rPr>
              <w:t>финансирования</w:t>
            </w:r>
          </w:p>
        </w:tc>
        <w:tc>
          <w:tcPr>
            <w:tcW w:w="2563" w:type="pct"/>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Объём финансирования по годам</w:t>
            </w:r>
          </w:p>
          <w:p w:rsidR="0006360B" w:rsidRPr="0083142E" w:rsidRDefault="0006360B" w:rsidP="00616159">
            <w:pPr>
              <w:rPr>
                <w:sz w:val="10"/>
                <w:szCs w:val="14"/>
              </w:rPr>
            </w:pPr>
            <w:r w:rsidRPr="0083142E">
              <w:rPr>
                <w:sz w:val="10"/>
                <w:szCs w:val="14"/>
              </w:rPr>
              <w:t xml:space="preserve"> (тыс. руб.)</w:t>
            </w:r>
          </w:p>
        </w:tc>
      </w:tr>
      <w:tr w:rsidR="00386C61" w:rsidRPr="0083142E" w:rsidTr="00616159">
        <w:trPr>
          <w:trHeight w:val="586"/>
        </w:trPr>
        <w:tc>
          <w:tcPr>
            <w:tcW w:w="203"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2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w:t>
            </w:r>
          </w:p>
          <w:p w:rsidR="0006360B" w:rsidRPr="0083142E" w:rsidRDefault="0006360B" w:rsidP="00616159">
            <w:pPr>
              <w:rPr>
                <w:sz w:val="10"/>
                <w:szCs w:val="14"/>
              </w:rPr>
            </w:pPr>
            <w:r w:rsidRPr="0083142E">
              <w:rPr>
                <w:sz w:val="10"/>
                <w:szCs w:val="14"/>
              </w:rPr>
              <w:t>год</w:t>
            </w:r>
          </w:p>
        </w:tc>
        <w:tc>
          <w:tcPr>
            <w:tcW w:w="33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2022</w:t>
            </w:r>
          </w:p>
          <w:p w:rsidR="0006360B" w:rsidRPr="0083142E" w:rsidRDefault="0006360B" w:rsidP="00616159">
            <w:pPr>
              <w:rPr>
                <w:sz w:val="10"/>
                <w:szCs w:val="14"/>
              </w:rPr>
            </w:pPr>
            <w:r w:rsidRPr="0083142E">
              <w:rPr>
                <w:sz w:val="10"/>
                <w:szCs w:val="14"/>
              </w:rPr>
              <w:t>год</w:t>
            </w: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w:t>
            </w:r>
          </w:p>
          <w:p w:rsidR="0006360B" w:rsidRPr="0083142E" w:rsidRDefault="0006360B" w:rsidP="00616159">
            <w:pPr>
              <w:rPr>
                <w:sz w:val="10"/>
                <w:szCs w:val="14"/>
              </w:rPr>
            </w:pPr>
            <w:r w:rsidRPr="0083142E">
              <w:rPr>
                <w:sz w:val="10"/>
                <w:szCs w:val="14"/>
              </w:rPr>
              <w:t>год</w:t>
            </w:r>
          </w:p>
        </w:tc>
        <w:tc>
          <w:tcPr>
            <w:tcW w:w="34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2024</w:t>
            </w:r>
          </w:p>
          <w:p w:rsidR="0006360B" w:rsidRPr="0083142E" w:rsidRDefault="0006360B" w:rsidP="00616159">
            <w:pPr>
              <w:rPr>
                <w:sz w:val="10"/>
                <w:szCs w:val="14"/>
              </w:rPr>
            </w:pPr>
            <w:r w:rsidRPr="0083142E">
              <w:rPr>
                <w:sz w:val="10"/>
                <w:szCs w:val="14"/>
              </w:rPr>
              <w:t>год</w:t>
            </w:r>
          </w:p>
          <w:p w:rsidR="0006360B" w:rsidRPr="0083142E" w:rsidRDefault="0006360B" w:rsidP="00616159">
            <w:pPr>
              <w:rPr>
                <w:sz w:val="10"/>
                <w:szCs w:val="14"/>
              </w:rPr>
            </w:pP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2025 год</w:t>
            </w:r>
          </w:p>
        </w:tc>
        <w:tc>
          <w:tcPr>
            <w:tcW w:w="42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2026 год</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2027 год</w:t>
            </w:r>
          </w:p>
        </w:tc>
      </w:tr>
      <w:tr w:rsidR="00386C61" w:rsidRPr="0083142E" w:rsidTr="00616159">
        <w:tc>
          <w:tcPr>
            <w:tcW w:w="2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61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45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2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48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w:t>
            </w:r>
          </w:p>
        </w:tc>
        <w:tc>
          <w:tcPr>
            <w:tcW w:w="44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w:t>
            </w:r>
          </w:p>
        </w:tc>
        <w:tc>
          <w:tcPr>
            <w:tcW w:w="32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33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w:t>
            </w: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w:t>
            </w: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w:t>
            </w:r>
          </w:p>
        </w:tc>
        <w:tc>
          <w:tcPr>
            <w:tcW w:w="42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13</w:t>
            </w:r>
          </w:p>
        </w:tc>
      </w:tr>
      <w:tr w:rsidR="00386C61" w:rsidRPr="0083142E" w:rsidTr="00616159">
        <w:trPr>
          <w:trHeight w:val="711"/>
        </w:trPr>
        <w:tc>
          <w:tcPr>
            <w:tcW w:w="203" w:type="pct"/>
            <w:vMerge w:val="restar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1. </w:t>
            </w:r>
          </w:p>
          <w:p w:rsidR="0006360B" w:rsidRPr="0083142E" w:rsidRDefault="0006360B" w:rsidP="00616159">
            <w:pPr>
              <w:rPr>
                <w:sz w:val="10"/>
                <w:szCs w:val="14"/>
              </w:rPr>
            </w:pPr>
          </w:p>
        </w:tc>
        <w:tc>
          <w:tcPr>
            <w:tcW w:w="61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Реализация подпрограммы «Развитие сферы культурно-досуговой деятельности, сохранение и восстановление традиционной народной культуры и ремёсел»  </w:t>
            </w:r>
          </w:p>
        </w:tc>
        <w:tc>
          <w:tcPr>
            <w:tcW w:w="452"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МБУК</w:t>
            </w:r>
          </w:p>
          <w:p w:rsidR="0006360B" w:rsidRPr="0083142E" w:rsidRDefault="0006360B" w:rsidP="00616159">
            <w:pPr>
              <w:rPr>
                <w:sz w:val="10"/>
                <w:szCs w:val="14"/>
              </w:rPr>
            </w:pPr>
            <w:r w:rsidRPr="0083142E">
              <w:rPr>
                <w:sz w:val="10"/>
                <w:szCs w:val="14"/>
              </w:rPr>
              <w:t>«ЦКД»</w:t>
            </w:r>
          </w:p>
        </w:tc>
        <w:tc>
          <w:tcPr>
            <w:tcW w:w="24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2021-2027 годы</w:t>
            </w:r>
          </w:p>
        </w:tc>
        <w:tc>
          <w:tcPr>
            <w:tcW w:w="484"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1.1.1.</w:t>
            </w:r>
          </w:p>
          <w:p w:rsidR="0006360B" w:rsidRPr="0083142E" w:rsidRDefault="0006360B" w:rsidP="00616159">
            <w:pPr>
              <w:rPr>
                <w:sz w:val="10"/>
                <w:szCs w:val="14"/>
              </w:rPr>
            </w:pPr>
            <w:r w:rsidRPr="0083142E">
              <w:rPr>
                <w:sz w:val="10"/>
                <w:szCs w:val="14"/>
              </w:rPr>
              <w:t>1.1.2.</w:t>
            </w:r>
          </w:p>
          <w:p w:rsidR="0006360B" w:rsidRPr="0083142E" w:rsidRDefault="0006360B" w:rsidP="00616159">
            <w:pPr>
              <w:rPr>
                <w:sz w:val="10"/>
                <w:szCs w:val="14"/>
              </w:rPr>
            </w:pPr>
            <w:r w:rsidRPr="0083142E">
              <w:rPr>
                <w:sz w:val="10"/>
                <w:szCs w:val="14"/>
              </w:rPr>
              <w:t>1.1.3.</w:t>
            </w:r>
          </w:p>
          <w:p w:rsidR="0006360B" w:rsidRPr="0083142E" w:rsidRDefault="0006360B" w:rsidP="00616159">
            <w:pPr>
              <w:rPr>
                <w:sz w:val="10"/>
                <w:szCs w:val="14"/>
              </w:rPr>
            </w:pPr>
            <w:r w:rsidRPr="0083142E">
              <w:rPr>
                <w:sz w:val="10"/>
                <w:szCs w:val="14"/>
              </w:rPr>
              <w:t>1.2.1.</w:t>
            </w:r>
          </w:p>
          <w:p w:rsidR="0006360B" w:rsidRPr="0083142E" w:rsidRDefault="0006360B" w:rsidP="00616159">
            <w:pPr>
              <w:rPr>
                <w:sz w:val="10"/>
                <w:szCs w:val="14"/>
              </w:rPr>
            </w:pPr>
            <w:r w:rsidRPr="0083142E">
              <w:rPr>
                <w:sz w:val="10"/>
                <w:szCs w:val="14"/>
              </w:rPr>
              <w:t>1.3.1.</w:t>
            </w:r>
          </w:p>
          <w:p w:rsidR="0006360B" w:rsidRPr="0083142E" w:rsidRDefault="0006360B" w:rsidP="00616159">
            <w:pPr>
              <w:rPr>
                <w:sz w:val="10"/>
                <w:szCs w:val="14"/>
              </w:rPr>
            </w:pPr>
            <w:r w:rsidRPr="0083142E">
              <w:rPr>
                <w:sz w:val="10"/>
                <w:szCs w:val="14"/>
              </w:rPr>
              <w:t xml:space="preserve"> 1.3.2.</w:t>
            </w:r>
          </w:p>
          <w:p w:rsidR="0006360B" w:rsidRPr="0083142E" w:rsidRDefault="0006360B" w:rsidP="00616159">
            <w:pPr>
              <w:rPr>
                <w:sz w:val="10"/>
                <w:szCs w:val="14"/>
              </w:rPr>
            </w:pPr>
            <w:r w:rsidRPr="0083142E">
              <w:rPr>
                <w:sz w:val="10"/>
                <w:szCs w:val="14"/>
              </w:rPr>
              <w:t>1.4.1.</w:t>
            </w:r>
          </w:p>
          <w:p w:rsidR="0006360B" w:rsidRPr="0083142E" w:rsidRDefault="0006360B" w:rsidP="00616159">
            <w:pPr>
              <w:rPr>
                <w:sz w:val="10"/>
                <w:szCs w:val="14"/>
              </w:rPr>
            </w:pPr>
            <w:r w:rsidRPr="0083142E">
              <w:rPr>
                <w:sz w:val="10"/>
                <w:szCs w:val="14"/>
              </w:rPr>
              <w:t>1.4.2.</w:t>
            </w:r>
          </w:p>
          <w:p w:rsidR="0006360B" w:rsidRPr="0083142E" w:rsidRDefault="0006360B" w:rsidP="00616159">
            <w:pPr>
              <w:rPr>
                <w:sz w:val="10"/>
                <w:szCs w:val="14"/>
              </w:rPr>
            </w:pPr>
            <w:r w:rsidRPr="0083142E">
              <w:rPr>
                <w:sz w:val="10"/>
                <w:szCs w:val="14"/>
              </w:rPr>
              <w:t>1.4.3.</w:t>
            </w:r>
          </w:p>
          <w:p w:rsidR="0006360B" w:rsidRPr="0083142E" w:rsidRDefault="0006360B" w:rsidP="00616159">
            <w:pPr>
              <w:rPr>
                <w:sz w:val="10"/>
                <w:szCs w:val="14"/>
              </w:rPr>
            </w:pPr>
            <w:r w:rsidRPr="0083142E">
              <w:rPr>
                <w:sz w:val="10"/>
                <w:szCs w:val="14"/>
              </w:rPr>
              <w:t>1.4.4.</w:t>
            </w:r>
          </w:p>
          <w:p w:rsidR="0006360B" w:rsidRPr="0083142E" w:rsidRDefault="0006360B" w:rsidP="00616159">
            <w:pPr>
              <w:rPr>
                <w:sz w:val="10"/>
                <w:szCs w:val="14"/>
              </w:rPr>
            </w:pPr>
            <w:r w:rsidRPr="0083142E">
              <w:rPr>
                <w:sz w:val="10"/>
                <w:szCs w:val="14"/>
              </w:rPr>
              <w:t>1.4.5.</w:t>
            </w:r>
          </w:p>
          <w:p w:rsidR="0006360B" w:rsidRPr="0083142E" w:rsidRDefault="0006360B" w:rsidP="00616159">
            <w:pPr>
              <w:rPr>
                <w:sz w:val="10"/>
                <w:szCs w:val="14"/>
              </w:rPr>
            </w:pPr>
            <w:r w:rsidRPr="0083142E">
              <w:rPr>
                <w:sz w:val="10"/>
                <w:szCs w:val="14"/>
              </w:rPr>
              <w:t>1.4.6.</w:t>
            </w:r>
          </w:p>
          <w:p w:rsidR="0006360B" w:rsidRPr="0083142E" w:rsidRDefault="0006360B" w:rsidP="00616159">
            <w:pPr>
              <w:rPr>
                <w:sz w:val="10"/>
                <w:szCs w:val="14"/>
              </w:rPr>
            </w:pPr>
            <w:r w:rsidRPr="0083142E">
              <w:rPr>
                <w:sz w:val="10"/>
                <w:szCs w:val="14"/>
              </w:rPr>
              <w:t>1.4.7.</w:t>
            </w:r>
          </w:p>
          <w:p w:rsidR="0006360B" w:rsidRPr="0083142E" w:rsidRDefault="0006360B" w:rsidP="00616159">
            <w:pPr>
              <w:rPr>
                <w:sz w:val="10"/>
                <w:szCs w:val="14"/>
              </w:rPr>
            </w:pPr>
            <w:r w:rsidRPr="0083142E">
              <w:rPr>
                <w:sz w:val="10"/>
                <w:szCs w:val="14"/>
              </w:rPr>
              <w:t>1.4.8.</w:t>
            </w:r>
          </w:p>
          <w:p w:rsidR="0006360B" w:rsidRPr="0083142E" w:rsidRDefault="0006360B" w:rsidP="00616159">
            <w:pPr>
              <w:rPr>
                <w:sz w:val="10"/>
                <w:szCs w:val="14"/>
              </w:rPr>
            </w:pPr>
            <w:r w:rsidRPr="0083142E">
              <w:rPr>
                <w:sz w:val="10"/>
                <w:szCs w:val="14"/>
              </w:rPr>
              <w:t>1.4.9.</w:t>
            </w:r>
          </w:p>
          <w:p w:rsidR="0006360B" w:rsidRPr="0083142E" w:rsidRDefault="0006360B" w:rsidP="00616159">
            <w:pPr>
              <w:rPr>
                <w:sz w:val="10"/>
                <w:szCs w:val="14"/>
              </w:rPr>
            </w:pPr>
            <w:r w:rsidRPr="0083142E">
              <w:rPr>
                <w:sz w:val="10"/>
                <w:szCs w:val="14"/>
              </w:rPr>
              <w:t>1.5.1.</w:t>
            </w:r>
          </w:p>
          <w:p w:rsidR="0006360B" w:rsidRPr="0083142E" w:rsidRDefault="0006360B" w:rsidP="00616159">
            <w:pPr>
              <w:rPr>
                <w:sz w:val="10"/>
                <w:szCs w:val="14"/>
              </w:rPr>
            </w:pPr>
            <w:r w:rsidRPr="0083142E">
              <w:rPr>
                <w:sz w:val="10"/>
                <w:szCs w:val="14"/>
              </w:rPr>
              <w:t>1.5.2.</w:t>
            </w:r>
          </w:p>
          <w:p w:rsidR="0006360B" w:rsidRPr="0083142E" w:rsidRDefault="0006360B" w:rsidP="00616159">
            <w:pPr>
              <w:rPr>
                <w:sz w:val="10"/>
                <w:szCs w:val="14"/>
              </w:rPr>
            </w:pPr>
            <w:r w:rsidRPr="0083142E">
              <w:rPr>
                <w:sz w:val="10"/>
                <w:szCs w:val="14"/>
              </w:rPr>
              <w:t>1.6.1.</w:t>
            </w:r>
          </w:p>
          <w:p w:rsidR="0006360B" w:rsidRPr="0083142E" w:rsidRDefault="0006360B" w:rsidP="00616159">
            <w:pPr>
              <w:rPr>
                <w:sz w:val="10"/>
                <w:szCs w:val="14"/>
              </w:rPr>
            </w:pPr>
            <w:r w:rsidRPr="0083142E">
              <w:rPr>
                <w:sz w:val="10"/>
                <w:szCs w:val="14"/>
              </w:rPr>
              <w:t>1.6.2.</w:t>
            </w:r>
          </w:p>
          <w:p w:rsidR="0006360B" w:rsidRPr="0083142E" w:rsidRDefault="0006360B" w:rsidP="00616159">
            <w:pPr>
              <w:rPr>
                <w:sz w:val="10"/>
                <w:szCs w:val="14"/>
              </w:rPr>
            </w:pPr>
            <w:r w:rsidRPr="0083142E">
              <w:rPr>
                <w:sz w:val="10"/>
                <w:szCs w:val="14"/>
              </w:rPr>
              <w:t>1.7.1.</w:t>
            </w:r>
          </w:p>
          <w:p w:rsidR="0006360B" w:rsidRPr="0083142E" w:rsidRDefault="0006360B" w:rsidP="00616159">
            <w:pPr>
              <w:rPr>
                <w:sz w:val="10"/>
                <w:szCs w:val="14"/>
              </w:rPr>
            </w:pPr>
            <w:r w:rsidRPr="0083142E">
              <w:rPr>
                <w:sz w:val="10"/>
                <w:szCs w:val="14"/>
              </w:rPr>
              <w:t>1.7.2.</w:t>
            </w:r>
          </w:p>
          <w:p w:rsidR="0006360B" w:rsidRPr="0083142E" w:rsidRDefault="0006360B" w:rsidP="00616159">
            <w:pPr>
              <w:rPr>
                <w:sz w:val="10"/>
                <w:szCs w:val="14"/>
              </w:rPr>
            </w:pPr>
            <w:r w:rsidRPr="0083142E">
              <w:rPr>
                <w:sz w:val="10"/>
                <w:szCs w:val="14"/>
              </w:rPr>
              <w:t>1.7.3.</w:t>
            </w:r>
          </w:p>
          <w:p w:rsidR="0006360B" w:rsidRPr="0083142E" w:rsidRDefault="0006360B" w:rsidP="00616159">
            <w:pPr>
              <w:rPr>
                <w:sz w:val="10"/>
                <w:szCs w:val="14"/>
              </w:rPr>
            </w:pPr>
            <w:r w:rsidRPr="0083142E">
              <w:rPr>
                <w:sz w:val="10"/>
                <w:szCs w:val="14"/>
              </w:rPr>
              <w:t>1.8.1.</w:t>
            </w:r>
          </w:p>
          <w:p w:rsidR="0006360B" w:rsidRPr="0083142E" w:rsidRDefault="0006360B" w:rsidP="00616159">
            <w:pPr>
              <w:rPr>
                <w:sz w:val="10"/>
                <w:szCs w:val="14"/>
              </w:rPr>
            </w:pPr>
            <w:r w:rsidRPr="0083142E">
              <w:rPr>
                <w:sz w:val="10"/>
                <w:szCs w:val="14"/>
              </w:rPr>
              <w:t>1.8.2.</w:t>
            </w:r>
          </w:p>
          <w:p w:rsidR="0006360B" w:rsidRPr="0083142E" w:rsidRDefault="0006360B" w:rsidP="00616159">
            <w:pPr>
              <w:rPr>
                <w:sz w:val="10"/>
                <w:szCs w:val="14"/>
              </w:rPr>
            </w:pPr>
            <w:r w:rsidRPr="0083142E">
              <w:rPr>
                <w:sz w:val="10"/>
                <w:szCs w:val="14"/>
              </w:rPr>
              <w:t>3.3.</w:t>
            </w:r>
          </w:p>
        </w:tc>
        <w:tc>
          <w:tcPr>
            <w:tcW w:w="44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32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18452,52600</w:t>
            </w:r>
          </w:p>
        </w:tc>
        <w:tc>
          <w:tcPr>
            <w:tcW w:w="33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19129,87059</w:t>
            </w: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22177,14693</w:t>
            </w:r>
          </w:p>
          <w:p w:rsidR="0006360B" w:rsidRPr="0083142E" w:rsidRDefault="0006360B" w:rsidP="00616159">
            <w:pPr>
              <w:rPr>
                <w:sz w:val="10"/>
                <w:szCs w:val="14"/>
              </w:rPr>
            </w:pPr>
            <w:r w:rsidRPr="0083142E">
              <w:rPr>
                <w:sz w:val="10"/>
                <w:szCs w:val="14"/>
              </w:rPr>
              <w:t xml:space="preserve"> </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24440,24778</w:t>
            </w: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26132,06576</w:t>
            </w:r>
          </w:p>
        </w:tc>
        <w:tc>
          <w:tcPr>
            <w:tcW w:w="42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23718,26576</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23718,26576</w:t>
            </w:r>
          </w:p>
        </w:tc>
      </w:tr>
      <w:tr w:rsidR="00386C61" w:rsidRPr="0083142E" w:rsidTr="00616159">
        <w:trPr>
          <w:trHeight w:val="56"/>
        </w:trPr>
        <w:tc>
          <w:tcPr>
            <w:tcW w:w="203"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4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32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4733,09278</w:t>
            </w:r>
          </w:p>
        </w:tc>
        <w:tc>
          <w:tcPr>
            <w:tcW w:w="33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10494,97297</w:t>
            </w: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4017,50100</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3822,77194</w:t>
            </w: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3592,65594</w:t>
            </w:r>
          </w:p>
        </w:tc>
        <w:tc>
          <w:tcPr>
            <w:tcW w:w="42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3448,45594</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3448,45594</w:t>
            </w:r>
          </w:p>
        </w:tc>
      </w:tr>
      <w:tr w:rsidR="00386C61" w:rsidRPr="0083142E" w:rsidTr="00616159">
        <w:trPr>
          <w:trHeight w:val="1512"/>
        </w:trPr>
        <w:tc>
          <w:tcPr>
            <w:tcW w:w="203"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48" w:type="pc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329" w:type="pc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100,00000</w:t>
            </w:r>
          </w:p>
        </w:tc>
        <w:tc>
          <w:tcPr>
            <w:tcW w:w="337" w:type="pc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1388,98610</w:t>
            </w:r>
          </w:p>
        </w:tc>
        <w:tc>
          <w:tcPr>
            <w:tcW w:w="339" w:type="pc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383,85900</w:t>
            </w:r>
          </w:p>
        </w:tc>
        <w:tc>
          <w:tcPr>
            <w:tcW w:w="340" w:type="pc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333,25406</w:t>
            </w:r>
          </w:p>
        </w:tc>
        <w:tc>
          <w:tcPr>
            <w:tcW w:w="415" w:type="pc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6992,40000</w:t>
            </w:r>
          </w:p>
        </w:tc>
        <w:tc>
          <w:tcPr>
            <w:tcW w:w="424" w:type="pc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379" w:type="pc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766"/>
        </w:trPr>
        <w:tc>
          <w:tcPr>
            <w:tcW w:w="203"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61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Реализация подпрограммы «Развитие дополнительного  образования  в сфере культуры и искусства»</w:t>
            </w:r>
          </w:p>
        </w:tc>
        <w:tc>
          <w:tcPr>
            <w:tcW w:w="452"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МБУДО</w:t>
            </w:r>
          </w:p>
          <w:p w:rsidR="0006360B" w:rsidRPr="0083142E" w:rsidRDefault="0006360B" w:rsidP="00616159">
            <w:pPr>
              <w:rPr>
                <w:sz w:val="10"/>
                <w:szCs w:val="14"/>
              </w:rPr>
            </w:pPr>
            <w:r w:rsidRPr="0083142E">
              <w:rPr>
                <w:sz w:val="10"/>
                <w:szCs w:val="14"/>
              </w:rPr>
              <w:t>«Солецкая ДШИ»</w:t>
            </w:r>
          </w:p>
        </w:tc>
        <w:tc>
          <w:tcPr>
            <w:tcW w:w="24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2021-2027 годы</w:t>
            </w:r>
          </w:p>
        </w:tc>
        <w:tc>
          <w:tcPr>
            <w:tcW w:w="484"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2.1.1.</w:t>
            </w:r>
          </w:p>
          <w:p w:rsidR="0006360B" w:rsidRPr="0083142E" w:rsidRDefault="0006360B" w:rsidP="00616159">
            <w:pPr>
              <w:rPr>
                <w:sz w:val="10"/>
                <w:szCs w:val="14"/>
              </w:rPr>
            </w:pPr>
            <w:r w:rsidRPr="0083142E">
              <w:rPr>
                <w:sz w:val="10"/>
                <w:szCs w:val="14"/>
              </w:rPr>
              <w:t>2.1.2.</w:t>
            </w:r>
          </w:p>
          <w:p w:rsidR="0006360B" w:rsidRPr="0083142E" w:rsidRDefault="0006360B" w:rsidP="00616159">
            <w:pPr>
              <w:rPr>
                <w:sz w:val="10"/>
                <w:szCs w:val="14"/>
              </w:rPr>
            </w:pPr>
            <w:r w:rsidRPr="0083142E">
              <w:rPr>
                <w:sz w:val="10"/>
                <w:szCs w:val="14"/>
              </w:rPr>
              <w:t>2.1.3.</w:t>
            </w:r>
          </w:p>
          <w:p w:rsidR="0006360B" w:rsidRPr="0083142E" w:rsidRDefault="0006360B" w:rsidP="00616159">
            <w:pPr>
              <w:rPr>
                <w:sz w:val="10"/>
                <w:szCs w:val="14"/>
              </w:rPr>
            </w:pPr>
            <w:r w:rsidRPr="0083142E">
              <w:rPr>
                <w:sz w:val="10"/>
                <w:szCs w:val="14"/>
              </w:rPr>
              <w:t>2.2.1.</w:t>
            </w:r>
          </w:p>
          <w:p w:rsidR="0006360B" w:rsidRPr="0083142E" w:rsidRDefault="0006360B" w:rsidP="00616159">
            <w:pPr>
              <w:rPr>
                <w:sz w:val="10"/>
                <w:szCs w:val="14"/>
              </w:rPr>
            </w:pPr>
            <w:r w:rsidRPr="0083142E">
              <w:rPr>
                <w:sz w:val="10"/>
                <w:szCs w:val="14"/>
              </w:rPr>
              <w:t>2.3.1.</w:t>
            </w:r>
          </w:p>
          <w:p w:rsidR="0006360B" w:rsidRPr="0083142E" w:rsidRDefault="0006360B" w:rsidP="00616159">
            <w:pPr>
              <w:rPr>
                <w:sz w:val="10"/>
                <w:szCs w:val="14"/>
              </w:rPr>
            </w:pPr>
            <w:r w:rsidRPr="0083142E">
              <w:rPr>
                <w:sz w:val="10"/>
                <w:szCs w:val="14"/>
              </w:rPr>
              <w:t>2.3.2.</w:t>
            </w:r>
          </w:p>
          <w:p w:rsidR="0006360B" w:rsidRPr="0083142E" w:rsidRDefault="0006360B" w:rsidP="00616159">
            <w:pPr>
              <w:rPr>
                <w:sz w:val="10"/>
                <w:szCs w:val="14"/>
              </w:rPr>
            </w:pPr>
            <w:r w:rsidRPr="0083142E">
              <w:rPr>
                <w:sz w:val="10"/>
                <w:szCs w:val="14"/>
              </w:rPr>
              <w:t>2.3.3.</w:t>
            </w:r>
          </w:p>
        </w:tc>
        <w:tc>
          <w:tcPr>
            <w:tcW w:w="448" w:type="pct"/>
            <w:tcBorders>
              <w:top w:val="single" w:sz="4" w:space="0" w:color="auto"/>
              <w:left w:val="single" w:sz="4" w:space="0" w:color="auto"/>
              <w:bottom w:val="single" w:sz="4" w:space="0" w:color="auto"/>
              <w:right w:val="nil"/>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329" w:type="pct"/>
            <w:tcBorders>
              <w:top w:val="single" w:sz="4" w:space="0" w:color="auto"/>
              <w:left w:val="single" w:sz="4" w:space="0" w:color="auto"/>
              <w:bottom w:val="single" w:sz="4" w:space="0" w:color="auto"/>
              <w:right w:val="nil"/>
            </w:tcBorders>
            <w:hideMark/>
          </w:tcPr>
          <w:p w:rsidR="0006360B" w:rsidRPr="0083142E" w:rsidRDefault="0006360B" w:rsidP="00616159">
            <w:pPr>
              <w:rPr>
                <w:sz w:val="10"/>
                <w:szCs w:val="14"/>
              </w:rPr>
            </w:pPr>
            <w:r w:rsidRPr="0083142E">
              <w:rPr>
                <w:sz w:val="10"/>
                <w:szCs w:val="14"/>
              </w:rPr>
              <w:t>6178,26400</w:t>
            </w:r>
          </w:p>
        </w:tc>
        <w:tc>
          <w:tcPr>
            <w:tcW w:w="337" w:type="pct"/>
            <w:tcBorders>
              <w:top w:val="single" w:sz="4" w:space="0" w:color="auto"/>
              <w:left w:val="single" w:sz="4" w:space="0" w:color="auto"/>
              <w:bottom w:val="single" w:sz="4" w:space="0" w:color="auto"/>
              <w:right w:val="nil"/>
            </w:tcBorders>
            <w:hideMark/>
          </w:tcPr>
          <w:p w:rsidR="0006360B" w:rsidRPr="0083142E" w:rsidRDefault="0006360B" w:rsidP="00616159">
            <w:pPr>
              <w:rPr>
                <w:sz w:val="10"/>
                <w:szCs w:val="14"/>
              </w:rPr>
            </w:pPr>
            <w:r w:rsidRPr="0083142E">
              <w:rPr>
                <w:sz w:val="10"/>
                <w:szCs w:val="14"/>
              </w:rPr>
              <w:t xml:space="preserve">6399,73312 </w:t>
            </w:r>
          </w:p>
          <w:p w:rsidR="0006360B" w:rsidRPr="0083142E" w:rsidRDefault="0006360B" w:rsidP="00616159">
            <w:pPr>
              <w:rPr>
                <w:sz w:val="10"/>
                <w:szCs w:val="14"/>
              </w:rPr>
            </w:pP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7209,67845</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8027,97025</w:t>
            </w: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7853,93345</w:t>
            </w:r>
          </w:p>
        </w:tc>
        <w:tc>
          <w:tcPr>
            <w:tcW w:w="42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8174,51845</w:t>
            </w:r>
          </w:p>
          <w:p w:rsidR="0006360B" w:rsidRPr="0083142E" w:rsidRDefault="0006360B" w:rsidP="00616159">
            <w:pPr>
              <w:rPr>
                <w:sz w:val="10"/>
                <w:szCs w:val="14"/>
              </w:rPr>
            </w:pP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8174,51845</w:t>
            </w:r>
          </w:p>
        </w:tc>
      </w:tr>
      <w:tr w:rsidR="00386C61" w:rsidRPr="0083142E" w:rsidTr="00616159">
        <w:trPr>
          <w:trHeight w:val="56"/>
        </w:trPr>
        <w:tc>
          <w:tcPr>
            <w:tcW w:w="203"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48" w:type="pct"/>
            <w:tcBorders>
              <w:top w:val="single" w:sz="4" w:space="0" w:color="auto"/>
              <w:left w:val="single" w:sz="4" w:space="0" w:color="auto"/>
              <w:bottom w:val="single" w:sz="4" w:space="0" w:color="auto"/>
              <w:right w:val="nil"/>
            </w:tcBorders>
            <w:hideMark/>
          </w:tcPr>
          <w:p w:rsidR="0006360B" w:rsidRPr="0083142E" w:rsidRDefault="0006360B" w:rsidP="00616159">
            <w:pPr>
              <w:rPr>
                <w:sz w:val="10"/>
                <w:szCs w:val="14"/>
              </w:rPr>
            </w:pPr>
            <w:r w:rsidRPr="0083142E">
              <w:rPr>
                <w:sz w:val="10"/>
                <w:szCs w:val="14"/>
              </w:rPr>
              <w:t>областной бюджет</w:t>
            </w:r>
          </w:p>
        </w:tc>
        <w:tc>
          <w:tcPr>
            <w:tcW w:w="329" w:type="pct"/>
            <w:tcBorders>
              <w:top w:val="single" w:sz="4" w:space="0" w:color="auto"/>
              <w:left w:val="single" w:sz="4" w:space="0" w:color="auto"/>
              <w:bottom w:val="single" w:sz="4" w:space="0" w:color="auto"/>
              <w:right w:val="nil"/>
            </w:tcBorders>
            <w:hideMark/>
          </w:tcPr>
          <w:p w:rsidR="0006360B" w:rsidRPr="0083142E" w:rsidRDefault="0006360B" w:rsidP="00616159">
            <w:pPr>
              <w:rPr>
                <w:sz w:val="10"/>
                <w:szCs w:val="14"/>
              </w:rPr>
            </w:pPr>
            <w:r w:rsidRPr="0083142E">
              <w:rPr>
                <w:sz w:val="10"/>
                <w:szCs w:val="14"/>
              </w:rPr>
              <w:t>531,50000</w:t>
            </w:r>
          </w:p>
        </w:tc>
        <w:tc>
          <w:tcPr>
            <w:tcW w:w="337" w:type="pct"/>
            <w:tcBorders>
              <w:top w:val="single" w:sz="4" w:space="0" w:color="auto"/>
              <w:left w:val="single" w:sz="4" w:space="0" w:color="auto"/>
              <w:bottom w:val="single" w:sz="4" w:space="0" w:color="auto"/>
              <w:right w:val="nil"/>
            </w:tcBorders>
            <w:hideMark/>
          </w:tcPr>
          <w:p w:rsidR="0006360B" w:rsidRPr="0083142E" w:rsidRDefault="0006360B" w:rsidP="00616159">
            <w:pPr>
              <w:rPr>
                <w:sz w:val="10"/>
                <w:szCs w:val="14"/>
              </w:rPr>
            </w:pPr>
            <w:r w:rsidRPr="0083142E">
              <w:rPr>
                <w:sz w:val="10"/>
                <w:szCs w:val="14"/>
              </w:rPr>
              <w:t>800,24937</w:t>
            </w:r>
          </w:p>
          <w:p w:rsidR="0006360B" w:rsidRPr="0083142E" w:rsidRDefault="0006360B" w:rsidP="00616159">
            <w:pPr>
              <w:rPr>
                <w:sz w:val="10"/>
                <w:szCs w:val="14"/>
              </w:rPr>
            </w:pP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1056,14000</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291,90000</w:t>
            </w: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248,53835</w:t>
            </w:r>
          </w:p>
        </w:tc>
        <w:tc>
          <w:tcPr>
            <w:tcW w:w="42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248,53835</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248,53835</w:t>
            </w:r>
          </w:p>
        </w:tc>
      </w:tr>
      <w:tr w:rsidR="00386C61" w:rsidRPr="0083142E" w:rsidTr="00616159">
        <w:trPr>
          <w:trHeight w:val="467"/>
        </w:trPr>
        <w:tc>
          <w:tcPr>
            <w:tcW w:w="203"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48" w:type="pct"/>
            <w:tcBorders>
              <w:top w:val="single" w:sz="4" w:space="0" w:color="auto"/>
              <w:left w:val="single" w:sz="4" w:space="0" w:color="auto"/>
              <w:bottom w:val="single" w:sz="4" w:space="0" w:color="auto"/>
              <w:right w:val="nil"/>
            </w:tcBorders>
            <w:hideMark/>
          </w:tcPr>
          <w:p w:rsidR="0006360B" w:rsidRPr="0083142E" w:rsidRDefault="0006360B" w:rsidP="00616159">
            <w:pPr>
              <w:rPr>
                <w:sz w:val="10"/>
                <w:szCs w:val="14"/>
              </w:rPr>
            </w:pPr>
            <w:r w:rsidRPr="0083142E">
              <w:rPr>
                <w:sz w:val="10"/>
                <w:szCs w:val="14"/>
              </w:rPr>
              <w:t>федеральный  бюджет</w:t>
            </w:r>
          </w:p>
        </w:tc>
        <w:tc>
          <w:tcPr>
            <w:tcW w:w="32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3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24" w:type="pc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379" w:type="pc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714"/>
        </w:trPr>
        <w:tc>
          <w:tcPr>
            <w:tcW w:w="203"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61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Реализация подпрограммы «Развитие библиотечного обслуживания населения»</w:t>
            </w:r>
          </w:p>
        </w:tc>
        <w:tc>
          <w:tcPr>
            <w:tcW w:w="452"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МБУК «ЦБС»</w:t>
            </w:r>
          </w:p>
        </w:tc>
        <w:tc>
          <w:tcPr>
            <w:tcW w:w="24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2021-2027 годы</w:t>
            </w:r>
          </w:p>
        </w:tc>
        <w:tc>
          <w:tcPr>
            <w:tcW w:w="484"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3.1.1.</w:t>
            </w:r>
          </w:p>
          <w:p w:rsidR="0006360B" w:rsidRPr="0083142E" w:rsidRDefault="0006360B" w:rsidP="00616159">
            <w:pPr>
              <w:rPr>
                <w:sz w:val="10"/>
                <w:szCs w:val="14"/>
              </w:rPr>
            </w:pPr>
            <w:r w:rsidRPr="0083142E">
              <w:rPr>
                <w:sz w:val="10"/>
                <w:szCs w:val="14"/>
              </w:rPr>
              <w:t>3.1.2.</w:t>
            </w:r>
          </w:p>
          <w:p w:rsidR="0006360B" w:rsidRPr="0083142E" w:rsidRDefault="0006360B" w:rsidP="00616159">
            <w:pPr>
              <w:rPr>
                <w:sz w:val="10"/>
                <w:szCs w:val="14"/>
              </w:rPr>
            </w:pPr>
            <w:r w:rsidRPr="0083142E">
              <w:rPr>
                <w:sz w:val="10"/>
                <w:szCs w:val="14"/>
              </w:rPr>
              <w:t>3.1.3.</w:t>
            </w:r>
          </w:p>
          <w:p w:rsidR="0006360B" w:rsidRPr="0083142E" w:rsidRDefault="0006360B" w:rsidP="00616159">
            <w:pPr>
              <w:rPr>
                <w:sz w:val="10"/>
                <w:szCs w:val="14"/>
              </w:rPr>
            </w:pPr>
            <w:r w:rsidRPr="0083142E">
              <w:rPr>
                <w:sz w:val="10"/>
                <w:szCs w:val="14"/>
              </w:rPr>
              <w:t>3.1.4</w:t>
            </w:r>
          </w:p>
          <w:p w:rsidR="0006360B" w:rsidRPr="0083142E" w:rsidRDefault="0006360B" w:rsidP="00616159">
            <w:pPr>
              <w:rPr>
                <w:sz w:val="10"/>
                <w:szCs w:val="14"/>
              </w:rPr>
            </w:pPr>
            <w:r w:rsidRPr="0083142E">
              <w:rPr>
                <w:sz w:val="10"/>
                <w:szCs w:val="14"/>
              </w:rPr>
              <w:t xml:space="preserve"> 3.2.1.</w:t>
            </w:r>
          </w:p>
          <w:p w:rsidR="0006360B" w:rsidRPr="0083142E" w:rsidRDefault="0006360B" w:rsidP="00616159">
            <w:pPr>
              <w:rPr>
                <w:sz w:val="10"/>
                <w:szCs w:val="14"/>
              </w:rPr>
            </w:pPr>
            <w:r w:rsidRPr="0083142E">
              <w:rPr>
                <w:sz w:val="10"/>
                <w:szCs w:val="14"/>
              </w:rPr>
              <w:t>3.3.1.</w:t>
            </w:r>
          </w:p>
          <w:p w:rsidR="0006360B" w:rsidRPr="0083142E" w:rsidRDefault="0006360B" w:rsidP="00616159">
            <w:pPr>
              <w:rPr>
                <w:sz w:val="10"/>
                <w:szCs w:val="14"/>
              </w:rPr>
            </w:pPr>
            <w:r w:rsidRPr="0083142E">
              <w:rPr>
                <w:sz w:val="10"/>
                <w:szCs w:val="14"/>
              </w:rPr>
              <w:t>3.3.2.</w:t>
            </w:r>
          </w:p>
          <w:p w:rsidR="0006360B" w:rsidRPr="0083142E" w:rsidRDefault="0006360B" w:rsidP="00616159">
            <w:pPr>
              <w:rPr>
                <w:sz w:val="10"/>
                <w:szCs w:val="14"/>
              </w:rPr>
            </w:pPr>
            <w:r w:rsidRPr="0083142E">
              <w:rPr>
                <w:sz w:val="10"/>
                <w:szCs w:val="14"/>
              </w:rPr>
              <w:t>3.3.3.</w:t>
            </w:r>
          </w:p>
          <w:p w:rsidR="0006360B" w:rsidRPr="0083142E" w:rsidRDefault="0006360B" w:rsidP="00616159">
            <w:pPr>
              <w:rPr>
                <w:sz w:val="10"/>
                <w:szCs w:val="14"/>
              </w:rPr>
            </w:pPr>
            <w:r w:rsidRPr="0083142E">
              <w:rPr>
                <w:sz w:val="10"/>
                <w:szCs w:val="14"/>
              </w:rPr>
              <w:t>3.3.4.</w:t>
            </w:r>
          </w:p>
          <w:p w:rsidR="0006360B" w:rsidRPr="0083142E" w:rsidRDefault="0006360B" w:rsidP="00616159">
            <w:pPr>
              <w:rPr>
                <w:sz w:val="10"/>
                <w:szCs w:val="14"/>
              </w:rPr>
            </w:pPr>
            <w:r w:rsidRPr="0083142E">
              <w:rPr>
                <w:sz w:val="10"/>
                <w:szCs w:val="14"/>
              </w:rPr>
              <w:t>3.4.1.</w:t>
            </w:r>
          </w:p>
          <w:p w:rsidR="0006360B" w:rsidRPr="0083142E" w:rsidRDefault="0006360B" w:rsidP="00616159">
            <w:pPr>
              <w:rPr>
                <w:sz w:val="10"/>
                <w:szCs w:val="14"/>
              </w:rPr>
            </w:pPr>
            <w:r w:rsidRPr="0083142E">
              <w:rPr>
                <w:sz w:val="10"/>
                <w:szCs w:val="14"/>
              </w:rPr>
              <w:t>3.4.2.</w:t>
            </w:r>
          </w:p>
          <w:p w:rsidR="0006360B" w:rsidRPr="0083142E" w:rsidRDefault="0006360B" w:rsidP="00616159">
            <w:pPr>
              <w:rPr>
                <w:sz w:val="10"/>
                <w:szCs w:val="14"/>
              </w:rPr>
            </w:pPr>
            <w:r w:rsidRPr="0083142E">
              <w:rPr>
                <w:sz w:val="10"/>
                <w:szCs w:val="14"/>
              </w:rPr>
              <w:t>3.5.1.</w:t>
            </w:r>
          </w:p>
          <w:p w:rsidR="0006360B" w:rsidRPr="0083142E" w:rsidRDefault="0006360B" w:rsidP="00616159">
            <w:pPr>
              <w:rPr>
                <w:sz w:val="10"/>
                <w:szCs w:val="14"/>
              </w:rPr>
            </w:pPr>
            <w:r w:rsidRPr="0083142E">
              <w:rPr>
                <w:sz w:val="10"/>
                <w:szCs w:val="14"/>
              </w:rPr>
              <w:t>3.5.2.</w:t>
            </w:r>
          </w:p>
        </w:tc>
        <w:tc>
          <w:tcPr>
            <w:tcW w:w="44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32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9381,24900</w:t>
            </w:r>
          </w:p>
        </w:tc>
        <w:tc>
          <w:tcPr>
            <w:tcW w:w="33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9225,89179</w:t>
            </w: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11809,33609</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11565,40331</w:t>
            </w: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13488,97960</w:t>
            </w:r>
          </w:p>
        </w:tc>
        <w:tc>
          <w:tcPr>
            <w:tcW w:w="42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11583,97960</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11583,97960</w:t>
            </w:r>
          </w:p>
        </w:tc>
      </w:tr>
      <w:tr w:rsidR="00386C61" w:rsidRPr="0083142E" w:rsidTr="00616159">
        <w:trPr>
          <w:trHeight w:val="56"/>
        </w:trPr>
        <w:tc>
          <w:tcPr>
            <w:tcW w:w="203"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4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32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1080,69800</w:t>
            </w:r>
          </w:p>
        </w:tc>
        <w:tc>
          <w:tcPr>
            <w:tcW w:w="33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3785,21900</w:t>
            </w: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1145,46400</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549,55979</w:t>
            </w: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727,05858</w:t>
            </w:r>
          </w:p>
        </w:tc>
        <w:tc>
          <w:tcPr>
            <w:tcW w:w="42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569,08858</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571,07858</w:t>
            </w:r>
          </w:p>
        </w:tc>
      </w:tr>
      <w:tr w:rsidR="00386C61" w:rsidRPr="0083142E" w:rsidTr="00616159">
        <w:trPr>
          <w:trHeight w:val="1186"/>
        </w:trPr>
        <w:tc>
          <w:tcPr>
            <w:tcW w:w="203"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4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32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55,90000</w:t>
            </w:r>
          </w:p>
        </w:tc>
        <w:tc>
          <w:tcPr>
            <w:tcW w:w="33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57,91500</w:t>
            </w: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57,92000</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31,80021</w:t>
            </w:r>
          </w:p>
        </w:tc>
        <w:tc>
          <w:tcPr>
            <w:tcW w:w="415" w:type="pc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7792,45000</w:t>
            </w:r>
          </w:p>
        </w:tc>
        <w:tc>
          <w:tcPr>
            <w:tcW w:w="424" w:type="pc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34,10000</w:t>
            </w:r>
          </w:p>
        </w:tc>
        <w:tc>
          <w:tcPr>
            <w:tcW w:w="379" w:type="pc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32,93000</w:t>
            </w:r>
          </w:p>
        </w:tc>
      </w:tr>
      <w:tr w:rsidR="00386C61" w:rsidRPr="0083142E" w:rsidTr="00616159">
        <w:trPr>
          <w:trHeight w:val="120"/>
        </w:trPr>
        <w:tc>
          <w:tcPr>
            <w:tcW w:w="203" w:type="pct"/>
            <w:vMerge w:val="restart"/>
            <w:tcBorders>
              <w:top w:val="single" w:sz="4" w:space="0" w:color="auto"/>
              <w:left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4.</w:t>
            </w:r>
          </w:p>
        </w:tc>
        <w:tc>
          <w:tcPr>
            <w:tcW w:w="610" w:type="pct"/>
            <w:vMerge w:val="restart"/>
            <w:tcBorders>
              <w:top w:val="single" w:sz="4" w:space="0" w:color="auto"/>
              <w:left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 xml:space="preserve">Реализация подпрограммы </w:t>
            </w:r>
            <w:r w:rsidRPr="0083142E">
              <w:rPr>
                <w:sz w:val="10"/>
                <w:szCs w:val="14"/>
              </w:rPr>
              <w:lastRenderedPageBreak/>
              <w:t>«Развитие событийного туризма»</w:t>
            </w:r>
          </w:p>
        </w:tc>
        <w:tc>
          <w:tcPr>
            <w:tcW w:w="452" w:type="pct"/>
            <w:vMerge w:val="restart"/>
            <w:tcBorders>
              <w:top w:val="single" w:sz="4" w:space="0" w:color="auto"/>
              <w:left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lastRenderedPageBreak/>
              <w:t xml:space="preserve"> Отдел,</w:t>
            </w:r>
          </w:p>
          <w:p w:rsidR="0006360B" w:rsidRPr="0083142E" w:rsidRDefault="0006360B" w:rsidP="00616159">
            <w:pPr>
              <w:rPr>
                <w:sz w:val="10"/>
                <w:szCs w:val="14"/>
              </w:rPr>
            </w:pPr>
            <w:r w:rsidRPr="0083142E">
              <w:rPr>
                <w:sz w:val="10"/>
                <w:szCs w:val="14"/>
              </w:rPr>
              <w:t xml:space="preserve">МБУК </w:t>
            </w:r>
            <w:r w:rsidRPr="0083142E">
              <w:rPr>
                <w:sz w:val="10"/>
                <w:szCs w:val="14"/>
              </w:rPr>
              <w:lastRenderedPageBreak/>
              <w:t>«ЦКД», МБУК «ЦБС»</w:t>
            </w:r>
          </w:p>
        </w:tc>
        <w:tc>
          <w:tcPr>
            <w:tcW w:w="240" w:type="pct"/>
            <w:vMerge w:val="restart"/>
            <w:tcBorders>
              <w:top w:val="single" w:sz="4" w:space="0" w:color="auto"/>
              <w:left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lastRenderedPageBreak/>
              <w:t>2023-2</w:t>
            </w:r>
            <w:r w:rsidRPr="0083142E">
              <w:rPr>
                <w:sz w:val="10"/>
                <w:szCs w:val="14"/>
              </w:rPr>
              <w:lastRenderedPageBreak/>
              <w:t>027 годы</w:t>
            </w:r>
          </w:p>
        </w:tc>
        <w:tc>
          <w:tcPr>
            <w:tcW w:w="484" w:type="pct"/>
            <w:vMerge w:val="restart"/>
            <w:tcBorders>
              <w:top w:val="single" w:sz="4" w:space="0" w:color="auto"/>
              <w:left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lastRenderedPageBreak/>
              <w:t>4.1.1.</w:t>
            </w:r>
          </w:p>
          <w:p w:rsidR="0006360B" w:rsidRPr="0083142E" w:rsidRDefault="0006360B" w:rsidP="00616159">
            <w:pPr>
              <w:rPr>
                <w:sz w:val="10"/>
                <w:szCs w:val="14"/>
              </w:rPr>
            </w:pPr>
            <w:r w:rsidRPr="0083142E">
              <w:rPr>
                <w:sz w:val="10"/>
                <w:szCs w:val="14"/>
              </w:rPr>
              <w:t>4.1.2.</w:t>
            </w:r>
          </w:p>
          <w:p w:rsidR="0006360B" w:rsidRPr="0083142E" w:rsidRDefault="0006360B" w:rsidP="00616159">
            <w:pPr>
              <w:rPr>
                <w:sz w:val="10"/>
                <w:szCs w:val="14"/>
              </w:rPr>
            </w:pPr>
            <w:r w:rsidRPr="0083142E">
              <w:rPr>
                <w:sz w:val="10"/>
                <w:szCs w:val="14"/>
              </w:rPr>
              <w:t>4.1.3.</w:t>
            </w:r>
          </w:p>
          <w:p w:rsidR="0006360B" w:rsidRPr="0083142E" w:rsidRDefault="0006360B" w:rsidP="00616159">
            <w:pPr>
              <w:rPr>
                <w:sz w:val="10"/>
                <w:szCs w:val="14"/>
              </w:rPr>
            </w:pPr>
            <w:r w:rsidRPr="0083142E">
              <w:rPr>
                <w:sz w:val="10"/>
                <w:szCs w:val="14"/>
              </w:rPr>
              <w:t>4.1.4.</w:t>
            </w:r>
          </w:p>
          <w:p w:rsidR="0006360B" w:rsidRPr="0083142E" w:rsidRDefault="0006360B" w:rsidP="00616159">
            <w:pPr>
              <w:rPr>
                <w:sz w:val="10"/>
                <w:szCs w:val="14"/>
              </w:rPr>
            </w:pPr>
            <w:r w:rsidRPr="0083142E">
              <w:rPr>
                <w:sz w:val="10"/>
                <w:szCs w:val="14"/>
              </w:rPr>
              <w:t>4.1.5.</w:t>
            </w:r>
          </w:p>
          <w:p w:rsidR="0006360B" w:rsidRPr="0083142E" w:rsidRDefault="0006360B" w:rsidP="00616159">
            <w:pPr>
              <w:rPr>
                <w:sz w:val="10"/>
                <w:szCs w:val="14"/>
              </w:rPr>
            </w:pPr>
            <w:r w:rsidRPr="0083142E">
              <w:rPr>
                <w:sz w:val="10"/>
                <w:szCs w:val="14"/>
              </w:rPr>
              <w:lastRenderedPageBreak/>
              <w:t>4.1.6.</w:t>
            </w:r>
          </w:p>
          <w:p w:rsidR="0006360B" w:rsidRPr="0083142E" w:rsidRDefault="0006360B" w:rsidP="00616159">
            <w:pPr>
              <w:rPr>
                <w:sz w:val="10"/>
                <w:szCs w:val="14"/>
              </w:rPr>
            </w:pPr>
            <w:r w:rsidRPr="0083142E">
              <w:rPr>
                <w:sz w:val="10"/>
                <w:szCs w:val="14"/>
              </w:rPr>
              <w:t>4.1.7.</w:t>
            </w:r>
          </w:p>
          <w:p w:rsidR="0006360B" w:rsidRPr="0083142E" w:rsidRDefault="0006360B" w:rsidP="00616159">
            <w:pPr>
              <w:rPr>
                <w:sz w:val="10"/>
                <w:szCs w:val="14"/>
              </w:rPr>
            </w:pPr>
            <w:r w:rsidRPr="0083142E">
              <w:rPr>
                <w:sz w:val="10"/>
                <w:szCs w:val="14"/>
              </w:rPr>
              <w:t>4.2.1.</w:t>
            </w:r>
          </w:p>
          <w:p w:rsidR="0006360B" w:rsidRPr="0083142E" w:rsidRDefault="0006360B" w:rsidP="00616159">
            <w:pPr>
              <w:rPr>
                <w:sz w:val="10"/>
                <w:szCs w:val="14"/>
              </w:rPr>
            </w:pPr>
            <w:r w:rsidRPr="0083142E">
              <w:rPr>
                <w:sz w:val="10"/>
                <w:szCs w:val="14"/>
              </w:rPr>
              <w:t>4.2.2.</w:t>
            </w:r>
          </w:p>
          <w:p w:rsidR="0006360B" w:rsidRPr="0083142E" w:rsidRDefault="0006360B" w:rsidP="00616159">
            <w:pPr>
              <w:rPr>
                <w:sz w:val="10"/>
                <w:szCs w:val="14"/>
              </w:rPr>
            </w:pPr>
            <w:r w:rsidRPr="0083142E">
              <w:rPr>
                <w:sz w:val="10"/>
                <w:szCs w:val="14"/>
              </w:rPr>
              <w:t>4.2.3.</w:t>
            </w:r>
          </w:p>
          <w:p w:rsidR="0006360B" w:rsidRPr="0083142E" w:rsidRDefault="0006360B" w:rsidP="00616159">
            <w:pPr>
              <w:rPr>
                <w:sz w:val="10"/>
                <w:szCs w:val="14"/>
              </w:rPr>
            </w:pPr>
            <w:r w:rsidRPr="0083142E">
              <w:rPr>
                <w:sz w:val="10"/>
                <w:szCs w:val="14"/>
              </w:rPr>
              <w:t>4.3.1.</w:t>
            </w:r>
          </w:p>
        </w:tc>
        <w:tc>
          <w:tcPr>
            <w:tcW w:w="44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lastRenderedPageBreak/>
              <w:t xml:space="preserve">бюджет муниципального </w:t>
            </w:r>
            <w:r w:rsidRPr="0083142E">
              <w:rPr>
                <w:sz w:val="10"/>
                <w:szCs w:val="14"/>
              </w:rPr>
              <w:lastRenderedPageBreak/>
              <w:t>округа</w:t>
            </w:r>
          </w:p>
        </w:tc>
        <w:tc>
          <w:tcPr>
            <w:tcW w:w="32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lastRenderedPageBreak/>
              <w:t>-</w:t>
            </w:r>
          </w:p>
        </w:tc>
        <w:tc>
          <w:tcPr>
            <w:tcW w:w="33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33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569,51462</w:t>
            </w:r>
          </w:p>
        </w:tc>
        <w:tc>
          <w:tcPr>
            <w:tcW w:w="34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546,00000</w:t>
            </w:r>
          </w:p>
        </w:tc>
        <w:tc>
          <w:tcPr>
            <w:tcW w:w="4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815,00000</w:t>
            </w:r>
          </w:p>
        </w:tc>
        <w:tc>
          <w:tcPr>
            <w:tcW w:w="42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120"/>
        </w:trPr>
        <w:tc>
          <w:tcPr>
            <w:tcW w:w="203"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610"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452"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240"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484"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44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областной бюджет</w:t>
            </w:r>
          </w:p>
        </w:tc>
        <w:tc>
          <w:tcPr>
            <w:tcW w:w="32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33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33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34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4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42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120"/>
        </w:trPr>
        <w:tc>
          <w:tcPr>
            <w:tcW w:w="203" w:type="pct"/>
            <w:vMerge/>
            <w:tcBorders>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p>
        </w:tc>
        <w:tc>
          <w:tcPr>
            <w:tcW w:w="610" w:type="pct"/>
            <w:vMerge/>
            <w:tcBorders>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p>
        </w:tc>
        <w:tc>
          <w:tcPr>
            <w:tcW w:w="452" w:type="pct"/>
            <w:vMerge/>
            <w:tcBorders>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p>
        </w:tc>
        <w:tc>
          <w:tcPr>
            <w:tcW w:w="240" w:type="pct"/>
            <w:vMerge/>
            <w:tcBorders>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p>
        </w:tc>
        <w:tc>
          <w:tcPr>
            <w:tcW w:w="484" w:type="pct"/>
            <w:vMerge/>
            <w:tcBorders>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p>
        </w:tc>
        <w:tc>
          <w:tcPr>
            <w:tcW w:w="44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федеральный  бюджет</w:t>
            </w:r>
          </w:p>
        </w:tc>
        <w:tc>
          <w:tcPr>
            <w:tcW w:w="32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33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33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34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41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42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77"/>
        </w:trPr>
        <w:tc>
          <w:tcPr>
            <w:tcW w:w="2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p>
        </w:tc>
        <w:tc>
          <w:tcPr>
            <w:tcW w:w="61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Итого по программе</w:t>
            </w:r>
          </w:p>
        </w:tc>
        <w:tc>
          <w:tcPr>
            <w:tcW w:w="45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2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484"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jc w:val="center"/>
              <w:rPr>
                <w:sz w:val="10"/>
                <w:szCs w:val="14"/>
              </w:rPr>
            </w:pPr>
            <w:r w:rsidRPr="0083142E">
              <w:rPr>
                <w:sz w:val="10"/>
                <w:szCs w:val="14"/>
              </w:rPr>
              <w:t>Х</w:t>
            </w:r>
          </w:p>
        </w:tc>
        <w:tc>
          <w:tcPr>
            <w:tcW w:w="44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32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40513,22978</w:t>
            </w:r>
          </w:p>
        </w:tc>
        <w:tc>
          <w:tcPr>
            <w:tcW w:w="33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51282,83794</w:t>
            </w:r>
          </w:p>
        </w:tc>
        <w:tc>
          <w:tcPr>
            <w:tcW w:w="33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48426,56009</w:t>
            </w:r>
          </w:p>
        </w:tc>
        <w:tc>
          <w:tcPr>
            <w:tcW w:w="34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49608,90734</w:t>
            </w:r>
          </w:p>
        </w:tc>
        <w:tc>
          <w:tcPr>
            <w:tcW w:w="41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67643,08168</w:t>
            </w:r>
          </w:p>
        </w:tc>
        <w:tc>
          <w:tcPr>
            <w:tcW w:w="42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47776,94668</w:t>
            </w:r>
          </w:p>
        </w:tc>
        <w:tc>
          <w:tcPr>
            <w:tcW w:w="37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47777,76668</w:t>
            </w:r>
          </w:p>
        </w:tc>
      </w:tr>
    </w:tbl>
    <w:p w:rsidR="0006360B" w:rsidRPr="0083142E" w:rsidRDefault="0006360B" w:rsidP="0006360B">
      <w:pPr>
        <w:rPr>
          <w:sz w:val="14"/>
          <w:szCs w:val="14"/>
        </w:rPr>
      </w:pPr>
    </w:p>
    <w:p w:rsidR="0006360B" w:rsidRPr="0083142E" w:rsidRDefault="0006360B" w:rsidP="0006360B">
      <w:pPr>
        <w:jc w:val="center"/>
        <w:rPr>
          <w:sz w:val="14"/>
          <w:szCs w:val="14"/>
        </w:rPr>
      </w:pPr>
      <w:r w:rsidRPr="0083142E">
        <w:rPr>
          <w:sz w:val="14"/>
          <w:szCs w:val="14"/>
        </w:rPr>
        <w:t>Паспорт подпрограммы 1</w:t>
      </w:r>
    </w:p>
    <w:p w:rsidR="0006360B" w:rsidRPr="0083142E" w:rsidRDefault="0006360B" w:rsidP="0006360B">
      <w:pPr>
        <w:rPr>
          <w:sz w:val="14"/>
          <w:szCs w:val="14"/>
        </w:rPr>
      </w:pPr>
    </w:p>
    <w:p w:rsidR="0006360B" w:rsidRPr="0083142E" w:rsidRDefault="0006360B" w:rsidP="0006360B">
      <w:pPr>
        <w:jc w:val="center"/>
        <w:rPr>
          <w:sz w:val="14"/>
          <w:szCs w:val="14"/>
        </w:rPr>
      </w:pPr>
      <w:r w:rsidRPr="0083142E">
        <w:rPr>
          <w:sz w:val="14"/>
          <w:szCs w:val="14"/>
        </w:rPr>
        <w:t>«Развитие сферы культурно-досуговой деятельности, сохранение и восстановление традиционной народной культуры и ремёсел» муниципальной программы Солецкого муниципального округа «Развитие культуры Солецкого муниципального округа»</w:t>
      </w:r>
    </w:p>
    <w:p w:rsidR="0006360B" w:rsidRPr="0083142E" w:rsidRDefault="0006360B" w:rsidP="00616159">
      <w:pPr>
        <w:ind w:firstLine="284"/>
        <w:jc w:val="both"/>
        <w:rPr>
          <w:sz w:val="14"/>
          <w:szCs w:val="14"/>
        </w:rPr>
      </w:pPr>
      <w:r w:rsidRPr="0083142E">
        <w:rPr>
          <w:sz w:val="14"/>
          <w:szCs w:val="14"/>
        </w:rPr>
        <w:t>1.Исполнители подпрограммы:</w:t>
      </w:r>
    </w:p>
    <w:p w:rsidR="0006360B" w:rsidRPr="0083142E" w:rsidRDefault="0006360B" w:rsidP="00616159">
      <w:pPr>
        <w:ind w:firstLine="284"/>
        <w:jc w:val="both"/>
        <w:rPr>
          <w:sz w:val="14"/>
          <w:szCs w:val="14"/>
        </w:rPr>
      </w:pPr>
      <w:r w:rsidRPr="0083142E">
        <w:rPr>
          <w:sz w:val="14"/>
          <w:szCs w:val="14"/>
        </w:rPr>
        <w:t xml:space="preserve">Отдел, МБУК «ЦКД» и его филиалы: Вшельский сельский клуб, Выбитский сельский Дом культуры, Горский сельский Дом культуры, Дубровский сельский Дом культуры, </w:t>
      </w:r>
      <w:proofErr w:type="spellStart"/>
      <w:r w:rsidRPr="0083142E">
        <w:rPr>
          <w:sz w:val="14"/>
          <w:szCs w:val="14"/>
        </w:rPr>
        <w:t>Ретновский</w:t>
      </w:r>
      <w:proofErr w:type="spellEnd"/>
      <w:r w:rsidRPr="0083142E">
        <w:rPr>
          <w:sz w:val="14"/>
          <w:szCs w:val="14"/>
        </w:rPr>
        <w:t xml:space="preserve"> сельский Дом культуры, </w:t>
      </w:r>
      <w:proofErr w:type="spellStart"/>
      <w:r w:rsidRPr="0083142E">
        <w:rPr>
          <w:sz w:val="14"/>
          <w:szCs w:val="14"/>
        </w:rPr>
        <w:t>Ситненский</w:t>
      </w:r>
      <w:proofErr w:type="spellEnd"/>
      <w:r w:rsidRPr="0083142E">
        <w:rPr>
          <w:sz w:val="14"/>
          <w:szCs w:val="14"/>
        </w:rPr>
        <w:t xml:space="preserve"> сельский Дом культуры, «Солецкий краеведческий музей»</w:t>
      </w:r>
    </w:p>
    <w:p w:rsidR="0006360B" w:rsidRPr="0083142E" w:rsidRDefault="0006360B" w:rsidP="00616159">
      <w:pPr>
        <w:ind w:firstLine="284"/>
        <w:jc w:val="both"/>
        <w:rPr>
          <w:sz w:val="14"/>
          <w:szCs w:val="14"/>
        </w:rPr>
      </w:pPr>
      <w:r w:rsidRPr="0083142E">
        <w:rPr>
          <w:sz w:val="14"/>
          <w:szCs w:val="14"/>
        </w:rPr>
        <w:t>2. Задачи и целевые показатели подпрограммы муниципальной программы:</w:t>
      </w:r>
    </w:p>
    <w:p w:rsidR="0006360B" w:rsidRPr="0083142E" w:rsidRDefault="0006360B" w:rsidP="0006360B">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
        <w:gridCol w:w="1667"/>
        <w:gridCol w:w="466"/>
        <w:gridCol w:w="466"/>
        <w:gridCol w:w="466"/>
        <w:gridCol w:w="466"/>
        <w:gridCol w:w="472"/>
        <w:gridCol w:w="472"/>
        <w:gridCol w:w="243"/>
        <w:gridCol w:w="230"/>
      </w:tblGrid>
      <w:tr w:rsidR="0006360B" w:rsidRPr="0083142E" w:rsidTr="00616159">
        <w:trPr>
          <w:trHeight w:val="499"/>
        </w:trPr>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w:t>
            </w:r>
            <w:proofErr w:type="gramStart"/>
            <w:r w:rsidRPr="0083142E">
              <w:rPr>
                <w:sz w:val="10"/>
                <w:szCs w:val="14"/>
              </w:rPr>
              <w:t>п</w:t>
            </w:r>
            <w:proofErr w:type="gramEnd"/>
            <w:r w:rsidRPr="0083142E">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Задачи подпрограммы, наименование и единица измерения целевого показателя</w:t>
            </w:r>
          </w:p>
        </w:tc>
        <w:tc>
          <w:tcPr>
            <w:tcW w:w="0" w:type="auto"/>
            <w:gridSpan w:val="8"/>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Значение целевого показателя</w:t>
            </w:r>
          </w:p>
          <w:p w:rsidR="0006360B" w:rsidRPr="0083142E" w:rsidRDefault="0006360B" w:rsidP="00616159">
            <w:pPr>
              <w:jc w:val="center"/>
              <w:rPr>
                <w:sz w:val="10"/>
                <w:szCs w:val="14"/>
              </w:rPr>
            </w:pPr>
            <w:r w:rsidRPr="0083142E">
              <w:rPr>
                <w:sz w:val="10"/>
                <w:szCs w:val="14"/>
              </w:rPr>
              <w:t>по годам</w:t>
            </w:r>
          </w:p>
        </w:tc>
      </w:tr>
      <w:tr w:rsidR="0006360B" w:rsidRPr="0083142E" w:rsidTr="00616159">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w:t>
            </w:r>
          </w:p>
          <w:p w:rsidR="0006360B" w:rsidRPr="0083142E" w:rsidRDefault="0006360B" w:rsidP="00616159">
            <w:pPr>
              <w:rPr>
                <w:sz w:val="10"/>
                <w:szCs w:val="14"/>
              </w:rPr>
            </w:pPr>
            <w:r w:rsidRPr="0083142E">
              <w:rPr>
                <w:sz w:val="10"/>
                <w:szCs w:val="14"/>
              </w:rPr>
              <w:t xml:space="preserve">год </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2022</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2024</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2026 год</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2027 год</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8</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9</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gridSpan w:val="9"/>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1</w:t>
            </w:r>
          </w:p>
          <w:p w:rsidR="0006360B" w:rsidRPr="0083142E" w:rsidRDefault="0006360B" w:rsidP="00616159">
            <w:pPr>
              <w:rPr>
                <w:sz w:val="10"/>
                <w:szCs w:val="14"/>
              </w:rPr>
            </w:pPr>
            <w:r w:rsidRPr="0083142E">
              <w:rPr>
                <w:sz w:val="10"/>
                <w:szCs w:val="14"/>
              </w:rPr>
              <w:t>Обеспечение развития творческого потенциала и организация досуга населения</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клубных формирований в досуговых учреждениях культуры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121</w:t>
            </w:r>
          </w:p>
          <w:p w:rsidR="0006360B" w:rsidRPr="0083142E" w:rsidRDefault="0006360B" w:rsidP="00616159">
            <w:pPr>
              <w:rPr>
                <w:sz w:val="10"/>
                <w:szCs w:val="14"/>
              </w:rPr>
            </w:pPr>
            <w:r w:rsidRPr="0083142E">
              <w:rPr>
                <w:sz w:val="10"/>
                <w:szCs w:val="1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115</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115</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lang w:val="en-US"/>
              </w:rPr>
            </w:pPr>
            <w:r w:rsidRPr="0083142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участников клубных формирований, в т. ч. несовершеннолетних, состоящих на различных видах профилактического учета, в досуговых учреждениях культуры (чел.)</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1734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1783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1733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1872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1900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1905</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1920</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Количество культурно-досуговых мероприятий, проведенных на базе МБУК «ЦКД»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3117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3118</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3119</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3120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3122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3124</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3126</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4</w:t>
            </w:r>
          </w:p>
          <w:p w:rsidR="0006360B" w:rsidRPr="0083142E" w:rsidRDefault="0006360B" w:rsidP="00616159">
            <w:pPr>
              <w:rPr>
                <w:sz w:val="10"/>
                <w:szCs w:val="14"/>
              </w:rPr>
            </w:pPr>
            <w:r w:rsidRPr="0083142E">
              <w:rPr>
                <w:sz w:val="10"/>
                <w:szCs w:val="14"/>
              </w:rPr>
              <w:t>Количество представленных (во всех формах) зрителю музейных  предметов   (шт.)</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 1212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1216</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1218</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5</w:t>
            </w:r>
          </w:p>
          <w:p w:rsidR="0006360B" w:rsidRPr="0083142E" w:rsidRDefault="0006360B" w:rsidP="00616159">
            <w:pPr>
              <w:rPr>
                <w:sz w:val="10"/>
                <w:szCs w:val="14"/>
              </w:rPr>
            </w:pPr>
            <w:r w:rsidRPr="0083142E">
              <w:rPr>
                <w:sz w:val="10"/>
                <w:szCs w:val="14"/>
              </w:rPr>
              <w:t xml:space="preserve"> Количество посещений музейных учреждений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31493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24276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24530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24550</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24570</w:t>
            </w:r>
          </w:p>
        </w:tc>
      </w:tr>
      <w:tr w:rsidR="0006360B" w:rsidRPr="0083142E" w:rsidTr="00616159">
        <w:trPr>
          <w:gridAfter w:val="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gridSpan w:val="8"/>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2 Развитие кадрового потенциала специалистов МБУК «ЦКД»</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специалистов, прошедших переподготовку и повышение квалификации (чел.)</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0" w:type="auto"/>
            <w:gridSpan w:val="9"/>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3</w:t>
            </w:r>
          </w:p>
          <w:p w:rsidR="0006360B" w:rsidRPr="0083142E" w:rsidRDefault="0006360B" w:rsidP="00616159">
            <w:pPr>
              <w:rPr>
                <w:sz w:val="10"/>
                <w:szCs w:val="14"/>
              </w:rPr>
            </w:pPr>
            <w:r w:rsidRPr="0083142E">
              <w:rPr>
                <w:sz w:val="10"/>
                <w:szCs w:val="14"/>
              </w:rPr>
              <w:t>Укрепление и развитие материально-технической базы  МБУК «ЦКД»</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учреждений досуговой деятельности и их филиалов, в которых проведён капитальный, текущий ремонт, реконструкция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приобретенных технических средств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0" w:type="auto"/>
            <w:gridSpan w:val="9"/>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4 Создание условий для развития событийного туризма</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4.1.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проведенных культурно-массовых мероприятий (праздников, народных гуляний, фестивалей)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представленных (во всех формах) зрителю музейных  предметов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1212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4.3.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 xml:space="preserve"> Количество посещений музейных учреждений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29806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30650</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4</w:t>
            </w:r>
          </w:p>
          <w:p w:rsidR="0006360B" w:rsidRPr="0083142E" w:rsidRDefault="0006360B" w:rsidP="00616159">
            <w:pPr>
              <w:rPr>
                <w:sz w:val="10"/>
                <w:szCs w:val="14"/>
              </w:rPr>
            </w:pPr>
            <w:r w:rsidRPr="0083142E">
              <w:rPr>
                <w:sz w:val="10"/>
                <w:szCs w:val="14"/>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19</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5</w:t>
            </w:r>
          </w:p>
          <w:p w:rsidR="0006360B" w:rsidRPr="0083142E" w:rsidRDefault="0006360B" w:rsidP="00616159">
            <w:pPr>
              <w:rPr>
                <w:sz w:val="10"/>
                <w:szCs w:val="14"/>
              </w:rPr>
            </w:pPr>
            <w:r w:rsidRPr="0083142E">
              <w:rPr>
                <w:sz w:val="10"/>
                <w:szCs w:val="14"/>
              </w:rPr>
              <w:t>Количество организованных выставок декоративно-прикладного творчества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43</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6</w:t>
            </w:r>
          </w:p>
          <w:p w:rsidR="0006360B" w:rsidRPr="0083142E" w:rsidRDefault="0006360B" w:rsidP="00616159">
            <w:pPr>
              <w:rPr>
                <w:sz w:val="10"/>
                <w:szCs w:val="14"/>
              </w:rPr>
            </w:pPr>
            <w:r w:rsidRPr="0083142E">
              <w:rPr>
                <w:sz w:val="10"/>
                <w:szCs w:val="14"/>
              </w:rPr>
              <w:lastRenderedPageBreak/>
              <w:t>Количество мастеров декоративно-прикладного творчества, принявших участие      в федеральных и региональных выставках и ярмарках (чел.)</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4.7. </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7</w:t>
            </w:r>
          </w:p>
          <w:p w:rsidR="0006360B" w:rsidRPr="0083142E" w:rsidRDefault="0006360B" w:rsidP="00616159">
            <w:pPr>
              <w:rPr>
                <w:sz w:val="10"/>
                <w:szCs w:val="14"/>
              </w:rPr>
            </w:pPr>
            <w:r w:rsidRPr="0083142E">
              <w:rPr>
                <w:sz w:val="10"/>
                <w:szCs w:val="14"/>
              </w:rPr>
              <w:t>Количество тематических выставок-ярмарок народных художественных промыслов, проведенных на территории  округа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4.8.</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8</w:t>
            </w:r>
          </w:p>
          <w:p w:rsidR="0006360B" w:rsidRPr="0083142E" w:rsidRDefault="0006360B" w:rsidP="00616159">
            <w:pPr>
              <w:rPr>
                <w:sz w:val="10"/>
                <w:szCs w:val="14"/>
              </w:rPr>
            </w:pPr>
            <w:r w:rsidRPr="0083142E">
              <w:rPr>
                <w:sz w:val="10"/>
                <w:szCs w:val="14"/>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4.9.</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Показатель 9 </w:t>
            </w:r>
          </w:p>
          <w:p w:rsidR="0006360B" w:rsidRPr="0083142E" w:rsidRDefault="0006360B" w:rsidP="00616159">
            <w:pPr>
              <w:rPr>
                <w:sz w:val="10"/>
                <w:szCs w:val="14"/>
              </w:rPr>
            </w:pPr>
            <w:r w:rsidRPr="0083142E">
              <w:rPr>
                <w:sz w:val="10"/>
                <w:szCs w:val="14"/>
              </w:rPr>
              <w:t>Количество экскурсий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429</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434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w:t>
            </w:r>
          </w:p>
        </w:tc>
        <w:tc>
          <w:tcPr>
            <w:tcW w:w="0" w:type="auto"/>
            <w:gridSpan w:val="9"/>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5</w:t>
            </w:r>
          </w:p>
          <w:p w:rsidR="0006360B" w:rsidRPr="0083142E" w:rsidRDefault="0006360B" w:rsidP="00616159">
            <w:pPr>
              <w:rPr>
                <w:sz w:val="10"/>
                <w:szCs w:val="14"/>
              </w:rPr>
            </w:pPr>
            <w:r w:rsidRPr="0083142E">
              <w:rPr>
                <w:sz w:val="10"/>
                <w:szCs w:val="14"/>
              </w:rPr>
              <w:t xml:space="preserve">Создание условий для развития добровольческого (волонтерского) движения </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действующих добровольческих (волонтерских) отрядов в МБУК «ЦКД»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проведенных членами добровольческого (волонтерского) отряда МБУК «ЦКД» социокультурных мероприятий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4</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16</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w:t>
            </w:r>
          </w:p>
        </w:tc>
        <w:tc>
          <w:tcPr>
            <w:tcW w:w="0" w:type="auto"/>
            <w:gridSpan w:val="9"/>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6</w:t>
            </w:r>
          </w:p>
          <w:p w:rsidR="0006360B" w:rsidRPr="0083142E" w:rsidRDefault="0006360B" w:rsidP="00616159">
            <w:pPr>
              <w:rPr>
                <w:sz w:val="10"/>
                <w:szCs w:val="14"/>
              </w:rPr>
            </w:pPr>
            <w:r w:rsidRPr="0083142E">
              <w:rPr>
                <w:sz w:val="10"/>
                <w:szCs w:val="14"/>
              </w:rPr>
              <w:t>Развитие информационного пространства сферы культуры</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 Количество размещенных информаций о событийных мероприятиях в СМИ и сети «Интернет»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19</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 Количество изданных буклетов, брошюр о туристическом потенциале, истории и культуре Солецкого муниципального округа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gridAfter w:val="1"/>
          <w:trHeight w:val="21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gridSpan w:val="8"/>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7</w:t>
            </w:r>
          </w:p>
          <w:p w:rsidR="0006360B" w:rsidRPr="0083142E" w:rsidRDefault="0006360B" w:rsidP="00616159">
            <w:pPr>
              <w:rPr>
                <w:sz w:val="10"/>
                <w:szCs w:val="14"/>
              </w:rPr>
            </w:pPr>
            <w:r w:rsidRPr="0083142E">
              <w:rPr>
                <w:sz w:val="10"/>
                <w:szCs w:val="14"/>
              </w:rPr>
              <w:t>Сохранение и популяризация культурного наследия округа</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7.1.</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Показатель 1 Количество изготовленных и размещенных адресных табличек с двойным названием улиц (на русском и английском языках) и краткой информацией об истории зданий (объектов культурного наследия) на центральном туристском маршруте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Показатель 2 Количество установленных графических обозначений «</w:t>
            </w:r>
            <w:proofErr w:type="spellStart"/>
            <w:r w:rsidRPr="0083142E">
              <w:rPr>
                <w:sz w:val="10"/>
                <w:szCs w:val="14"/>
              </w:rPr>
              <w:t>СелфиТочка</w:t>
            </w:r>
            <w:proofErr w:type="spellEnd"/>
            <w:r w:rsidRPr="0083142E">
              <w:rPr>
                <w:sz w:val="10"/>
                <w:szCs w:val="14"/>
              </w:rPr>
              <w:t>» вблизи объектов туристического интереса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Показатель 3 Количество вновь созданных интерактивных культурных программ для туристов (ед.)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w:t>
            </w:r>
          </w:p>
        </w:tc>
        <w:tc>
          <w:tcPr>
            <w:tcW w:w="0" w:type="auto"/>
            <w:gridSpan w:val="9"/>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Задача 8</w:t>
            </w:r>
          </w:p>
          <w:p w:rsidR="0006360B" w:rsidRPr="0083142E" w:rsidRDefault="0006360B" w:rsidP="00616159">
            <w:pPr>
              <w:rPr>
                <w:sz w:val="10"/>
                <w:szCs w:val="14"/>
              </w:rPr>
            </w:pPr>
            <w:r w:rsidRPr="0083142E">
              <w:rPr>
                <w:sz w:val="10"/>
                <w:szCs w:val="14"/>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Показатель 1 </w:t>
            </w:r>
          </w:p>
          <w:p w:rsidR="0006360B" w:rsidRPr="0083142E" w:rsidRDefault="0006360B" w:rsidP="00616159">
            <w:pPr>
              <w:rPr>
                <w:sz w:val="10"/>
                <w:szCs w:val="14"/>
              </w:rPr>
            </w:pPr>
            <w:r w:rsidRPr="0083142E">
              <w:rPr>
                <w:sz w:val="10"/>
                <w:szCs w:val="14"/>
              </w:rPr>
              <w:t>Количество благоустроенных летних площадок для уличных мероприятий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lang w:val="en-US"/>
              </w:rPr>
            </w:pPr>
            <w:r w:rsidRPr="0083142E">
              <w:rPr>
                <w:sz w:val="10"/>
                <w:szCs w:val="14"/>
              </w:rPr>
              <w:t>8.2.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культурно-досуговых мероприятий, проведенных на летней площадк</w:t>
            </w:r>
            <w:proofErr w:type="gramStart"/>
            <w:r w:rsidRPr="0083142E">
              <w:rPr>
                <w:sz w:val="10"/>
                <w:szCs w:val="14"/>
              </w:rPr>
              <w:t>е(</w:t>
            </w:r>
            <w:proofErr w:type="gramEnd"/>
            <w:r w:rsidRPr="0083142E">
              <w:rPr>
                <w:sz w:val="10"/>
                <w:szCs w:val="14"/>
              </w:rPr>
              <w:t>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35</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35</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9.</w:t>
            </w:r>
          </w:p>
        </w:tc>
        <w:tc>
          <w:tcPr>
            <w:tcW w:w="0" w:type="auto"/>
            <w:gridSpan w:val="9"/>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shd w:val="clear" w:color="auto" w:fill="FFFFFF"/>
              </w:rPr>
            </w:pPr>
            <w:r w:rsidRPr="0083142E">
              <w:rPr>
                <w:sz w:val="10"/>
                <w:szCs w:val="14"/>
              </w:rPr>
              <w:t>Задача 9</w:t>
            </w:r>
            <w:r w:rsidRPr="0083142E">
              <w:rPr>
                <w:sz w:val="10"/>
                <w:szCs w:val="14"/>
                <w:shd w:val="clear" w:color="auto" w:fill="FFFFFF"/>
              </w:rPr>
              <w:t xml:space="preserve"> </w:t>
            </w:r>
          </w:p>
          <w:p w:rsidR="0006360B" w:rsidRPr="0083142E" w:rsidRDefault="0006360B" w:rsidP="00616159">
            <w:pPr>
              <w:rPr>
                <w:sz w:val="10"/>
                <w:szCs w:val="14"/>
              </w:rPr>
            </w:pPr>
            <w:r w:rsidRPr="0083142E">
              <w:rPr>
                <w:sz w:val="10"/>
                <w:szCs w:val="14"/>
                <w:shd w:val="clear" w:color="auto" w:fill="FFFFFF"/>
              </w:rPr>
              <w:t xml:space="preserve">Техническое оснащение  муниципального музея, филиала МБУК «Центр культуры и досуга» «Солецкий краеведческий музей»,  </w:t>
            </w:r>
            <w:r w:rsidRPr="0083142E">
              <w:rPr>
                <w:bCs/>
                <w:sz w:val="10"/>
                <w:szCs w:val="14"/>
                <w:shd w:val="clear" w:color="auto" w:fill="FFFFFF"/>
              </w:rPr>
              <w:t xml:space="preserve">в  рамках реализации  регионального </w:t>
            </w:r>
            <w:r w:rsidRPr="0083142E">
              <w:rPr>
                <w:rFonts w:ascii="YS Text" w:hAnsi="YS Text"/>
                <w:sz w:val="10"/>
                <w:szCs w:val="14"/>
              </w:rPr>
              <w:t xml:space="preserve">проекта «Семейные ценности и инфраструктура культуры (Новгородская область)» </w:t>
            </w:r>
            <w:r w:rsidRPr="0083142E">
              <w:rPr>
                <w:bCs/>
                <w:sz w:val="10"/>
                <w:szCs w:val="14"/>
                <w:shd w:val="clear" w:color="auto" w:fill="FFFFFF"/>
              </w:rPr>
              <w:t>национального проекта «Семья»</w:t>
            </w:r>
            <w:r w:rsidRPr="0083142E">
              <w:rPr>
                <w:rFonts w:ascii="YS Text" w:hAnsi="YS Text"/>
                <w:sz w:val="10"/>
                <w:szCs w:val="14"/>
              </w:rPr>
              <w:t xml:space="preserve">  </w:t>
            </w:r>
          </w:p>
        </w:tc>
      </w:tr>
      <w:tr w:rsidR="0006360B" w:rsidRPr="0083142E" w:rsidTr="00616159">
        <w:trPr>
          <w:trHeight w:val="211"/>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9.1.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shd w:val="clear" w:color="auto" w:fill="FFFFFF"/>
              </w:rPr>
              <w:t>Число муниципальных музеев, оснащенных   современным оборудованием (ед.)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bl>
    <w:p w:rsidR="0006360B" w:rsidRPr="0083142E" w:rsidRDefault="0006360B" w:rsidP="0006360B">
      <w:pPr>
        <w:rPr>
          <w:sz w:val="14"/>
          <w:szCs w:val="14"/>
        </w:rPr>
      </w:pPr>
    </w:p>
    <w:p w:rsidR="0006360B" w:rsidRPr="0083142E" w:rsidRDefault="0006360B" w:rsidP="00616159">
      <w:pPr>
        <w:ind w:firstLine="284"/>
        <w:contextualSpacing/>
        <w:jc w:val="both"/>
        <w:rPr>
          <w:sz w:val="14"/>
          <w:szCs w:val="14"/>
        </w:rPr>
      </w:pPr>
      <w:r w:rsidRPr="0083142E">
        <w:rPr>
          <w:sz w:val="14"/>
          <w:szCs w:val="14"/>
        </w:rPr>
        <w:t>3. Сроки реализации подпрограммы: 2021-2027 годы.</w:t>
      </w:r>
    </w:p>
    <w:p w:rsidR="0006360B" w:rsidRPr="0083142E" w:rsidRDefault="0006360B" w:rsidP="00616159">
      <w:pPr>
        <w:ind w:firstLine="284"/>
        <w:contextualSpacing/>
        <w:jc w:val="both"/>
        <w:rPr>
          <w:sz w:val="14"/>
          <w:szCs w:val="14"/>
        </w:rPr>
      </w:pPr>
      <w:r w:rsidRPr="0083142E">
        <w:rPr>
          <w:sz w:val="14"/>
          <w:szCs w:val="14"/>
        </w:rPr>
        <w:t>4. Объёмы и источники финансирования подпрограммы в целом и по годам реализации (тыс. руб.):</w:t>
      </w:r>
    </w:p>
    <w:tbl>
      <w:tblPr>
        <w:tblW w:w="5000" w:type="pct"/>
        <w:tblCellMar>
          <w:left w:w="75" w:type="dxa"/>
          <w:right w:w="75" w:type="dxa"/>
        </w:tblCellMar>
        <w:tblLook w:val="04A0" w:firstRow="1" w:lastRow="0" w:firstColumn="1" w:lastColumn="0" w:noHBand="0" w:noVBand="1"/>
      </w:tblPr>
      <w:tblGrid>
        <w:gridCol w:w="540"/>
        <w:gridCol w:w="833"/>
        <w:gridCol w:w="842"/>
        <w:gridCol w:w="1109"/>
        <w:gridCol w:w="932"/>
        <w:gridCol w:w="997"/>
      </w:tblGrid>
      <w:tr w:rsidR="0006360B" w:rsidRPr="0083142E" w:rsidTr="00616159">
        <w:trPr>
          <w:trHeight w:val="206"/>
        </w:trPr>
        <w:tc>
          <w:tcPr>
            <w:tcW w:w="489" w:type="pct"/>
            <w:vMerge w:val="restart"/>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Год   </w:t>
            </w:r>
          </w:p>
        </w:tc>
        <w:tc>
          <w:tcPr>
            <w:tcW w:w="4511" w:type="pct"/>
            <w:gridSpan w:val="5"/>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Источник финансирования                    </w:t>
            </w:r>
          </w:p>
        </w:tc>
      </w:tr>
      <w:tr w:rsidR="0004118E" w:rsidRPr="0083142E" w:rsidTr="00616159">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360B" w:rsidRPr="0083142E" w:rsidRDefault="0006360B" w:rsidP="00616159">
            <w:pPr>
              <w:rPr>
                <w:sz w:val="12"/>
                <w:szCs w:val="14"/>
              </w:rPr>
            </w:pPr>
          </w:p>
        </w:tc>
        <w:tc>
          <w:tcPr>
            <w:tcW w:w="797"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федеральный  бюджет</w:t>
            </w:r>
          </w:p>
        </w:tc>
        <w:tc>
          <w:tcPr>
            <w:tcW w:w="808"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областной бюджет</w:t>
            </w:r>
          </w:p>
        </w:tc>
        <w:tc>
          <w:tcPr>
            <w:tcW w:w="1060"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бюджет муниципального округа</w:t>
            </w:r>
          </w:p>
        </w:tc>
        <w:tc>
          <w:tcPr>
            <w:tcW w:w="892" w:type="pct"/>
            <w:tcBorders>
              <w:top w:val="nil"/>
              <w:left w:val="single" w:sz="8" w:space="0" w:color="auto"/>
              <w:bottom w:val="single" w:sz="8" w:space="0" w:color="auto"/>
              <w:right w:val="single" w:sz="4" w:space="0" w:color="auto"/>
            </w:tcBorders>
            <w:hideMark/>
          </w:tcPr>
          <w:p w:rsidR="0006360B" w:rsidRPr="0083142E" w:rsidRDefault="0006360B" w:rsidP="00616159">
            <w:pPr>
              <w:rPr>
                <w:sz w:val="12"/>
                <w:szCs w:val="14"/>
              </w:rPr>
            </w:pPr>
            <w:r w:rsidRPr="0083142E">
              <w:rPr>
                <w:sz w:val="12"/>
                <w:szCs w:val="14"/>
              </w:rPr>
              <w:t>внебюджетные</w:t>
            </w:r>
          </w:p>
          <w:p w:rsidR="0006360B" w:rsidRPr="0083142E" w:rsidRDefault="0006360B" w:rsidP="00616159">
            <w:pPr>
              <w:rPr>
                <w:sz w:val="12"/>
                <w:szCs w:val="14"/>
              </w:rPr>
            </w:pPr>
            <w:r w:rsidRPr="0083142E">
              <w:rPr>
                <w:sz w:val="12"/>
                <w:szCs w:val="14"/>
              </w:rPr>
              <w:t>средства</w:t>
            </w:r>
          </w:p>
        </w:tc>
        <w:tc>
          <w:tcPr>
            <w:tcW w:w="954" w:type="pct"/>
            <w:tcBorders>
              <w:top w:val="nil"/>
              <w:left w:val="single" w:sz="4"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всего</w:t>
            </w:r>
          </w:p>
        </w:tc>
      </w:tr>
      <w:tr w:rsidR="0004118E" w:rsidRPr="0083142E" w:rsidTr="00616159">
        <w:tc>
          <w:tcPr>
            <w:tcW w:w="489"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w:t>
            </w:r>
          </w:p>
        </w:tc>
        <w:tc>
          <w:tcPr>
            <w:tcW w:w="797"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w:t>
            </w:r>
          </w:p>
        </w:tc>
        <w:tc>
          <w:tcPr>
            <w:tcW w:w="808"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w:t>
            </w:r>
          </w:p>
        </w:tc>
        <w:tc>
          <w:tcPr>
            <w:tcW w:w="1060"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w:t>
            </w:r>
          </w:p>
        </w:tc>
        <w:tc>
          <w:tcPr>
            <w:tcW w:w="892" w:type="pct"/>
            <w:tcBorders>
              <w:top w:val="nil"/>
              <w:left w:val="single" w:sz="8" w:space="0" w:color="auto"/>
              <w:bottom w:val="single" w:sz="8" w:space="0" w:color="auto"/>
              <w:right w:val="single" w:sz="4" w:space="0" w:color="auto"/>
            </w:tcBorders>
            <w:hideMark/>
          </w:tcPr>
          <w:p w:rsidR="0006360B" w:rsidRPr="0083142E" w:rsidRDefault="0006360B" w:rsidP="00616159">
            <w:pPr>
              <w:jc w:val="center"/>
              <w:rPr>
                <w:sz w:val="12"/>
                <w:szCs w:val="14"/>
              </w:rPr>
            </w:pPr>
            <w:r w:rsidRPr="0083142E">
              <w:rPr>
                <w:sz w:val="12"/>
                <w:szCs w:val="14"/>
              </w:rPr>
              <w:t>5</w:t>
            </w:r>
          </w:p>
        </w:tc>
        <w:tc>
          <w:tcPr>
            <w:tcW w:w="954" w:type="pct"/>
            <w:tcBorders>
              <w:top w:val="nil"/>
              <w:left w:val="single" w:sz="4"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w:t>
            </w:r>
          </w:p>
        </w:tc>
      </w:tr>
      <w:tr w:rsidR="0004118E" w:rsidRPr="0083142E" w:rsidTr="00616159">
        <w:tc>
          <w:tcPr>
            <w:tcW w:w="489"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2021</w:t>
            </w:r>
          </w:p>
        </w:tc>
        <w:tc>
          <w:tcPr>
            <w:tcW w:w="797"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100,00000</w:t>
            </w:r>
          </w:p>
        </w:tc>
        <w:tc>
          <w:tcPr>
            <w:tcW w:w="808"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4733,09278</w:t>
            </w:r>
          </w:p>
        </w:tc>
        <w:tc>
          <w:tcPr>
            <w:tcW w:w="1060"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18452,52600</w:t>
            </w:r>
          </w:p>
        </w:tc>
        <w:tc>
          <w:tcPr>
            <w:tcW w:w="892" w:type="pct"/>
            <w:tcBorders>
              <w:top w:val="nil"/>
              <w:left w:val="single" w:sz="8" w:space="0" w:color="auto"/>
              <w:bottom w:val="single" w:sz="8" w:space="0" w:color="auto"/>
              <w:right w:val="single" w:sz="4" w:space="0" w:color="auto"/>
            </w:tcBorders>
            <w:hideMark/>
          </w:tcPr>
          <w:p w:rsidR="0006360B" w:rsidRPr="0083142E" w:rsidRDefault="0006360B" w:rsidP="00616159">
            <w:pPr>
              <w:jc w:val="center"/>
              <w:rPr>
                <w:sz w:val="12"/>
                <w:szCs w:val="14"/>
              </w:rPr>
            </w:pPr>
            <w:r w:rsidRPr="0083142E">
              <w:rPr>
                <w:sz w:val="12"/>
                <w:szCs w:val="14"/>
              </w:rPr>
              <w:t>-</w:t>
            </w:r>
          </w:p>
        </w:tc>
        <w:tc>
          <w:tcPr>
            <w:tcW w:w="954" w:type="pct"/>
            <w:tcBorders>
              <w:top w:val="nil"/>
              <w:left w:val="single" w:sz="4"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23285,61878</w:t>
            </w:r>
          </w:p>
        </w:tc>
      </w:tr>
      <w:tr w:rsidR="0004118E" w:rsidRPr="0083142E" w:rsidTr="00616159">
        <w:tc>
          <w:tcPr>
            <w:tcW w:w="489"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2022</w:t>
            </w:r>
          </w:p>
        </w:tc>
        <w:tc>
          <w:tcPr>
            <w:tcW w:w="797"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1388,98610</w:t>
            </w:r>
          </w:p>
        </w:tc>
        <w:tc>
          <w:tcPr>
            <w:tcW w:w="808"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10494,97297</w:t>
            </w:r>
          </w:p>
        </w:tc>
        <w:tc>
          <w:tcPr>
            <w:tcW w:w="1060"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19129,87059</w:t>
            </w:r>
          </w:p>
        </w:tc>
        <w:tc>
          <w:tcPr>
            <w:tcW w:w="892" w:type="pct"/>
            <w:tcBorders>
              <w:top w:val="nil"/>
              <w:left w:val="single" w:sz="8" w:space="0" w:color="auto"/>
              <w:bottom w:val="single" w:sz="8" w:space="0" w:color="auto"/>
              <w:right w:val="single" w:sz="4" w:space="0" w:color="auto"/>
            </w:tcBorders>
            <w:hideMark/>
          </w:tcPr>
          <w:p w:rsidR="0006360B" w:rsidRPr="0083142E" w:rsidRDefault="0006360B" w:rsidP="00616159">
            <w:pPr>
              <w:jc w:val="center"/>
              <w:rPr>
                <w:sz w:val="12"/>
                <w:szCs w:val="14"/>
              </w:rPr>
            </w:pPr>
            <w:r w:rsidRPr="0083142E">
              <w:rPr>
                <w:sz w:val="12"/>
                <w:szCs w:val="14"/>
              </w:rPr>
              <w:t>-</w:t>
            </w:r>
          </w:p>
        </w:tc>
        <w:tc>
          <w:tcPr>
            <w:tcW w:w="954" w:type="pct"/>
            <w:tcBorders>
              <w:top w:val="nil"/>
              <w:left w:val="single" w:sz="4"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31013,82966 </w:t>
            </w:r>
          </w:p>
        </w:tc>
      </w:tr>
      <w:tr w:rsidR="0004118E" w:rsidRPr="0083142E" w:rsidTr="00616159">
        <w:tc>
          <w:tcPr>
            <w:tcW w:w="489"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2023</w:t>
            </w:r>
          </w:p>
        </w:tc>
        <w:tc>
          <w:tcPr>
            <w:tcW w:w="797"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383,85900</w:t>
            </w:r>
          </w:p>
        </w:tc>
        <w:tc>
          <w:tcPr>
            <w:tcW w:w="808"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4017,50100</w:t>
            </w:r>
          </w:p>
        </w:tc>
        <w:tc>
          <w:tcPr>
            <w:tcW w:w="1060"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22177,14693 </w:t>
            </w:r>
          </w:p>
        </w:tc>
        <w:tc>
          <w:tcPr>
            <w:tcW w:w="892" w:type="pct"/>
            <w:tcBorders>
              <w:top w:val="nil"/>
              <w:left w:val="single" w:sz="8" w:space="0" w:color="auto"/>
              <w:bottom w:val="single" w:sz="8" w:space="0" w:color="auto"/>
              <w:right w:val="single" w:sz="4" w:space="0" w:color="auto"/>
            </w:tcBorders>
            <w:hideMark/>
          </w:tcPr>
          <w:p w:rsidR="0006360B" w:rsidRPr="0083142E" w:rsidRDefault="0006360B" w:rsidP="00616159">
            <w:pPr>
              <w:jc w:val="center"/>
              <w:rPr>
                <w:sz w:val="12"/>
                <w:szCs w:val="14"/>
              </w:rPr>
            </w:pPr>
            <w:r w:rsidRPr="0083142E">
              <w:rPr>
                <w:sz w:val="12"/>
                <w:szCs w:val="14"/>
              </w:rPr>
              <w:t>-</w:t>
            </w:r>
          </w:p>
        </w:tc>
        <w:tc>
          <w:tcPr>
            <w:tcW w:w="954" w:type="pct"/>
            <w:tcBorders>
              <w:top w:val="nil"/>
              <w:left w:val="single" w:sz="4"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26578,50693</w:t>
            </w:r>
          </w:p>
        </w:tc>
      </w:tr>
      <w:tr w:rsidR="0004118E" w:rsidRPr="0083142E" w:rsidTr="00616159">
        <w:tc>
          <w:tcPr>
            <w:tcW w:w="489"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2024</w:t>
            </w:r>
          </w:p>
        </w:tc>
        <w:tc>
          <w:tcPr>
            <w:tcW w:w="797"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333,25406</w:t>
            </w:r>
          </w:p>
        </w:tc>
        <w:tc>
          <w:tcPr>
            <w:tcW w:w="808"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3822,77194</w:t>
            </w:r>
          </w:p>
        </w:tc>
        <w:tc>
          <w:tcPr>
            <w:tcW w:w="1060"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24440,24778</w:t>
            </w:r>
          </w:p>
        </w:tc>
        <w:tc>
          <w:tcPr>
            <w:tcW w:w="892" w:type="pct"/>
            <w:tcBorders>
              <w:top w:val="nil"/>
              <w:left w:val="single" w:sz="8" w:space="0" w:color="auto"/>
              <w:bottom w:val="single" w:sz="8" w:space="0" w:color="auto"/>
              <w:right w:val="single" w:sz="4" w:space="0" w:color="auto"/>
            </w:tcBorders>
            <w:hideMark/>
          </w:tcPr>
          <w:p w:rsidR="0006360B" w:rsidRPr="0083142E" w:rsidRDefault="0006360B" w:rsidP="00616159">
            <w:pPr>
              <w:jc w:val="center"/>
              <w:rPr>
                <w:sz w:val="12"/>
                <w:szCs w:val="14"/>
              </w:rPr>
            </w:pPr>
            <w:r w:rsidRPr="0083142E">
              <w:rPr>
                <w:sz w:val="12"/>
                <w:szCs w:val="14"/>
              </w:rPr>
              <w:t>-</w:t>
            </w:r>
          </w:p>
        </w:tc>
        <w:tc>
          <w:tcPr>
            <w:tcW w:w="954" w:type="pct"/>
            <w:tcBorders>
              <w:top w:val="nil"/>
              <w:left w:val="single" w:sz="4"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28596,27378</w:t>
            </w:r>
          </w:p>
        </w:tc>
      </w:tr>
      <w:tr w:rsidR="0004118E" w:rsidRPr="0083142E" w:rsidTr="00616159">
        <w:tc>
          <w:tcPr>
            <w:tcW w:w="489"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2025</w:t>
            </w:r>
          </w:p>
        </w:tc>
        <w:tc>
          <w:tcPr>
            <w:tcW w:w="797"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6992,40000</w:t>
            </w:r>
          </w:p>
        </w:tc>
        <w:tc>
          <w:tcPr>
            <w:tcW w:w="808"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3592,65594</w:t>
            </w:r>
          </w:p>
        </w:tc>
        <w:tc>
          <w:tcPr>
            <w:tcW w:w="1060"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26132,06576</w:t>
            </w:r>
          </w:p>
        </w:tc>
        <w:tc>
          <w:tcPr>
            <w:tcW w:w="892" w:type="pct"/>
            <w:tcBorders>
              <w:top w:val="nil"/>
              <w:left w:val="single" w:sz="8" w:space="0" w:color="auto"/>
              <w:bottom w:val="single" w:sz="8" w:space="0" w:color="auto"/>
              <w:right w:val="single" w:sz="4" w:space="0" w:color="auto"/>
            </w:tcBorders>
            <w:hideMark/>
          </w:tcPr>
          <w:p w:rsidR="0006360B" w:rsidRPr="0083142E" w:rsidRDefault="0006360B" w:rsidP="00616159">
            <w:pPr>
              <w:jc w:val="center"/>
              <w:rPr>
                <w:sz w:val="12"/>
                <w:szCs w:val="14"/>
              </w:rPr>
            </w:pPr>
            <w:r w:rsidRPr="0083142E">
              <w:rPr>
                <w:sz w:val="12"/>
                <w:szCs w:val="14"/>
              </w:rPr>
              <w:t>-</w:t>
            </w:r>
          </w:p>
        </w:tc>
        <w:tc>
          <w:tcPr>
            <w:tcW w:w="954" w:type="pct"/>
            <w:tcBorders>
              <w:top w:val="nil"/>
              <w:left w:val="single" w:sz="4"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36717, 12170</w:t>
            </w:r>
          </w:p>
        </w:tc>
      </w:tr>
      <w:tr w:rsidR="0004118E" w:rsidRPr="0083142E" w:rsidTr="00616159">
        <w:tc>
          <w:tcPr>
            <w:tcW w:w="489"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2026</w:t>
            </w:r>
          </w:p>
        </w:tc>
        <w:tc>
          <w:tcPr>
            <w:tcW w:w="797"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0,00000</w:t>
            </w:r>
          </w:p>
        </w:tc>
        <w:tc>
          <w:tcPr>
            <w:tcW w:w="808"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3448,45594</w:t>
            </w:r>
          </w:p>
        </w:tc>
        <w:tc>
          <w:tcPr>
            <w:tcW w:w="1060"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23718,26576</w:t>
            </w:r>
          </w:p>
        </w:tc>
        <w:tc>
          <w:tcPr>
            <w:tcW w:w="892" w:type="pct"/>
            <w:tcBorders>
              <w:top w:val="nil"/>
              <w:left w:val="single" w:sz="8" w:space="0" w:color="auto"/>
              <w:bottom w:val="single" w:sz="8" w:space="0" w:color="auto"/>
              <w:right w:val="single" w:sz="4" w:space="0" w:color="auto"/>
            </w:tcBorders>
            <w:hideMark/>
          </w:tcPr>
          <w:p w:rsidR="0006360B" w:rsidRPr="0083142E" w:rsidRDefault="0006360B" w:rsidP="00616159">
            <w:pPr>
              <w:jc w:val="center"/>
              <w:rPr>
                <w:sz w:val="12"/>
                <w:szCs w:val="14"/>
              </w:rPr>
            </w:pPr>
            <w:r w:rsidRPr="0083142E">
              <w:rPr>
                <w:sz w:val="12"/>
                <w:szCs w:val="14"/>
              </w:rPr>
              <w:t>-</w:t>
            </w:r>
          </w:p>
        </w:tc>
        <w:tc>
          <w:tcPr>
            <w:tcW w:w="954" w:type="pct"/>
            <w:tcBorders>
              <w:top w:val="nil"/>
              <w:left w:val="single" w:sz="4"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27166,72170</w:t>
            </w:r>
          </w:p>
        </w:tc>
      </w:tr>
      <w:tr w:rsidR="0004118E" w:rsidRPr="0083142E" w:rsidTr="00616159">
        <w:tc>
          <w:tcPr>
            <w:tcW w:w="489" w:type="pct"/>
            <w:tcBorders>
              <w:top w:val="nil"/>
              <w:left w:val="single" w:sz="8"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2027</w:t>
            </w:r>
          </w:p>
        </w:tc>
        <w:tc>
          <w:tcPr>
            <w:tcW w:w="797"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0,00000</w:t>
            </w:r>
          </w:p>
        </w:tc>
        <w:tc>
          <w:tcPr>
            <w:tcW w:w="808"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3448,45594</w:t>
            </w:r>
          </w:p>
        </w:tc>
        <w:tc>
          <w:tcPr>
            <w:tcW w:w="1060"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23718,26576</w:t>
            </w:r>
          </w:p>
        </w:tc>
        <w:tc>
          <w:tcPr>
            <w:tcW w:w="892" w:type="pct"/>
            <w:tcBorders>
              <w:top w:val="nil"/>
              <w:left w:val="single" w:sz="8" w:space="0" w:color="auto"/>
              <w:bottom w:val="single" w:sz="8"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954" w:type="pct"/>
            <w:tcBorders>
              <w:top w:val="nil"/>
              <w:left w:val="single" w:sz="4"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27166,72170</w:t>
            </w:r>
          </w:p>
        </w:tc>
      </w:tr>
      <w:tr w:rsidR="0004118E" w:rsidRPr="0083142E" w:rsidTr="00616159">
        <w:tc>
          <w:tcPr>
            <w:tcW w:w="489"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ВСЕГО    </w:t>
            </w:r>
          </w:p>
        </w:tc>
        <w:tc>
          <w:tcPr>
            <w:tcW w:w="797"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9198,49916</w:t>
            </w:r>
          </w:p>
        </w:tc>
        <w:tc>
          <w:tcPr>
            <w:tcW w:w="808"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33557, 90651</w:t>
            </w:r>
          </w:p>
        </w:tc>
        <w:tc>
          <w:tcPr>
            <w:tcW w:w="1060"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157768,38858</w:t>
            </w:r>
          </w:p>
        </w:tc>
        <w:tc>
          <w:tcPr>
            <w:tcW w:w="892" w:type="pct"/>
            <w:tcBorders>
              <w:top w:val="nil"/>
              <w:left w:val="single" w:sz="8" w:space="0" w:color="auto"/>
              <w:bottom w:val="single" w:sz="8" w:space="0" w:color="auto"/>
              <w:right w:val="single" w:sz="4" w:space="0" w:color="auto"/>
            </w:tcBorders>
            <w:hideMark/>
          </w:tcPr>
          <w:p w:rsidR="0006360B" w:rsidRPr="0083142E" w:rsidRDefault="0006360B" w:rsidP="00616159">
            <w:pPr>
              <w:jc w:val="center"/>
              <w:rPr>
                <w:sz w:val="12"/>
                <w:szCs w:val="14"/>
              </w:rPr>
            </w:pPr>
            <w:r w:rsidRPr="0083142E">
              <w:rPr>
                <w:sz w:val="12"/>
                <w:szCs w:val="14"/>
              </w:rPr>
              <w:t>-</w:t>
            </w:r>
          </w:p>
        </w:tc>
        <w:tc>
          <w:tcPr>
            <w:tcW w:w="954" w:type="pct"/>
            <w:tcBorders>
              <w:top w:val="nil"/>
              <w:left w:val="single" w:sz="4"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200524,79425</w:t>
            </w:r>
          </w:p>
        </w:tc>
      </w:tr>
    </w:tbl>
    <w:p w:rsidR="0006360B" w:rsidRPr="0083142E" w:rsidRDefault="0006360B" w:rsidP="0006360B">
      <w:pPr>
        <w:rPr>
          <w:sz w:val="14"/>
          <w:szCs w:val="14"/>
        </w:rPr>
      </w:pPr>
    </w:p>
    <w:p w:rsidR="0006360B" w:rsidRPr="0083142E" w:rsidRDefault="0006360B" w:rsidP="00616159">
      <w:pPr>
        <w:ind w:firstLine="284"/>
        <w:jc w:val="both"/>
        <w:rPr>
          <w:sz w:val="14"/>
          <w:szCs w:val="14"/>
        </w:rPr>
      </w:pPr>
      <w:r w:rsidRPr="0083142E">
        <w:rPr>
          <w:sz w:val="14"/>
          <w:szCs w:val="14"/>
        </w:rPr>
        <w:t>5.Ожидаемые конечные результаты реализации подпрограммы:</w:t>
      </w:r>
    </w:p>
    <w:p w:rsidR="0006360B" w:rsidRPr="0083142E" w:rsidRDefault="0006360B" w:rsidP="00616159">
      <w:pPr>
        <w:ind w:firstLine="284"/>
        <w:jc w:val="both"/>
        <w:rPr>
          <w:sz w:val="14"/>
          <w:szCs w:val="14"/>
        </w:rPr>
      </w:pPr>
      <w:r w:rsidRPr="0083142E">
        <w:rPr>
          <w:sz w:val="14"/>
          <w:szCs w:val="14"/>
        </w:rPr>
        <w:lastRenderedPageBreak/>
        <w:t>- обеспечение конституционного права каждого гражданина на свободу всех видов творчества, на участие в культурной жизни и пользование учреждениями культуры, на доступ к культурным ценностям;</w:t>
      </w:r>
    </w:p>
    <w:p w:rsidR="0006360B" w:rsidRPr="0083142E" w:rsidRDefault="0006360B" w:rsidP="00616159">
      <w:pPr>
        <w:ind w:firstLine="284"/>
        <w:jc w:val="both"/>
        <w:rPr>
          <w:sz w:val="14"/>
          <w:szCs w:val="14"/>
        </w:rPr>
      </w:pPr>
      <w:r w:rsidRPr="0083142E">
        <w:rPr>
          <w:sz w:val="14"/>
          <w:szCs w:val="14"/>
        </w:rPr>
        <w:t xml:space="preserve">- расширение ассортимента культурных услуг; </w:t>
      </w:r>
    </w:p>
    <w:p w:rsidR="0006360B" w:rsidRPr="0083142E" w:rsidRDefault="0006360B" w:rsidP="00616159">
      <w:pPr>
        <w:ind w:firstLine="284"/>
        <w:jc w:val="both"/>
        <w:rPr>
          <w:sz w:val="14"/>
          <w:szCs w:val="14"/>
        </w:rPr>
      </w:pPr>
      <w:r w:rsidRPr="0083142E">
        <w:rPr>
          <w:sz w:val="14"/>
          <w:szCs w:val="14"/>
        </w:rPr>
        <w:t xml:space="preserve">- повышение доступности культурных мероприятий и услуг; </w:t>
      </w:r>
    </w:p>
    <w:p w:rsidR="0006360B" w:rsidRPr="0083142E" w:rsidRDefault="0006360B" w:rsidP="00616159">
      <w:pPr>
        <w:ind w:firstLine="284"/>
        <w:jc w:val="both"/>
        <w:rPr>
          <w:sz w:val="14"/>
          <w:szCs w:val="14"/>
        </w:rPr>
      </w:pPr>
      <w:r w:rsidRPr="0083142E">
        <w:rPr>
          <w:sz w:val="14"/>
          <w:szCs w:val="14"/>
        </w:rPr>
        <w:t>- продвижение талантливой молодежи;</w:t>
      </w:r>
    </w:p>
    <w:p w:rsidR="0006360B" w:rsidRPr="0083142E" w:rsidRDefault="0006360B" w:rsidP="00616159">
      <w:pPr>
        <w:ind w:firstLine="284"/>
        <w:jc w:val="both"/>
        <w:rPr>
          <w:sz w:val="14"/>
          <w:szCs w:val="14"/>
        </w:rPr>
      </w:pPr>
      <w:r w:rsidRPr="0083142E">
        <w:rPr>
          <w:sz w:val="14"/>
          <w:szCs w:val="14"/>
        </w:rPr>
        <w:t>- вовлечение жителей округа в культурную жизнь и процессы творческой самореализации;</w:t>
      </w:r>
    </w:p>
    <w:p w:rsidR="0006360B" w:rsidRPr="0083142E" w:rsidRDefault="0006360B" w:rsidP="00616159">
      <w:pPr>
        <w:ind w:firstLine="284"/>
        <w:jc w:val="both"/>
        <w:rPr>
          <w:sz w:val="14"/>
          <w:szCs w:val="14"/>
        </w:rPr>
      </w:pPr>
      <w:r w:rsidRPr="0083142E">
        <w:rPr>
          <w:sz w:val="14"/>
          <w:szCs w:val="14"/>
        </w:rPr>
        <w:t>- повышение уровня удовлетворённости населения качеством оказываемых услуг;</w:t>
      </w:r>
    </w:p>
    <w:p w:rsidR="0006360B" w:rsidRPr="0083142E" w:rsidRDefault="0006360B" w:rsidP="00616159">
      <w:pPr>
        <w:ind w:firstLine="284"/>
        <w:jc w:val="both"/>
        <w:rPr>
          <w:sz w:val="14"/>
          <w:szCs w:val="14"/>
        </w:rPr>
      </w:pPr>
      <w:r w:rsidRPr="0083142E">
        <w:rPr>
          <w:sz w:val="14"/>
          <w:szCs w:val="14"/>
        </w:rPr>
        <w:t>- повышение престижа и привлекательности профессий в сфере культуры;</w:t>
      </w:r>
    </w:p>
    <w:p w:rsidR="0006360B" w:rsidRPr="0083142E" w:rsidRDefault="0006360B" w:rsidP="00616159">
      <w:pPr>
        <w:ind w:firstLine="284"/>
        <w:jc w:val="both"/>
        <w:rPr>
          <w:sz w:val="14"/>
          <w:szCs w:val="14"/>
        </w:rPr>
      </w:pPr>
      <w:r w:rsidRPr="0083142E">
        <w:rPr>
          <w:sz w:val="14"/>
          <w:szCs w:val="14"/>
        </w:rPr>
        <w:t>- популяризация территории округа в культурно-туристическом пространстве;</w:t>
      </w:r>
    </w:p>
    <w:p w:rsidR="0006360B" w:rsidRPr="0083142E" w:rsidRDefault="0006360B" w:rsidP="00616159">
      <w:pPr>
        <w:ind w:firstLine="284"/>
        <w:jc w:val="both"/>
        <w:rPr>
          <w:sz w:val="14"/>
          <w:szCs w:val="14"/>
        </w:rPr>
      </w:pPr>
      <w:r w:rsidRPr="0083142E">
        <w:rPr>
          <w:sz w:val="14"/>
          <w:szCs w:val="14"/>
        </w:rPr>
        <w:t>- увеличение туристского потока.</w:t>
      </w:r>
    </w:p>
    <w:p w:rsidR="0006360B" w:rsidRPr="0083142E" w:rsidRDefault="0006360B" w:rsidP="00616159">
      <w:pPr>
        <w:ind w:firstLine="284"/>
        <w:jc w:val="both"/>
        <w:rPr>
          <w:sz w:val="14"/>
          <w:szCs w:val="14"/>
        </w:rPr>
      </w:pPr>
      <w:r w:rsidRPr="0083142E">
        <w:rPr>
          <w:sz w:val="14"/>
          <w:szCs w:val="14"/>
        </w:rPr>
        <w:t>Помимо непосредственных результатов реализации подпрограммы ожидается получить следующие эффекты:  </w:t>
      </w:r>
    </w:p>
    <w:p w:rsidR="0006360B" w:rsidRPr="0083142E" w:rsidRDefault="0006360B" w:rsidP="00616159">
      <w:pPr>
        <w:ind w:firstLine="284"/>
        <w:jc w:val="both"/>
        <w:rPr>
          <w:sz w:val="14"/>
          <w:szCs w:val="14"/>
        </w:rPr>
      </w:pPr>
      <w:r w:rsidRPr="0083142E">
        <w:rPr>
          <w:sz w:val="14"/>
          <w:szCs w:val="14"/>
        </w:rPr>
        <w:t>- повышение уровня толерантности в обществе, что в целом скажется на повышении имиджа Солецкого округа, как привлекательной территории проживания, воспитания детей, ведения бизнеса, сохранения физического и духовного здоровья;</w:t>
      </w:r>
    </w:p>
    <w:p w:rsidR="0006360B" w:rsidRPr="0083142E" w:rsidRDefault="0006360B" w:rsidP="00616159">
      <w:pPr>
        <w:ind w:firstLine="284"/>
        <w:jc w:val="both"/>
        <w:rPr>
          <w:sz w:val="14"/>
          <w:szCs w:val="14"/>
        </w:rPr>
      </w:pPr>
      <w:r w:rsidRPr="0083142E">
        <w:rPr>
          <w:sz w:val="14"/>
          <w:szCs w:val="14"/>
        </w:rPr>
        <w:t>- расширение спектра предоставляемых услуг населению досуговыми учреждениями позволит увеличить внебюджетные поступления ежегодно на 3 процента;</w:t>
      </w:r>
    </w:p>
    <w:p w:rsidR="0006360B" w:rsidRPr="0083142E" w:rsidRDefault="0006360B" w:rsidP="00616159">
      <w:pPr>
        <w:ind w:firstLine="284"/>
        <w:jc w:val="both"/>
        <w:rPr>
          <w:sz w:val="14"/>
          <w:szCs w:val="14"/>
        </w:rPr>
      </w:pPr>
      <w:r w:rsidRPr="0083142E">
        <w:rPr>
          <w:sz w:val="14"/>
          <w:szCs w:val="14"/>
        </w:rPr>
        <w:t>- увеличение количества детей, в т. ч. несовершеннолетних, состоящих на различных видах профилактического учета, привлеченных к участию в творческих мероприятиях;</w:t>
      </w:r>
    </w:p>
    <w:p w:rsidR="0006360B" w:rsidRPr="0083142E" w:rsidRDefault="0006360B" w:rsidP="00616159">
      <w:pPr>
        <w:ind w:firstLine="284"/>
        <w:jc w:val="both"/>
        <w:rPr>
          <w:sz w:val="14"/>
          <w:szCs w:val="14"/>
        </w:rPr>
      </w:pPr>
      <w:r w:rsidRPr="0083142E">
        <w:rPr>
          <w:sz w:val="14"/>
          <w:szCs w:val="14"/>
        </w:rPr>
        <w:t>- реализация подпрограммы повысит инвестиционную привлекательность Солецкого округа.</w:t>
      </w:r>
    </w:p>
    <w:p w:rsidR="0006360B" w:rsidRPr="0083142E" w:rsidRDefault="0006360B" w:rsidP="00616159">
      <w:pPr>
        <w:ind w:firstLine="284"/>
        <w:jc w:val="both"/>
        <w:rPr>
          <w:sz w:val="14"/>
          <w:szCs w:val="14"/>
        </w:rPr>
      </w:pPr>
      <w:r w:rsidRPr="0083142E">
        <w:rPr>
          <w:sz w:val="14"/>
          <w:szCs w:val="14"/>
        </w:rPr>
        <w:t>В целом реализация подпрограммы будет способствовать созданию условий для воспитания духовности и нравственности населения; содействию укрепления гражданского единства российской нации, гармонизации межнациональных отношений на территории Солецкого округа, выработке потребности у населения в высокой культуре.</w:t>
      </w:r>
    </w:p>
    <w:p w:rsidR="0006360B" w:rsidRPr="0083142E" w:rsidRDefault="0006360B" w:rsidP="0006360B">
      <w:pPr>
        <w:rPr>
          <w:sz w:val="14"/>
          <w:szCs w:val="14"/>
        </w:rPr>
      </w:pPr>
    </w:p>
    <w:p w:rsidR="0006360B" w:rsidRPr="0083142E" w:rsidRDefault="0006360B" w:rsidP="0006360B">
      <w:pPr>
        <w:jc w:val="center"/>
        <w:rPr>
          <w:sz w:val="14"/>
          <w:szCs w:val="14"/>
        </w:rPr>
      </w:pPr>
      <w:r w:rsidRPr="0083142E">
        <w:rPr>
          <w:sz w:val="14"/>
          <w:szCs w:val="14"/>
        </w:rPr>
        <w:t>Мероприятия подпрограммы</w:t>
      </w:r>
    </w:p>
    <w:p w:rsidR="0006360B" w:rsidRPr="0083142E" w:rsidRDefault="0006360B" w:rsidP="0006360B">
      <w:pPr>
        <w:jc w:val="center"/>
        <w:rPr>
          <w:sz w:val="14"/>
          <w:szCs w:val="14"/>
        </w:rPr>
      </w:pPr>
      <w:r w:rsidRPr="0083142E">
        <w:rPr>
          <w:sz w:val="14"/>
          <w:szCs w:val="14"/>
        </w:rPr>
        <w:t>«Развитие сферы культурно-досуговой деятельности, сохранение и</w:t>
      </w:r>
    </w:p>
    <w:p w:rsidR="0006360B" w:rsidRPr="0083142E" w:rsidRDefault="0006360B" w:rsidP="0006360B">
      <w:pPr>
        <w:jc w:val="center"/>
        <w:rPr>
          <w:sz w:val="14"/>
          <w:szCs w:val="14"/>
        </w:rPr>
      </w:pPr>
      <w:r w:rsidRPr="0083142E">
        <w:rPr>
          <w:sz w:val="14"/>
          <w:szCs w:val="14"/>
        </w:rPr>
        <w:t>восстановление традиционной народной культуры и ремёсел»</w:t>
      </w:r>
    </w:p>
    <w:p w:rsidR="0006360B" w:rsidRPr="0083142E" w:rsidRDefault="0006360B" w:rsidP="0006360B">
      <w:pPr>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
        <w:gridCol w:w="587"/>
        <w:gridCol w:w="411"/>
        <w:gridCol w:w="319"/>
        <w:gridCol w:w="449"/>
        <w:gridCol w:w="464"/>
        <w:gridCol w:w="398"/>
        <w:gridCol w:w="398"/>
        <w:gridCol w:w="398"/>
        <w:gridCol w:w="433"/>
        <w:gridCol w:w="398"/>
        <w:gridCol w:w="398"/>
        <w:gridCol w:w="398"/>
      </w:tblGrid>
      <w:tr w:rsidR="00386C61" w:rsidRPr="0083142E" w:rsidTr="00616159">
        <w:trPr>
          <w:trHeight w:val="20"/>
        </w:trPr>
        <w:tc>
          <w:tcPr>
            <w:tcW w:w="269"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w:t>
            </w:r>
          </w:p>
          <w:p w:rsidR="0006360B" w:rsidRPr="0083142E" w:rsidRDefault="0006360B" w:rsidP="00616159">
            <w:pPr>
              <w:rPr>
                <w:sz w:val="10"/>
                <w:szCs w:val="14"/>
              </w:rPr>
            </w:pPr>
            <w:proofErr w:type="gramStart"/>
            <w:r w:rsidRPr="0083142E">
              <w:rPr>
                <w:sz w:val="10"/>
                <w:szCs w:val="14"/>
              </w:rPr>
              <w:t>п</w:t>
            </w:r>
            <w:proofErr w:type="gramEnd"/>
            <w:r w:rsidRPr="0083142E">
              <w:rPr>
                <w:sz w:val="10"/>
                <w:szCs w:val="14"/>
              </w:rPr>
              <w:t>/п</w:t>
            </w:r>
          </w:p>
        </w:tc>
        <w:tc>
          <w:tcPr>
            <w:tcW w:w="63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Наименование мероприятия</w:t>
            </w:r>
          </w:p>
        </w:tc>
        <w:tc>
          <w:tcPr>
            <w:tcW w:w="47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Исполнитель</w:t>
            </w:r>
          </w:p>
          <w:p w:rsidR="0006360B" w:rsidRPr="0083142E" w:rsidRDefault="0006360B" w:rsidP="00616159">
            <w:pPr>
              <w:rPr>
                <w:sz w:val="10"/>
                <w:szCs w:val="14"/>
              </w:rPr>
            </w:pPr>
            <w:r w:rsidRPr="0083142E">
              <w:rPr>
                <w:sz w:val="10"/>
                <w:szCs w:val="14"/>
              </w:rPr>
              <w:t>мероприятия</w:t>
            </w:r>
          </w:p>
        </w:tc>
        <w:tc>
          <w:tcPr>
            <w:tcW w:w="355"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Срок</w:t>
            </w:r>
          </w:p>
          <w:p w:rsidR="0006360B" w:rsidRPr="0083142E" w:rsidRDefault="0006360B" w:rsidP="00616159">
            <w:pPr>
              <w:rPr>
                <w:sz w:val="10"/>
                <w:szCs w:val="14"/>
              </w:rPr>
            </w:pPr>
            <w:r w:rsidRPr="0083142E">
              <w:rPr>
                <w:sz w:val="10"/>
                <w:szCs w:val="14"/>
              </w:rPr>
              <w:t>реалии</w:t>
            </w:r>
          </w:p>
          <w:p w:rsidR="0006360B" w:rsidRPr="0083142E" w:rsidRDefault="0006360B" w:rsidP="00616159">
            <w:pPr>
              <w:rPr>
                <w:sz w:val="10"/>
                <w:szCs w:val="14"/>
              </w:rPr>
            </w:pPr>
            <w:proofErr w:type="spellStart"/>
            <w:r w:rsidRPr="0083142E">
              <w:rPr>
                <w:sz w:val="10"/>
                <w:szCs w:val="14"/>
              </w:rPr>
              <w:t>зации</w:t>
            </w:r>
            <w:proofErr w:type="spellEnd"/>
          </w:p>
        </w:tc>
        <w:tc>
          <w:tcPr>
            <w:tcW w:w="451"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Целевой показатель (номер целевого показателя из паспорта подпрограммы)</w:t>
            </w:r>
          </w:p>
        </w:tc>
        <w:tc>
          <w:tcPr>
            <w:tcW w:w="404"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Источник </w:t>
            </w:r>
          </w:p>
          <w:p w:rsidR="0006360B" w:rsidRPr="0083142E" w:rsidRDefault="0006360B" w:rsidP="00616159">
            <w:pPr>
              <w:rPr>
                <w:sz w:val="10"/>
                <w:szCs w:val="14"/>
              </w:rPr>
            </w:pPr>
            <w:r w:rsidRPr="0083142E">
              <w:rPr>
                <w:sz w:val="10"/>
                <w:szCs w:val="14"/>
              </w:rPr>
              <w:t>финансирования</w:t>
            </w:r>
          </w:p>
        </w:tc>
        <w:tc>
          <w:tcPr>
            <w:tcW w:w="2421" w:type="pct"/>
            <w:gridSpan w:val="7"/>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Объём финансирования по годам</w:t>
            </w:r>
          </w:p>
          <w:p w:rsidR="0006360B" w:rsidRPr="0083142E" w:rsidRDefault="0006360B" w:rsidP="00616159">
            <w:pPr>
              <w:rPr>
                <w:sz w:val="10"/>
                <w:szCs w:val="14"/>
              </w:rPr>
            </w:pPr>
            <w:r w:rsidRPr="0083142E">
              <w:rPr>
                <w:sz w:val="10"/>
                <w:szCs w:val="14"/>
              </w:rPr>
              <w:t xml:space="preserve"> (тыс. руб.)</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2021</w:t>
            </w:r>
          </w:p>
          <w:p w:rsidR="0006360B" w:rsidRPr="0083142E" w:rsidRDefault="0006360B" w:rsidP="00616159">
            <w:pPr>
              <w:jc w:val="center"/>
              <w:rPr>
                <w:sz w:val="10"/>
                <w:szCs w:val="14"/>
              </w:rPr>
            </w:pPr>
            <w:r w:rsidRPr="0083142E">
              <w:rPr>
                <w:sz w:val="10"/>
                <w:szCs w:val="14"/>
              </w:rPr>
              <w:t>год</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2022</w:t>
            </w:r>
          </w:p>
          <w:p w:rsidR="0006360B" w:rsidRPr="0083142E" w:rsidRDefault="0006360B" w:rsidP="00616159">
            <w:pPr>
              <w:jc w:val="center"/>
              <w:rPr>
                <w:sz w:val="10"/>
                <w:szCs w:val="14"/>
              </w:rPr>
            </w:pPr>
            <w:r w:rsidRPr="0083142E">
              <w:rPr>
                <w:sz w:val="10"/>
                <w:szCs w:val="14"/>
              </w:rPr>
              <w:t>год</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2023</w:t>
            </w:r>
          </w:p>
          <w:p w:rsidR="0006360B" w:rsidRPr="0083142E" w:rsidRDefault="0006360B" w:rsidP="00616159">
            <w:pPr>
              <w:jc w:val="center"/>
              <w:rPr>
                <w:sz w:val="10"/>
                <w:szCs w:val="14"/>
              </w:rPr>
            </w:pPr>
            <w:r w:rsidRPr="0083142E">
              <w:rPr>
                <w:sz w:val="10"/>
                <w:szCs w:val="14"/>
              </w:rPr>
              <w:t>год</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2024</w:t>
            </w:r>
          </w:p>
          <w:p w:rsidR="0006360B" w:rsidRPr="0083142E" w:rsidRDefault="0006360B" w:rsidP="00616159">
            <w:pPr>
              <w:jc w:val="center"/>
              <w:rPr>
                <w:sz w:val="10"/>
                <w:szCs w:val="14"/>
              </w:rPr>
            </w:pPr>
            <w:r w:rsidRPr="0083142E">
              <w:rPr>
                <w:sz w:val="10"/>
                <w:szCs w:val="14"/>
              </w:rPr>
              <w:t>год</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2025 год</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2026 год</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2027 год</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6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45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13</w:t>
            </w:r>
          </w:p>
        </w:tc>
      </w:tr>
      <w:tr w:rsidR="0006360B"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4731" w:type="pct"/>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Обеспечение развития творческого потенциала и организация досуга населения</w:t>
            </w:r>
          </w:p>
        </w:tc>
      </w:tr>
      <w:tr w:rsidR="00386C61" w:rsidRPr="0083142E" w:rsidTr="00616159">
        <w:trPr>
          <w:trHeight w:val="20"/>
        </w:trPr>
        <w:tc>
          <w:tcPr>
            <w:tcW w:w="269"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w:t>
            </w:r>
          </w:p>
        </w:tc>
        <w:tc>
          <w:tcPr>
            <w:tcW w:w="63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Обеспечение доступа населения к культурным ценностям, свободы творчества и участия в культурной жизни, организация досуга населения</w:t>
            </w:r>
          </w:p>
        </w:tc>
        <w:tc>
          <w:tcPr>
            <w:tcW w:w="47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 xml:space="preserve">«ЦКД» </w:t>
            </w:r>
          </w:p>
        </w:tc>
        <w:tc>
          <w:tcPr>
            <w:tcW w:w="355"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2021-2027 годы</w:t>
            </w:r>
          </w:p>
        </w:tc>
        <w:tc>
          <w:tcPr>
            <w:tcW w:w="451"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w:t>
            </w:r>
          </w:p>
          <w:p w:rsidR="0006360B" w:rsidRPr="0083142E" w:rsidRDefault="0006360B" w:rsidP="00616159">
            <w:pPr>
              <w:rPr>
                <w:sz w:val="10"/>
                <w:szCs w:val="14"/>
              </w:rPr>
            </w:pPr>
            <w:r w:rsidRPr="0083142E">
              <w:rPr>
                <w:sz w:val="10"/>
                <w:szCs w:val="14"/>
              </w:rPr>
              <w:t>1.2.</w:t>
            </w:r>
          </w:p>
          <w:p w:rsidR="0006360B" w:rsidRPr="0083142E" w:rsidRDefault="0006360B" w:rsidP="00616159">
            <w:pPr>
              <w:rPr>
                <w:sz w:val="10"/>
                <w:szCs w:val="14"/>
              </w:rPr>
            </w:pPr>
            <w:r w:rsidRPr="0083142E">
              <w:rPr>
                <w:sz w:val="10"/>
                <w:szCs w:val="14"/>
              </w:rPr>
              <w:t>1.3.</w:t>
            </w:r>
          </w:p>
          <w:p w:rsidR="0006360B" w:rsidRPr="0083142E" w:rsidRDefault="0006360B" w:rsidP="00616159">
            <w:pPr>
              <w:rPr>
                <w:sz w:val="10"/>
                <w:szCs w:val="14"/>
              </w:rPr>
            </w:pPr>
            <w:r w:rsidRPr="0083142E">
              <w:rPr>
                <w:sz w:val="10"/>
                <w:szCs w:val="14"/>
              </w:rPr>
              <w:t>1.4.</w:t>
            </w:r>
          </w:p>
          <w:p w:rsidR="0006360B" w:rsidRPr="0083142E" w:rsidRDefault="0006360B" w:rsidP="00616159">
            <w:pPr>
              <w:rPr>
                <w:sz w:val="10"/>
                <w:szCs w:val="14"/>
              </w:rPr>
            </w:pPr>
            <w:r w:rsidRPr="0083142E">
              <w:rPr>
                <w:sz w:val="10"/>
                <w:szCs w:val="14"/>
              </w:rPr>
              <w:t>1.5.</w:t>
            </w:r>
          </w:p>
          <w:p w:rsidR="0006360B" w:rsidRPr="0083142E" w:rsidRDefault="0006360B" w:rsidP="00616159">
            <w:pPr>
              <w:rPr>
                <w:sz w:val="10"/>
                <w:szCs w:val="14"/>
              </w:rPr>
            </w:pPr>
            <w:r w:rsidRPr="0083142E">
              <w:rPr>
                <w:sz w:val="10"/>
                <w:szCs w:val="14"/>
              </w:rPr>
              <w:t>4.1.</w:t>
            </w:r>
          </w:p>
          <w:p w:rsidR="0006360B" w:rsidRPr="0083142E" w:rsidRDefault="0006360B" w:rsidP="00616159">
            <w:pPr>
              <w:rPr>
                <w:sz w:val="10"/>
                <w:szCs w:val="14"/>
              </w:rPr>
            </w:pPr>
            <w:r w:rsidRPr="0083142E">
              <w:rPr>
                <w:sz w:val="10"/>
                <w:szCs w:val="14"/>
              </w:rPr>
              <w:t>4.2.</w:t>
            </w:r>
          </w:p>
          <w:p w:rsidR="0006360B" w:rsidRPr="0083142E" w:rsidRDefault="0006360B" w:rsidP="00616159">
            <w:pPr>
              <w:rPr>
                <w:sz w:val="10"/>
                <w:szCs w:val="14"/>
              </w:rPr>
            </w:pPr>
            <w:r w:rsidRPr="0083142E">
              <w:rPr>
                <w:sz w:val="10"/>
                <w:szCs w:val="14"/>
              </w:rPr>
              <w:t>4.3.</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18408,52600</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18935,25059 </w:t>
            </w:r>
          </w:p>
          <w:p w:rsidR="0006360B" w:rsidRPr="0083142E" w:rsidRDefault="0006360B" w:rsidP="00616159">
            <w:pPr>
              <w:rPr>
                <w:sz w:val="10"/>
                <w:szCs w:val="14"/>
              </w:rPr>
            </w:pP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22152,20483</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23418,57378</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26059,96576</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23718,26576</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23718,26576</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4730,00000</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6434,55907</w:t>
            </w:r>
          </w:p>
          <w:p w:rsidR="0006360B" w:rsidRPr="0083142E" w:rsidRDefault="0006360B" w:rsidP="00616159">
            <w:pPr>
              <w:rPr>
                <w:sz w:val="10"/>
                <w:szCs w:val="14"/>
              </w:rPr>
            </w:pP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3927,46000</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2744,60000</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3448,45594</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3448,45594</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3448,45594</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06360B"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4731" w:type="pct"/>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 xml:space="preserve"> Развитие кадрового потенциала специалистов  МБУК «ЦКД»</w:t>
            </w:r>
          </w:p>
        </w:tc>
      </w:tr>
      <w:tr w:rsidR="00386C61" w:rsidRPr="0083142E" w:rsidTr="00616159">
        <w:trPr>
          <w:trHeight w:val="20"/>
        </w:trPr>
        <w:tc>
          <w:tcPr>
            <w:tcW w:w="269"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w:t>
            </w:r>
          </w:p>
        </w:tc>
        <w:tc>
          <w:tcPr>
            <w:tcW w:w="63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Направление специалистов  на  курсы повышения квалификации</w:t>
            </w:r>
          </w:p>
        </w:tc>
        <w:tc>
          <w:tcPr>
            <w:tcW w:w="47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МБУК</w:t>
            </w:r>
          </w:p>
          <w:p w:rsidR="0006360B" w:rsidRPr="0083142E" w:rsidRDefault="0006360B" w:rsidP="00616159">
            <w:pPr>
              <w:rPr>
                <w:sz w:val="10"/>
                <w:szCs w:val="14"/>
              </w:rPr>
            </w:pPr>
            <w:r w:rsidRPr="0083142E">
              <w:rPr>
                <w:sz w:val="10"/>
                <w:szCs w:val="14"/>
              </w:rPr>
              <w:t xml:space="preserve"> «ЦКД»</w:t>
            </w:r>
          </w:p>
        </w:tc>
        <w:tc>
          <w:tcPr>
            <w:tcW w:w="355"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2021 -2027 годы</w:t>
            </w:r>
          </w:p>
        </w:tc>
        <w:tc>
          <w:tcPr>
            <w:tcW w:w="451"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06360B"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4731" w:type="pct"/>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Укрепление и развитие материально - технической базы  МБУК «ЦКД»</w:t>
            </w:r>
          </w:p>
        </w:tc>
      </w:tr>
      <w:tr w:rsidR="00386C61" w:rsidRPr="0083142E" w:rsidTr="00616159">
        <w:trPr>
          <w:trHeight w:val="20"/>
        </w:trPr>
        <w:tc>
          <w:tcPr>
            <w:tcW w:w="269"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w:t>
            </w:r>
            <w:r w:rsidRPr="0083142E">
              <w:rPr>
                <w:sz w:val="10"/>
                <w:szCs w:val="14"/>
              </w:rPr>
              <w:lastRenderedPageBreak/>
              <w:t>.</w:t>
            </w:r>
          </w:p>
        </w:tc>
        <w:tc>
          <w:tcPr>
            <w:tcW w:w="63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Реконструкция и   капитальный ремонт зданий культурно-досуговых учреждений</w:t>
            </w:r>
          </w:p>
        </w:tc>
        <w:tc>
          <w:tcPr>
            <w:tcW w:w="47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МБУК</w:t>
            </w:r>
          </w:p>
          <w:p w:rsidR="0006360B" w:rsidRPr="0083142E" w:rsidRDefault="0006360B" w:rsidP="00616159">
            <w:pPr>
              <w:rPr>
                <w:sz w:val="10"/>
                <w:szCs w:val="14"/>
              </w:rPr>
            </w:pPr>
            <w:r w:rsidRPr="0083142E">
              <w:rPr>
                <w:sz w:val="10"/>
                <w:szCs w:val="14"/>
              </w:rPr>
              <w:t xml:space="preserve"> «ЦКД»</w:t>
            </w:r>
          </w:p>
        </w:tc>
        <w:tc>
          <w:tcPr>
            <w:tcW w:w="355"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2021 -2027 годы</w:t>
            </w:r>
          </w:p>
        </w:tc>
        <w:tc>
          <w:tcPr>
            <w:tcW w:w="451"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p w:rsidR="0006360B" w:rsidRPr="0083142E" w:rsidRDefault="0006360B" w:rsidP="00616159">
            <w:pPr>
              <w:rPr>
                <w:sz w:val="10"/>
                <w:szCs w:val="14"/>
              </w:rPr>
            </w:pP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3.2.</w:t>
            </w:r>
          </w:p>
        </w:tc>
        <w:tc>
          <w:tcPr>
            <w:tcW w:w="630" w:type="pct"/>
            <w:vMerge w:val="restar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Ремонтные работы (текущий ремонт) зданий домов культуры и их филиалов</w:t>
            </w:r>
          </w:p>
          <w:p w:rsidR="0006360B" w:rsidRPr="0083142E" w:rsidRDefault="0006360B" w:rsidP="00616159">
            <w:pPr>
              <w:rPr>
                <w:sz w:val="10"/>
                <w:szCs w:val="14"/>
              </w:rPr>
            </w:pPr>
          </w:p>
          <w:p w:rsidR="0006360B" w:rsidRPr="0083142E" w:rsidRDefault="0006360B" w:rsidP="00616159">
            <w:pPr>
              <w:rPr>
                <w:sz w:val="10"/>
                <w:szCs w:val="14"/>
              </w:rPr>
            </w:pPr>
          </w:p>
          <w:p w:rsidR="0006360B" w:rsidRPr="0083142E" w:rsidRDefault="0006360B" w:rsidP="00616159">
            <w:pPr>
              <w:rPr>
                <w:sz w:val="10"/>
                <w:szCs w:val="14"/>
              </w:rPr>
            </w:pPr>
          </w:p>
        </w:tc>
        <w:tc>
          <w:tcPr>
            <w:tcW w:w="47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МБУК</w:t>
            </w:r>
          </w:p>
          <w:p w:rsidR="0006360B" w:rsidRPr="0083142E" w:rsidRDefault="0006360B" w:rsidP="00616159">
            <w:pPr>
              <w:rPr>
                <w:sz w:val="10"/>
                <w:szCs w:val="14"/>
              </w:rPr>
            </w:pPr>
            <w:r w:rsidRPr="0083142E">
              <w:rPr>
                <w:sz w:val="10"/>
                <w:szCs w:val="14"/>
              </w:rPr>
              <w:t xml:space="preserve"> «ЦКД»</w:t>
            </w:r>
          </w:p>
        </w:tc>
        <w:tc>
          <w:tcPr>
            <w:tcW w:w="355"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2021 -2027 годы</w:t>
            </w:r>
          </w:p>
        </w:tc>
        <w:tc>
          <w:tcPr>
            <w:tcW w:w="451"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16,38733</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24,94210</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62,27288</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90,04100</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265,47379</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383,85900</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3.3.</w:t>
            </w:r>
          </w:p>
        </w:tc>
        <w:tc>
          <w:tcPr>
            <w:tcW w:w="63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Модернизация, техническое оснащение культурно-досуговых учреждений, приобретение оборудования</w:t>
            </w:r>
          </w:p>
        </w:tc>
        <w:tc>
          <w:tcPr>
            <w:tcW w:w="470"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МБУК</w:t>
            </w:r>
          </w:p>
          <w:p w:rsidR="0006360B" w:rsidRPr="0083142E" w:rsidRDefault="0006360B" w:rsidP="00616159">
            <w:pPr>
              <w:rPr>
                <w:sz w:val="10"/>
                <w:szCs w:val="14"/>
              </w:rPr>
            </w:pPr>
            <w:r w:rsidRPr="0083142E">
              <w:rPr>
                <w:sz w:val="10"/>
                <w:szCs w:val="14"/>
              </w:rPr>
              <w:t xml:space="preserve"> «ЦКД»</w:t>
            </w:r>
          </w:p>
        </w:tc>
        <w:tc>
          <w:tcPr>
            <w:tcW w:w="355"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2021 -2027 годы</w:t>
            </w:r>
          </w:p>
        </w:tc>
        <w:tc>
          <w:tcPr>
            <w:tcW w:w="451"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3.2.</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p w:rsidR="0006360B" w:rsidRPr="0083142E" w:rsidRDefault="0006360B" w:rsidP="00616159">
            <w:pPr>
              <w:jc w:val="center"/>
              <w:rPr>
                <w:sz w:val="10"/>
                <w:szCs w:val="14"/>
              </w:rPr>
            </w:pP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 xml:space="preserve">22,93267 </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 xml:space="preserve"> -</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21,67400</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 xml:space="preserve">87,14556 </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78,17194</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i/>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0,00000</w:t>
            </w:r>
          </w:p>
        </w:tc>
      </w:tr>
      <w:tr w:rsidR="00386C61" w:rsidRPr="0083142E" w:rsidTr="00616159">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p w:rsidR="0006360B" w:rsidRPr="0083142E" w:rsidRDefault="0006360B" w:rsidP="00616159">
            <w:pPr>
              <w:jc w:val="center"/>
              <w:rPr>
                <w:sz w:val="10"/>
                <w:szCs w:val="14"/>
              </w:rPr>
            </w:pP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371,50777</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333,25406</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val="restar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3.4.</w:t>
            </w:r>
          </w:p>
        </w:tc>
        <w:tc>
          <w:tcPr>
            <w:tcW w:w="630" w:type="pct"/>
            <w:vMerge w:val="restar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Приобретение оборудования за счет субсидии «Государственная поддержка лучших сельских учреждений культуры»</w:t>
            </w:r>
          </w:p>
        </w:tc>
        <w:tc>
          <w:tcPr>
            <w:tcW w:w="470" w:type="pct"/>
            <w:vMerge w:val="restar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 xml:space="preserve">«ЦКД» </w:t>
            </w:r>
          </w:p>
        </w:tc>
        <w:tc>
          <w:tcPr>
            <w:tcW w:w="355" w:type="pct"/>
            <w:vMerge w:val="restart"/>
            <w:tcBorders>
              <w:top w:val="single" w:sz="4" w:space="0" w:color="auto"/>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год</w:t>
            </w:r>
          </w:p>
        </w:tc>
        <w:tc>
          <w:tcPr>
            <w:tcW w:w="451" w:type="pct"/>
            <w:vMerge w:val="restart"/>
            <w:tcBorders>
              <w:top w:val="single" w:sz="4" w:space="0" w:color="auto"/>
              <w:left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3.2.</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p w:rsidR="0006360B" w:rsidRPr="0083142E" w:rsidRDefault="0006360B" w:rsidP="00616159">
            <w:pPr>
              <w:jc w:val="center"/>
              <w:rPr>
                <w:sz w:val="10"/>
                <w:szCs w:val="14"/>
              </w:rPr>
            </w:pP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val="restart"/>
            <w:tcBorders>
              <w:left w:val="single" w:sz="4" w:space="0" w:color="auto"/>
              <w:right w:val="single" w:sz="4" w:space="0" w:color="auto"/>
            </w:tcBorders>
            <w:vAlign w:val="center"/>
            <w:hideMark/>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3.5.</w:t>
            </w:r>
          </w:p>
        </w:tc>
        <w:tc>
          <w:tcPr>
            <w:tcW w:w="630" w:type="pct"/>
            <w:vMerge w:val="restart"/>
            <w:tcBorders>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Реконструкция и   капитальный ремонт здания филиала муниципального бюджетного учреждения культуры «Центр культуры и досуга» Выбитский сельский Дом культуры</w:t>
            </w:r>
          </w:p>
        </w:tc>
        <w:tc>
          <w:tcPr>
            <w:tcW w:w="470" w:type="pct"/>
            <w:vMerge w:val="restart"/>
            <w:tcBorders>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МБУК</w:t>
            </w:r>
          </w:p>
          <w:p w:rsidR="0006360B" w:rsidRPr="0083142E" w:rsidRDefault="0006360B" w:rsidP="00616159">
            <w:pPr>
              <w:rPr>
                <w:sz w:val="10"/>
                <w:szCs w:val="14"/>
              </w:rPr>
            </w:pPr>
            <w:r w:rsidRPr="0083142E">
              <w:rPr>
                <w:sz w:val="10"/>
                <w:szCs w:val="14"/>
              </w:rPr>
              <w:t>«ЦКД»</w:t>
            </w:r>
          </w:p>
        </w:tc>
        <w:tc>
          <w:tcPr>
            <w:tcW w:w="355" w:type="pct"/>
            <w:vMerge w:val="restart"/>
            <w:tcBorders>
              <w:left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2022 год</w:t>
            </w:r>
          </w:p>
        </w:tc>
        <w:tc>
          <w:tcPr>
            <w:tcW w:w="451" w:type="pct"/>
            <w:vMerge w:val="restart"/>
            <w:tcBorders>
              <w:left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3.1.</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p w:rsidR="0006360B" w:rsidRPr="0083142E" w:rsidRDefault="0006360B" w:rsidP="00616159">
            <w:pPr>
              <w:jc w:val="center"/>
              <w:rPr>
                <w:sz w:val="10"/>
                <w:szCs w:val="14"/>
              </w:rPr>
            </w:pP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11,30000</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p w:rsidR="0006360B" w:rsidRPr="0083142E" w:rsidRDefault="0006360B" w:rsidP="00616159">
            <w:pPr>
              <w:jc w:val="center"/>
              <w:rPr>
                <w:sz w:val="10"/>
                <w:szCs w:val="14"/>
              </w:rPr>
            </w:pP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p w:rsidR="0006360B" w:rsidRPr="0083142E" w:rsidRDefault="0006360B" w:rsidP="00616159">
            <w:pPr>
              <w:jc w:val="cente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left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380,99546</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70"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55"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51" w:type="pct"/>
            <w:vMerge/>
            <w:tcBorders>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752,00454</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06360B"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4731" w:type="pct"/>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Задача</w:t>
            </w:r>
          </w:p>
          <w:p w:rsidR="0006360B" w:rsidRPr="0083142E" w:rsidRDefault="0006360B" w:rsidP="00616159">
            <w:pPr>
              <w:rPr>
                <w:sz w:val="10"/>
                <w:szCs w:val="14"/>
              </w:rPr>
            </w:pPr>
            <w:r w:rsidRPr="0083142E">
              <w:rPr>
                <w:sz w:val="10"/>
                <w:szCs w:val="14"/>
              </w:rPr>
              <w:t>Создание условий для развития событийного туризма</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4.1. </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Проведение культурно-массовых мероприятий</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2021-2022 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4.1.</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44,00000</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144,00000</w:t>
            </w:r>
          </w:p>
          <w:p w:rsidR="0006360B" w:rsidRPr="0083142E" w:rsidRDefault="0006360B" w:rsidP="00616159">
            <w:pPr>
              <w:rPr>
                <w:sz w:val="10"/>
                <w:szCs w:val="14"/>
              </w:rPr>
            </w:pPr>
          </w:p>
        </w:tc>
        <w:tc>
          <w:tcPr>
            <w:tcW w:w="31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4.2.</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 xml:space="preserve">Организация участия мастеров декоративно-прикладного </w:t>
            </w:r>
            <w:r w:rsidRPr="0083142E">
              <w:rPr>
                <w:sz w:val="10"/>
                <w:szCs w:val="14"/>
              </w:rPr>
              <w:lastRenderedPageBreak/>
              <w:t xml:space="preserve">творчества в мероприятиях, проводимых на территории округа </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lastRenderedPageBreak/>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2021-2022 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4.4.</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lastRenderedPageBreak/>
              <w:t>4.3.</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Организация выставок декоративно-прикладного творчества</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2021-2022 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4.5.</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4.4.</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Содействие    мастерам декоративно-прикладного творчества в их участии     в федеральных и региональных выставках и ярмарках (предоставление транспорта)</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 2022</w:t>
            </w:r>
          </w:p>
          <w:p w:rsidR="0006360B" w:rsidRPr="0083142E" w:rsidRDefault="0006360B" w:rsidP="00616159">
            <w:pPr>
              <w:rPr>
                <w:sz w:val="10"/>
                <w:szCs w:val="14"/>
              </w:rPr>
            </w:pPr>
            <w:r w:rsidRPr="0083142E">
              <w:rPr>
                <w:sz w:val="10"/>
                <w:szCs w:val="14"/>
              </w:rPr>
              <w:t>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4.6.</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4.5.</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Организация тематических выставок-ярмарок народных художественных промыслов на территории  округа</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 2022</w:t>
            </w:r>
          </w:p>
          <w:p w:rsidR="0006360B" w:rsidRPr="0083142E" w:rsidRDefault="0006360B" w:rsidP="00616159">
            <w:pPr>
              <w:rPr>
                <w:sz w:val="10"/>
                <w:szCs w:val="14"/>
              </w:rPr>
            </w:pPr>
            <w:r w:rsidRPr="0083142E">
              <w:rPr>
                <w:sz w:val="10"/>
                <w:szCs w:val="14"/>
              </w:rPr>
              <w:t>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4.7.</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p w:rsidR="0006360B" w:rsidRPr="0083142E" w:rsidRDefault="0006360B" w:rsidP="00616159">
            <w:pPr>
              <w:jc w:val="center"/>
              <w:rPr>
                <w:sz w:val="10"/>
                <w:szCs w:val="14"/>
              </w:rPr>
            </w:pP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4.6.</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Содействие    мастерам декоративно-прикладного творчества в их участии     в конкурсах профессионального мастерства среди мастеров народных художественных промыслов (предоставление транспорта)</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 2022</w:t>
            </w:r>
          </w:p>
          <w:p w:rsidR="0006360B" w:rsidRPr="0083142E" w:rsidRDefault="0006360B" w:rsidP="00616159">
            <w:pPr>
              <w:rPr>
                <w:sz w:val="10"/>
                <w:szCs w:val="14"/>
              </w:rPr>
            </w:pPr>
            <w:r w:rsidRPr="0083142E">
              <w:rPr>
                <w:sz w:val="10"/>
                <w:szCs w:val="14"/>
              </w:rPr>
              <w:t>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4.8.</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4.7.</w:t>
            </w:r>
          </w:p>
        </w:tc>
        <w:tc>
          <w:tcPr>
            <w:tcW w:w="6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Проведение экскурсий, интерактивных программ, популяризующих объекты культурного наследия</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МБУК «ЦКД»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2021 - 2022 годы</w:t>
            </w:r>
          </w:p>
        </w:tc>
        <w:tc>
          <w:tcPr>
            <w:tcW w:w="45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4.9.</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 -</w:t>
            </w:r>
          </w:p>
          <w:p w:rsidR="0006360B" w:rsidRPr="0083142E" w:rsidRDefault="0006360B" w:rsidP="00616159">
            <w:pPr>
              <w:rPr>
                <w:sz w:val="10"/>
                <w:szCs w:val="14"/>
              </w:rPr>
            </w:pP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4.8</w:t>
            </w:r>
          </w:p>
        </w:tc>
        <w:tc>
          <w:tcPr>
            <w:tcW w:w="63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Обустройство объектов туристского интерес</w:t>
            </w:r>
            <w:r w:rsidRPr="0083142E">
              <w:rPr>
                <w:sz w:val="10"/>
                <w:szCs w:val="14"/>
              </w:rPr>
              <w:lastRenderedPageBreak/>
              <w:t>а:</w:t>
            </w:r>
          </w:p>
          <w:p w:rsidR="0006360B" w:rsidRPr="0083142E" w:rsidRDefault="0006360B" w:rsidP="00616159">
            <w:pPr>
              <w:rPr>
                <w:sz w:val="10"/>
                <w:szCs w:val="14"/>
              </w:rPr>
            </w:pPr>
            <w:r w:rsidRPr="0083142E">
              <w:rPr>
                <w:sz w:val="10"/>
                <w:szCs w:val="14"/>
              </w:rPr>
              <w:t xml:space="preserve">- входной зоны в парк усадьбы Выбити, в парк усадьбы Горки; </w:t>
            </w:r>
          </w:p>
          <w:p w:rsidR="0006360B" w:rsidRPr="0083142E" w:rsidRDefault="0006360B" w:rsidP="00616159">
            <w:pPr>
              <w:rPr>
                <w:sz w:val="10"/>
                <w:szCs w:val="14"/>
              </w:rPr>
            </w:pPr>
            <w:r w:rsidRPr="0083142E">
              <w:rPr>
                <w:sz w:val="10"/>
                <w:szCs w:val="14"/>
              </w:rPr>
              <w:t>- приобретение и установка автономного туалетного модуля;</w:t>
            </w:r>
          </w:p>
          <w:p w:rsidR="0006360B" w:rsidRPr="0083142E" w:rsidRDefault="0006360B" w:rsidP="00616159">
            <w:pPr>
              <w:rPr>
                <w:sz w:val="10"/>
                <w:szCs w:val="14"/>
              </w:rPr>
            </w:pPr>
            <w:r w:rsidRPr="0083142E">
              <w:rPr>
                <w:sz w:val="10"/>
                <w:szCs w:val="14"/>
              </w:rPr>
              <w:t xml:space="preserve">- установка знаков туристской навигации, информационных стендов, указателей      </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МБУК «ЦКД»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2022 год   </w:t>
            </w:r>
          </w:p>
        </w:tc>
        <w:tc>
          <w:tcPr>
            <w:tcW w:w="45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4.9.</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областной бюджет</w:t>
            </w:r>
          </w:p>
          <w:p w:rsidR="0006360B" w:rsidRPr="0083142E" w:rsidRDefault="0006360B" w:rsidP="00616159">
            <w:pPr>
              <w:rPr>
                <w:sz w:val="10"/>
                <w:szCs w:val="14"/>
              </w:rPr>
            </w:pP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3530,00000</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w:t>
            </w:r>
          </w:p>
        </w:tc>
        <w:tc>
          <w:tcPr>
            <w:tcW w:w="4731" w:type="pct"/>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Задача</w:t>
            </w:r>
          </w:p>
          <w:p w:rsidR="0006360B" w:rsidRPr="0083142E" w:rsidRDefault="0006360B" w:rsidP="00616159">
            <w:pPr>
              <w:rPr>
                <w:sz w:val="10"/>
                <w:szCs w:val="14"/>
              </w:rPr>
            </w:pPr>
            <w:r w:rsidRPr="0083142E">
              <w:rPr>
                <w:sz w:val="10"/>
                <w:szCs w:val="14"/>
              </w:rPr>
              <w:t>Создание условий для развития добровольческого (волонтерского) движения</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5.1.</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Формирование и организация работы  в учреждении   добровольческого (волонтерского) отряда</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 2027</w:t>
            </w:r>
          </w:p>
          <w:p w:rsidR="0006360B" w:rsidRPr="0083142E" w:rsidRDefault="0006360B" w:rsidP="00616159">
            <w:pPr>
              <w:rPr>
                <w:sz w:val="10"/>
                <w:szCs w:val="14"/>
              </w:rPr>
            </w:pPr>
            <w:r w:rsidRPr="0083142E">
              <w:rPr>
                <w:sz w:val="10"/>
                <w:szCs w:val="14"/>
              </w:rPr>
              <w:t>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 xml:space="preserve"> 5.1.</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5.2.</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Оказание содействия добровольческому (волонтерскому) отряду в их работе, в том числе по реализации    социокультурных  проектов в сельской местности (предоставление транспорта, информационное сопровождение)</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 2027</w:t>
            </w:r>
          </w:p>
          <w:p w:rsidR="0006360B" w:rsidRPr="0083142E" w:rsidRDefault="0006360B" w:rsidP="00616159">
            <w:pPr>
              <w:rPr>
                <w:sz w:val="10"/>
                <w:szCs w:val="14"/>
              </w:rPr>
            </w:pPr>
            <w:r w:rsidRPr="0083142E">
              <w:rPr>
                <w:sz w:val="10"/>
                <w:szCs w:val="14"/>
              </w:rPr>
              <w:t>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 xml:space="preserve"> 5.2.</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06360B"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w:t>
            </w:r>
          </w:p>
        </w:tc>
        <w:tc>
          <w:tcPr>
            <w:tcW w:w="4731" w:type="pct"/>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Развитие информационного пространства сферы культуры</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6.1.</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Информационное сопровождение событийных мероприятий в СМИ и сети «Интернет»</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 2027</w:t>
            </w:r>
          </w:p>
          <w:p w:rsidR="0006360B" w:rsidRPr="0083142E" w:rsidRDefault="0006360B" w:rsidP="00616159">
            <w:pPr>
              <w:rPr>
                <w:sz w:val="10"/>
                <w:szCs w:val="14"/>
              </w:rPr>
            </w:pPr>
            <w:r w:rsidRPr="0083142E">
              <w:rPr>
                <w:sz w:val="10"/>
                <w:szCs w:val="14"/>
              </w:rPr>
              <w:t>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6.1.</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6.2.</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 xml:space="preserve">Издание рекламно-информационной продукции о туристическом потенциале, истории и </w:t>
            </w:r>
            <w:r w:rsidRPr="0083142E">
              <w:rPr>
                <w:sz w:val="10"/>
                <w:szCs w:val="14"/>
              </w:rPr>
              <w:lastRenderedPageBreak/>
              <w:t>культуре Солецкого муниципального округа</w:t>
            </w:r>
          </w:p>
          <w:p w:rsidR="0006360B" w:rsidRPr="0083142E" w:rsidRDefault="0006360B" w:rsidP="00616159">
            <w:pPr>
              <w:rPr>
                <w:sz w:val="10"/>
                <w:szCs w:val="14"/>
              </w:rPr>
            </w:pPr>
            <w:r w:rsidRPr="0083142E">
              <w:rPr>
                <w:sz w:val="10"/>
                <w:szCs w:val="14"/>
              </w:rPr>
              <w:t xml:space="preserve">  (буклетов, брошюр об исторических местах, памятниках культуры и архитектуры, достопримечательностях и т.д.) </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lastRenderedPageBreak/>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 2022</w:t>
            </w:r>
          </w:p>
          <w:p w:rsidR="0006360B" w:rsidRPr="0083142E" w:rsidRDefault="0006360B" w:rsidP="00616159">
            <w:pPr>
              <w:rPr>
                <w:sz w:val="10"/>
                <w:szCs w:val="14"/>
              </w:rPr>
            </w:pPr>
            <w:r w:rsidRPr="0083142E">
              <w:rPr>
                <w:sz w:val="10"/>
                <w:szCs w:val="14"/>
              </w:rPr>
              <w:t>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6.2.</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06360B"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lastRenderedPageBreak/>
              <w:t>7.</w:t>
            </w:r>
          </w:p>
        </w:tc>
        <w:tc>
          <w:tcPr>
            <w:tcW w:w="4731" w:type="pct"/>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Сохранение и популяризация культурного наследия округа</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7.1.</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Изготовление и размещение адресных табличек с двойным названием улиц (на русском и английском языках) и краткой информацией об истории зданий (объектов культурного наследия) на центральном туристском маршруте</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2021 </w:t>
            </w:r>
          </w:p>
          <w:p w:rsidR="0006360B" w:rsidRPr="0083142E" w:rsidRDefault="0006360B" w:rsidP="00616159">
            <w:pPr>
              <w:rPr>
                <w:sz w:val="10"/>
                <w:szCs w:val="14"/>
              </w:rPr>
            </w:pPr>
            <w:r w:rsidRPr="0083142E">
              <w:rPr>
                <w:sz w:val="10"/>
                <w:szCs w:val="14"/>
              </w:rPr>
              <w:t>год</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7.1.</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7.2.</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Установка графического обозначения «</w:t>
            </w:r>
            <w:proofErr w:type="spellStart"/>
            <w:r w:rsidRPr="0083142E">
              <w:rPr>
                <w:sz w:val="10"/>
                <w:szCs w:val="14"/>
              </w:rPr>
              <w:t>СелфиТочка</w:t>
            </w:r>
            <w:proofErr w:type="spellEnd"/>
            <w:r w:rsidRPr="0083142E">
              <w:rPr>
                <w:sz w:val="10"/>
                <w:szCs w:val="14"/>
              </w:rPr>
              <w:t xml:space="preserve">» вблизи ОТИ  </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2021 </w:t>
            </w:r>
          </w:p>
          <w:p w:rsidR="0006360B" w:rsidRPr="0083142E" w:rsidRDefault="0006360B" w:rsidP="00616159">
            <w:pPr>
              <w:rPr>
                <w:sz w:val="10"/>
                <w:szCs w:val="14"/>
              </w:rPr>
            </w:pPr>
            <w:r w:rsidRPr="0083142E">
              <w:rPr>
                <w:sz w:val="10"/>
                <w:szCs w:val="14"/>
              </w:rPr>
              <w:t>год</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7.2.</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7.3.</w:t>
            </w: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Создание интерактивных культурных программ для туристов</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 2022</w:t>
            </w:r>
          </w:p>
          <w:p w:rsidR="0006360B" w:rsidRPr="0083142E" w:rsidRDefault="0006360B" w:rsidP="00616159">
            <w:pPr>
              <w:rPr>
                <w:sz w:val="10"/>
                <w:szCs w:val="14"/>
              </w:rPr>
            </w:pPr>
            <w:r w:rsidRPr="0083142E">
              <w:rPr>
                <w:sz w:val="10"/>
                <w:szCs w:val="14"/>
              </w:rPr>
              <w:t>годы</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7.3.</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9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8</w:t>
            </w:r>
          </w:p>
        </w:tc>
        <w:tc>
          <w:tcPr>
            <w:tcW w:w="4731" w:type="pct"/>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Задача</w:t>
            </w:r>
          </w:p>
          <w:p w:rsidR="0006360B" w:rsidRPr="0083142E" w:rsidRDefault="0006360B" w:rsidP="00616159">
            <w:pPr>
              <w:rPr>
                <w:sz w:val="10"/>
                <w:szCs w:val="14"/>
              </w:rPr>
            </w:pPr>
            <w:r w:rsidRPr="0083142E">
              <w:rPr>
                <w:sz w:val="10"/>
                <w:szCs w:val="14"/>
              </w:rPr>
              <w:t>Благоустройство летней площадки для уличных мероприятий в рамках реализации приоритетного регионального проекта «Народный бюджет»</w:t>
            </w:r>
          </w:p>
        </w:tc>
      </w:tr>
      <w:tr w:rsidR="00386C61" w:rsidRPr="0083142E" w:rsidTr="00616159">
        <w:trPr>
          <w:trHeight w:val="20"/>
        </w:trPr>
        <w:tc>
          <w:tcPr>
            <w:tcW w:w="269" w:type="pct"/>
            <w:vMerge w:val="restar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8.1.</w:t>
            </w:r>
          </w:p>
        </w:tc>
        <w:tc>
          <w:tcPr>
            <w:tcW w:w="630" w:type="pct"/>
            <w:vMerge w:val="restar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Благоустройство </w:t>
            </w:r>
            <w:proofErr w:type="spellStart"/>
            <w:r w:rsidRPr="0083142E">
              <w:rPr>
                <w:sz w:val="10"/>
                <w:szCs w:val="14"/>
              </w:rPr>
              <w:t>территории</w:t>
            </w:r>
            <w:proofErr w:type="gramStart"/>
            <w:r w:rsidRPr="0083142E">
              <w:rPr>
                <w:sz w:val="10"/>
                <w:szCs w:val="14"/>
              </w:rPr>
              <w:t>,у</w:t>
            </w:r>
            <w:proofErr w:type="gramEnd"/>
            <w:r w:rsidRPr="0083142E">
              <w:rPr>
                <w:sz w:val="10"/>
                <w:szCs w:val="14"/>
              </w:rPr>
              <w:t>становка</w:t>
            </w:r>
            <w:proofErr w:type="spellEnd"/>
            <w:r w:rsidRPr="0083142E">
              <w:rPr>
                <w:sz w:val="10"/>
                <w:szCs w:val="14"/>
              </w:rPr>
              <w:t xml:space="preserve"> сцены по адресу: Новгородская обл., г. Сольцы, проспект Советский, д. 44</w:t>
            </w:r>
            <w:proofErr w:type="gramStart"/>
            <w:r w:rsidRPr="0083142E">
              <w:rPr>
                <w:sz w:val="10"/>
                <w:szCs w:val="14"/>
              </w:rPr>
              <w:t xml:space="preserve"> Б</w:t>
            </w:r>
            <w:proofErr w:type="gramEnd"/>
            <w:r w:rsidRPr="0083142E">
              <w:rPr>
                <w:sz w:val="10"/>
                <w:szCs w:val="14"/>
              </w:rPr>
              <w:t xml:space="preserve"> (площадка у Центра культуры и досуга) </w:t>
            </w:r>
          </w:p>
        </w:tc>
        <w:tc>
          <w:tcPr>
            <w:tcW w:w="470" w:type="pct"/>
            <w:vMerge w:val="restar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Отдел, </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355" w:type="pct"/>
            <w:vMerge w:val="restar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2024 год</w:t>
            </w:r>
          </w:p>
        </w:tc>
        <w:tc>
          <w:tcPr>
            <w:tcW w:w="451" w:type="pct"/>
            <w:vMerge w:val="restar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1.3.1.</w:t>
            </w:r>
          </w:p>
          <w:p w:rsidR="0006360B" w:rsidRPr="0083142E" w:rsidRDefault="0006360B" w:rsidP="00616159">
            <w:pPr>
              <w:jc w:val="center"/>
              <w:rPr>
                <w:sz w:val="10"/>
                <w:szCs w:val="14"/>
              </w:rPr>
            </w:pPr>
            <w:r w:rsidRPr="0083142E">
              <w:rPr>
                <w:sz w:val="10"/>
                <w:szCs w:val="14"/>
              </w:rPr>
              <w:t>1.4.1.</w:t>
            </w:r>
          </w:p>
          <w:p w:rsidR="0006360B" w:rsidRPr="0083142E" w:rsidRDefault="0006360B" w:rsidP="00616159">
            <w:pPr>
              <w:jc w:val="center"/>
              <w:rPr>
                <w:sz w:val="10"/>
                <w:szCs w:val="14"/>
              </w:rPr>
            </w:pPr>
            <w:r w:rsidRPr="0083142E">
              <w:rPr>
                <w:sz w:val="10"/>
                <w:szCs w:val="14"/>
              </w:rPr>
              <w:t>1.4.4.</w:t>
            </w:r>
          </w:p>
          <w:p w:rsidR="0006360B" w:rsidRPr="0083142E" w:rsidRDefault="0006360B" w:rsidP="00616159">
            <w:pPr>
              <w:jc w:val="center"/>
              <w:rPr>
                <w:sz w:val="10"/>
                <w:szCs w:val="14"/>
              </w:rPr>
            </w:pPr>
            <w:r w:rsidRPr="0083142E">
              <w:rPr>
                <w:sz w:val="10"/>
                <w:szCs w:val="14"/>
              </w:rPr>
              <w:t>1.4.5.</w:t>
            </w:r>
          </w:p>
          <w:p w:rsidR="0006360B" w:rsidRPr="0083142E" w:rsidRDefault="0006360B" w:rsidP="00616159">
            <w:pPr>
              <w:jc w:val="center"/>
              <w:rPr>
                <w:sz w:val="10"/>
                <w:szCs w:val="14"/>
              </w:rPr>
            </w:pPr>
            <w:r w:rsidRPr="0083142E">
              <w:rPr>
                <w:sz w:val="10"/>
                <w:szCs w:val="14"/>
              </w:rPr>
              <w:t>1.4.7.</w:t>
            </w:r>
          </w:p>
          <w:p w:rsidR="0006360B" w:rsidRPr="0083142E" w:rsidRDefault="0006360B" w:rsidP="00616159">
            <w:pPr>
              <w:jc w:val="center"/>
              <w:rPr>
                <w:sz w:val="10"/>
                <w:szCs w:val="14"/>
              </w:rPr>
            </w:pPr>
            <w:r w:rsidRPr="0083142E">
              <w:rPr>
                <w:sz w:val="10"/>
                <w:szCs w:val="14"/>
              </w:rPr>
              <w:t>1.8.1.</w:t>
            </w:r>
          </w:p>
          <w:p w:rsidR="0006360B" w:rsidRPr="0083142E" w:rsidRDefault="0006360B" w:rsidP="00616159">
            <w:pPr>
              <w:jc w:val="center"/>
              <w:rPr>
                <w:sz w:val="10"/>
                <w:szCs w:val="14"/>
              </w:rPr>
            </w:pPr>
            <w:r w:rsidRPr="0083142E">
              <w:rPr>
                <w:sz w:val="10"/>
                <w:szCs w:val="14"/>
              </w:rPr>
              <w:t>1.8.2</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 xml:space="preserve">бюджет </w:t>
            </w:r>
            <w:proofErr w:type="spellStart"/>
            <w:proofErr w:type="gramStart"/>
            <w:r w:rsidRPr="0083142E">
              <w:rPr>
                <w:sz w:val="10"/>
                <w:szCs w:val="14"/>
              </w:rPr>
              <w:t>муниципальног</w:t>
            </w:r>
            <w:proofErr w:type="spellEnd"/>
            <w:r w:rsidRPr="0083142E">
              <w:rPr>
                <w:sz w:val="10"/>
                <w:szCs w:val="14"/>
              </w:rPr>
              <w:t xml:space="preserve"> о</w:t>
            </w:r>
            <w:proofErr w:type="gramEnd"/>
            <w:r w:rsidRPr="0083142E">
              <w:rPr>
                <w:sz w:val="10"/>
                <w:szCs w:val="14"/>
              </w:rPr>
              <w:t xml:space="preserve"> округа</w:t>
            </w:r>
          </w:p>
        </w:tc>
        <w:tc>
          <w:tcPr>
            <w:tcW w:w="29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1000000,00000</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269" w:type="pct"/>
            <w:vMerge/>
            <w:tcBorders>
              <w:left w:val="single" w:sz="4" w:space="0" w:color="auto"/>
              <w:right w:val="single" w:sz="4" w:space="0" w:color="auto"/>
            </w:tcBorders>
          </w:tcPr>
          <w:p w:rsidR="0006360B" w:rsidRPr="0083142E" w:rsidRDefault="0006360B" w:rsidP="00616159">
            <w:pPr>
              <w:rPr>
                <w:sz w:val="10"/>
                <w:szCs w:val="14"/>
              </w:rPr>
            </w:pPr>
          </w:p>
        </w:tc>
        <w:tc>
          <w:tcPr>
            <w:tcW w:w="630" w:type="pct"/>
            <w:vMerge/>
            <w:tcBorders>
              <w:left w:val="single" w:sz="4" w:space="0" w:color="auto"/>
              <w:right w:val="single" w:sz="4" w:space="0" w:color="auto"/>
            </w:tcBorders>
          </w:tcPr>
          <w:p w:rsidR="0006360B" w:rsidRPr="0083142E" w:rsidRDefault="0006360B" w:rsidP="00616159">
            <w:pPr>
              <w:rPr>
                <w:sz w:val="10"/>
                <w:szCs w:val="14"/>
              </w:rPr>
            </w:pPr>
          </w:p>
        </w:tc>
        <w:tc>
          <w:tcPr>
            <w:tcW w:w="470" w:type="pct"/>
            <w:vMerge/>
            <w:tcBorders>
              <w:left w:val="single" w:sz="4" w:space="0" w:color="auto"/>
              <w:right w:val="single" w:sz="4" w:space="0" w:color="auto"/>
            </w:tcBorders>
          </w:tcPr>
          <w:p w:rsidR="0006360B" w:rsidRPr="0083142E" w:rsidRDefault="0006360B" w:rsidP="00616159">
            <w:pPr>
              <w:rPr>
                <w:sz w:val="10"/>
                <w:szCs w:val="14"/>
              </w:rPr>
            </w:pPr>
          </w:p>
        </w:tc>
        <w:tc>
          <w:tcPr>
            <w:tcW w:w="355" w:type="pct"/>
            <w:vMerge/>
            <w:tcBorders>
              <w:left w:val="single" w:sz="4" w:space="0" w:color="auto"/>
              <w:right w:val="single" w:sz="4" w:space="0" w:color="auto"/>
            </w:tcBorders>
          </w:tcPr>
          <w:p w:rsidR="0006360B" w:rsidRPr="0083142E" w:rsidRDefault="0006360B" w:rsidP="00616159">
            <w:pPr>
              <w:rPr>
                <w:sz w:val="10"/>
                <w:szCs w:val="14"/>
              </w:rPr>
            </w:pPr>
          </w:p>
        </w:tc>
        <w:tc>
          <w:tcPr>
            <w:tcW w:w="451" w:type="pct"/>
            <w:vMerge/>
            <w:tcBorders>
              <w:left w:val="single" w:sz="4" w:space="0" w:color="auto"/>
              <w:right w:val="single" w:sz="4" w:space="0" w:color="auto"/>
            </w:tcBorders>
          </w:tcPr>
          <w:p w:rsidR="0006360B" w:rsidRPr="0083142E" w:rsidRDefault="0006360B" w:rsidP="00616159">
            <w:pPr>
              <w:jc w:val="center"/>
              <w:rPr>
                <w:sz w:val="10"/>
                <w:szCs w:val="14"/>
              </w:rPr>
            </w:pP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 xml:space="preserve">областной бюджет </w:t>
            </w:r>
          </w:p>
        </w:tc>
        <w:tc>
          <w:tcPr>
            <w:tcW w:w="29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1000000,00000</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40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0"/>
        </w:trPr>
        <w:tc>
          <w:tcPr>
            <w:tcW w:w="26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9</w:t>
            </w:r>
          </w:p>
        </w:tc>
        <w:tc>
          <w:tcPr>
            <w:tcW w:w="4731" w:type="pct"/>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shd w:val="clear" w:color="auto" w:fill="FFFFFF"/>
              </w:rPr>
              <w:t xml:space="preserve">Техническое оснащение  муниципального музея, филиала МБУК «Центр культуры и досуга» «Солецкий краеведческий музей»,  </w:t>
            </w:r>
            <w:r w:rsidRPr="0083142E">
              <w:rPr>
                <w:bCs/>
                <w:sz w:val="10"/>
                <w:szCs w:val="14"/>
                <w:shd w:val="clear" w:color="auto" w:fill="FFFFFF"/>
              </w:rPr>
              <w:t xml:space="preserve">в  рамках реализации  регионального </w:t>
            </w:r>
            <w:r w:rsidRPr="0083142E">
              <w:rPr>
                <w:rFonts w:ascii="YS Text" w:hAnsi="YS Text"/>
                <w:sz w:val="10"/>
                <w:szCs w:val="14"/>
              </w:rPr>
              <w:t xml:space="preserve">проекта «Семейные ценности и инфраструктура </w:t>
            </w:r>
            <w:r w:rsidRPr="0083142E">
              <w:rPr>
                <w:rFonts w:ascii="YS Text" w:hAnsi="YS Text"/>
                <w:sz w:val="10"/>
                <w:szCs w:val="14"/>
              </w:rPr>
              <w:lastRenderedPageBreak/>
              <w:t xml:space="preserve">культуры (Новгородская область)» </w:t>
            </w:r>
            <w:r w:rsidRPr="0083142E">
              <w:rPr>
                <w:bCs/>
                <w:sz w:val="10"/>
                <w:szCs w:val="14"/>
                <w:shd w:val="clear" w:color="auto" w:fill="FFFFFF"/>
              </w:rPr>
              <w:t>национального проекта «Семья»</w:t>
            </w:r>
            <w:r w:rsidRPr="0083142E">
              <w:rPr>
                <w:rFonts w:ascii="YS Text" w:hAnsi="YS Text"/>
                <w:sz w:val="10"/>
                <w:szCs w:val="14"/>
              </w:rPr>
              <w:t xml:space="preserve">  </w:t>
            </w:r>
          </w:p>
        </w:tc>
      </w:tr>
      <w:tr w:rsidR="00386C61" w:rsidRPr="0083142E" w:rsidTr="00616159">
        <w:trPr>
          <w:trHeight w:val="20"/>
        </w:trPr>
        <w:tc>
          <w:tcPr>
            <w:tcW w:w="269" w:type="pct"/>
            <w:vMerge w:val="restart"/>
            <w:tcBorders>
              <w:left w:val="single" w:sz="4" w:space="0" w:color="auto"/>
              <w:right w:val="single" w:sz="4" w:space="0" w:color="auto"/>
            </w:tcBorders>
          </w:tcPr>
          <w:p w:rsidR="0006360B" w:rsidRPr="0083142E" w:rsidRDefault="0006360B" w:rsidP="00616159">
            <w:pPr>
              <w:rPr>
                <w:sz w:val="10"/>
                <w:szCs w:val="14"/>
              </w:rPr>
            </w:pPr>
            <w:r w:rsidRPr="0083142E">
              <w:rPr>
                <w:sz w:val="10"/>
                <w:szCs w:val="14"/>
              </w:rPr>
              <w:t>9.1.</w:t>
            </w:r>
          </w:p>
        </w:tc>
        <w:tc>
          <w:tcPr>
            <w:tcW w:w="630" w:type="pct"/>
            <w:vMerge w:val="restart"/>
            <w:tcBorders>
              <w:left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 xml:space="preserve">Техническое оснащение </w:t>
            </w:r>
          </w:p>
          <w:p w:rsidR="0006360B" w:rsidRPr="0083142E" w:rsidRDefault="0006360B" w:rsidP="00616159">
            <w:pPr>
              <w:rPr>
                <w:bCs/>
                <w:sz w:val="10"/>
                <w:szCs w:val="14"/>
                <w:shd w:val="clear" w:color="auto" w:fill="FFFFFF"/>
              </w:rPr>
            </w:pPr>
            <w:r w:rsidRPr="0083142E">
              <w:rPr>
                <w:sz w:val="10"/>
                <w:szCs w:val="14"/>
              </w:rPr>
              <w:t>филиала муниципального бюджетного учреждения культуры «Центр культуры и досуга»</w:t>
            </w:r>
          </w:p>
          <w:p w:rsidR="0006360B" w:rsidRPr="0083142E" w:rsidRDefault="0006360B" w:rsidP="00616159">
            <w:pPr>
              <w:rPr>
                <w:sz w:val="10"/>
                <w:szCs w:val="14"/>
              </w:rPr>
            </w:pPr>
            <w:r w:rsidRPr="0083142E">
              <w:rPr>
                <w:bCs/>
                <w:sz w:val="10"/>
                <w:szCs w:val="14"/>
                <w:shd w:val="clear" w:color="auto" w:fill="FFFFFF"/>
              </w:rPr>
              <w:t>Солецкий краеведческий музей</w:t>
            </w:r>
            <w:r w:rsidRPr="0083142E">
              <w:rPr>
                <w:sz w:val="10"/>
                <w:szCs w:val="14"/>
              </w:rPr>
              <w:t xml:space="preserve"> </w:t>
            </w:r>
          </w:p>
          <w:p w:rsidR="0006360B" w:rsidRPr="0083142E" w:rsidRDefault="0006360B" w:rsidP="00616159">
            <w:pPr>
              <w:rPr>
                <w:sz w:val="10"/>
                <w:szCs w:val="14"/>
              </w:rPr>
            </w:pPr>
            <w:r w:rsidRPr="0083142E">
              <w:rPr>
                <w:sz w:val="10"/>
                <w:szCs w:val="14"/>
              </w:rPr>
              <w:t>по адресу: Новгородская обл.,</w:t>
            </w:r>
          </w:p>
          <w:p w:rsidR="0006360B" w:rsidRPr="0083142E" w:rsidRDefault="0006360B" w:rsidP="00616159">
            <w:pPr>
              <w:rPr>
                <w:sz w:val="10"/>
                <w:szCs w:val="14"/>
              </w:rPr>
            </w:pPr>
            <w:r w:rsidRPr="0083142E">
              <w:rPr>
                <w:sz w:val="10"/>
                <w:szCs w:val="14"/>
              </w:rPr>
              <w:t>г. Сольцы, проспект Советский, д. 14</w:t>
            </w:r>
          </w:p>
        </w:tc>
        <w:tc>
          <w:tcPr>
            <w:tcW w:w="470" w:type="pct"/>
            <w:vMerge w:val="restart"/>
            <w:tcBorders>
              <w:left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 xml:space="preserve">Отдел, МБУК </w:t>
            </w:r>
          </w:p>
          <w:p w:rsidR="0006360B" w:rsidRPr="0083142E" w:rsidRDefault="0006360B" w:rsidP="00616159">
            <w:pPr>
              <w:rPr>
                <w:sz w:val="10"/>
                <w:szCs w:val="14"/>
              </w:rPr>
            </w:pPr>
            <w:r w:rsidRPr="0083142E">
              <w:rPr>
                <w:sz w:val="10"/>
                <w:szCs w:val="14"/>
              </w:rPr>
              <w:t>«ЦКД»</w:t>
            </w:r>
          </w:p>
        </w:tc>
        <w:tc>
          <w:tcPr>
            <w:tcW w:w="355" w:type="pct"/>
            <w:vMerge w:val="restart"/>
            <w:tcBorders>
              <w:left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2025 год</w:t>
            </w:r>
          </w:p>
        </w:tc>
        <w:tc>
          <w:tcPr>
            <w:tcW w:w="451" w:type="pct"/>
            <w:vMerge w:val="restart"/>
            <w:tcBorders>
              <w:left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1.9.1.</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бюджет муниципального округа</w:t>
            </w:r>
          </w:p>
        </w:tc>
        <w:tc>
          <w:tcPr>
            <w:tcW w:w="29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1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72,10000</w:t>
            </w:r>
          </w:p>
        </w:tc>
        <w:tc>
          <w:tcPr>
            <w:tcW w:w="40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0,00000</w:t>
            </w:r>
          </w:p>
        </w:tc>
      </w:tr>
      <w:tr w:rsidR="00386C61" w:rsidRPr="0083142E" w:rsidTr="00616159">
        <w:trPr>
          <w:trHeight w:val="20"/>
        </w:trPr>
        <w:tc>
          <w:tcPr>
            <w:tcW w:w="269" w:type="pct"/>
            <w:vMerge/>
            <w:tcBorders>
              <w:left w:val="single" w:sz="4" w:space="0" w:color="auto"/>
              <w:right w:val="single" w:sz="4" w:space="0" w:color="auto"/>
            </w:tcBorders>
          </w:tcPr>
          <w:p w:rsidR="0006360B" w:rsidRPr="0083142E" w:rsidRDefault="0006360B" w:rsidP="00616159">
            <w:pPr>
              <w:rPr>
                <w:sz w:val="10"/>
                <w:szCs w:val="14"/>
              </w:rPr>
            </w:pPr>
          </w:p>
        </w:tc>
        <w:tc>
          <w:tcPr>
            <w:tcW w:w="630"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470"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355"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451"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областной бюджет</w:t>
            </w:r>
          </w:p>
        </w:tc>
        <w:tc>
          <w:tcPr>
            <w:tcW w:w="29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p w:rsidR="0006360B" w:rsidRPr="0083142E" w:rsidRDefault="0006360B" w:rsidP="00616159">
            <w:pPr>
              <w:jc w:val="center"/>
              <w:rPr>
                <w:sz w:val="10"/>
                <w:szCs w:val="14"/>
              </w:rPr>
            </w:pPr>
          </w:p>
        </w:tc>
        <w:tc>
          <w:tcPr>
            <w:tcW w:w="31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144,20000</w:t>
            </w:r>
          </w:p>
        </w:tc>
        <w:tc>
          <w:tcPr>
            <w:tcW w:w="40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0,00000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0,00000</w:t>
            </w:r>
          </w:p>
        </w:tc>
      </w:tr>
      <w:tr w:rsidR="00386C61" w:rsidRPr="0083142E" w:rsidTr="00616159">
        <w:trPr>
          <w:trHeight w:val="20"/>
        </w:trPr>
        <w:tc>
          <w:tcPr>
            <w:tcW w:w="269" w:type="pct"/>
            <w:vMerge/>
            <w:tcBorders>
              <w:left w:val="single" w:sz="4" w:space="0" w:color="auto"/>
              <w:right w:val="single" w:sz="4" w:space="0" w:color="auto"/>
            </w:tcBorders>
          </w:tcPr>
          <w:p w:rsidR="0006360B" w:rsidRPr="0083142E" w:rsidRDefault="0006360B" w:rsidP="00616159">
            <w:pPr>
              <w:rPr>
                <w:sz w:val="10"/>
                <w:szCs w:val="14"/>
              </w:rPr>
            </w:pPr>
          </w:p>
        </w:tc>
        <w:tc>
          <w:tcPr>
            <w:tcW w:w="630"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470"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355"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451" w:type="pct"/>
            <w:vMerge/>
            <w:tcBorders>
              <w:left w:val="single" w:sz="4" w:space="0" w:color="auto"/>
              <w:right w:val="single" w:sz="4" w:space="0" w:color="auto"/>
            </w:tcBorders>
            <w:vAlign w:val="center"/>
          </w:tcPr>
          <w:p w:rsidR="0006360B" w:rsidRPr="0083142E" w:rsidRDefault="0006360B" w:rsidP="00616159">
            <w:pPr>
              <w:rPr>
                <w:sz w:val="10"/>
                <w:szCs w:val="14"/>
              </w:rPr>
            </w:pPr>
          </w:p>
        </w:tc>
        <w:tc>
          <w:tcPr>
            <w:tcW w:w="404" w:type="pc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федеральный бюджет</w:t>
            </w:r>
          </w:p>
        </w:tc>
        <w:tc>
          <w:tcPr>
            <w:tcW w:w="294" w:type="pc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11" w:type="pc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17" w:type="pc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288" w:type="pc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404" w:type="pc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6992,40000</w:t>
            </w:r>
          </w:p>
        </w:tc>
        <w:tc>
          <w:tcPr>
            <w:tcW w:w="403" w:type="pc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0,00000</w:t>
            </w:r>
          </w:p>
        </w:tc>
        <w:tc>
          <w:tcPr>
            <w:tcW w:w="405" w:type="pc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0,00000</w:t>
            </w:r>
          </w:p>
        </w:tc>
      </w:tr>
      <w:tr w:rsidR="00386C61" w:rsidRPr="0083142E" w:rsidTr="00616159">
        <w:trPr>
          <w:trHeight w:val="20"/>
        </w:trPr>
        <w:tc>
          <w:tcPr>
            <w:tcW w:w="269" w:type="pct"/>
            <w:tcBorders>
              <w:left w:val="single" w:sz="4" w:space="0" w:color="auto"/>
              <w:bottom w:val="single" w:sz="4" w:space="0" w:color="auto"/>
              <w:right w:val="single" w:sz="4" w:space="0" w:color="auto"/>
            </w:tcBorders>
            <w:hideMark/>
          </w:tcPr>
          <w:p w:rsidR="0006360B" w:rsidRPr="0083142E" w:rsidRDefault="0006360B" w:rsidP="00616159">
            <w:pPr>
              <w:rPr>
                <w:sz w:val="10"/>
                <w:szCs w:val="14"/>
              </w:rPr>
            </w:pPr>
          </w:p>
        </w:tc>
        <w:tc>
          <w:tcPr>
            <w:tcW w:w="630"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Итого по подпрограмме</w:t>
            </w:r>
          </w:p>
        </w:tc>
        <w:tc>
          <w:tcPr>
            <w:tcW w:w="470"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355"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451" w:type="pct"/>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jc w:val="center"/>
              <w:rPr>
                <w:sz w:val="10"/>
                <w:szCs w:val="14"/>
              </w:rPr>
            </w:pPr>
            <w:r w:rsidRPr="0083142E">
              <w:rPr>
                <w:sz w:val="10"/>
                <w:szCs w:val="14"/>
              </w:rPr>
              <w:t>Х</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29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23285,61878</w:t>
            </w:r>
          </w:p>
        </w:tc>
        <w:tc>
          <w:tcPr>
            <w:tcW w:w="31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31013,82966</w:t>
            </w:r>
          </w:p>
        </w:tc>
        <w:tc>
          <w:tcPr>
            <w:tcW w:w="31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26578,50693</w:t>
            </w:r>
          </w:p>
        </w:tc>
        <w:tc>
          <w:tcPr>
            <w:tcW w:w="288"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28596,27378</w:t>
            </w:r>
          </w:p>
        </w:tc>
        <w:tc>
          <w:tcPr>
            <w:tcW w:w="40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36717,12170</w:t>
            </w:r>
          </w:p>
        </w:tc>
        <w:tc>
          <w:tcPr>
            <w:tcW w:w="403"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27166,72170</w:t>
            </w:r>
          </w:p>
        </w:tc>
        <w:tc>
          <w:tcPr>
            <w:tcW w:w="405"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27166,72170</w:t>
            </w:r>
          </w:p>
        </w:tc>
      </w:tr>
    </w:tbl>
    <w:p w:rsidR="0006360B" w:rsidRPr="0083142E" w:rsidRDefault="0006360B" w:rsidP="0006360B">
      <w:pPr>
        <w:rPr>
          <w:sz w:val="14"/>
          <w:szCs w:val="14"/>
        </w:rPr>
      </w:pPr>
    </w:p>
    <w:p w:rsidR="0006360B" w:rsidRPr="0083142E" w:rsidRDefault="0006360B" w:rsidP="0006360B">
      <w:pPr>
        <w:jc w:val="center"/>
        <w:rPr>
          <w:sz w:val="14"/>
          <w:szCs w:val="14"/>
        </w:rPr>
      </w:pPr>
      <w:r w:rsidRPr="0083142E">
        <w:rPr>
          <w:sz w:val="14"/>
          <w:szCs w:val="14"/>
        </w:rPr>
        <w:t>Паспорт подпрограммы 2</w:t>
      </w:r>
    </w:p>
    <w:p w:rsidR="0006360B" w:rsidRPr="0083142E" w:rsidRDefault="0006360B" w:rsidP="0006360B">
      <w:pPr>
        <w:jc w:val="center"/>
        <w:rPr>
          <w:sz w:val="14"/>
          <w:szCs w:val="14"/>
        </w:rPr>
      </w:pPr>
    </w:p>
    <w:p w:rsidR="0006360B" w:rsidRPr="0083142E" w:rsidRDefault="0006360B" w:rsidP="0006360B">
      <w:pPr>
        <w:jc w:val="center"/>
        <w:rPr>
          <w:sz w:val="14"/>
          <w:szCs w:val="14"/>
        </w:rPr>
      </w:pPr>
      <w:r w:rsidRPr="0083142E">
        <w:rPr>
          <w:sz w:val="14"/>
          <w:szCs w:val="14"/>
        </w:rPr>
        <w:t>«Развитие дополнительного образования в сфере культуры и искусства»</w:t>
      </w:r>
    </w:p>
    <w:p w:rsidR="0006360B" w:rsidRPr="0083142E" w:rsidRDefault="0006360B" w:rsidP="0006360B">
      <w:pPr>
        <w:jc w:val="center"/>
        <w:rPr>
          <w:sz w:val="14"/>
          <w:szCs w:val="14"/>
        </w:rPr>
      </w:pPr>
      <w:r w:rsidRPr="0083142E">
        <w:rPr>
          <w:sz w:val="14"/>
          <w:szCs w:val="14"/>
        </w:rPr>
        <w:t>муниципальной программы Солецкого муниципального округа</w:t>
      </w:r>
    </w:p>
    <w:p w:rsidR="0006360B" w:rsidRPr="0083142E" w:rsidRDefault="0006360B" w:rsidP="0006360B">
      <w:pPr>
        <w:jc w:val="center"/>
        <w:rPr>
          <w:sz w:val="14"/>
          <w:szCs w:val="14"/>
        </w:rPr>
      </w:pPr>
      <w:r w:rsidRPr="0083142E">
        <w:rPr>
          <w:sz w:val="14"/>
          <w:szCs w:val="14"/>
        </w:rPr>
        <w:t>«Развитие культуры Солецкого муниципального округа»</w:t>
      </w:r>
    </w:p>
    <w:p w:rsidR="0006360B" w:rsidRPr="0083142E" w:rsidRDefault="0006360B" w:rsidP="0006360B">
      <w:pPr>
        <w:rPr>
          <w:sz w:val="14"/>
          <w:szCs w:val="14"/>
        </w:rPr>
      </w:pPr>
    </w:p>
    <w:p w:rsidR="0006360B" w:rsidRPr="0083142E" w:rsidRDefault="0006360B" w:rsidP="00616159">
      <w:pPr>
        <w:ind w:firstLine="284"/>
        <w:rPr>
          <w:sz w:val="14"/>
          <w:szCs w:val="14"/>
        </w:rPr>
      </w:pPr>
      <w:r w:rsidRPr="0083142E">
        <w:rPr>
          <w:sz w:val="14"/>
          <w:szCs w:val="14"/>
        </w:rPr>
        <w:t>1.Исполнители подпрограммы:</w:t>
      </w:r>
    </w:p>
    <w:p w:rsidR="0006360B" w:rsidRPr="0083142E" w:rsidRDefault="0006360B" w:rsidP="00616159">
      <w:pPr>
        <w:ind w:firstLine="284"/>
        <w:rPr>
          <w:sz w:val="14"/>
          <w:szCs w:val="14"/>
        </w:rPr>
      </w:pPr>
      <w:r w:rsidRPr="0083142E">
        <w:rPr>
          <w:sz w:val="14"/>
          <w:szCs w:val="14"/>
        </w:rPr>
        <w:t>Отдел, МБУДО «Солецкая ДШИ»</w:t>
      </w:r>
    </w:p>
    <w:p w:rsidR="0006360B" w:rsidRPr="0083142E" w:rsidRDefault="0006360B" w:rsidP="00616159">
      <w:pPr>
        <w:ind w:firstLine="284"/>
        <w:rPr>
          <w:sz w:val="14"/>
          <w:szCs w:val="14"/>
        </w:rPr>
      </w:pPr>
      <w:r w:rsidRPr="0083142E">
        <w:rPr>
          <w:sz w:val="14"/>
          <w:szCs w:val="14"/>
        </w:rPr>
        <w:t>2.Задачи и целевые показатели подпрограммы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861"/>
        <w:gridCol w:w="416"/>
        <w:gridCol w:w="416"/>
        <w:gridCol w:w="416"/>
        <w:gridCol w:w="416"/>
        <w:gridCol w:w="436"/>
        <w:gridCol w:w="436"/>
        <w:gridCol w:w="436"/>
      </w:tblGrid>
      <w:tr w:rsidR="0006360B" w:rsidRPr="0083142E" w:rsidTr="00616159">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w:t>
            </w:r>
            <w:proofErr w:type="gramStart"/>
            <w:r w:rsidRPr="0083142E">
              <w:rPr>
                <w:sz w:val="10"/>
                <w:szCs w:val="14"/>
              </w:rPr>
              <w:t>п</w:t>
            </w:r>
            <w:proofErr w:type="gramEnd"/>
            <w:r w:rsidRPr="0083142E">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Задачи  подпрограммы,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Значение целевого показателя</w:t>
            </w:r>
          </w:p>
          <w:p w:rsidR="0006360B" w:rsidRPr="0083142E" w:rsidRDefault="0006360B" w:rsidP="00616159">
            <w:pPr>
              <w:rPr>
                <w:sz w:val="10"/>
                <w:szCs w:val="14"/>
              </w:rPr>
            </w:pPr>
            <w:r w:rsidRPr="0083142E">
              <w:rPr>
                <w:sz w:val="10"/>
                <w:szCs w:val="14"/>
              </w:rPr>
              <w:t>по годам</w:t>
            </w:r>
          </w:p>
        </w:tc>
      </w:tr>
      <w:tr w:rsidR="0006360B" w:rsidRPr="0083142E" w:rsidTr="0061615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2022</w:t>
            </w:r>
          </w:p>
          <w:p w:rsidR="0006360B" w:rsidRPr="0083142E" w:rsidRDefault="0006360B" w:rsidP="00616159">
            <w:pPr>
              <w:rPr>
                <w:sz w:val="10"/>
                <w:szCs w:val="14"/>
              </w:rPr>
            </w:pPr>
            <w:r w:rsidRPr="0083142E">
              <w:rPr>
                <w:sz w:val="10"/>
                <w:szCs w:val="14"/>
              </w:rPr>
              <w:t>год</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2023</w:t>
            </w:r>
          </w:p>
          <w:p w:rsidR="0006360B" w:rsidRPr="0083142E" w:rsidRDefault="0006360B" w:rsidP="00616159">
            <w:pPr>
              <w:rPr>
                <w:sz w:val="10"/>
                <w:szCs w:val="14"/>
              </w:rPr>
            </w:pPr>
            <w:r w:rsidRPr="0083142E">
              <w:rPr>
                <w:sz w:val="10"/>
                <w:szCs w:val="14"/>
              </w:rPr>
              <w:t>год</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2024</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2026 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2027 год</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9</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1</w:t>
            </w:r>
          </w:p>
          <w:p w:rsidR="0006360B" w:rsidRPr="0083142E" w:rsidRDefault="0006360B" w:rsidP="00616159">
            <w:pPr>
              <w:rPr>
                <w:sz w:val="10"/>
                <w:szCs w:val="14"/>
              </w:rPr>
            </w:pPr>
            <w:r w:rsidRPr="0083142E">
              <w:rPr>
                <w:sz w:val="10"/>
                <w:szCs w:val="14"/>
              </w:rPr>
              <w:t>Обеспечение дополнительного образования в сфере культуры и искусства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Доля населения в возрасте от 6 до 16 лет, получающего услуги дополнительного образования в сфере культуры и искусства (процент)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12,5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10</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 xml:space="preserve">Доля </w:t>
            </w:r>
            <w:proofErr w:type="gramStart"/>
            <w:r w:rsidRPr="0083142E">
              <w:rPr>
                <w:sz w:val="10"/>
                <w:szCs w:val="14"/>
              </w:rPr>
              <w:t>обучающихся</w:t>
            </w:r>
            <w:proofErr w:type="gramEnd"/>
            <w:r w:rsidRPr="0083142E">
              <w:rPr>
                <w:sz w:val="10"/>
                <w:szCs w:val="14"/>
              </w:rPr>
              <w:t>, освоивших курс образовательной программы (процент)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100</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Сохранность контингента МБУДО «Солецкая ДШИ» (процент)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95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95</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2</w:t>
            </w:r>
          </w:p>
          <w:p w:rsidR="0006360B" w:rsidRPr="0083142E" w:rsidRDefault="0006360B" w:rsidP="00616159">
            <w:pPr>
              <w:rPr>
                <w:sz w:val="10"/>
                <w:szCs w:val="14"/>
              </w:rPr>
            </w:pPr>
            <w:r w:rsidRPr="0083142E">
              <w:rPr>
                <w:sz w:val="10"/>
                <w:szCs w:val="14"/>
              </w:rPr>
              <w:t>Развитие кадрового потенциала специалистов МБУДО «Солецкая ДШИ»</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 xml:space="preserve">Количество специалистов, прошедших переподготовку и повышение квалификации (чел.) </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0" w:type="auto"/>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Задача 3</w:t>
            </w:r>
          </w:p>
          <w:p w:rsidR="0006360B" w:rsidRPr="0083142E" w:rsidRDefault="0006360B" w:rsidP="00616159">
            <w:pPr>
              <w:rPr>
                <w:sz w:val="10"/>
                <w:szCs w:val="14"/>
              </w:rPr>
            </w:pPr>
            <w:r w:rsidRPr="0083142E">
              <w:rPr>
                <w:sz w:val="10"/>
                <w:szCs w:val="14"/>
              </w:rPr>
              <w:t>Укрепление и развитие материально-технической базы МБУДО «Солецкая ДШИ»</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1</w:t>
            </w:r>
          </w:p>
          <w:p w:rsidR="0006360B" w:rsidRPr="0083142E" w:rsidRDefault="0006360B" w:rsidP="00616159">
            <w:pPr>
              <w:rPr>
                <w:sz w:val="10"/>
                <w:szCs w:val="14"/>
              </w:rPr>
            </w:pPr>
            <w:r w:rsidRPr="0083142E">
              <w:rPr>
                <w:sz w:val="10"/>
                <w:szCs w:val="14"/>
              </w:rPr>
              <w:t>Количество приобретенной нотной и методической литературы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2</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2</w:t>
            </w:r>
          </w:p>
          <w:p w:rsidR="0006360B" w:rsidRPr="0083142E" w:rsidRDefault="0006360B" w:rsidP="00616159">
            <w:pPr>
              <w:rPr>
                <w:sz w:val="10"/>
                <w:szCs w:val="14"/>
              </w:rPr>
            </w:pPr>
            <w:r w:rsidRPr="0083142E">
              <w:rPr>
                <w:sz w:val="10"/>
                <w:szCs w:val="14"/>
              </w:rPr>
              <w:t>Количество приобретенных технических средств, музыкальных инструментов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Показатель 3</w:t>
            </w:r>
          </w:p>
          <w:p w:rsidR="0006360B" w:rsidRPr="0083142E" w:rsidRDefault="0006360B" w:rsidP="00616159">
            <w:pPr>
              <w:rPr>
                <w:sz w:val="10"/>
                <w:szCs w:val="14"/>
              </w:rPr>
            </w:pPr>
            <w:r w:rsidRPr="0083142E">
              <w:rPr>
                <w:sz w:val="10"/>
                <w:szCs w:val="14"/>
              </w:rPr>
              <w:t xml:space="preserve">Количество приобретенных учебно-методических комплектов по приобщению детей к народным художественным промыслам, </w:t>
            </w:r>
            <w:proofErr w:type="gramStart"/>
            <w:r w:rsidRPr="0083142E">
              <w:rPr>
                <w:sz w:val="10"/>
                <w:szCs w:val="14"/>
              </w:rPr>
              <w:t>включающими</w:t>
            </w:r>
            <w:proofErr w:type="gramEnd"/>
            <w:r w:rsidRPr="0083142E">
              <w:rPr>
                <w:sz w:val="10"/>
                <w:szCs w:val="14"/>
              </w:rPr>
              <w:t xml:space="preserve"> изделия народных художественных промыслов (шт.)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r>
    </w:tbl>
    <w:p w:rsidR="0006360B" w:rsidRPr="0083142E" w:rsidRDefault="0006360B" w:rsidP="0006360B">
      <w:pPr>
        <w:rPr>
          <w:sz w:val="14"/>
          <w:szCs w:val="14"/>
        </w:rPr>
      </w:pPr>
    </w:p>
    <w:p w:rsidR="0006360B" w:rsidRPr="0083142E" w:rsidRDefault="0006360B" w:rsidP="00616159">
      <w:pPr>
        <w:ind w:firstLine="284"/>
        <w:rPr>
          <w:sz w:val="14"/>
          <w:szCs w:val="14"/>
        </w:rPr>
      </w:pPr>
      <w:r w:rsidRPr="0083142E">
        <w:rPr>
          <w:sz w:val="14"/>
          <w:szCs w:val="14"/>
        </w:rPr>
        <w:t>3. Сроки реализации подпрограммы: 2021-2027 годы.</w:t>
      </w:r>
    </w:p>
    <w:p w:rsidR="0006360B" w:rsidRPr="0083142E" w:rsidRDefault="0006360B" w:rsidP="00616159">
      <w:pPr>
        <w:ind w:firstLine="284"/>
        <w:rPr>
          <w:sz w:val="14"/>
          <w:szCs w:val="14"/>
        </w:rPr>
      </w:pPr>
      <w:r w:rsidRPr="0083142E">
        <w:rPr>
          <w:sz w:val="14"/>
          <w:szCs w:val="14"/>
        </w:rPr>
        <w:t xml:space="preserve">4. Объёмы и источники финансирования подпрограммы в целом и по годам реализации (тыс. руб.): </w:t>
      </w:r>
    </w:p>
    <w:tbl>
      <w:tblPr>
        <w:tblW w:w="0" w:type="auto"/>
        <w:tblInd w:w="75" w:type="dxa"/>
        <w:tblCellMar>
          <w:left w:w="75" w:type="dxa"/>
          <w:right w:w="75" w:type="dxa"/>
        </w:tblCellMar>
        <w:tblLook w:val="04A0" w:firstRow="1" w:lastRow="0" w:firstColumn="1" w:lastColumn="0" w:noHBand="0" w:noVBand="1"/>
      </w:tblPr>
      <w:tblGrid>
        <w:gridCol w:w="540"/>
        <w:gridCol w:w="833"/>
        <w:gridCol w:w="720"/>
        <w:gridCol w:w="1009"/>
        <w:gridCol w:w="923"/>
        <w:gridCol w:w="1153"/>
      </w:tblGrid>
      <w:tr w:rsidR="0006360B" w:rsidRPr="0083142E" w:rsidTr="00616159">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Год   </w:t>
            </w:r>
          </w:p>
        </w:tc>
        <w:tc>
          <w:tcPr>
            <w:tcW w:w="8330" w:type="dxa"/>
            <w:gridSpan w:val="5"/>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Источник финансирования                    </w:t>
            </w:r>
          </w:p>
        </w:tc>
      </w:tr>
      <w:tr w:rsidR="0004118E" w:rsidRPr="0083142E" w:rsidTr="00616159">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360B" w:rsidRPr="0083142E" w:rsidRDefault="0006360B" w:rsidP="00616159">
            <w:pPr>
              <w:rPr>
                <w:sz w:val="12"/>
                <w:szCs w:val="14"/>
              </w:rPr>
            </w:pP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областной бюджет</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бюджет муниципального округа</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внебюджетные</w:t>
            </w:r>
          </w:p>
          <w:p w:rsidR="0006360B" w:rsidRPr="0083142E" w:rsidRDefault="0006360B" w:rsidP="00616159">
            <w:pPr>
              <w:rPr>
                <w:sz w:val="12"/>
                <w:szCs w:val="14"/>
              </w:rPr>
            </w:pPr>
            <w:r w:rsidRPr="0083142E">
              <w:rPr>
                <w:sz w:val="12"/>
                <w:szCs w:val="14"/>
              </w:rPr>
              <w:t>средства</w:t>
            </w:r>
          </w:p>
        </w:tc>
        <w:tc>
          <w:tcPr>
            <w:tcW w:w="1962" w:type="dxa"/>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всего</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w:t>
            </w:r>
          </w:p>
        </w:tc>
        <w:tc>
          <w:tcPr>
            <w:tcW w:w="1962"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531,50000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6178,26400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962"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6709,76400</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2022</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800,24937</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6399,73312</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962"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7199,98249</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2023</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1056,14000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7209,67845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962"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8265,81845</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2024</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291,90000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8027,97025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962"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8319,87025</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lastRenderedPageBreak/>
              <w:t>2025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248,53835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7853,93345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962"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8102,47180</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2026</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248,53835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8174,51845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962"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8423,05680</w:t>
            </w:r>
          </w:p>
        </w:tc>
      </w:tr>
      <w:tr w:rsidR="0004118E" w:rsidRPr="0083142E" w:rsidTr="00616159">
        <w:tc>
          <w:tcPr>
            <w:tcW w:w="0" w:type="auto"/>
            <w:tcBorders>
              <w:top w:val="nil"/>
              <w:left w:val="single" w:sz="8"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2027</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248,53835</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8174,51845</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1962" w:type="dxa"/>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8423,05680</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ВСЕГО    </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0,00000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3425,40442</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52018,61617</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962"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55444,02059</w:t>
            </w:r>
          </w:p>
        </w:tc>
      </w:tr>
    </w:tbl>
    <w:p w:rsidR="0006360B" w:rsidRPr="0083142E" w:rsidRDefault="0006360B" w:rsidP="0006360B">
      <w:pPr>
        <w:rPr>
          <w:sz w:val="14"/>
          <w:szCs w:val="14"/>
        </w:rPr>
      </w:pPr>
      <w:r w:rsidRPr="0083142E">
        <w:rPr>
          <w:sz w:val="14"/>
          <w:szCs w:val="14"/>
        </w:rPr>
        <w:t xml:space="preserve">  </w:t>
      </w:r>
    </w:p>
    <w:p w:rsidR="0006360B" w:rsidRPr="0083142E" w:rsidRDefault="0006360B" w:rsidP="00616159">
      <w:pPr>
        <w:ind w:firstLine="284"/>
        <w:jc w:val="both"/>
        <w:rPr>
          <w:sz w:val="14"/>
          <w:szCs w:val="14"/>
        </w:rPr>
      </w:pPr>
      <w:r w:rsidRPr="0083142E">
        <w:rPr>
          <w:sz w:val="14"/>
          <w:szCs w:val="14"/>
        </w:rPr>
        <w:t>5.Ожидаемые конечные результаты реализации подпрограммы:</w:t>
      </w:r>
    </w:p>
    <w:p w:rsidR="0006360B" w:rsidRPr="0083142E" w:rsidRDefault="0006360B" w:rsidP="00616159">
      <w:pPr>
        <w:ind w:firstLine="284"/>
        <w:jc w:val="both"/>
        <w:rPr>
          <w:sz w:val="14"/>
          <w:szCs w:val="14"/>
        </w:rPr>
      </w:pPr>
      <w:r w:rsidRPr="0083142E">
        <w:rPr>
          <w:sz w:val="14"/>
          <w:szCs w:val="14"/>
        </w:rPr>
        <w:t>- развитие и укрепление материально-технической базы за счёт приобретения музыкальных инструментов, средств технического оснащения, ремонта охранно-пожарной сигнализации;</w:t>
      </w:r>
    </w:p>
    <w:p w:rsidR="0006360B" w:rsidRPr="0083142E" w:rsidRDefault="0006360B" w:rsidP="00616159">
      <w:pPr>
        <w:ind w:firstLine="284"/>
        <w:jc w:val="both"/>
        <w:rPr>
          <w:sz w:val="14"/>
          <w:szCs w:val="14"/>
        </w:rPr>
      </w:pPr>
      <w:r w:rsidRPr="0083142E">
        <w:rPr>
          <w:sz w:val="14"/>
          <w:szCs w:val="14"/>
        </w:rPr>
        <w:t>- повышение уровня квалификации педагогических работников, реализация творческих проектов и образовательных программ позволит повысить качество дополнительного образования, сохранить контингент учащихся, повысить имидж учреждения;</w:t>
      </w:r>
    </w:p>
    <w:p w:rsidR="0006360B" w:rsidRPr="0083142E" w:rsidRDefault="0006360B" w:rsidP="00616159">
      <w:pPr>
        <w:ind w:firstLine="284"/>
        <w:jc w:val="both"/>
        <w:rPr>
          <w:sz w:val="14"/>
          <w:szCs w:val="14"/>
        </w:rPr>
      </w:pPr>
      <w:r w:rsidRPr="0083142E">
        <w:rPr>
          <w:sz w:val="14"/>
          <w:szCs w:val="14"/>
        </w:rPr>
        <w:t>- доля населения в возрасте от 6 до 16 лет, получающего услуги дополнительного образования в сфере культуры и досуга, ежегодно составит не менее 10 процентов.</w:t>
      </w:r>
    </w:p>
    <w:p w:rsidR="0006360B" w:rsidRPr="0083142E" w:rsidRDefault="0006360B" w:rsidP="0006360B">
      <w:pPr>
        <w:rPr>
          <w:sz w:val="14"/>
          <w:szCs w:val="14"/>
        </w:rPr>
      </w:pPr>
    </w:p>
    <w:p w:rsidR="0006360B" w:rsidRPr="0083142E" w:rsidRDefault="0006360B" w:rsidP="0006360B">
      <w:pPr>
        <w:jc w:val="center"/>
        <w:rPr>
          <w:sz w:val="14"/>
          <w:szCs w:val="14"/>
        </w:rPr>
      </w:pPr>
      <w:r w:rsidRPr="0083142E">
        <w:rPr>
          <w:sz w:val="14"/>
          <w:szCs w:val="14"/>
        </w:rPr>
        <w:t>Мероприятия подпрограммы</w:t>
      </w:r>
    </w:p>
    <w:p w:rsidR="0006360B" w:rsidRPr="0083142E" w:rsidRDefault="0006360B" w:rsidP="0006360B">
      <w:pPr>
        <w:jc w:val="center"/>
        <w:rPr>
          <w:sz w:val="14"/>
          <w:szCs w:val="14"/>
        </w:rPr>
      </w:pPr>
      <w:r w:rsidRPr="0083142E">
        <w:rPr>
          <w:sz w:val="14"/>
          <w:szCs w:val="14"/>
        </w:rPr>
        <w:t>«Развитие дополнительного образования в сфере культуры и искусства»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
        <w:gridCol w:w="587"/>
        <w:gridCol w:w="415"/>
        <w:gridCol w:w="321"/>
        <w:gridCol w:w="454"/>
        <w:gridCol w:w="470"/>
        <w:gridCol w:w="385"/>
        <w:gridCol w:w="385"/>
        <w:gridCol w:w="385"/>
        <w:gridCol w:w="385"/>
        <w:gridCol w:w="385"/>
        <w:gridCol w:w="385"/>
        <w:gridCol w:w="385"/>
      </w:tblGrid>
      <w:tr w:rsidR="00386C61" w:rsidRPr="0083142E" w:rsidTr="00616159">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w:t>
            </w:r>
          </w:p>
          <w:p w:rsidR="0006360B" w:rsidRPr="0083142E" w:rsidRDefault="0006360B" w:rsidP="00616159">
            <w:pPr>
              <w:rPr>
                <w:sz w:val="10"/>
                <w:szCs w:val="14"/>
              </w:rPr>
            </w:pPr>
            <w:proofErr w:type="gramStart"/>
            <w:r w:rsidRPr="0083142E">
              <w:rPr>
                <w:sz w:val="10"/>
                <w:szCs w:val="14"/>
              </w:rPr>
              <w:t>п</w:t>
            </w:r>
            <w:proofErr w:type="gramEnd"/>
            <w:r w:rsidRPr="0083142E">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Исполнитель</w:t>
            </w:r>
          </w:p>
          <w:p w:rsidR="0006360B" w:rsidRPr="0083142E" w:rsidRDefault="0006360B" w:rsidP="00616159">
            <w:pPr>
              <w:rPr>
                <w:sz w:val="10"/>
                <w:szCs w:val="14"/>
              </w:rPr>
            </w:pPr>
            <w:r w:rsidRPr="0083142E">
              <w:rPr>
                <w:sz w:val="10"/>
                <w:szCs w:val="14"/>
              </w:rPr>
              <w:t>мероприятия</w:t>
            </w:r>
          </w:p>
          <w:p w:rsidR="0006360B" w:rsidRPr="0083142E" w:rsidRDefault="0006360B" w:rsidP="00616159">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Срок</w:t>
            </w:r>
          </w:p>
          <w:p w:rsidR="0006360B" w:rsidRPr="0083142E" w:rsidRDefault="0006360B" w:rsidP="00616159">
            <w:pPr>
              <w:rPr>
                <w:sz w:val="10"/>
                <w:szCs w:val="14"/>
              </w:rPr>
            </w:pPr>
            <w:r w:rsidRPr="0083142E">
              <w:rPr>
                <w:sz w:val="10"/>
                <w:szCs w:val="14"/>
              </w:rPr>
              <w:t>реалии</w:t>
            </w:r>
          </w:p>
          <w:p w:rsidR="0006360B" w:rsidRPr="0083142E" w:rsidRDefault="0006360B" w:rsidP="00616159">
            <w:pPr>
              <w:rPr>
                <w:sz w:val="10"/>
                <w:szCs w:val="14"/>
              </w:rPr>
            </w:pPr>
            <w:proofErr w:type="spellStart"/>
            <w:r w:rsidRPr="0083142E">
              <w:rPr>
                <w:sz w:val="10"/>
                <w:szCs w:val="14"/>
              </w:rPr>
              <w:t>зации</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Источник </w:t>
            </w:r>
          </w:p>
          <w:p w:rsidR="0006360B" w:rsidRPr="0083142E" w:rsidRDefault="0006360B" w:rsidP="00616159">
            <w:pPr>
              <w:rPr>
                <w:sz w:val="10"/>
                <w:szCs w:val="14"/>
              </w:rPr>
            </w:pPr>
            <w:r w:rsidRPr="0083142E">
              <w:rPr>
                <w:sz w:val="10"/>
                <w:szCs w:val="14"/>
              </w:rPr>
              <w:t>финансирования</w:t>
            </w:r>
          </w:p>
        </w:tc>
        <w:tc>
          <w:tcPr>
            <w:tcW w:w="0" w:type="auto"/>
            <w:gridSpan w:val="7"/>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Объём финансирования по годам</w:t>
            </w:r>
          </w:p>
          <w:p w:rsidR="0006360B" w:rsidRPr="0083142E" w:rsidRDefault="0006360B" w:rsidP="00616159">
            <w:pPr>
              <w:jc w:val="center"/>
              <w:rPr>
                <w:sz w:val="10"/>
                <w:szCs w:val="14"/>
              </w:rPr>
            </w:pPr>
            <w:r w:rsidRPr="0083142E">
              <w:rPr>
                <w:sz w:val="10"/>
                <w:szCs w:val="14"/>
              </w:rPr>
              <w:t>(тыс. руб.)</w:t>
            </w:r>
          </w:p>
          <w:p w:rsidR="0006360B" w:rsidRPr="0083142E" w:rsidRDefault="0006360B" w:rsidP="00616159">
            <w:pPr>
              <w:rPr>
                <w:sz w:val="10"/>
                <w:szCs w:val="14"/>
              </w:rPr>
            </w:pPr>
          </w:p>
          <w:p w:rsidR="0006360B" w:rsidRPr="0083142E" w:rsidRDefault="0006360B" w:rsidP="00616159">
            <w:pPr>
              <w:rPr>
                <w:sz w:val="10"/>
                <w:szCs w:val="14"/>
              </w:rPr>
            </w:pPr>
          </w:p>
        </w:tc>
      </w:tr>
      <w:tr w:rsidR="00386C61" w:rsidRPr="0083142E" w:rsidTr="0061615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2022</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2024</w:t>
            </w:r>
          </w:p>
          <w:p w:rsidR="0006360B" w:rsidRPr="0083142E" w:rsidRDefault="0006360B" w:rsidP="00616159">
            <w:pPr>
              <w:rPr>
                <w:sz w:val="10"/>
                <w:szCs w:val="14"/>
              </w:rPr>
            </w:pPr>
            <w:r w:rsidRPr="0083142E">
              <w:rPr>
                <w:sz w:val="10"/>
                <w:szCs w:val="14"/>
              </w:rPr>
              <w:t>год</w:t>
            </w:r>
          </w:p>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2026 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2027 год</w:t>
            </w:r>
          </w:p>
        </w:tc>
      </w:tr>
      <w:tr w:rsidR="00386C61"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13</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gridSpan w:val="12"/>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Обеспечение дополнительного образования в сфере культуры и искусства</w:t>
            </w:r>
          </w:p>
        </w:tc>
      </w:tr>
      <w:tr w:rsidR="00386C61" w:rsidRPr="0083142E" w:rsidTr="00616159">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1.1.</w:t>
            </w:r>
          </w:p>
        </w:tc>
        <w:tc>
          <w:tcPr>
            <w:tcW w:w="0" w:type="auto"/>
            <w:vMerge w:val="restart"/>
            <w:tcBorders>
              <w:top w:val="single" w:sz="4" w:space="0" w:color="auto"/>
              <w:left w:val="single" w:sz="4" w:space="0" w:color="auto"/>
              <w:bottom w:val="nil"/>
              <w:right w:val="single" w:sz="4" w:space="0" w:color="auto"/>
            </w:tcBorders>
            <w:hideMark/>
          </w:tcPr>
          <w:p w:rsidR="0006360B" w:rsidRPr="0083142E" w:rsidRDefault="0006360B" w:rsidP="00616159">
            <w:pPr>
              <w:rPr>
                <w:sz w:val="10"/>
                <w:szCs w:val="14"/>
              </w:rPr>
            </w:pPr>
            <w:r w:rsidRPr="0083142E">
              <w:rPr>
                <w:sz w:val="10"/>
                <w:szCs w:val="14"/>
              </w:rPr>
              <w:t>Реализация дополнительных общеобразовательных предпрофессиональных,  общеразвивающих программ</w:t>
            </w:r>
          </w:p>
        </w:tc>
        <w:tc>
          <w:tcPr>
            <w:tcW w:w="0" w:type="auto"/>
            <w:vMerge w:val="restart"/>
            <w:tcBorders>
              <w:top w:val="single" w:sz="4" w:space="0" w:color="auto"/>
              <w:left w:val="single" w:sz="4" w:space="0" w:color="auto"/>
              <w:bottom w:val="nil"/>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МБУДО «Солецкая ДШИ»</w:t>
            </w:r>
          </w:p>
        </w:tc>
        <w:tc>
          <w:tcPr>
            <w:tcW w:w="0" w:type="auto"/>
            <w:vMerge w:val="restart"/>
            <w:tcBorders>
              <w:top w:val="single" w:sz="4" w:space="0" w:color="auto"/>
              <w:left w:val="single" w:sz="4" w:space="0" w:color="auto"/>
              <w:bottom w:val="nil"/>
              <w:right w:val="single" w:sz="4" w:space="0" w:color="auto"/>
            </w:tcBorders>
            <w:hideMark/>
          </w:tcPr>
          <w:p w:rsidR="0006360B" w:rsidRPr="0083142E" w:rsidRDefault="0006360B" w:rsidP="00616159">
            <w:pPr>
              <w:rPr>
                <w:sz w:val="10"/>
                <w:szCs w:val="14"/>
              </w:rPr>
            </w:pPr>
            <w:r w:rsidRPr="0083142E">
              <w:rPr>
                <w:sz w:val="10"/>
                <w:szCs w:val="14"/>
              </w:rPr>
              <w:t>2021-2027 годы</w:t>
            </w:r>
          </w:p>
        </w:tc>
        <w:tc>
          <w:tcPr>
            <w:tcW w:w="0" w:type="auto"/>
            <w:vMerge w:val="restart"/>
            <w:tcBorders>
              <w:top w:val="single" w:sz="4" w:space="0" w:color="auto"/>
              <w:left w:val="single" w:sz="4" w:space="0" w:color="auto"/>
              <w:bottom w:val="nil"/>
              <w:right w:val="single" w:sz="4" w:space="0" w:color="auto"/>
            </w:tcBorders>
            <w:hideMark/>
          </w:tcPr>
          <w:p w:rsidR="0006360B" w:rsidRPr="0083142E" w:rsidRDefault="0006360B" w:rsidP="00616159">
            <w:pPr>
              <w:rPr>
                <w:sz w:val="10"/>
                <w:szCs w:val="14"/>
              </w:rPr>
            </w:pPr>
            <w:r w:rsidRPr="0083142E">
              <w:rPr>
                <w:sz w:val="10"/>
                <w:szCs w:val="14"/>
              </w:rPr>
              <w:t>1.1.</w:t>
            </w:r>
          </w:p>
          <w:p w:rsidR="0006360B" w:rsidRPr="0083142E" w:rsidRDefault="0006360B" w:rsidP="00616159">
            <w:pPr>
              <w:rPr>
                <w:sz w:val="10"/>
                <w:szCs w:val="14"/>
              </w:rPr>
            </w:pPr>
            <w:r w:rsidRPr="0083142E">
              <w:rPr>
                <w:sz w:val="10"/>
                <w:szCs w:val="14"/>
              </w:rPr>
              <w:t>1.2.</w:t>
            </w:r>
          </w:p>
          <w:p w:rsidR="0006360B" w:rsidRPr="0083142E" w:rsidRDefault="0006360B" w:rsidP="00616159">
            <w:pPr>
              <w:rPr>
                <w:sz w:val="10"/>
                <w:szCs w:val="14"/>
              </w:rPr>
            </w:pPr>
            <w:r w:rsidRPr="0083142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w:t>
            </w:r>
          </w:p>
          <w:p w:rsidR="0006360B" w:rsidRPr="0083142E" w:rsidRDefault="0006360B" w:rsidP="00616159">
            <w:pPr>
              <w:rPr>
                <w:sz w:val="10"/>
                <w:szCs w:val="14"/>
              </w:rPr>
            </w:pPr>
            <w:r w:rsidRPr="0083142E">
              <w:rPr>
                <w:sz w:val="10"/>
                <w:szCs w:val="14"/>
              </w:rPr>
              <w:t>муниципального</w:t>
            </w:r>
          </w:p>
          <w:p w:rsidR="0006360B" w:rsidRPr="0083142E" w:rsidRDefault="0006360B" w:rsidP="00616159">
            <w:pPr>
              <w:rPr>
                <w:sz w:val="10"/>
                <w:szCs w:val="14"/>
              </w:rPr>
            </w:pPr>
            <w:r w:rsidRPr="0083142E">
              <w:rPr>
                <w:sz w:val="10"/>
                <w:szCs w:val="14"/>
              </w:rPr>
              <w:t>округа</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6178,26400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6399,73312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7209,67845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8027,97025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7853,93345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8174,51845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8174,51845</w:t>
            </w:r>
          </w:p>
        </w:tc>
      </w:tr>
      <w:tr w:rsidR="00386C61" w:rsidRPr="0083142E" w:rsidTr="0061615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531,50000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800,24937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1056,14000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291,90000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248,53835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248,53835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248,53835</w:t>
            </w:r>
          </w:p>
        </w:tc>
      </w:tr>
      <w:tr w:rsidR="00386C61" w:rsidRPr="0083142E" w:rsidTr="0061615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gridSpan w:val="12"/>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Развитие кадрового потенциала специалистов  МБУДО «Солецкая ДШИ»</w:t>
            </w:r>
          </w:p>
        </w:tc>
      </w:tr>
      <w:tr w:rsidR="00386C61" w:rsidRPr="0083142E" w:rsidTr="00616159">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w:t>
            </w:r>
          </w:p>
        </w:tc>
        <w:tc>
          <w:tcPr>
            <w:tcW w:w="0" w:type="auto"/>
            <w:vMerge w:val="restar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Направление специалистов на курсы повышения квалификации</w:t>
            </w:r>
          </w:p>
          <w:p w:rsidR="0006360B" w:rsidRPr="0083142E" w:rsidRDefault="0006360B" w:rsidP="00616159">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МБУДО «Солецкая ДШИ»</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2021-2027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w:t>
            </w:r>
          </w:p>
          <w:p w:rsidR="0006360B" w:rsidRPr="0083142E" w:rsidRDefault="0006360B" w:rsidP="00616159">
            <w:pPr>
              <w:rPr>
                <w:sz w:val="10"/>
                <w:szCs w:val="14"/>
              </w:rPr>
            </w:pPr>
            <w:r w:rsidRPr="0083142E">
              <w:rPr>
                <w:sz w:val="10"/>
                <w:szCs w:val="14"/>
              </w:rPr>
              <w:t>муниципального</w:t>
            </w:r>
          </w:p>
          <w:p w:rsidR="0006360B" w:rsidRPr="0083142E" w:rsidRDefault="0006360B" w:rsidP="00616159">
            <w:pPr>
              <w:rPr>
                <w:sz w:val="10"/>
                <w:szCs w:val="14"/>
              </w:rPr>
            </w:pPr>
            <w:r w:rsidRPr="0083142E">
              <w:rPr>
                <w:sz w:val="10"/>
                <w:szCs w:val="14"/>
              </w:rPr>
              <w:t>округа</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w:t>
            </w:r>
          </w:p>
        </w:tc>
        <w:tc>
          <w:tcPr>
            <w:tcW w:w="0" w:type="auto"/>
            <w:gridSpan w:val="12"/>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 xml:space="preserve"> Укрепление и развитие материально-технической базы МБУДО «Солецкая ДШИ»</w:t>
            </w:r>
          </w:p>
        </w:tc>
      </w:tr>
      <w:tr w:rsidR="00386C61" w:rsidRPr="0083142E" w:rsidTr="00616159">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w:t>
            </w:r>
          </w:p>
        </w:tc>
        <w:tc>
          <w:tcPr>
            <w:tcW w:w="0" w:type="auto"/>
            <w:vMerge w:val="restar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Приобретение нотной и методической литературы</w:t>
            </w:r>
          </w:p>
          <w:p w:rsidR="0006360B" w:rsidRPr="0083142E" w:rsidRDefault="0006360B" w:rsidP="00616159">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МБУДО «Солецкая ДШИ»</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2021 -2027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Приобретение технических средств, музыкальных инструментов</w:t>
            </w:r>
          </w:p>
          <w:p w:rsidR="0006360B" w:rsidRPr="0083142E" w:rsidRDefault="0006360B" w:rsidP="00616159">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МБУДО «Солецкая ДШИ»</w:t>
            </w:r>
          </w:p>
          <w:p w:rsidR="0006360B" w:rsidRPr="0083142E" w:rsidRDefault="0006360B" w:rsidP="00616159">
            <w:pPr>
              <w:rPr>
                <w:sz w:val="10"/>
                <w:szCs w:val="14"/>
              </w:rPr>
            </w:pPr>
          </w:p>
          <w:p w:rsidR="0006360B" w:rsidRPr="0083142E" w:rsidRDefault="0006360B" w:rsidP="00616159">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2021 -2027 годы</w:t>
            </w:r>
          </w:p>
          <w:p w:rsidR="0006360B" w:rsidRPr="0083142E" w:rsidRDefault="0006360B" w:rsidP="00616159">
            <w:pPr>
              <w:rPr>
                <w:sz w:val="10"/>
                <w:szCs w:val="14"/>
              </w:rPr>
            </w:pPr>
          </w:p>
          <w:p w:rsidR="0006360B" w:rsidRPr="0083142E" w:rsidRDefault="0006360B" w:rsidP="00616159">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7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 xml:space="preserve">Приобретение учебно-методических комплектов по приобщению детей к народным художественным промыслам, </w:t>
            </w:r>
            <w:proofErr w:type="gramStart"/>
            <w:r w:rsidRPr="0083142E">
              <w:rPr>
                <w:sz w:val="10"/>
                <w:szCs w:val="14"/>
              </w:rPr>
              <w:t>включающими</w:t>
            </w:r>
            <w:proofErr w:type="gramEnd"/>
            <w:r w:rsidRPr="0083142E">
              <w:rPr>
                <w:sz w:val="10"/>
                <w:szCs w:val="14"/>
              </w:rPr>
              <w:t xml:space="preserve"> изделия народных художественных промыслов, в целях популяризации народных художественных промыслов России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МБУДО «Солецкая ДШИ»</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2021 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3.3.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0"/>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Итого по подпрограмме</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jc w:val="center"/>
              <w:rPr>
                <w:sz w:val="10"/>
                <w:szCs w:val="14"/>
              </w:rPr>
            </w:pPr>
            <w:r w:rsidRPr="0083142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6709,76400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7199,98249</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8265,81845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8319,87025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8102,47180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8423,05680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8423,05680</w:t>
            </w:r>
          </w:p>
        </w:tc>
      </w:tr>
    </w:tbl>
    <w:p w:rsidR="0006360B" w:rsidRPr="0083142E" w:rsidRDefault="0006360B" w:rsidP="0006360B">
      <w:pPr>
        <w:rPr>
          <w:sz w:val="14"/>
          <w:szCs w:val="14"/>
        </w:rPr>
      </w:pPr>
    </w:p>
    <w:p w:rsidR="0006360B" w:rsidRPr="0083142E" w:rsidRDefault="0006360B" w:rsidP="0006360B">
      <w:pPr>
        <w:rPr>
          <w:sz w:val="14"/>
          <w:szCs w:val="14"/>
        </w:rPr>
      </w:pPr>
    </w:p>
    <w:p w:rsidR="0006360B" w:rsidRPr="0083142E" w:rsidRDefault="0006360B" w:rsidP="0006360B">
      <w:pPr>
        <w:jc w:val="center"/>
        <w:rPr>
          <w:sz w:val="14"/>
          <w:szCs w:val="14"/>
        </w:rPr>
      </w:pPr>
      <w:r w:rsidRPr="0083142E">
        <w:rPr>
          <w:sz w:val="14"/>
          <w:szCs w:val="14"/>
        </w:rPr>
        <w:t>Паспорт подпрограммы 3</w:t>
      </w:r>
    </w:p>
    <w:p w:rsidR="0006360B" w:rsidRPr="0083142E" w:rsidRDefault="0006360B" w:rsidP="0006360B">
      <w:pPr>
        <w:jc w:val="center"/>
        <w:rPr>
          <w:sz w:val="14"/>
          <w:szCs w:val="14"/>
        </w:rPr>
      </w:pPr>
      <w:r w:rsidRPr="0083142E">
        <w:rPr>
          <w:sz w:val="14"/>
          <w:szCs w:val="14"/>
        </w:rPr>
        <w:t>«Развитие библиотечного обслуживания населения»</w:t>
      </w:r>
    </w:p>
    <w:p w:rsidR="0006360B" w:rsidRPr="0083142E" w:rsidRDefault="0006360B" w:rsidP="0006360B">
      <w:pPr>
        <w:jc w:val="center"/>
        <w:rPr>
          <w:sz w:val="14"/>
          <w:szCs w:val="14"/>
        </w:rPr>
      </w:pPr>
      <w:r w:rsidRPr="0083142E">
        <w:rPr>
          <w:sz w:val="14"/>
          <w:szCs w:val="14"/>
        </w:rPr>
        <w:t>муниципальной программы Солецкого муниципального округа</w:t>
      </w:r>
    </w:p>
    <w:p w:rsidR="0006360B" w:rsidRPr="0083142E" w:rsidRDefault="0006360B" w:rsidP="0006360B">
      <w:pPr>
        <w:jc w:val="center"/>
        <w:rPr>
          <w:sz w:val="14"/>
          <w:szCs w:val="14"/>
        </w:rPr>
      </w:pPr>
      <w:r w:rsidRPr="0083142E">
        <w:rPr>
          <w:sz w:val="14"/>
          <w:szCs w:val="14"/>
        </w:rPr>
        <w:t>«Развитие культуры Солецкого муниципального округа»</w:t>
      </w:r>
    </w:p>
    <w:p w:rsidR="0006360B" w:rsidRPr="0083142E" w:rsidRDefault="0006360B" w:rsidP="0006360B">
      <w:pPr>
        <w:rPr>
          <w:sz w:val="14"/>
          <w:szCs w:val="14"/>
        </w:rPr>
      </w:pPr>
    </w:p>
    <w:p w:rsidR="0006360B" w:rsidRPr="0083142E" w:rsidRDefault="0006360B" w:rsidP="00616159">
      <w:pPr>
        <w:ind w:firstLine="284"/>
        <w:jc w:val="both"/>
        <w:rPr>
          <w:sz w:val="14"/>
          <w:szCs w:val="14"/>
        </w:rPr>
      </w:pPr>
      <w:r w:rsidRPr="0083142E">
        <w:rPr>
          <w:sz w:val="14"/>
          <w:szCs w:val="14"/>
        </w:rPr>
        <w:t>1. Исполнители подпрограммы:</w:t>
      </w:r>
    </w:p>
    <w:p w:rsidR="0006360B" w:rsidRPr="0083142E" w:rsidRDefault="0006360B" w:rsidP="00616159">
      <w:pPr>
        <w:ind w:firstLine="284"/>
        <w:jc w:val="both"/>
        <w:rPr>
          <w:sz w:val="14"/>
          <w:szCs w:val="14"/>
        </w:rPr>
      </w:pPr>
      <w:r w:rsidRPr="0083142E">
        <w:rPr>
          <w:sz w:val="14"/>
          <w:szCs w:val="14"/>
        </w:rPr>
        <w:t xml:space="preserve"> Отдел, МБУК «ЦБС»   </w:t>
      </w:r>
    </w:p>
    <w:p w:rsidR="0006360B" w:rsidRPr="0083142E" w:rsidRDefault="0006360B" w:rsidP="00616159">
      <w:pPr>
        <w:ind w:firstLine="284"/>
        <w:jc w:val="both"/>
        <w:rPr>
          <w:sz w:val="14"/>
          <w:szCs w:val="14"/>
        </w:rPr>
      </w:pPr>
      <w:r w:rsidRPr="0083142E">
        <w:rPr>
          <w:sz w:val="14"/>
          <w:szCs w:val="14"/>
        </w:rPr>
        <w:t>2. Задачи и целевые показатели подпрограммы муниципальной программы:</w:t>
      </w:r>
    </w:p>
    <w:tbl>
      <w:tblPr>
        <w:tblW w:w="5000" w:type="pct"/>
        <w:tblCellMar>
          <w:left w:w="40" w:type="dxa"/>
          <w:right w:w="40" w:type="dxa"/>
        </w:tblCellMar>
        <w:tblLook w:val="04A0" w:firstRow="1" w:lastRow="0" w:firstColumn="1" w:lastColumn="0" w:noHBand="0" w:noVBand="1"/>
      </w:tblPr>
      <w:tblGrid>
        <w:gridCol w:w="260"/>
        <w:gridCol w:w="1780"/>
        <w:gridCol w:w="503"/>
        <w:gridCol w:w="440"/>
        <w:gridCol w:w="440"/>
        <w:gridCol w:w="440"/>
        <w:gridCol w:w="440"/>
        <w:gridCol w:w="440"/>
        <w:gridCol w:w="440"/>
      </w:tblGrid>
      <w:tr w:rsidR="0006360B" w:rsidRPr="0083142E" w:rsidTr="00616159">
        <w:trPr>
          <w:trHeight w:val="20"/>
        </w:trPr>
        <w:tc>
          <w:tcPr>
            <w:tcW w:w="208"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w:t>
            </w:r>
          </w:p>
          <w:p w:rsidR="0006360B" w:rsidRPr="0083142E" w:rsidRDefault="0006360B" w:rsidP="00616159">
            <w:pPr>
              <w:rPr>
                <w:sz w:val="12"/>
                <w:szCs w:val="14"/>
              </w:rPr>
            </w:pPr>
            <w:proofErr w:type="gramStart"/>
            <w:r w:rsidRPr="0083142E">
              <w:rPr>
                <w:sz w:val="12"/>
                <w:szCs w:val="14"/>
              </w:rPr>
              <w:t>п</w:t>
            </w:r>
            <w:proofErr w:type="gramEnd"/>
            <w:r w:rsidRPr="0083142E">
              <w:rPr>
                <w:sz w:val="12"/>
                <w:szCs w:val="14"/>
              </w:rPr>
              <w:t>/п</w:t>
            </w:r>
          </w:p>
        </w:tc>
        <w:tc>
          <w:tcPr>
            <w:tcW w:w="1724" w:type="pct"/>
            <w:vMerge w:val="restar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Задачи подпрограммы,</w:t>
            </w:r>
          </w:p>
          <w:p w:rsidR="0006360B" w:rsidRPr="0083142E" w:rsidRDefault="0006360B" w:rsidP="00616159">
            <w:pPr>
              <w:rPr>
                <w:sz w:val="12"/>
                <w:szCs w:val="14"/>
              </w:rPr>
            </w:pPr>
            <w:r w:rsidRPr="0083142E">
              <w:rPr>
                <w:sz w:val="12"/>
                <w:szCs w:val="14"/>
              </w:rPr>
              <w:t>наименование и единица измерения целевого показателя</w:t>
            </w:r>
          </w:p>
          <w:p w:rsidR="0006360B" w:rsidRPr="0083142E" w:rsidRDefault="0006360B" w:rsidP="00616159">
            <w:pPr>
              <w:rPr>
                <w:sz w:val="12"/>
                <w:szCs w:val="14"/>
              </w:rPr>
            </w:pPr>
          </w:p>
        </w:tc>
        <w:tc>
          <w:tcPr>
            <w:tcW w:w="2638" w:type="pct"/>
            <w:gridSpan w:val="6"/>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Значение целевого показателя по годам</w:t>
            </w:r>
          </w:p>
        </w:tc>
        <w:tc>
          <w:tcPr>
            <w:tcW w:w="430"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tc>
      </w:tr>
      <w:tr w:rsidR="00386C61" w:rsidRPr="0083142E" w:rsidTr="00616159">
        <w:trPr>
          <w:trHeight w:val="20"/>
        </w:trPr>
        <w:tc>
          <w:tcPr>
            <w:tcW w:w="208" w:type="pct"/>
            <w:vMerge/>
            <w:tcBorders>
              <w:top w:val="single" w:sz="6" w:space="0" w:color="auto"/>
              <w:left w:val="single" w:sz="6" w:space="0" w:color="auto"/>
              <w:bottom w:val="single" w:sz="6" w:space="0" w:color="auto"/>
              <w:right w:val="single" w:sz="6" w:space="0" w:color="auto"/>
            </w:tcBorders>
            <w:vAlign w:val="center"/>
            <w:hideMark/>
          </w:tcPr>
          <w:p w:rsidR="0006360B" w:rsidRPr="0083142E" w:rsidRDefault="0006360B" w:rsidP="00616159">
            <w:pPr>
              <w:rPr>
                <w:sz w:val="12"/>
                <w:szCs w:val="14"/>
              </w:rPr>
            </w:pPr>
          </w:p>
        </w:tc>
        <w:tc>
          <w:tcPr>
            <w:tcW w:w="1724" w:type="pct"/>
            <w:vMerge/>
            <w:tcBorders>
              <w:top w:val="single" w:sz="6" w:space="0" w:color="auto"/>
              <w:left w:val="single" w:sz="6" w:space="0" w:color="auto"/>
              <w:bottom w:val="single" w:sz="6" w:space="0" w:color="auto"/>
              <w:right w:val="single" w:sz="6" w:space="0" w:color="auto"/>
            </w:tcBorders>
            <w:vAlign w:val="center"/>
            <w:hideMark/>
          </w:tcPr>
          <w:p w:rsidR="0006360B" w:rsidRPr="0083142E" w:rsidRDefault="0006360B" w:rsidP="00616159">
            <w:pPr>
              <w:rPr>
                <w:sz w:val="12"/>
                <w:szCs w:val="14"/>
              </w:rPr>
            </w:pPr>
          </w:p>
        </w:tc>
        <w:tc>
          <w:tcPr>
            <w:tcW w:w="491"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2021</w:t>
            </w:r>
          </w:p>
          <w:p w:rsidR="0006360B" w:rsidRPr="0083142E" w:rsidRDefault="0006360B" w:rsidP="00616159">
            <w:pPr>
              <w:rPr>
                <w:sz w:val="12"/>
                <w:szCs w:val="14"/>
              </w:rPr>
            </w:pPr>
            <w:r w:rsidRPr="0083142E">
              <w:rPr>
                <w:sz w:val="12"/>
                <w:szCs w:val="14"/>
              </w:rPr>
              <w:t>год</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06360B" w:rsidRPr="0083142E" w:rsidRDefault="0006360B" w:rsidP="00616159">
            <w:pPr>
              <w:rPr>
                <w:sz w:val="12"/>
                <w:szCs w:val="14"/>
              </w:rPr>
            </w:pPr>
            <w:r w:rsidRPr="0083142E">
              <w:rPr>
                <w:sz w:val="12"/>
                <w:szCs w:val="14"/>
              </w:rPr>
              <w:t>2022</w:t>
            </w:r>
          </w:p>
          <w:p w:rsidR="0006360B" w:rsidRPr="0083142E" w:rsidRDefault="0006360B" w:rsidP="00616159">
            <w:pPr>
              <w:rPr>
                <w:sz w:val="12"/>
                <w:szCs w:val="14"/>
              </w:rPr>
            </w:pPr>
            <w:r w:rsidRPr="0083142E">
              <w:rPr>
                <w:sz w:val="12"/>
                <w:szCs w:val="14"/>
              </w:rPr>
              <w:t>год</w:t>
            </w:r>
          </w:p>
          <w:p w:rsidR="0006360B" w:rsidRPr="0083142E" w:rsidRDefault="0006360B" w:rsidP="00616159">
            <w:pPr>
              <w:rPr>
                <w:sz w:val="12"/>
                <w:szCs w:val="14"/>
              </w:rPr>
            </w:pPr>
          </w:p>
        </w:tc>
        <w:tc>
          <w:tcPr>
            <w:tcW w:w="430" w:type="pct"/>
            <w:tcBorders>
              <w:top w:val="single" w:sz="6" w:space="0" w:color="auto"/>
              <w:left w:val="single" w:sz="4" w:space="0" w:color="auto"/>
              <w:bottom w:val="single" w:sz="6" w:space="0" w:color="auto"/>
              <w:right w:val="single" w:sz="4" w:space="0" w:color="auto"/>
            </w:tcBorders>
            <w:shd w:val="clear" w:color="auto" w:fill="FFFFFF"/>
          </w:tcPr>
          <w:p w:rsidR="0006360B" w:rsidRPr="0083142E" w:rsidRDefault="0006360B" w:rsidP="00616159">
            <w:pPr>
              <w:rPr>
                <w:sz w:val="12"/>
                <w:szCs w:val="14"/>
              </w:rPr>
            </w:pPr>
            <w:r w:rsidRPr="0083142E">
              <w:rPr>
                <w:sz w:val="12"/>
                <w:szCs w:val="14"/>
              </w:rPr>
              <w:t>2023</w:t>
            </w:r>
          </w:p>
          <w:p w:rsidR="0006360B" w:rsidRPr="0083142E" w:rsidRDefault="0006360B" w:rsidP="00616159">
            <w:pPr>
              <w:rPr>
                <w:sz w:val="12"/>
                <w:szCs w:val="14"/>
              </w:rPr>
            </w:pPr>
            <w:r w:rsidRPr="0083142E">
              <w:rPr>
                <w:sz w:val="12"/>
                <w:szCs w:val="14"/>
              </w:rPr>
              <w:t>год</w:t>
            </w:r>
          </w:p>
          <w:p w:rsidR="0006360B" w:rsidRPr="0083142E" w:rsidRDefault="0006360B" w:rsidP="00616159">
            <w:pPr>
              <w:rPr>
                <w:sz w:val="12"/>
                <w:szCs w:val="14"/>
              </w:rPr>
            </w:pP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2024</w:t>
            </w:r>
          </w:p>
          <w:p w:rsidR="0006360B" w:rsidRPr="0083142E" w:rsidRDefault="0006360B" w:rsidP="00616159">
            <w:pPr>
              <w:rPr>
                <w:sz w:val="12"/>
                <w:szCs w:val="14"/>
              </w:rPr>
            </w:pPr>
            <w:r w:rsidRPr="0083142E">
              <w:rPr>
                <w:sz w:val="12"/>
                <w:szCs w:val="14"/>
              </w:rPr>
              <w:t>год</w:t>
            </w:r>
          </w:p>
        </w:tc>
        <w:tc>
          <w:tcPr>
            <w:tcW w:w="430"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2025</w:t>
            </w:r>
          </w:p>
          <w:p w:rsidR="0006360B" w:rsidRPr="0083142E" w:rsidRDefault="0006360B" w:rsidP="00616159">
            <w:pPr>
              <w:rPr>
                <w:sz w:val="12"/>
                <w:szCs w:val="14"/>
              </w:rPr>
            </w:pPr>
            <w:r w:rsidRPr="0083142E">
              <w:rPr>
                <w:sz w:val="12"/>
                <w:szCs w:val="14"/>
              </w:rPr>
              <w:t>год</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2026</w:t>
            </w:r>
          </w:p>
          <w:p w:rsidR="0006360B" w:rsidRPr="0083142E" w:rsidRDefault="0006360B" w:rsidP="00616159">
            <w:pPr>
              <w:rPr>
                <w:sz w:val="12"/>
                <w:szCs w:val="14"/>
              </w:rPr>
            </w:pPr>
            <w:r w:rsidRPr="0083142E">
              <w:rPr>
                <w:sz w:val="12"/>
                <w:szCs w:val="14"/>
              </w:rPr>
              <w:t>год</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2"/>
                <w:szCs w:val="14"/>
              </w:rPr>
            </w:pPr>
            <w:r w:rsidRPr="0083142E">
              <w:rPr>
                <w:sz w:val="12"/>
                <w:szCs w:val="14"/>
              </w:rPr>
              <w:t>2027 год</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2</w:t>
            </w:r>
          </w:p>
        </w:tc>
        <w:tc>
          <w:tcPr>
            <w:tcW w:w="491"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3</w:t>
            </w:r>
          </w:p>
        </w:tc>
        <w:tc>
          <w:tcPr>
            <w:tcW w:w="429" w:type="pct"/>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4</w:t>
            </w:r>
          </w:p>
        </w:tc>
        <w:tc>
          <w:tcPr>
            <w:tcW w:w="430" w:type="pct"/>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5</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6</w:t>
            </w:r>
          </w:p>
        </w:tc>
        <w:tc>
          <w:tcPr>
            <w:tcW w:w="430"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7</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8</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9</w:t>
            </w:r>
          </w:p>
        </w:tc>
      </w:tr>
      <w:tr w:rsidR="0006360B"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1.</w:t>
            </w:r>
          </w:p>
        </w:tc>
        <w:tc>
          <w:tcPr>
            <w:tcW w:w="4362"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Задача 1</w:t>
            </w:r>
          </w:p>
          <w:p w:rsidR="0006360B" w:rsidRPr="0083142E" w:rsidRDefault="0006360B" w:rsidP="00616159">
            <w:pPr>
              <w:rPr>
                <w:sz w:val="12"/>
                <w:szCs w:val="14"/>
              </w:rPr>
            </w:pPr>
            <w:r w:rsidRPr="0083142E">
              <w:rPr>
                <w:sz w:val="12"/>
                <w:szCs w:val="14"/>
              </w:rPr>
              <w:t>Обеспечение  организации  библиотечного,  библиографического информационного обслуживания населения муниципального округа</w:t>
            </w:r>
          </w:p>
        </w:tc>
        <w:tc>
          <w:tcPr>
            <w:tcW w:w="430"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1.1.</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1</w:t>
            </w:r>
          </w:p>
          <w:p w:rsidR="0006360B" w:rsidRPr="0083142E" w:rsidRDefault="0006360B" w:rsidP="00616159">
            <w:pPr>
              <w:rPr>
                <w:sz w:val="12"/>
                <w:szCs w:val="14"/>
              </w:rPr>
            </w:pPr>
            <w:r w:rsidRPr="0083142E">
              <w:rPr>
                <w:sz w:val="12"/>
                <w:szCs w:val="14"/>
              </w:rPr>
              <w:t>Количество библиографических записей в электронном каталоге книжного фонда библиотек централизованной библиотечной системы (ед.)</w:t>
            </w:r>
          </w:p>
        </w:tc>
        <w:tc>
          <w:tcPr>
            <w:tcW w:w="491"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24711</w:t>
            </w:r>
          </w:p>
        </w:tc>
        <w:tc>
          <w:tcPr>
            <w:tcW w:w="429" w:type="pct"/>
            <w:tcBorders>
              <w:top w:val="single" w:sz="6" w:space="0" w:color="auto"/>
              <w:left w:val="single" w:sz="6" w:space="0" w:color="auto"/>
              <w:bottom w:val="single" w:sz="6" w:space="0" w:color="auto"/>
              <w:right w:val="single" w:sz="4" w:space="0" w:color="auto"/>
            </w:tcBorders>
            <w:shd w:val="clear" w:color="auto" w:fill="FFFFFF"/>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26711</w:t>
            </w:r>
          </w:p>
        </w:tc>
        <w:tc>
          <w:tcPr>
            <w:tcW w:w="430" w:type="pct"/>
            <w:tcBorders>
              <w:top w:val="single" w:sz="6" w:space="0" w:color="auto"/>
              <w:left w:val="single" w:sz="4" w:space="0" w:color="auto"/>
              <w:bottom w:val="single" w:sz="6" w:space="0" w:color="auto"/>
              <w:right w:val="single" w:sz="4" w:space="0" w:color="auto"/>
            </w:tcBorders>
            <w:shd w:val="clear" w:color="auto" w:fill="FFFFFF"/>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28711</w:t>
            </w:r>
          </w:p>
        </w:tc>
        <w:tc>
          <w:tcPr>
            <w:tcW w:w="429"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30711</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30711</w:t>
            </w:r>
          </w:p>
        </w:tc>
        <w:tc>
          <w:tcPr>
            <w:tcW w:w="429"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30711</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30711</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1.2.</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2</w:t>
            </w:r>
          </w:p>
          <w:p w:rsidR="0006360B" w:rsidRPr="0083142E" w:rsidRDefault="0006360B" w:rsidP="00616159">
            <w:pPr>
              <w:rPr>
                <w:sz w:val="12"/>
                <w:szCs w:val="14"/>
              </w:rPr>
            </w:pPr>
            <w:r w:rsidRPr="0083142E">
              <w:rPr>
                <w:sz w:val="12"/>
                <w:szCs w:val="14"/>
              </w:rPr>
              <w:t>Охват населения, в т. ч. несовершеннолетних, состоящих на различных видах профилактического учета, библиотечным обслуживанием (процент)</w:t>
            </w:r>
          </w:p>
        </w:tc>
        <w:tc>
          <w:tcPr>
            <w:tcW w:w="491" w:type="pct"/>
            <w:tcBorders>
              <w:top w:val="single" w:sz="6"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76</w:t>
            </w:r>
          </w:p>
        </w:tc>
        <w:tc>
          <w:tcPr>
            <w:tcW w:w="429" w:type="pct"/>
            <w:tcBorders>
              <w:top w:val="single" w:sz="6"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78</w:t>
            </w:r>
          </w:p>
        </w:tc>
        <w:tc>
          <w:tcPr>
            <w:tcW w:w="430" w:type="pct"/>
            <w:tcBorders>
              <w:top w:val="single" w:sz="6"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80</w:t>
            </w:r>
          </w:p>
        </w:tc>
        <w:tc>
          <w:tcPr>
            <w:tcW w:w="429" w:type="pct"/>
            <w:tcBorders>
              <w:top w:val="single" w:sz="6"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82</w:t>
            </w:r>
          </w:p>
        </w:tc>
        <w:tc>
          <w:tcPr>
            <w:tcW w:w="430" w:type="pct"/>
            <w:tcBorders>
              <w:top w:val="single" w:sz="6"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82</w:t>
            </w:r>
          </w:p>
        </w:tc>
        <w:tc>
          <w:tcPr>
            <w:tcW w:w="429" w:type="pct"/>
            <w:tcBorders>
              <w:top w:val="single" w:sz="6"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82</w:t>
            </w:r>
          </w:p>
        </w:tc>
        <w:tc>
          <w:tcPr>
            <w:tcW w:w="430" w:type="pct"/>
            <w:tcBorders>
              <w:top w:val="single" w:sz="6"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82</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1.3.</w:t>
            </w:r>
          </w:p>
        </w:tc>
        <w:tc>
          <w:tcPr>
            <w:tcW w:w="1724"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rPr>
                <w:sz w:val="12"/>
                <w:szCs w:val="14"/>
              </w:rPr>
            </w:pPr>
            <w:r w:rsidRPr="0083142E">
              <w:rPr>
                <w:sz w:val="12"/>
                <w:szCs w:val="14"/>
              </w:rPr>
              <w:t>Показатель 3</w:t>
            </w:r>
          </w:p>
          <w:p w:rsidR="0006360B" w:rsidRPr="0083142E" w:rsidRDefault="0006360B" w:rsidP="00616159">
            <w:pPr>
              <w:rPr>
                <w:sz w:val="12"/>
                <w:szCs w:val="14"/>
              </w:rPr>
            </w:pPr>
            <w:r w:rsidRPr="0083142E">
              <w:rPr>
                <w:sz w:val="12"/>
                <w:szCs w:val="14"/>
              </w:rPr>
              <w:t>Количество посещений муниципальных библиотек и их филиалов (ед.)</w:t>
            </w:r>
          </w:p>
        </w:tc>
        <w:tc>
          <w:tcPr>
            <w:tcW w:w="49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110565</w:t>
            </w:r>
          </w:p>
        </w:tc>
        <w:tc>
          <w:tcPr>
            <w:tcW w:w="42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113320</w:t>
            </w:r>
          </w:p>
        </w:tc>
        <w:tc>
          <w:tcPr>
            <w:tcW w:w="4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123632</w:t>
            </w:r>
          </w:p>
        </w:tc>
        <w:tc>
          <w:tcPr>
            <w:tcW w:w="42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124250</w:t>
            </w:r>
          </w:p>
        </w:tc>
        <w:tc>
          <w:tcPr>
            <w:tcW w:w="4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124872</w:t>
            </w:r>
          </w:p>
        </w:tc>
        <w:tc>
          <w:tcPr>
            <w:tcW w:w="42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124872</w:t>
            </w:r>
          </w:p>
        </w:tc>
        <w:tc>
          <w:tcPr>
            <w:tcW w:w="4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124872</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1.4.</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4</w:t>
            </w:r>
          </w:p>
          <w:p w:rsidR="0006360B" w:rsidRPr="0083142E" w:rsidRDefault="0006360B" w:rsidP="00616159">
            <w:pPr>
              <w:rPr>
                <w:sz w:val="12"/>
                <w:szCs w:val="14"/>
              </w:rPr>
            </w:pPr>
            <w:r w:rsidRPr="0083142E">
              <w:rPr>
                <w:sz w:val="12"/>
                <w:szCs w:val="14"/>
              </w:rPr>
              <w:t>Количество мероприятий муниципального и межмуниципального уровней, проведенных на базе МБУК «ЦБС» (ед.)</w:t>
            </w:r>
          </w:p>
        </w:tc>
        <w:tc>
          <w:tcPr>
            <w:tcW w:w="491" w:type="pct"/>
            <w:tcBorders>
              <w:top w:val="single" w:sz="4"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10</w:t>
            </w:r>
          </w:p>
        </w:tc>
        <w:tc>
          <w:tcPr>
            <w:tcW w:w="429" w:type="pct"/>
            <w:tcBorders>
              <w:top w:val="single" w:sz="4"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10</w:t>
            </w:r>
          </w:p>
        </w:tc>
        <w:tc>
          <w:tcPr>
            <w:tcW w:w="430" w:type="pct"/>
            <w:tcBorders>
              <w:top w:val="single" w:sz="4"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10</w:t>
            </w:r>
          </w:p>
        </w:tc>
        <w:tc>
          <w:tcPr>
            <w:tcW w:w="429" w:type="pct"/>
            <w:tcBorders>
              <w:top w:val="single" w:sz="4"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10</w:t>
            </w:r>
          </w:p>
        </w:tc>
        <w:tc>
          <w:tcPr>
            <w:tcW w:w="430" w:type="pct"/>
            <w:tcBorders>
              <w:top w:val="single" w:sz="4"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10</w:t>
            </w:r>
          </w:p>
        </w:tc>
        <w:tc>
          <w:tcPr>
            <w:tcW w:w="429" w:type="pct"/>
            <w:tcBorders>
              <w:top w:val="single" w:sz="4"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10</w:t>
            </w:r>
          </w:p>
        </w:tc>
        <w:tc>
          <w:tcPr>
            <w:tcW w:w="430" w:type="pct"/>
            <w:tcBorders>
              <w:top w:val="single" w:sz="4" w:space="0" w:color="auto"/>
              <w:left w:val="single" w:sz="4" w:space="0" w:color="auto"/>
              <w:bottom w:val="single" w:sz="6" w:space="0" w:color="auto"/>
              <w:right w:val="single" w:sz="4" w:space="0" w:color="auto"/>
            </w:tcBorders>
            <w:shd w:val="clear" w:color="auto" w:fill="FFFFFF"/>
          </w:tcPr>
          <w:p w:rsidR="0006360B" w:rsidRPr="0083142E" w:rsidRDefault="0006360B" w:rsidP="00616159">
            <w:pPr>
              <w:jc w:val="center"/>
              <w:rPr>
                <w:sz w:val="12"/>
                <w:szCs w:val="14"/>
              </w:rPr>
            </w:pPr>
            <w:r w:rsidRPr="0083142E">
              <w:rPr>
                <w:sz w:val="12"/>
                <w:szCs w:val="14"/>
              </w:rPr>
              <w:t>10</w:t>
            </w:r>
          </w:p>
        </w:tc>
      </w:tr>
      <w:tr w:rsidR="0006360B"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2.</w:t>
            </w:r>
          </w:p>
        </w:tc>
        <w:tc>
          <w:tcPr>
            <w:tcW w:w="4362"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Задача 2</w:t>
            </w:r>
          </w:p>
          <w:p w:rsidR="0006360B" w:rsidRPr="0083142E" w:rsidRDefault="0006360B" w:rsidP="00616159">
            <w:pPr>
              <w:rPr>
                <w:sz w:val="12"/>
                <w:szCs w:val="14"/>
              </w:rPr>
            </w:pPr>
            <w:r w:rsidRPr="0083142E">
              <w:rPr>
                <w:sz w:val="12"/>
                <w:szCs w:val="14"/>
              </w:rPr>
              <w:t>Развитие кадрового потенциала специалистов МБУК «ЦБС»</w:t>
            </w:r>
          </w:p>
        </w:tc>
        <w:tc>
          <w:tcPr>
            <w:tcW w:w="430"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2.1.</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1</w:t>
            </w:r>
          </w:p>
          <w:p w:rsidR="0006360B" w:rsidRPr="0083142E" w:rsidRDefault="0006360B" w:rsidP="00616159">
            <w:pPr>
              <w:rPr>
                <w:sz w:val="12"/>
                <w:szCs w:val="14"/>
              </w:rPr>
            </w:pPr>
            <w:r w:rsidRPr="0083142E">
              <w:rPr>
                <w:sz w:val="12"/>
                <w:szCs w:val="14"/>
              </w:rPr>
              <w:t xml:space="preserve">Количество специалистов, прошедших переподготовку и повышение квалификации (чел.)                          </w:t>
            </w:r>
          </w:p>
        </w:tc>
        <w:tc>
          <w:tcPr>
            <w:tcW w:w="491"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2</w:t>
            </w:r>
          </w:p>
          <w:p w:rsidR="0006360B" w:rsidRPr="0083142E" w:rsidRDefault="0006360B" w:rsidP="00616159">
            <w:pPr>
              <w:jc w:val="center"/>
              <w:rPr>
                <w:sz w:val="12"/>
                <w:szCs w:val="14"/>
              </w:rPr>
            </w:pPr>
          </w:p>
          <w:p w:rsidR="0006360B" w:rsidRPr="0083142E" w:rsidRDefault="0006360B" w:rsidP="00616159">
            <w:pPr>
              <w:jc w:val="center"/>
              <w:rPr>
                <w:sz w:val="12"/>
                <w:szCs w:val="14"/>
              </w:rPr>
            </w:pPr>
          </w:p>
        </w:tc>
        <w:tc>
          <w:tcPr>
            <w:tcW w:w="429"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2</w:t>
            </w:r>
          </w:p>
        </w:tc>
        <w:tc>
          <w:tcPr>
            <w:tcW w:w="430" w:type="pct"/>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2</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2</w:t>
            </w:r>
          </w:p>
        </w:tc>
        <w:tc>
          <w:tcPr>
            <w:tcW w:w="430"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2</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2</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2</w:t>
            </w:r>
          </w:p>
        </w:tc>
      </w:tr>
      <w:tr w:rsidR="0006360B"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3.</w:t>
            </w:r>
          </w:p>
        </w:tc>
        <w:tc>
          <w:tcPr>
            <w:tcW w:w="4362"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Задача 3</w:t>
            </w:r>
            <w:r w:rsidRPr="0083142E">
              <w:rPr>
                <w:sz w:val="12"/>
                <w:szCs w:val="14"/>
              </w:rPr>
              <w:tab/>
            </w:r>
          </w:p>
          <w:p w:rsidR="0006360B" w:rsidRPr="0083142E" w:rsidRDefault="0006360B" w:rsidP="00616159">
            <w:pPr>
              <w:rPr>
                <w:sz w:val="12"/>
                <w:szCs w:val="14"/>
              </w:rPr>
            </w:pPr>
            <w:r w:rsidRPr="0083142E">
              <w:rPr>
                <w:sz w:val="12"/>
                <w:szCs w:val="14"/>
              </w:rPr>
              <w:t xml:space="preserve">Укрепление и развитие  материально-технической базы  МБУК «ЦБС»       </w:t>
            </w:r>
          </w:p>
        </w:tc>
        <w:tc>
          <w:tcPr>
            <w:tcW w:w="430"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3.1.</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1</w:t>
            </w:r>
          </w:p>
          <w:p w:rsidR="0006360B" w:rsidRPr="0083142E" w:rsidRDefault="0006360B" w:rsidP="00616159">
            <w:pPr>
              <w:rPr>
                <w:sz w:val="12"/>
                <w:szCs w:val="14"/>
              </w:rPr>
            </w:pPr>
            <w:r w:rsidRPr="0083142E">
              <w:rPr>
                <w:sz w:val="12"/>
                <w:szCs w:val="14"/>
              </w:rPr>
              <w:t xml:space="preserve">Количество библиотек, в которых проведен капитальный, </w:t>
            </w:r>
            <w:r w:rsidRPr="0083142E">
              <w:rPr>
                <w:sz w:val="12"/>
                <w:szCs w:val="14"/>
              </w:rPr>
              <w:lastRenderedPageBreak/>
              <w:t>текущий ремонт, реконструкция   (ед.)</w:t>
            </w:r>
          </w:p>
        </w:tc>
        <w:tc>
          <w:tcPr>
            <w:tcW w:w="491"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lastRenderedPageBreak/>
              <w:t>-</w:t>
            </w:r>
          </w:p>
        </w:tc>
        <w:tc>
          <w:tcPr>
            <w:tcW w:w="429"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30" w:type="pct"/>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30"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1</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lastRenderedPageBreak/>
              <w:t>3.2.</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2</w:t>
            </w:r>
          </w:p>
          <w:p w:rsidR="0006360B" w:rsidRPr="0083142E" w:rsidRDefault="0006360B" w:rsidP="00616159">
            <w:pPr>
              <w:rPr>
                <w:sz w:val="12"/>
                <w:szCs w:val="14"/>
              </w:rPr>
            </w:pPr>
            <w:r w:rsidRPr="0083142E">
              <w:rPr>
                <w:sz w:val="12"/>
                <w:szCs w:val="14"/>
              </w:rPr>
              <w:t>Количество приобретенных технических средств (шт.)</w:t>
            </w:r>
          </w:p>
        </w:tc>
        <w:tc>
          <w:tcPr>
            <w:tcW w:w="491"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29"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30" w:type="pct"/>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30"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13</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1</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 xml:space="preserve">3.3. </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3</w:t>
            </w:r>
          </w:p>
          <w:p w:rsidR="0006360B" w:rsidRPr="0083142E" w:rsidRDefault="0006360B" w:rsidP="00616159">
            <w:pPr>
              <w:rPr>
                <w:sz w:val="12"/>
                <w:szCs w:val="14"/>
              </w:rPr>
            </w:pPr>
            <w:r w:rsidRPr="0083142E">
              <w:rPr>
                <w:sz w:val="12"/>
                <w:szCs w:val="14"/>
              </w:rPr>
              <w:t>Количество изданных печатных изданий (ед.)</w:t>
            </w:r>
          </w:p>
        </w:tc>
        <w:tc>
          <w:tcPr>
            <w:tcW w:w="491"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6</w:t>
            </w:r>
          </w:p>
        </w:tc>
        <w:tc>
          <w:tcPr>
            <w:tcW w:w="429"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6</w:t>
            </w:r>
          </w:p>
        </w:tc>
        <w:tc>
          <w:tcPr>
            <w:tcW w:w="430" w:type="pct"/>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6</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6</w:t>
            </w:r>
          </w:p>
        </w:tc>
        <w:tc>
          <w:tcPr>
            <w:tcW w:w="430"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6</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6</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6</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3.4.</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4 Количество приобретенных экземпляров печатных изданий (шт.)</w:t>
            </w:r>
          </w:p>
        </w:tc>
        <w:tc>
          <w:tcPr>
            <w:tcW w:w="491"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70</w:t>
            </w:r>
          </w:p>
        </w:tc>
        <w:tc>
          <w:tcPr>
            <w:tcW w:w="429"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80</w:t>
            </w:r>
          </w:p>
        </w:tc>
        <w:tc>
          <w:tcPr>
            <w:tcW w:w="430" w:type="pct"/>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90</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100</w:t>
            </w:r>
          </w:p>
        </w:tc>
        <w:tc>
          <w:tcPr>
            <w:tcW w:w="430"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900</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100</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100</w:t>
            </w:r>
          </w:p>
        </w:tc>
      </w:tr>
      <w:tr w:rsidR="0006360B"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4.</w:t>
            </w:r>
          </w:p>
        </w:tc>
        <w:tc>
          <w:tcPr>
            <w:tcW w:w="4362"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 xml:space="preserve">Задача 4 </w:t>
            </w:r>
          </w:p>
          <w:p w:rsidR="0006360B" w:rsidRPr="0083142E" w:rsidRDefault="0006360B" w:rsidP="00616159">
            <w:pPr>
              <w:rPr>
                <w:sz w:val="12"/>
                <w:szCs w:val="14"/>
              </w:rPr>
            </w:pPr>
            <w:r w:rsidRPr="0083142E">
              <w:rPr>
                <w:sz w:val="12"/>
                <w:szCs w:val="14"/>
              </w:rPr>
              <w:t>Создание условий для развития добровольческого (волонтерского) движения</w:t>
            </w:r>
          </w:p>
        </w:tc>
        <w:tc>
          <w:tcPr>
            <w:tcW w:w="430"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4.1.</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1</w:t>
            </w:r>
          </w:p>
          <w:p w:rsidR="0006360B" w:rsidRPr="0083142E" w:rsidRDefault="0006360B" w:rsidP="00616159">
            <w:pPr>
              <w:rPr>
                <w:sz w:val="12"/>
                <w:szCs w:val="14"/>
              </w:rPr>
            </w:pPr>
            <w:r w:rsidRPr="0083142E">
              <w:rPr>
                <w:sz w:val="12"/>
                <w:szCs w:val="14"/>
              </w:rPr>
              <w:t>Количество   действующих добровольческих (волонтерских) отрядов в МБУК «ЦБС» (ед.)</w:t>
            </w:r>
          </w:p>
        </w:tc>
        <w:tc>
          <w:tcPr>
            <w:tcW w:w="491"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29"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30" w:type="pct"/>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30"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1</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4.2.</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2</w:t>
            </w:r>
          </w:p>
          <w:p w:rsidR="0006360B" w:rsidRPr="0083142E" w:rsidRDefault="0006360B" w:rsidP="00616159">
            <w:pPr>
              <w:rPr>
                <w:sz w:val="12"/>
                <w:szCs w:val="14"/>
              </w:rPr>
            </w:pPr>
            <w:r w:rsidRPr="0083142E">
              <w:rPr>
                <w:sz w:val="12"/>
                <w:szCs w:val="14"/>
              </w:rPr>
              <w:t xml:space="preserve">Количество проведенных членами добровольческого (волонтерского) отряда МБУК «ЦБС» социокультурных мероприятий (ед.) </w:t>
            </w:r>
          </w:p>
        </w:tc>
        <w:tc>
          <w:tcPr>
            <w:tcW w:w="491"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4</w:t>
            </w:r>
          </w:p>
        </w:tc>
        <w:tc>
          <w:tcPr>
            <w:tcW w:w="429"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4</w:t>
            </w:r>
          </w:p>
        </w:tc>
        <w:tc>
          <w:tcPr>
            <w:tcW w:w="430" w:type="pct"/>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4</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4</w:t>
            </w:r>
          </w:p>
        </w:tc>
        <w:tc>
          <w:tcPr>
            <w:tcW w:w="430"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4</w:t>
            </w:r>
          </w:p>
        </w:tc>
        <w:tc>
          <w:tcPr>
            <w:tcW w:w="429" w:type="pct"/>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5</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6</w:t>
            </w:r>
          </w:p>
        </w:tc>
      </w:tr>
      <w:tr w:rsidR="0006360B"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5.</w:t>
            </w:r>
          </w:p>
        </w:tc>
        <w:tc>
          <w:tcPr>
            <w:tcW w:w="4362" w:type="pct"/>
            <w:gridSpan w:val="7"/>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 xml:space="preserve">Задача 5 </w:t>
            </w:r>
          </w:p>
          <w:p w:rsidR="0006360B" w:rsidRPr="0083142E" w:rsidRDefault="0006360B" w:rsidP="00616159">
            <w:pPr>
              <w:rPr>
                <w:sz w:val="12"/>
                <w:szCs w:val="14"/>
              </w:rPr>
            </w:pPr>
            <w:r w:rsidRPr="0083142E">
              <w:rPr>
                <w:sz w:val="12"/>
                <w:szCs w:val="14"/>
              </w:rPr>
              <w:t>Формирование современной инфраструктуры обслуживания туристов</w:t>
            </w:r>
          </w:p>
        </w:tc>
        <w:tc>
          <w:tcPr>
            <w:tcW w:w="430"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5.1.</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1</w:t>
            </w:r>
          </w:p>
          <w:p w:rsidR="0006360B" w:rsidRPr="0083142E" w:rsidRDefault="0006360B" w:rsidP="00616159">
            <w:pPr>
              <w:rPr>
                <w:sz w:val="12"/>
                <w:szCs w:val="14"/>
              </w:rPr>
            </w:pPr>
            <w:r w:rsidRPr="0083142E">
              <w:rPr>
                <w:sz w:val="12"/>
                <w:szCs w:val="14"/>
              </w:rPr>
              <w:t>Количество обращений в информационный пункт для туристов (ед.)</w:t>
            </w:r>
          </w:p>
        </w:tc>
        <w:tc>
          <w:tcPr>
            <w:tcW w:w="491"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50</w:t>
            </w:r>
          </w:p>
        </w:tc>
        <w:tc>
          <w:tcPr>
            <w:tcW w:w="429"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60</w:t>
            </w:r>
          </w:p>
        </w:tc>
        <w:tc>
          <w:tcPr>
            <w:tcW w:w="430" w:type="pct"/>
            <w:tcBorders>
              <w:top w:val="single" w:sz="6" w:space="0" w:color="auto"/>
              <w:left w:val="single" w:sz="4" w:space="0" w:color="auto"/>
              <w:bottom w:val="single" w:sz="6" w:space="0" w:color="auto"/>
              <w:right w:val="single" w:sz="4" w:space="0" w:color="auto"/>
            </w:tcBorders>
            <w:shd w:val="clear" w:color="auto" w:fill="FFFFFF"/>
          </w:tcPr>
          <w:p w:rsidR="0006360B" w:rsidRPr="0083142E" w:rsidRDefault="0006360B" w:rsidP="00616159">
            <w:pPr>
              <w:jc w:val="center"/>
              <w:rPr>
                <w:sz w:val="12"/>
                <w:szCs w:val="14"/>
              </w:rPr>
            </w:pPr>
            <w:r w:rsidRPr="0083142E">
              <w:rPr>
                <w:sz w:val="12"/>
                <w:szCs w:val="14"/>
              </w:rPr>
              <w:t>70</w:t>
            </w:r>
          </w:p>
        </w:tc>
        <w:tc>
          <w:tcPr>
            <w:tcW w:w="429"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w:t>
            </w:r>
          </w:p>
        </w:tc>
        <w:tc>
          <w:tcPr>
            <w:tcW w:w="429"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5.2.</w:t>
            </w:r>
          </w:p>
        </w:tc>
        <w:tc>
          <w:tcPr>
            <w:tcW w:w="1724"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2"/>
                <w:szCs w:val="14"/>
              </w:rPr>
            </w:pPr>
            <w:r w:rsidRPr="0083142E">
              <w:rPr>
                <w:sz w:val="12"/>
                <w:szCs w:val="14"/>
              </w:rPr>
              <w:t>Показатель 2</w:t>
            </w:r>
          </w:p>
          <w:p w:rsidR="0006360B" w:rsidRPr="0083142E" w:rsidRDefault="0006360B" w:rsidP="00616159">
            <w:pPr>
              <w:rPr>
                <w:sz w:val="12"/>
                <w:szCs w:val="14"/>
              </w:rPr>
            </w:pPr>
            <w:r w:rsidRPr="0083142E">
              <w:rPr>
                <w:sz w:val="12"/>
                <w:szCs w:val="14"/>
              </w:rPr>
              <w:t>Доля выполненных мероприятий, запланированных в рамках  реализации муниципального проекта «Путешествие со вкусом», %</w:t>
            </w:r>
          </w:p>
        </w:tc>
        <w:tc>
          <w:tcPr>
            <w:tcW w:w="491" w:type="pct"/>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2"/>
                <w:szCs w:val="14"/>
              </w:rPr>
            </w:pPr>
            <w:r w:rsidRPr="0083142E">
              <w:rPr>
                <w:sz w:val="12"/>
                <w:szCs w:val="14"/>
              </w:rPr>
              <w:t>100</w:t>
            </w:r>
          </w:p>
        </w:tc>
        <w:tc>
          <w:tcPr>
            <w:tcW w:w="429" w:type="pct"/>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2"/>
                <w:szCs w:val="14"/>
              </w:rPr>
            </w:pPr>
            <w:r w:rsidRPr="0083142E">
              <w:rPr>
                <w:sz w:val="12"/>
                <w:szCs w:val="14"/>
              </w:rPr>
              <w:t>-</w:t>
            </w:r>
          </w:p>
        </w:tc>
        <w:tc>
          <w:tcPr>
            <w:tcW w:w="430" w:type="pct"/>
            <w:tcBorders>
              <w:top w:val="single" w:sz="6" w:space="0" w:color="auto"/>
              <w:left w:val="single" w:sz="4" w:space="0" w:color="auto"/>
              <w:bottom w:val="single" w:sz="6" w:space="0" w:color="auto"/>
              <w:right w:val="single" w:sz="4" w:space="0" w:color="auto"/>
            </w:tcBorders>
            <w:shd w:val="clear" w:color="auto" w:fill="FFFFFF"/>
          </w:tcPr>
          <w:p w:rsidR="0006360B" w:rsidRPr="0083142E" w:rsidRDefault="0006360B" w:rsidP="00616159">
            <w:pPr>
              <w:jc w:val="center"/>
              <w:rPr>
                <w:sz w:val="12"/>
                <w:szCs w:val="14"/>
              </w:rPr>
            </w:pPr>
            <w:r w:rsidRPr="0083142E">
              <w:rPr>
                <w:sz w:val="12"/>
                <w:szCs w:val="14"/>
              </w:rPr>
              <w:t>-</w:t>
            </w:r>
          </w:p>
        </w:tc>
        <w:tc>
          <w:tcPr>
            <w:tcW w:w="429"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w:t>
            </w:r>
          </w:p>
        </w:tc>
        <w:tc>
          <w:tcPr>
            <w:tcW w:w="429"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w:t>
            </w:r>
          </w:p>
        </w:tc>
        <w:tc>
          <w:tcPr>
            <w:tcW w:w="430"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2"/>
                <w:szCs w:val="14"/>
              </w:rPr>
            </w:pPr>
            <w:r w:rsidRPr="0083142E">
              <w:rPr>
                <w:sz w:val="12"/>
                <w:szCs w:val="14"/>
              </w:rPr>
              <w:t>-</w:t>
            </w:r>
          </w:p>
        </w:tc>
      </w:tr>
      <w:tr w:rsidR="0006360B"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r w:rsidRPr="0083142E">
              <w:rPr>
                <w:sz w:val="12"/>
                <w:szCs w:val="14"/>
              </w:rPr>
              <w:t>6.</w:t>
            </w:r>
          </w:p>
        </w:tc>
        <w:tc>
          <w:tcPr>
            <w:tcW w:w="4792" w:type="pct"/>
            <w:gridSpan w:val="8"/>
            <w:tcBorders>
              <w:top w:val="single" w:sz="4" w:space="0" w:color="auto"/>
              <w:left w:val="single" w:sz="4" w:space="0" w:color="auto"/>
              <w:bottom w:val="single" w:sz="4" w:space="0" w:color="auto"/>
              <w:right w:val="single" w:sz="6" w:space="0" w:color="auto"/>
            </w:tcBorders>
          </w:tcPr>
          <w:p w:rsidR="0006360B" w:rsidRPr="0083142E" w:rsidRDefault="0006360B" w:rsidP="00616159">
            <w:pPr>
              <w:rPr>
                <w:sz w:val="12"/>
                <w:szCs w:val="14"/>
              </w:rPr>
            </w:pPr>
            <w:r w:rsidRPr="0083142E">
              <w:rPr>
                <w:sz w:val="12"/>
                <w:szCs w:val="14"/>
              </w:rPr>
              <w:t>Задача 6</w:t>
            </w:r>
          </w:p>
          <w:p w:rsidR="0006360B" w:rsidRPr="0083142E" w:rsidRDefault="0006360B" w:rsidP="00616159">
            <w:pPr>
              <w:rPr>
                <w:sz w:val="12"/>
                <w:szCs w:val="14"/>
              </w:rPr>
            </w:pPr>
            <w:r w:rsidRPr="0083142E">
              <w:rPr>
                <w:sz w:val="12"/>
                <w:szCs w:val="14"/>
              </w:rPr>
              <w:t>Создание модельной муниципальной библиотеки</w:t>
            </w:r>
            <w:r w:rsidRPr="0083142E">
              <w:rPr>
                <w:bCs/>
                <w:sz w:val="12"/>
                <w:szCs w:val="14"/>
                <w:shd w:val="clear" w:color="auto" w:fill="FFFFFF"/>
              </w:rPr>
              <w:t xml:space="preserve"> в  рамках реализации  регионального </w:t>
            </w:r>
            <w:r w:rsidRPr="0083142E">
              <w:rPr>
                <w:rFonts w:ascii="YS Text" w:hAnsi="YS Text"/>
                <w:sz w:val="12"/>
                <w:szCs w:val="14"/>
              </w:rPr>
              <w:t xml:space="preserve">проекта «Семейные ценности и инфраструктура культуры (Новгородская область)» </w:t>
            </w:r>
            <w:r w:rsidRPr="0083142E">
              <w:rPr>
                <w:bCs/>
                <w:sz w:val="12"/>
                <w:szCs w:val="14"/>
                <w:shd w:val="clear" w:color="auto" w:fill="FFFFFF"/>
              </w:rPr>
              <w:t>национального проекта «Семья»</w:t>
            </w:r>
            <w:r w:rsidRPr="0083142E">
              <w:rPr>
                <w:rFonts w:ascii="YS Text" w:hAnsi="YS Text"/>
                <w:sz w:val="12"/>
                <w:szCs w:val="14"/>
              </w:rPr>
              <w:t xml:space="preserve">   </w:t>
            </w:r>
            <w:r w:rsidRPr="0083142E">
              <w:rPr>
                <w:sz w:val="12"/>
                <w:szCs w:val="14"/>
              </w:rPr>
              <w:t xml:space="preserve"> </w:t>
            </w:r>
          </w:p>
        </w:tc>
      </w:tr>
      <w:tr w:rsidR="00386C61" w:rsidRPr="0083142E" w:rsidTr="00616159">
        <w:trPr>
          <w:trHeight w:val="20"/>
        </w:trPr>
        <w:tc>
          <w:tcPr>
            <w:tcW w:w="208"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r w:rsidRPr="0083142E">
              <w:rPr>
                <w:sz w:val="12"/>
                <w:szCs w:val="14"/>
              </w:rPr>
              <w:t>6.1.</w:t>
            </w:r>
          </w:p>
        </w:tc>
        <w:tc>
          <w:tcPr>
            <w:tcW w:w="1724"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Показатель 1</w:t>
            </w:r>
          </w:p>
          <w:p w:rsidR="0006360B" w:rsidRPr="0083142E" w:rsidRDefault="0006360B" w:rsidP="00616159">
            <w:pPr>
              <w:rPr>
                <w:sz w:val="12"/>
                <w:szCs w:val="14"/>
              </w:rPr>
            </w:pPr>
            <w:r w:rsidRPr="0083142E">
              <w:rPr>
                <w:sz w:val="12"/>
                <w:szCs w:val="14"/>
              </w:rPr>
              <w:t>Число муниципальных библиотек, созданных по модельному стандарту (ед.)</w:t>
            </w:r>
          </w:p>
        </w:tc>
        <w:tc>
          <w:tcPr>
            <w:tcW w:w="49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2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2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c>
          <w:tcPr>
            <w:tcW w:w="429"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430"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r>
    </w:tbl>
    <w:p w:rsidR="0006360B" w:rsidRPr="0083142E" w:rsidRDefault="0006360B" w:rsidP="0006360B">
      <w:pPr>
        <w:rPr>
          <w:sz w:val="14"/>
          <w:szCs w:val="14"/>
        </w:rPr>
      </w:pPr>
    </w:p>
    <w:p w:rsidR="0006360B" w:rsidRPr="0083142E" w:rsidRDefault="0006360B" w:rsidP="00616159">
      <w:pPr>
        <w:ind w:firstLine="284"/>
        <w:jc w:val="both"/>
        <w:rPr>
          <w:sz w:val="14"/>
          <w:szCs w:val="14"/>
        </w:rPr>
      </w:pPr>
      <w:r w:rsidRPr="0083142E">
        <w:rPr>
          <w:sz w:val="14"/>
          <w:szCs w:val="14"/>
        </w:rPr>
        <w:t>3.Сроки реализации подпрограммы: 2021 -2027 годы.</w:t>
      </w:r>
    </w:p>
    <w:p w:rsidR="0006360B" w:rsidRPr="0083142E" w:rsidRDefault="0006360B" w:rsidP="00616159">
      <w:pPr>
        <w:ind w:firstLine="284"/>
        <w:jc w:val="both"/>
        <w:rPr>
          <w:sz w:val="14"/>
          <w:szCs w:val="14"/>
        </w:rPr>
      </w:pPr>
      <w:r w:rsidRPr="0083142E">
        <w:rPr>
          <w:sz w:val="14"/>
          <w:szCs w:val="14"/>
        </w:rPr>
        <w:t>4.Объёмы и источники финансирования подпрограммы в целом и по годам реализации (тыс. руб.)</w:t>
      </w:r>
    </w:p>
    <w:p w:rsidR="0006360B" w:rsidRPr="0083142E" w:rsidRDefault="0006360B" w:rsidP="0006360B">
      <w:pPr>
        <w:rPr>
          <w:sz w:val="14"/>
          <w:szCs w:val="14"/>
        </w:rPr>
      </w:pPr>
    </w:p>
    <w:tbl>
      <w:tblPr>
        <w:tblW w:w="0" w:type="auto"/>
        <w:tblInd w:w="75" w:type="dxa"/>
        <w:tblCellMar>
          <w:left w:w="75" w:type="dxa"/>
          <w:right w:w="75" w:type="dxa"/>
        </w:tblCellMar>
        <w:tblLook w:val="04A0" w:firstRow="1" w:lastRow="0" w:firstColumn="1" w:lastColumn="0" w:noHBand="0" w:noVBand="1"/>
      </w:tblPr>
      <w:tblGrid>
        <w:gridCol w:w="540"/>
        <w:gridCol w:w="833"/>
        <w:gridCol w:w="720"/>
        <w:gridCol w:w="1009"/>
        <w:gridCol w:w="923"/>
        <w:gridCol w:w="1153"/>
      </w:tblGrid>
      <w:tr w:rsidR="0006360B" w:rsidRPr="0083142E" w:rsidTr="00616159">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Год   </w:t>
            </w:r>
          </w:p>
        </w:tc>
        <w:tc>
          <w:tcPr>
            <w:tcW w:w="8500" w:type="dxa"/>
            <w:gridSpan w:val="5"/>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Источник финансирования                    </w:t>
            </w:r>
          </w:p>
        </w:tc>
      </w:tr>
      <w:tr w:rsidR="0004118E" w:rsidRPr="0083142E" w:rsidTr="00616159">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360B" w:rsidRPr="0083142E" w:rsidRDefault="0006360B" w:rsidP="00616159">
            <w:pPr>
              <w:jc w:val="center"/>
              <w:rPr>
                <w:sz w:val="12"/>
                <w:szCs w:val="14"/>
              </w:rPr>
            </w:pP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областной бюджет</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бюджет муниципального округа</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внебюджетные</w:t>
            </w:r>
          </w:p>
          <w:p w:rsidR="0006360B" w:rsidRPr="0083142E" w:rsidRDefault="0006360B" w:rsidP="00616159">
            <w:pPr>
              <w:jc w:val="center"/>
              <w:rPr>
                <w:sz w:val="12"/>
                <w:szCs w:val="14"/>
              </w:rPr>
            </w:pPr>
            <w:r w:rsidRPr="0083142E">
              <w:rPr>
                <w:sz w:val="12"/>
                <w:szCs w:val="14"/>
              </w:rPr>
              <w:t>средства</w:t>
            </w:r>
          </w:p>
        </w:tc>
        <w:tc>
          <w:tcPr>
            <w:tcW w:w="1869"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всего</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w:t>
            </w:r>
          </w:p>
        </w:tc>
        <w:tc>
          <w:tcPr>
            <w:tcW w:w="1869"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55,90000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1080,69800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9381,24900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869"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10517,84700</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2022</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57,91500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3785,21900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9225,89179</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869"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13069,02579</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2023</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57,92000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1145,46400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11809,33609</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869"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 xml:space="preserve">  13012,72009</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2024</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31,80021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549,55979</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11565,40331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869"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12146,76331</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2025</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7792,45000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727,05858</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13488,97960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869"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22008,48818</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2026</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34,10000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569,08858</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11583,97960</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869"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12187,16818</w:t>
            </w:r>
          </w:p>
        </w:tc>
      </w:tr>
      <w:tr w:rsidR="0004118E" w:rsidRPr="0083142E" w:rsidTr="00616159">
        <w:tc>
          <w:tcPr>
            <w:tcW w:w="0" w:type="auto"/>
            <w:tcBorders>
              <w:top w:val="nil"/>
              <w:left w:val="single" w:sz="8"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2027</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32,93000</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571,07858</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11583,97960</w:t>
            </w:r>
          </w:p>
        </w:tc>
        <w:tc>
          <w:tcPr>
            <w:tcW w:w="0" w:type="auto"/>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1869" w:type="dxa"/>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12187,98818</w:t>
            </w:r>
          </w:p>
        </w:tc>
      </w:tr>
      <w:tr w:rsidR="0004118E" w:rsidRPr="0083142E" w:rsidTr="00616159">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ВСЕГО    </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8063,01521</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8428,16653</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78638,81899</w:t>
            </w:r>
          </w:p>
        </w:tc>
        <w:tc>
          <w:tcPr>
            <w:tcW w:w="0" w:type="auto"/>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w:t>
            </w:r>
          </w:p>
        </w:tc>
        <w:tc>
          <w:tcPr>
            <w:tcW w:w="1869" w:type="dxa"/>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95130,00073</w:t>
            </w:r>
          </w:p>
        </w:tc>
      </w:tr>
    </w:tbl>
    <w:p w:rsidR="0006360B" w:rsidRPr="0083142E" w:rsidRDefault="0006360B" w:rsidP="0006360B">
      <w:pPr>
        <w:rPr>
          <w:sz w:val="14"/>
          <w:szCs w:val="14"/>
        </w:rPr>
      </w:pPr>
    </w:p>
    <w:p w:rsidR="0006360B" w:rsidRPr="0083142E" w:rsidRDefault="0006360B" w:rsidP="00616159">
      <w:pPr>
        <w:ind w:firstLine="284"/>
        <w:jc w:val="both"/>
        <w:rPr>
          <w:sz w:val="14"/>
          <w:szCs w:val="14"/>
        </w:rPr>
      </w:pPr>
      <w:r w:rsidRPr="0083142E">
        <w:rPr>
          <w:sz w:val="14"/>
          <w:szCs w:val="14"/>
        </w:rPr>
        <w:t>5.Ожидаемые конечные результаты реализации подпрограммы</w:t>
      </w:r>
    </w:p>
    <w:p w:rsidR="0006360B" w:rsidRPr="0083142E" w:rsidRDefault="0006360B" w:rsidP="00616159">
      <w:pPr>
        <w:ind w:firstLine="284"/>
        <w:jc w:val="both"/>
        <w:rPr>
          <w:sz w:val="14"/>
          <w:szCs w:val="14"/>
        </w:rPr>
      </w:pPr>
      <w:r w:rsidRPr="0083142E">
        <w:rPr>
          <w:sz w:val="14"/>
          <w:szCs w:val="14"/>
        </w:rPr>
        <w:t xml:space="preserve">- участие библиотек в реализации творческих проектов в сфере библиотечной деятельности позволит улучшить материально-техническую базу, пополнить фонды новой литературой, в том числе на </w:t>
      </w:r>
      <w:proofErr w:type="spellStart"/>
      <w:r w:rsidRPr="0083142E">
        <w:rPr>
          <w:sz w:val="14"/>
          <w:szCs w:val="14"/>
        </w:rPr>
        <w:t>спецформатах</w:t>
      </w:r>
      <w:proofErr w:type="spellEnd"/>
      <w:r w:rsidRPr="0083142E">
        <w:rPr>
          <w:sz w:val="14"/>
          <w:szCs w:val="14"/>
        </w:rPr>
        <w:t>; специализированным оборудованием, расширять спектр услуг и количество мероприятий для людей с ОВЗ;</w:t>
      </w:r>
    </w:p>
    <w:p w:rsidR="0006360B" w:rsidRPr="0083142E" w:rsidRDefault="0006360B" w:rsidP="00616159">
      <w:pPr>
        <w:ind w:firstLine="284"/>
        <w:jc w:val="both"/>
        <w:rPr>
          <w:sz w:val="14"/>
          <w:szCs w:val="14"/>
        </w:rPr>
      </w:pPr>
      <w:r w:rsidRPr="0083142E">
        <w:rPr>
          <w:sz w:val="14"/>
          <w:szCs w:val="14"/>
        </w:rPr>
        <w:t>- модернизация внутреннего пространства, информатизация библиотек сформирует комфортную привлекательную среду для разных групп населения и позволит привлечь новых читателей, которые хотят творчески развиваться и общаться в современном многофункциональном пространстве;</w:t>
      </w:r>
    </w:p>
    <w:p w:rsidR="0006360B" w:rsidRPr="0083142E" w:rsidRDefault="0006360B" w:rsidP="00616159">
      <w:pPr>
        <w:ind w:firstLine="284"/>
        <w:jc w:val="both"/>
        <w:rPr>
          <w:sz w:val="14"/>
          <w:szCs w:val="14"/>
        </w:rPr>
      </w:pPr>
      <w:r w:rsidRPr="0083142E">
        <w:rPr>
          <w:sz w:val="14"/>
          <w:szCs w:val="14"/>
        </w:rPr>
        <w:t>- развитие компьютерных технологий предоставит библиотеке возможность быть конкурентоспособной на рынке информационных услуг; повысить качество информационно-библиотечного обслуживания пользователей в современных условиях;</w:t>
      </w:r>
    </w:p>
    <w:p w:rsidR="0006360B" w:rsidRPr="0083142E" w:rsidRDefault="0006360B" w:rsidP="00616159">
      <w:pPr>
        <w:ind w:firstLine="284"/>
        <w:jc w:val="both"/>
        <w:rPr>
          <w:sz w:val="14"/>
          <w:szCs w:val="14"/>
        </w:rPr>
      </w:pPr>
      <w:r w:rsidRPr="0083142E">
        <w:rPr>
          <w:sz w:val="14"/>
          <w:szCs w:val="14"/>
        </w:rPr>
        <w:t>- увеличение информационного контента об историко-культурном потенциале муниципального округа.</w:t>
      </w:r>
    </w:p>
    <w:p w:rsidR="0006360B" w:rsidRPr="0083142E" w:rsidRDefault="0006360B" w:rsidP="0006360B">
      <w:pPr>
        <w:jc w:val="center"/>
        <w:rPr>
          <w:sz w:val="14"/>
          <w:szCs w:val="14"/>
        </w:rPr>
      </w:pPr>
    </w:p>
    <w:p w:rsidR="0006360B" w:rsidRPr="0083142E" w:rsidRDefault="0006360B" w:rsidP="0006360B">
      <w:pPr>
        <w:jc w:val="center"/>
        <w:rPr>
          <w:sz w:val="14"/>
          <w:szCs w:val="14"/>
        </w:rPr>
      </w:pPr>
      <w:r w:rsidRPr="0083142E">
        <w:rPr>
          <w:sz w:val="14"/>
          <w:szCs w:val="14"/>
        </w:rPr>
        <w:t>Мероприятия подпрограммы</w:t>
      </w:r>
    </w:p>
    <w:p w:rsidR="0006360B" w:rsidRPr="0083142E" w:rsidRDefault="0006360B" w:rsidP="0006360B">
      <w:pPr>
        <w:jc w:val="center"/>
        <w:rPr>
          <w:sz w:val="14"/>
          <w:szCs w:val="14"/>
        </w:rPr>
      </w:pPr>
      <w:r w:rsidRPr="0083142E">
        <w:rPr>
          <w:sz w:val="14"/>
          <w:szCs w:val="14"/>
        </w:rPr>
        <w:t>«Развитие библиотечного обслуживания населения»</w:t>
      </w:r>
    </w:p>
    <w:p w:rsidR="0006360B" w:rsidRPr="0083142E" w:rsidRDefault="0006360B" w:rsidP="0006360B">
      <w:pPr>
        <w:jc w:val="center"/>
        <w:rPr>
          <w:sz w:val="14"/>
          <w:szCs w:val="14"/>
        </w:rPr>
      </w:pPr>
    </w:p>
    <w:tbl>
      <w:tblPr>
        <w:tblW w:w="6183" w:type="dxa"/>
        <w:tblLayout w:type="fixed"/>
        <w:tblCellMar>
          <w:left w:w="40" w:type="dxa"/>
          <w:right w:w="40" w:type="dxa"/>
        </w:tblCellMar>
        <w:tblLook w:val="04A0" w:firstRow="1" w:lastRow="0" w:firstColumn="1" w:lastColumn="0" w:noHBand="0" w:noVBand="1"/>
      </w:tblPr>
      <w:tblGrid>
        <w:gridCol w:w="148"/>
        <w:gridCol w:w="885"/>
        <w:gridCol w:w="425"/>
        <w:gridCol w:w="302"/>
        <w:gridCol w:w="407"/>
        <w:gridCol w:w="630"/>
        <w:gridCol w:w="320"/>
        <w:gridCol w:w="320"/>
        <w:gridCol w:w="320"/>
        <w:gridCol w:w="320"/>
        <w:gridCol w:w="46"/>
        <w:gridCol w:w="320"/>
        <w:gridCol w:w="320"/>
        <w:gridCol w:w="320"/>
        <w:gridCol w:w="100"/>
        <w:gridCol w:w="100"/>
        <w:gridCol w:w="100"/>
        <w:gridCol w:w="100"/>
        <w:gridCol w:w="100"/>
        <w:gridCol w:w="100"/>
        <w:gridCol w:w="100"/>
        <w:gridCol w:w="100"/>
        <w:gridCol w:w="100"/>
        <w:gridCol w:w="100"/>
        <w:gridCol w:w="100"/>
      </w:tblGrid>
      <w:tr w:rsidR="00616159" w:rsidRPr="0083142E" w:rsidTr="00616159">
        <w:trPr>
          <w:gridAfter w:val="11"/>
          <w:wAfter w:w="1100" w:type="dxa"/>
          <w:trHeight w:val="20"/>
        </w:trPr>
        <w:tc>
          <w:tcPr>
            <w:tcW w:w="148" w:type="dxa"/>
            <w:vMerge w:val="restart"/>
            <w:tcBorders>
              <w:top w:val="single" w:sz="6" w:space="0" w:color="auto"/>
              <w:left w:val="single" w:sz="6"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w:t>
            </w:r>
          </w:p>
          <w:p w:rsidR="0006360B" w:rsidRPr="0083142E" w:rsidRDefault="0006360B" w:rsidP="00616159">
            <w:pPr>
              <w:rPr>
                <w:sz w:val="10"/>
                <w:szCs w:val="14"/>
              </w:rPr>
            </w:pPr>
            <w:proofErr w:type="gramStart"/>
            <w:r w:rsidRPr="0083142E">
              <w:rPr>
                <w:sz w:val="10"/>
                <w:szCs w:val="14"/>
              </w:rPr>
              <w:t>п</w:t>
            </w:r>
            <w:proofErr w:type="gramEnd"/>
            <w:r w:rsidRPr="0083142E">
              <w:rPr>
                <w:sz w:val="10"/>
                <w:szCs w:val="14"/>
              </w:rPr>
              <w:t>/п</w:t>
            </w:r>
          </w:p>
        </w:tc>
        <w:tc>
          <w:tcPr>
            <w:tcW w:w="885" w:type="dxa"/>
            <w:vMerge w:val="restart"/>
            <w:tcBorders>
              <w:top w:val="single" w:sz="6" w:space="0" w:color="auto"/>
              <w:left w:val="single" w:sz="6"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Наименование мероприятия</w:t>
            </w:r>
          </w:p>
        </w:tc>
        <w:tc>
          <w:tcPr>
            <w:tcW w:w="425" w:type="dxa"/>
            <w:vMerge w:val="restart"/>
            <w:tcBorders>
              <w:top w:val="single" w:sz="6" w:space="0" w:color="auto"/>
              <w:left w:val="single" w:sz="6"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Исполнитель</w:t>
            </w:r>
          </w:p>
        </w:tc>
        <w:tc>
          <w:tcPr>
            <w:tcW w:w="302" w:type="dxa"/>
            <w:vMerge w:val="restart"/>
            <w:tcBorders>
              <w:top w:val="single" w:sz="6" w:space="0" w:color="auto"/>
              <w:left w:val="single" w:sz="6"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Срок</w:t>
            </w:r>
          </w:p>
          <w:p w:rsidR="0006360B" w:rsidRPr="0083142E" w:rsidRDefault="0006360B" w:rsidP="00616159">
            <w:pPr>
              <w:rPr>
                <w:sz w:val="10"/>
                <w:szCs w:val="14"/>
              </w:rPr>
            </w:pPr>
            <w:r w:rsidRPr="0083142E">
              <w:rPr>
                <w:sz w:val="10"/>
                <w:szCs w:val="14"/>
              </w:rPr>
              <w:t>реализации</w:t>
            </w:r>
          </w:p>
        </w:tc>
        <w:tc>
          <w:tcPr>
            <w:tcW w:w="407" w:type="dxa"/>
            <w:vMerge w:val="restart"/>
            <w:tcBorders>
              <w:top w:val="single" w:sz="6" w:space="0" w:color="auto"/>
              <w:left w:val="single" w:sz="6"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Целевой</w:t>
            </w:r>
          </w:p>
          <w:p w:rsidR="0006360B" w:rsidRPr="0083142E" w:rsidRDefault="0006360B" w:rsidP="00616159">
            <w:pPr>
              <w:rPr>
                <w:sz w:val="10"/>
                <w:szCs w:val="14"/>
              </w:rPr>
            </w:pPr>
            <w:r w:rsidRPr="0083142E">
              <w:rPr>
                <w:sz w:val="10"/>
                <w:szCs w:val="14"/>
              </w:rPr>
              <w:t>показатель</w:t>
            </w:r>
          </w:p>
          <w:p w:rsidR="0006360B" w:rsidRPr="0083142E" w:rsidRDefault="0006360B" w:rsidP="00616159">
            <w:pPr>
              <w:rPr>
                <w:sz w:val="10"/>
                <w:szCs w:val="14"/>
              </w:rPr>
            </w:pPr>
            <w:proofErr w:type="gramStart"/>
            <w:r w:rsidRPr="0083142E">
              <w:rPr>
                <w:sz w:val="10"/>
                <w:szCs w:val="14"/>
              </w:rPr>
              <w:t>(номер</w:t>
            </w:r>
            <w:proofErr w:type="gramEnd"/>
          </w:p>
          <w:p w:rsidR="0006360B" w:rsidRPr="0083142E" w:rsidRDefault="0006360B" w:rsidP="00616159">
            <w:pPr>
              <w:rPr>
                <w:sz w:val="10"/>
                <w:szCs w:val="14"/>
              </w:rPr>
            </w:pPr>
            <w:r w:rsidRPr="0083142E">
              <w:rPr>
                <w:sz w:val="10"/>
                <w:szCs w:val="14"/>
              </w:rPr>
              <w:t>целево</w:t>
            </w:r>
            <w:r w:rsidRPr="0083142E">
              <w:rPr>
                <w:sz w:val="10"/>
                <w:szCs w:val="14"/>
              </w:rPr>
              <w:lastRenderedPageBreak/>
              <w:t>го</w:t>
            </w:r>
          </w:p>
          <w:p w:rsidR="0006360B" w:rsidRPr="0083142E" w:rsidRDefault="0006360B" w:rsidP="00616159">
            <w:pPr>
              <w:rPr>
                <w:sz w:val="10"/>
                <w:szCs w:val="14"/>
              </w:rPr>
            </w:pPr>
            <w:r w:rsidRPr="0083142E">
              <w:rPr>
                <w:sz w:val="10"/>
                <w:szCs w:val="14"/>
              </w:rPr>
              <w:t>показателя</w:t>
            </w:r>
          </w:p>
          <w:p w:rsidR="0006360B" w:rsidRPr="0083142E" w:rsidRDefault="0006360B" w:rsidP="00616159">
            <w:pPr>
              <w:rPr>
                <w:sz w:val="10"/>
                <w:szCs w:val="14"/>
              </w:rPr>
            </w:pPr>
            <w:r w:rsidRPr="0083142E">
              <w:rPr>
                <w:sz w:val="10"/>
                <w:szCs w:val="14"/>
              </w:rPr>
              <w:t>из паспорта</w:t>
            </w:r>
          </w:p>
          <w:p w:rsidR="0006360B" w:rsidRPr="0083142E" w:rsidRDefault="0006360B" w:rsidP="00616159">
            <w:pPr>
              <w:rPr>
                <w:sz w:val="10"/>
                <w:szCs w:val="14"/>
              </w:rPr>
            </w:pPr>
            <w:proofErr w:type="spellStart"/>
            <w:r w:rsidRPr="0083142E">
              <w:rPr>
                <w:sz w:val="10"/>
                <w:szCs w:val="14"/>
              </w:rPr>
              <w:t>подпро</w:t>
            </w:r>
            <w:proofErr w:type="spellEnd"/>
            <w:r w:rsidRPr="0083142E">
              <w:rPr>
                <w:sz w:val="10"/>
                <w:szCs w:val="14"/>
              </w:rPr>
              <w:t>-</w:t>
            </w:r>
          </w:p>
          <w:p w:rsidR="0006360B" w:rsidRPr="0083142E" w:rsidRDefault="0006360B" w:rsidP="00616159">
            <w:pPr>
              <w:rPr>
                <w:sz w:val="10"/>
                <w:szCs w:val="14"/>
              </w:rPr>
            </w:pPr>
            <w:r w:rsidRPr="0083142E">
              <w:rPr>
                <w:sz w:val="10"/>
                <w:szCs w:val="14"/>
              </w:rPr>
              <w:t>граммы)</w:t>
            </w:r>
          </w:p>
        </w:tc>
        <w:tc>
          <w:tcPr>
            <w:tcW w:w="630" w:type="dxa"/>
            <w:vMerge w:val="restart"/>
            <w:tcBorders>
              <w:top w:val="single" w:sz="6" w:space="0" w:color="auto"/>
              <w:left w:val="single" w:sz="6"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Источник</w:t>
            </w:r>
          </w:p>
          <w:p w:rsidR="0006360B" w:rsidRPr="0083142E" w:rsidRDefault="0006360B" w:rsidP="00616159">
            <w:pPr>
              <w:rPr>
                <w:sz w:val="10"/>
                <w:szCs w:val="14"/>
              </w:rPr>
            </w:pPr>
            <w:r w:rsidRPr="0083142E">
              <w:rPr>
                <w:sz w:val="10"/>
                <w:szCs w:val="14"/>
              </w:rPr>
              <w:t>финансирования</w:t>
            </w:r>
          </w:p>
        </w:tc>
        <w:tc>
          <w:tcPr>
            <w:tcW w:w="2286" w:type="dxa"/>
            <w:gridSpan w:val="8"/>
            <w:tcBorders>
              <w:top w:val="single" w:sz="6" w:space="0" w:color="auto"/>
              <w:left w:val="single" w:sz="6"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Объём финансирования по годам</w:t>
            </w:r>
          </w:p>
          <w:p w:rsidR="0006360B" w:rsidRPr="0083142E" w:rsidRDefault="0006360B" w:rsidP="00616159">
            <w:pPr>
              <w:rPr>
                <w:sz w:val="10"/>
                <w:szCs w:val="14"/>
              </w:rPr>
            </w:pPr>
            <w:r w:rsidRPr="0083142E">
              <w:rPr>
                <w:sz w:val="10"/>
                <w:szCs w:val="14"/>
              </w:rPr>
              <w:t>(тыс. руб.)</w:t>
            </w:r>
          </w:p>
        </w:tc>
      </w:tr>
      <w:tr w:rsidR="00616159" w:rsidRPr="0083142E" w:rsidTr="00616159">
        <w:trPr>
          <w:gridAfter w:val="11"/>
          <w:wAfter w:w="1100" w:type="dxa"/>
          <w:trHeight w:val="20"/>
        </w:trPr>
        <w:tc>
          <w:tcPr>
            <w:tcW w:w="148" w:type="dxa"/>
            <w:vMerge/>
            <w:tcBorders>
              <w:top w:val="single" w:sz="6" w:space="0" w:color="auto"/>
              <w:left w:val="single" w:sz="6" w:space="0" w:color="auto"/>
              <w:bottom w:val="nil"/>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6" w:space="0" w:color="auto"/>
              <w:left w:val="single" w:sz="6" w:space="0" w:color="auto"/>
              <w:bottom w:val="nil"/>
              <w:right w:val="single" w:sz="6" w:space="0" w:color="auto"/>
            </w:tcBorders>
            <w:vAlign w:val="center"/>
            <w:hideMark/>
          </w:tcPr>
          <w:p w:rsidR="0006360B" w:rsidRPr="0083142E" w:rsidRDefault="0006360B" w:rsidP="00616159">
            <w:pPr>
              <w:rPr>
                <w:sz w:val="10"/>
                <w:szCs w:val="14"/>
              </w:rPr>
            </w:pPr>
          </w:p>
        </w:tc>
        <w:tc>
          <w:tcPr>
            <w:tcW w:w="425" w:type="dxa"/>
            <w:vMerge/>
            <w:tcBorders>
              <w:top w:val="single" w:sz="6" w:space="0" w:color="auto"/>
              <w:left w:val="single" w:sz="6" w:space="0" w:color="auto"/>
              <w:bottom w:val="nil"/>
              <w:right w:val="single" w:sz="6" w:space="0" w:color="auto"/>
            </w:tcBorders>
            <w:vAlign w:val="center"/>
            <w:hideMark/>
          </w:tcPr>
          <w:p w:rsidR="0006360B" w:rsidRPr="0083142E" w:rsidRDefault="0006360B" w:rsidP="00616159">
            <w:pPr>
              <w:rPr>
                <w:sz w:val="10"/>
                <w:szCs w:val="14"/>
              </w:rPr>
            </w:pPr>
          </w:p>
        </w:tc>
        <w:tc>
          <w:tcPr>
            <w:tcW w:w="302" w:type="dxa"/>
            <w:vMerge/>
            <w:tcBorders>
              <w:top w:val="single" w:sz="6" w:space="0" w:color="auto"/>
              <w:left w:val="single" w:sz="6" w:space="0" w:color="auto"/>
              <w:bottom w:val="nil"/>
              <w:right w:val="single" w:sz="6" w:space="0" w:color="auto"/>
            </w:tcBorders>
            <w:vAlign w:val="center"/>
            <w:hideMark/>
          </w:tcPr>
          <w:p w:rsidR="0006360B" w:rsidRPr="0083142E" w:rsidRDefault="0006360B" w:rsidP="00616159">
            <w:pPr>
              <w:rPr>
                <w:sz w:val="10"/>
                <w:szCs w:val="14"/>
              </w:rPr>
            </w:pPr>
          </w:p>
        </w:tc>
        <w:tc>
          <w:tcPr>
            <w:tcW w:w="407" w:type="dxa"/>
            <w:vMerge/>
            <w:tcBorders>
              <w:top w:val="single" w:sz="6" w:space="0" w:color="auto"/>
              <w:left w:val="single" w:sz="6" w:space="0" w:color="auto"/>
              <w:bottom w:val="nil"/>
              <w:right w:val="single" w:sz="6" w:space="0" w:color="auto"/>
            </w:tcBorders>
            <w:vAlign w:val="center"/>
            <w:hideMark/>
          </w:tcPr>
          <w:p w:rsidR="0006360B" w:rsidRPr="0083142E" w:rsidRDefault="0006360B" w:rsidP="00616159">
            <w:pPr>
              <w:rPr>
                <w:sz w:val="10"/>
                <w:szCs w:val="14"/>
              </w:rPr>
            </w:pPr>
          </w:p>
        </w:tc>
        <w:tc>
          <w:tcPr>
            <w:tcW w:w="630" w:type="dxa"/>
            <w:vMerge/>
            <w:tcBorders>
              <w:top w:val="single" w:sz="6" w:space="0" w:color="auto"/>
              <w:left w:val="single" w:sz="6" w:space="0" w:color="auto"/>
              <w:bottom w:val="nil"/>
              <w:right w:val="single" w:sz="6" w:space="0" w:color="auto"/>
            </w:tcBorders>
            <w:vAlign w:val="center"/>
            <w:hideMark/>
          </w:tcPr>
          <w:p w:rsidR="0006360B" w:rsidRPr="0083142E" w:rsidRDefault="0006360B" w:rsidP="00616159">
            <w:pPr>
              <w:rPr>
                <w:sz w:val="10"/>
                <w:szCs w:val="14"/>
              </w:rPr>
            </w:pPr>
          </w:p>
        </w:tc>
        <w:tc>
          <w:tcPr>
            <w:tcW w:w="320" w:type="dxa"/>
            <w:tcBorders>
              <w:top w:val="single" w:sz="4" w:space="0" w:color="auto"/>
              <w:left w:val="single" w:sz="6"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2021</w:t>
            </w:r>
          </w:p>
          <w:p w:rsidR="0006360B" w:rsidRPr="0083142E" w:rsidRDefault="0006360B" w:rsidP="00616159">
            <w:pPr>
              <w:rPr>
                <w:sz w:val="10"/>
                <w:szCs w:val="14"/>
              </w:rPr>
            </w:pPr>
            <w:r w:rsidRPr="0083142E">
              <w:rPr>
                <w:sz w:val="10"/>
                <w:szCs w:val="14"/>
              </w:rPr>
              <w:t>год</w:t>
            </w:r>
          </w:p>
        </w:tc>
        <w:tc>
          <w:tcPr>
            <w:tcW w:w="320" w:type="dxa"/>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2022</w:t>
            </w:r>
          </w:p>
          <w:p w:rsidR="0006360B" w:rsidRPr="0083142E" w:rsidRDefault="0006360B" w:rsidP="00616159">
            <w:pPr>
              <w:rPr>
                <w:sz w:val="10"/>
                <w:szCs w:val="14"/>
              </w:rPr>
            </w:pPr>
            <w:r w:rsidRPr="0083142E">
              <w:rPr>
                <w:sz w:val="10"/>
                <w:szCs w:val="14"/>
              </w:rPr>
              <w:t>год</w:t>
            </w:r>
          </w:p>
        </w:tc>
        <w:tc>
          <w:tcPr>
            <w:tcW w:w="320" w:type="dxa"/>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2023</w:t>
            </w:r>
          </w:p>
          <w:p w:rsidR="0006360B" w:rsidRPr="0083142E" w:rsidRDefault="0006360B" w:rsidP="00616159">
            <w:pPr>
              <w:rPr>
                <w:sz w:val="10"/>
                <w:szCs w:val="14"/>
              </w:rPr>
            </w:pPr>
            <w:r w:rsidRPr="0083142E">
              <w:rPr>
                <w:sz w:val="10"/>
                <w:szCs w:val="14"/>
              </w:rPr>
              <w:t>год</w:t>
            </w:r>
          </w:p>
        </w:tc>
        <w:tc>
          <w:tcPr>
            <w:tcW w:w="366" w:type="dxa"/>
            <w:gridSpan w:val="2"/>
            <w:tcBorders>
              <w:top w:val="single" w:sz="4" w:space="0" w:color="auto"/>
              <w:left w:val="single" w:sz="4"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2024</w:t>
            </w:r>
          </w:p>
          <w:p w:rsidR="0006360B" w:rsidRPr="0083142E" w:rsidRDefault="0006360B" w:rsidP="00616159">
            <w:pPr>
              <w:rPr>
                <w:sz w:val="10"/>
                <w:szCs w:val="14"/>
              </w:rPr>
            </w:pPr>
            <w:r w:rsidRPr="0083142E">
              <w:rPr>
                <w:sz w:val="10"/>
                <w:szCs w:val="14"/>
              </w:rPr>
              <w:t>год</w:t>
            </w:r>
          </w:p>
        </w:tc>
        <w:tc>
          <w:tcPr>
            <w:tcW w:w="320" w:type="dxa"/>
            <w:tcBorders>
              <w:top w:val="single" w:sz="4" w:space="0" w:color="auto"/>
              <w:left w:val="single" w:sz="4"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2025 год</w:t>
            </w:r>
          </w:p>
        </w:tc>
        <w:tc>
          <w:tcPr>
            <w:tcW w:w="320" w:type="dxa"/>
            <w:tcBorders>
              <w:top w:val="single" w:sz="4" w:space="0" w:color="auto"/>
              <w:left w:val="single" w:sz="4"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2026 год</w:t>
            </w:r>
          </w:p>
        </w:tc>
        <w:tc>
          <w:tcPr>
            <w:tcW w:w="320" w:type="dxa"/>
            <w:tcBorders>
              <w:top w:val="single" w:sz="4" w:space="0" w:color="auto"/>
              <w:left w:val="single" w:sz="4" w:space="0" w:color="auto"/>
              <w:bottom w:val="nil"/>
              <w:right w:val="single" w:sz="6" w:space="0" w:color="auto"/>
            </w:tcBorders>
            <w:shd w:val="clear" w:color="auto" w:fill="FFFFFF"/>
          </w:tcPr>
          <w:p w:rsidR="0006360B" w:rsidRPr="0083142E" w:rsidRDefault="0006360B" w:rsidP="00616159">
            <w:pPr>
              <w:rPr>
                <w:sz w:val="10"/>
                <w:szCs w:val="14"/>
              </w:rPr>
            </w:pPr>
            <w:r w:rsidRPr="0083142E">
              <w:rPr>
                <w:sz w:val="10"/>
                <w:szCs w:val="14"/>
              </w:rPr>
              <w:t>2027</w:t>
            </w:r>
          </w:p>
          <w:p w:rsidR="0006360B" w:rsidRPr="0083142E" w:rsidRDefault="0006360B" w:rsidP="00616159">
            <w:pPr>
              <w:rPr>
                <w:sz w:val="10"/>
                <w:szCs w:val="14"/>
              </w:rPr>
            </w:pPr>
            <w:r w:rsidRPr="0083142E">
              <w:rPr>
                <w:sz w:val="10"/>
                <w:szCs w:val="14"/>
              </w:rPr>
              <w:t>год</w:t>
            </w:r>
          </w:p>
        </w:tc>
      </w:tr>
      <w:tr w:rsidR="00616159" w:rsidRPr="0083142E" w:rsidTr="00616159">
        <w:trPr>
          <w:gridAfter w:val="11"/>
          <w:wAfter w:w="1100" w:type="dxa"/>
          <w:trHeight w:val="20"/>
        </w:trPr>
        <w:tc>
          <w:tcPr>
            <w:tcW w:w="148" w:type="dxa"/>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1</w:t>
            </w:r>
          </w:p>
        </w:tc>
        <w:tc>
          <w:tcPr>
            <w:tcW w:w="885" w:type="dxa"/>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3</w:t>
            </w:r>
          </w:p>
        </w:tc>
        <w:tc>
          <w:tcPr>
            <w:tcW w:w="302" w:type="dxa"/>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4</w:t>
            </w:r>
          </w:p>
        </w:tc>
        <w:tc>
          <w:tcPr>
            <w:tcW w:w="407" w:type="dxa"/>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5</w:t>
            </w:r>
          </w:p>
        </w:tc>
        <w:tc>
          <w:tcPr>
            <w:tcW w:w="630" w:type="dxa"/>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6</w:t>
            </w:r>
          </w:p>
        </w:tc>
        <w:tc>
          <w:tcPr>
            <w:tcW w:w="320" w:type="dxa"/>
            <w:tcBorders>
              <w:top w:val="single" w:sz="6" w:space="0" w:color="auto"/>
              <w:left w:val="single" w:sz="6" w:space="0" w:color="auto"/>
              <w:bottom w:val="single" w:sz="6"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7</w:t>
            </w:r>
          </w:p>
        </w:tc>
        <w:tc>
          <w:tcPr>
            <w:tcW w:w="320" w:type="dxa"/>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8</w:t>
            </w:r>
          </w:p>
        </w:tc>
        <w:tc>
          <w:tcPr>
            <w:tcW w:w="320" w:type="dxa"/>
            <w:tcBorders>
              <w:top w:val="single" w:sz="6"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9</w:t>
            </w:r>
          </w:p>
        </w:tc>
        <w:tc>
          <w:tcPr>
            <w:tcW w:w="366" w:type="dxa"/>
            <w:gridSpan w:val="2"/>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10</w:t>
            </w:r>
          </w:p>
        </w:tc>
        <w:tc>
          <w:tcPr>
            <w:tcW w:w="320" w:type="dxa"/>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11</w:t>
            </w:r>
          </w:p>
        </w:tc>
        <w:tc>
          <w:tcPr>
            <w:tcW w:w="320" w:type="dxa"/>
            <w:tcBorders>
              <w:top w:val="single" w:sz="6"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12</w:t>
            </w:r>
          </w:p>
        </w:tc>
        <w:tc>
          <w:tcPr>
            <w:tcW w:w="320" w:type="dxa"/>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13</w:t>
            </w:r>
          </w:p>
        </w:tc>
      </w:tr>
      <w:tr w:rsidR="0006360B" w:rsidRPr="0083142E" w:rsidTr="00616159">
        <w:trPr>
          <w:gridAfter w:val="11"/>
          <w:wAfter w:w="1100" w:type="dxa"/>
          <w:trHeight w:val="20"/>
        </w:trPr>
        <w:tc>
          <w:tcPr>
            <w:tcW w:w="148" w:type="dxa"/>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1.</w:t>
            </w:r>
          </w:p>
        </w:tc>
        <w:tc>
          <w:tcPr>
            <w:tcW w:w="4935" w:type="dxa"/>
            <w:gridSpan w:val="13"/>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Обеспечение организации библиотечного, библиографического и информационного обслуживания населения муниципального округа</w:t>
            </w:r>
          </w:p>
        </w:tc>
      </w:tr>
      <w:tr w:rsidR="00616159" w:rsidRPr="0083142E" w:rsidTr="00616159">
        <w:trPr>
          <w:gridAfter w:val="11"/>
          <w:wAfter w:w="1100" w:type="dxa"/>
          <w:trHeight w:val="20"/>
        </w:trPr>
        <w:tc>
          <w:tcPr>
            <w:tcW w:w="148" w:type="dxa"/>
            <w:vMerge w:val="restart"/>
            <w:tcBorders>
              <w:top w:val="single" w:sz="6"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1.1.</w:t>
            </w:r>
          </w:p>
        </w:tc>
        <w:tc>
          <w:tcPr>
            <w:tcW w:w="885" w:type="dxa"/>
            <w:vMerge w:val="restart"/>
            <w:tcBorders>
              <w:top w:val="single" w:sz="6"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Организация библиотечного, библиографического и информационного обслуживания населения муниципального округа</w:t>
            </w:r>
          </w:p>
        </w:tc>
        <w:tc>
          <w:tcPr>
            <w:tcW w:w="425" w:type="dxa"/>
            <w:vMerge w:val="restart"/>
            <w:tcBorders>
              <w:top w:val="single" w:sz="6"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МБУК «ЦБС»</w:t>
            </w:r>
          </w:p>
        </w:tc>
        <w:tc>
          <w:tcPr>
            <w:tcW w:w="302" w:type="dxa"/>
            <w:vMerge w:val="restart"/>
            <w:tcBorders>
              <w:top w:val="single" w:sz="6"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2021-2027 годы</w:t>
            </w:r>
          </w:p>
        </w:tc>
        <w:tc>
          <w:tcPr>
            <w:tcW w:w="407" w:type="dxa"/>
            <w:vMerge w:val="restart"/>
            <w:tcBorders>
              <w:top w:val="single" w:sz="6"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1.1.</w:t>
            </w:r>
          </w:p>
          <w:p w:rsidR="0006360B" w:rsidRPr="0083142E" w:rsidRDefault="0006360B" w:rsidP="00616159">
            <w:pPr>
              <w:rPr>
                <w:sz w:val="10"/>
                <w:szCs w:val="14"/>
              </w:rPr>
            </w:pPr>
            <w:r w:rsidRPr="0083142E">
              <w:rPr>
                <w:sz w:val="10"/>
                <w:szCs w:val="14"/>
              </w:rPr>
              <w:t>1.2.</w:t>
            </w:r>
          </w:p>
          <w:p w:rsidR="0006360B" w:rsidRPr="0083142E" w:rsidRDefault="0006360B" w:rsidP="00616159">
            <w:pPr>
              <w:rPr>
                <w:sz w:val="10"/>
                <w:szCs w:val="14"/>
              </w:rPr>
            </w:pPr>
            <w:r w:rsidRPr="0083142E">
              <w:rPr>
                <w:sz w:val="10"/>
                <w:szCs w:val="14"/>
              </w:rPr>
              <w:t>1.3.</w:t>
            </w:r>
          </w:p>
          <w:p w:rsidR="0006360B" w:rsidRPr="0083142E" w:rsidRDefault="0006360B" w:rsidP="00616159">
            <w:pPr>
              <w:rPr>
                <w:sz w:val="10"/>
                <w:szCs w:val="14"/>
              </w:rPr>
            </w:pPr>
            <w:r w:rsidRPr="0083142E">
              <w:rPr>
                <w:sz w:val="10"/>
                <w:szCs w:val="14"/>
              </w:rPr>
              <w:t xml:space="preserve">1.4. </w:t>
            </w:r>
          </w:p>
        </w:tc>
        <w:tc>
          <w:tcPr>
            <w:tcW w:w="630" w:type="dxa"/>
            <w:tcBorders>
              <w:top w:val="single" w:sz="6"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бюджет</w:t>
            </w:r>
          </w:p>
          <w:p w:rsidR="0006360B" w:rsidRPr="0083142E" w:rsidRDefault="0006360B" w:rsidP="00616159">
            <w:pPr>
              <w:rPr>
                <w:sz w:val="10"/>
                <w:szCs w:val="14"/>
              </w:rPr>
            </w:pPr>
            <w:r w:rsidRPr="0083142E">
              <w:rPr>
                <w:sz w:val="10"/>
                <w:szCs w:val="14"/>
              </w:rPr>
              <w:t>муниципального округа</w:t>
            </w:r>
          </w:p>
        </w:tc>
        <w:tc>
          <w:tcPr>
            <w:tcW w:w="320" w:type="dxa"/>
            <w:tcBorders>
              <w:top w:val="single" w:sz="6"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9380,52300</w:t>
            </w:r>
          </w:p>
        </w:tc>
        <w:tc>
          <w:tcPr>
            <w:tcW w:w="320" w:type="dxa"/>
            <w:tcBorders>
              <w:top w:val="single" w:sz="6"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9225,17679</w:t>
            </w:r>
          </w:p>
          <w:p w:rsidR="0006360B" w:rsidRPr="0083142E" w:rsidRDefault="0006360B" w:rsidP="00616159">
            <w:pPr>
              <w:rPr>
                <w:sz w:val="10"/>
                <w:szCs w:val="14"/>
              </w:rPr>
            </w:pPr>
          </w:p>
        </w:tc>
        <w:tc>
          <w:tcPr>
            <w:tcW w:w="320" w:type="dxa"/>
            <w:tcBorders>
              <w:top w:val="single" w:sz="6"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11808,61377</w:t>
            </w:r>
          </w:p>
        </w:tc>
        <w:tc>
          <w:tcPr>
            <w:tcW w:w="320" w:type="dxa"/>
            <w:tcBorders>
              <w:top w:val="single" w:sz="6"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11565,00671</w:t>
            </w:r>
          </w:p>
        </w:tc>
        <w:tc>
          <w:tcPr>
            <w:tcW w:w="366" w:type="dxa"/>
            <w:gridSpan w:val="2"/>
            <w:tcBorders>
              <w:top w:val="single" w:sz="6"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13408,57390</w:t>
            </w:r>
          </w:p>
        </w:tc>
        <w:tc>
          <w:tcPr>
            <w:tcW w:w="320" w:type="dxa"/>
            <w:tcBorders>
              <w:top w:val="single" w:sz="6"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11583,53680</w:t>
            </w:r>
          </w:p>
        </w:tc>
        <w:tc>
          <w:tcPr>
            <w:tcW w:w="320" w:type="dxa"/>
            <w:tcBorders>
              <w:top w:val="single" w:sz="6"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11583,52850</w:t>
            </w:r>
          </w:p>
        </w:tc>
      </w:tr>
      <w:tr w:rsidR="00616159" w:rsidRPr="0083142E" w:rsidTr="00616159">
        <w:trPr>
          <w:gridAfter w:val="11"/>
          <w:wAfter w:w="1100" w:type="dxa"/>
          <w:trHeight w:val="20"/>
        </w:trPr>
        <w:tc>
          <w:tcPr>
            <w:tcW w:w="148"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425"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302"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407"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областной бюджет</w:t>
            </w:r>
          </w:p>
        </w:tc>
        <w:tc>
          <w:tcPr>
            <w:tcW w:w="320" w:type="dxa"/>
            <w:tcBorders>
              <w:top w:val="single" w:sz="4"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994,00000</w:t>
            </w:r>
          </w:p>
        </w:tc>
        <w:tc>
          <w:tcPr>
            <w:tcW w:w="320" w:type="dxa"/>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2301,63400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1059,87400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542,10000</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559,34858</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559,34858</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559,34858</w:t>
            </w:r>
          </w:p>
        </w:tc>
      </w:tr>
      <w:tr w:rsidR="00616159" w:rsidRPr="0083142E" w:rsidTr="00616159">
        <w:trPr>
          <w:gridAfter w:val="11"/>
          <w:wAfter w:w="1100" w:type="dxa"/>
          <w:trHeight w:val="20"/>
        </w:trPr>
        <w:tc>
          <w:tcPr>
            <w:tcW w:w="148"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425"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302"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407" w:type="dxa"/>
            <w:vMerge/>
            <w:tcBorders>
              <w:top w:val="single" w:sz="6"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федеральный бюджет</w:t>
            </w:r>
          </w:p>
        </w:tc>
        <w:tc>
          <w:tcPr>
            <w:tcW w:w="320" w:type="dxa"/>
            <w:tcBorders>
              <w:top w:val="single" w:sz="4"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06360B" w:rsidRPr="0083142E" w:rsidTr="00616159">
        <w:trPr>
          <w:gridAfter w:val="11"/>
          <w:wAfter w:w="1100" w:type="dxa"/>
          <w:trHeight w:val="20"/>
        </w:trPr>
        <w:tc>
          <w:tcPr>
            <w:tcW w:w="148" w:type="dxa"/>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2.</w:t>
            </w:r>
          </w:p>
        </w:tc>
        <w:tc>
          <w:tcPr>
            <w:tcW w:w="4935" w:type="dxa"/>
            <w:gridSpan w:val="13"/>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Задача</w:t>
            </w:r>
          </w:p>
          <w:p w:rsidR="0006360B" w:rsidRPr="0083142E" w:rsidRDefault="0006360B" w:rsidP="00616159">
            <w:pPr>
              <w:rPr>
                <w:sz w:val="10"/>
                <w:szCs w:val="14"/>
              </w:rPr>
            </w:pPr>
            <w:r w:rsidRPr="0083142E">
              <w:rPr>
                <w:sz w:val="10"/>
                <w:szCs w:val="14"/>
              </w:rPr>
              <w:t>Развитие кадрового потенциала специалистов МБУК «ЦБС»</w:t>
            </w:r>
          </w:p>
        </w:tc>
      </w:tr>
      <w:tr w:rsidR="00616159" w:rsidRPr="0083142E" w:rsidTr="00616159">
        <w:trPr>
          <w:gridAfter w:val="11"/>
          <w:wAfter w:w="1100" w:type="dxa"/>
          <w:trHeight w:val="20"/>
        </w:trPr>
        <w:tc>
          <w:tcPr>
            <w:tcW w:w="148" w:type="dxa"/>
            <w:vMerge w:val="restart"/>
            <w:tcBorders>
              <w:top w:val="nil"/>
              <w:left w:val="single" w:sz="6"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2.1.</w:t>
            </w:r>
          </w:p>
        </w:tc>
        <w:tc>
          <w:tcPr>
            <w:tcW w:w="885" w:type="dxa"/>
            <w:vMerge w:val="restart"/>
            <w:tcBorders>
              <w:top w:val="nil"/>
              <w:left w:val="single" w:sz="6"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Направление специалистов на  курсы повышения квалификации</w:t>
            </w:r>
          </w:p>
        </w:tc>
        <w:tc>
          <w:tcPr>
            <w:tcW w:w="425" w:type="dxa"/>
            <w:vMerge w:val="restart"/>
            <w:tcBorders>
              <w:top w:val="nil"/>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 xml:space="preserve">МБУК «ЦБС» </w:t>
            </w:r>
          </w:p>
        </w:tc>
        <w:tc>
          <w:tcPr>
            <w:tcW w:w="302" w:type="dxa"/>
            <w:vMerge w:val="restart"/>
            <w:tcBorders>
              <w:top w:val="nil"/>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2021 -2027 годы</w:t>
            </w:r>
          </w:p>
        </w:tc>
        <w:tc>
          <w:tcPr>
            <w:tcW w:w="407" w:type="dxa"/>
            <w:vMerge w:val="restart"/>
            <w:tcBorders>
              <w:top w:val="nil"/>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2.1.</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бюджет муниципального округа</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616159" w:rsidRPr="0083142E" w:rsidTr="00616159">
        <w:trPr>
          <w:gridAfter w:val="11"/>
          <w:wAfter w:w="1100" w:type="dxa"/>
          <w:trHeight w:val="20"/>
        </w:trPr>
        <w:tc>
          <w:tcPr>
            <w:tcW w:w="148" w:type="dxa"/>
            <w:vMerge/>
            <w:tcBorders>
              <w:top w:val="nil"/>
              <w:left w:val="single" w:sz="6" w:space="0" w:color="auto"/>
              <w:bottom w:val="nil"/>
              <w:right w:val="single" w:sz="6" w:space="0" w:color="auto"/>
            </w:tcBorders>
            <w:vAlign w:val="center"/>
            <w:hideMark/>
          </w:tcPr>
          <w:p w:rsidR="0006360B" w:rsidRPr="0083142E" w:rsidRDefault="0006360B" w:rsidP="00616159">
            <w:pPr>
              <w:rPr>
                <w:sz w:val="10"/>
                <w:szCs w:val="14"/>
              </w:rPr>
            </w:pPr>
          </w:p>
        </w:tc>
        <w:tc>
          <w:tcPr>
            <w:tcW w:w="885" w:type="dxa"/>
            <w:vMerge/>
            <w:tcBorders>
              <w:top w:val="nil"/>
              <w:left w:val="single" w:sz="6" w:space="0" w:color="auto"/>
              <w:bottom w:val="nil"/>
              <w:right w:val="single" w:sz="4" w:space="0" w:color="auto"/>
            </w:tcBorders>
            <w:vAlign w:val="center"/>
            <w:hideMark/>
          </w:tcPr>
          <w:p w:rsidR="0006360B" w:rsidRPr="0083142E" w:rsidRDefault="0006360B" w:rsidP="00616159">
            <w:pPr>
              <w:rPr>
                <w:sz w:val="10"/>
                <w:szCs w:val="14"/>
              </w:rPr>
            </w:pPr>
          </w:p>
        </w:tc>
        <w:tc>
          <w:tcPr>
            <w:tcW w:w="425" w:type="dxa"/>
            <w:vMerge/>
            <w:tcBorders>
              <w:top w:val="nil"/>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302" w:type="dxa"/>
            <w:vMerge/>
            <w:tcBorders>
              <w:top w:val="nil"/>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407" w:type="dxa"/>
            <w:vMerge/>
            <w:tcBorders>
              <w:top w:val="nil"/>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областной бюджет</w:t>
            </w:r>
          </w:p>
        </w:tc>
        <w:tc>
          <w:tcPr>
            <w:tcW w:w="320" w:type="dxa"/>
            <w:tcBorders>
              <w:top w:val="single" w:sz="4"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6"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6"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06360B" w:rsidRPr="0083142E" w:rsidTr="00616159">
        <w:trPr>
          <w:gridAfter w:val="11"/>
          <w:wAfter w:w="1100" w:type="dxa"/>
          <w:trHeight w:val="20"/>
        </w:trPr>
        <w:tc>
          <w:tcPr>
            <w:tcW w:w="148" w:type="dxa"/>
            <w:tcBorders>
              <w:top w:val="single" w:sz="6" w:space="0" w:color="auto"/>
              <w:left w:val="single" w:sz="6" w:space="0" w:color="auto"/>
              <w:bottom w:val="single" w:sz="6"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3.</w:t>
            </w:r>
          </w:p>
        </w:tc>
        <w:tc>
          <w:tcPr>
            <w:tcW w:w="4935" w:type="dxa"/>
            <w:gridSpan w:val="13"/>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Задача</w:t>
            </w:r>
          </w:p>
          <w:p w:rsidR="0006360B" w:rsidRPr="0083142E" w:rsidRDefault="0006360B" w:rsidP="00616159">
            <w:pPr>
              <w:rPr>
                <w:sz w:val="10"/>
                <w:szCs w:val="14"/>
              </w:rPr>
            </w:pPr>
            <w:r w:rsidRPr="0083142E">
              <w:rPr>
                <w:sz w:val="10"/>
                <w:szCs w:val="14"/>
              </w:rPr>
              <w:t>Укрепление и развитие материально-технической базы МБУК «ЦБС»</w:t>
            </w:r>
          </w:p>
        </w:tc>
      </w:tr>
      <w:tr w:rsidR="00616159" w:rsidRPr="0083142E" w:rsidTr="00616159">
        <w:trPr>
          <w:gridAfter w:val="11"/>
          <w:wAfter w:w="1100" w:type="dxa"/>
          <w:trHeight w:val="20"/>
        </w:trPr>
        <w:tc>
          <w:tcPr>
            <w:tcW w:w="148" w:type="dxa"/>
            <w:vMerge w:val="restart"/>
            <w:tcBorders>
              <w:top w:val="single" w:sz="4" w:space="0" w:color="auto"/>
              <w:left w:val="single" w:sz="6"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3.1.</w:t>
            </w:r>
          </w:p>
          <w:p w:rsidR="0006360B" w:rsidRPr="0083142E" w:rsidRDefault="0006360B" w:rsidP="00616159">
            <w:pPr>
              <w:rPr>
                <w:sz w:val="10"/>
                <w:szCs w:val="14"/>
              </w:rPr>
            </w:pPr>
          </w:p>
          <w:p w:rsidR="0006360B" w:rsidRPr="0083142E" w:rsidRDefault="0006360B" w:rsidP="00616159">
            <w:pPr>
              <w:rPr>
                <w:sz w:val="10"/>
                <w:szCs w:val="14"/>
              </w:rPr>
            </w:pPr>
          </w:p>
        </w:tc>
        <w:tc>
          <w:tcPr>
            <w:tcW w:w="885"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Проведение реконструкции и ремонтных работ помещений МБУК «ЦБС»</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МБУК «ЦБС»</w:t>
            </w:r>
          </w:p>
          <w:p w:rsidR="0006360B" w:rsidRPr="0083142E" w:rsidRDefault="0006360B" w:rsidP="00616159">
            <w:pPr>
              <w:rPr>
                <w:sz w:val="10"/>
                <w:szCs w:val="14"/>
              </w:rPr>
            </w:pPr>
          </w:p>
        </w:tc>
        <w:tc>
          <w:tcPr>
            <w:tcW w:w="302" w:type="dxa"/>
            <w:vMerge w:val="restart"/>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2021 – 2027 годы</w:t>
            </w:r>
          </w:p>
          <w:p w:rsidR="0006360B" w:rsidRPr="0083142E" w:rsidRDefault="0006360B" w:rsidP="00616159">
            <w:pPr>
              <w:rPr>
                <w:sz w:val="10"/>
                <w:szCs w:val="14"/>
              </w:rPr>
            </w:pP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p>
          <w:p w:rsidR="0006360B" w:rsidRPr="0083142E" w:rsidRDefault="0006360B" w:rsidP="00616159">
            <w:pPr>
              <w:rPr>
                <w:sz w:val="10"/>
                <w:szCs w:val="14"/>
              </w:rPr>
            </w:pPr>
          </w:p>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 xml:space="preserve">3.1. </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бюджет муниципального округа</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616159" w:rsidRPr="0083142E" w:rsidTr="00616159">
        <w:trPr>
          <w:gridAfter w:val="11"/>
          <w:wAfter w:w="1100" w:type="dxa"/>
          <w:trHeight w:val="20"/>
        </w:trPr>
        <w:tc>
          <w:tcPr>
            <w:tcW w:w="148" w:type="dxa"/>
            <w:vMerge/>
            <w:tcBorders>
              <w:top w:val="single" w:sz="4"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4" w:space="0" w:color="auto"/>
              <w:left w:val="single" w:sz="6"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7"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областной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616159" w:rsidRPr="0083142E" w:rsidTr="00616159">
        <w:trPr>
          <w:gridAfter w:val="11"/>
          <w:wAfter w:w="1100" w:type="dxa"/>
          <w:trHeight w:val="20"/>
        </w:trPr>
        <w:tc>
          <w:tcPr>
            <w:tcW w:w="148" w:type="dxa"/>
            <w:vMerge/>
            <w:tcBorders>
              <w:top w:val="single" w:sz="4"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4" w:space="0" w:color="auto"/>
              <w:left w:val="single" w:sz="6"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7"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федеральный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616159" w:rsidRPr="0083142E" w:rsidTr="00616159">
        <w:trPr>
          <w:gridAfter w:val="11"/>
          <w:wAfter w:w="1100" w:type="dxa"/>
          <w:trHeight w:val="20"/>
        </w:trPr>
        <w:tc>
          <w:tcPr>
            <w:tcW w:w="148" w:type="dxa"/>
            <w:vMerge w:val="restart"/>
            <w:tcBorders>
              <w:top w:val="single" w:sz="4" w:space="0" w:color="auto"/>
              <w:left w:val="single" w:sz="6"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3.2.</w:t>
            </w:r>
          </w:p>
        </w:tc>
        <w:tc>
          <w:tcPr>
            <w:tcW w:w="885" w:type="dxa"/>
            <w:vMerge w:val="restart"/>
            <w:tcBorders>
              <w:top w:val="single" w:sz="4" w:space="0" w:color="auto"/>
              <w:left w:val="single" w:sz="6"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 xml:space="preserve">Модернизация библиотек и техническое оснащение в части комплектования книжных фондов </w:t>
            </w:r>
          </w:p>
        </w:tc>
        <w:tc>
          <w:tcPr>
            <w:tcW w:w="425" w:type="dxa"/>
            <w:vMerge w:val="restart"/>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МБУК «ЦБС»</w:t>
            </w:r>
          </w:p>
        </w:tc>
        <w:tc>
          <w:tcPr>
            <w:tcW w:w="302" w:type="dxa"/>
            <w:vMerge w:val="restart"/>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2021-2027 годы</w:t>
            </w:r>
          </w:p>
        </w:tc>
        <w:tc>
          <w:tcPr>
            <w:tcW w:w="407" w:type="dxa"/>
            <w:vMerge w:val="restart"/>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3.2.</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бюджет муниципального округа</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0,71500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0,72232</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616159" w:rsidRPr="0083142E" w:rsidTr="00616159">
        <w:trPr>
          <w:gridAfter w:val="11"/>
          <w:wAfter w:w="1100" w:type="dxa"/>
          <w:trHeight w:val="20"/>
        </w:trPr>
        <w:tc>
          <w:tcPr>
            <w:tcW w:w="148" w:type="dxa"/>
            <w:vMerge/>
            <w:tcBorders>
              <w:top w:val="single" w:sz="4" w:space="0" w:color="auto"/>
              <w:left w:val="single" w:sz="6" w:space="0" w:color="auto"/>
              <w:bottom w:val="nil"/>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4" w:space="0" w:color="auto"/>
              <w:left w:val="single" w:sz="6" w:space="0" w:color="auto"/>
              <w:bottom w:val="nil"/>
              <w:right w:val="single" w:sz="4" w:space="0" w:color="auto"/>
            </w:tcBorders>
            <w:vAlign w:val="center"/>
            <w:hideMark/>
          </w:tcPr>
          <w:p w:rsidR="0006360B" w:rsidRPr="0083142E" w:rsidRDefault="0006360B" w:rsidP="00616159">
            <w:pPr>
              <w:rPr>
                <w:sz w:val="10"/>
                <w:szCs w:val="14"/>
              </w:rPr>
            </w:pPr>
          </w:p>
        </w:tc>
        <w:tc>
          <w:tcPr>
            <w:tcW w:w="425" w:type="dxa"/>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302" w:type="dxa"/>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407" w:type="dxa"/>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областной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13,58500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13,59000</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616159" w:rsidRPr="0083142E" w:rsidTr="00616159">
        <w:trPr>
          <w:gridAfter w:val="11"/>
          <w:wAfter w:w="1100" w:type="dxa"/>
          <w:trHeight w:val="20"/>
        </w:trPr>
        <w:tc>
          <w:tcPr>
            <w:tcW w:w="148" w:type="dxa"/>
            <w:vMerge/>
            <w:tcBorders>
              <w:top w:val="single" w:sz="4" w:space="0" w:color="auto"/>
              <w:left w:val="single" w:sz="6" w:space="0" w:color="auto"/>
              <w:bottom w:val="nil"/>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4" w:space="0" w:color="auto"/>
              <w:left w:val="single" w:sz="6" w:space="0" w:color="auto"/>
              <w:bottom w:val="nil"/>
              <w:right w:val="single" w:sz="4" w:space="0" w:color="auto"/>
            </w:tcBorders>
            <w:vAlign w:val="center"/>
            <w:hideMark/>
          </w:tcPr>
          <w:p w:rsidR="0006360B" w:rsidRPr="0083142E" w:rsidRDefault="0006360B" w:rsidP="00616159">
            <w:pPr>
              <w:rPr>
                <w:sz w:val="10"/>
                <w:szCs w:val="14"/>
              </w:rPr>
            </w:pPr>
          </w:p>
        </w:tc>
        <w:tc>
          <w:tcPr>
            <w:tcW w:w="425" w:type="dxa"/>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302" w:type="dxa"/>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407" w:type="dxa"/>
            <w:vMerge/>
            <w:tcBorders>
              <w:top w:val="single" w:sz="4" w:space="0" w:color="auto"/>
              <w:left w:val="single" w:sz="4" w:space="0" w:color="auto"/>
              <w:bottom w:val="nil"/>
              <w:right w:val="single" w:sz="4"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федеральный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57,91500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57,92000</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616159" w:rsidRPr="0083142E" w:rsidTr="00616159">
        <w:trPr>
          <w:gridAfter w:val="11"/>
          <w:wAfter w:w="1100" w:type="dxa"/>
          <w:trHeight w:val="20"/>
        </w:trPr>
        <w:tc>
          <w:tcPr>
            <w:tcW w:w="148" w:type="dxa"/>
            <w:tcBorders>
              <w:top w:val="single" w:sz="4" w:space="0" w:color="auto"/>
              <w:left w:val="single" w:sz="6" w:space="0" w:color="auto"/>
              <w:bottom w:val="nil"/>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3.3.</w:t>
            </w:r>
          </w:p>
        </w:tc>
        <w:tc>
          <w:tcPr>
            <w:tcW w:w="885" w:type="dxa"/>
            <w:tcBorders>
              <w:top w:val="single" w:sz="4" w:space="0" w:color="auto"/>
              <w:left w:val="single" w:sz="6"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Организация работы по изданию буклетов, сборников произведений авторов, участников фестивалей, конференций, творческих встреч</w:t>
            </w:r>
          </w:p>
        </w:tc>
        <w:tc>
          <w:tcPr>
            <w:tcW w:w="425" w:type="dxa"/>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МБУК «ЦБС»</w:t>
            </w:r>
          </w:p>
        </w:tc>
        <w:tc>
          <w:tcPr>
            <w:tcW w:w="302" w:type="dxa"/>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2021 – 2027 годы</w:t>
            </w:r>
          </w:p>
        </w:tc>
        <w:tc>
          <w:tcPr>
            <w:tcW w:w="407" w:type="dxa"/>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3.3.</w:t>
            </w:r>
          </w:p>
        </w:tc>
        <w:tc>
          <w:tcPr>
            <w:tcW w:w="630" w:type="dxa"/>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nil"/>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nil"/>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0,00000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0,00000</w:t>
            </w:r>
          </w:p>
        </w:tc>
      </w:tr>
      <w:tr w:rsidR="00616159" w:rsidRPr="0083142E" w:rsidTr="00616159">
        <w:trPr>
          <w:gridAfter w:val="11"/>
          <w:wAfter w:w="1100" w:type="dxa"/>
          <w:trHeight w:val="20"/>
        </w:trPr>
        <w:tc>
          <w:tcPr>
            <w:tcW w:w="148" w:type="dxa"/>
            <w:vMerge w:val="restart"/>
            <w:tcBorders>
              <w:top w:val="single" w:sz="4"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3.4.</w:t>
            </w:r>
          </w:p>
        </w:tc>
        <w:tc>
          <w:tcPr>
            <w:tcW w:w="885"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Комплектование книжных фондов библиотек муниципального округа</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МБУК «ЦБС»</w:t>
            </w:r>
          </w:p>
        </w:tc>
        <w:tc>
          <w:tcPr>
            <w:tcW w:w="30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2021– 2027 годы</w:t>
            </w: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 xml:space="preserve">3.4. </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бюджет муниципального округа</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0,72600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0,39660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0,40570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0,44280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0,45110</w:t>
            </w:r>
          </w:p>
        </w:tc>
      </w:tr>
      <w:tr w:rsidR="00616159" w:rsidRPr="0083142E" w:rsidTr="00616159">
        <w:trPr>
          <w:gridAfter w:val="11"/>
          <w:wAfter w:w="1100" w:type="dxa"/>
          <w:trHeight w:val="20"/>
        </w:trPr>
        <w:tc>
          <w:tcPr>
            <w:tcW w:w="148" w:type="dxa"/>
            <w:vMerge/>
            <w:tcBorders>
              <w:top w:val="single" w:sz="4"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4" w:space="0" w:color="auto"/>
              <w:left w:val="single" w:sz="6"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7"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областной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16,69800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7,45979</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7,71000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9,74000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11,73000</w:t>
            </w:r>
          </w:p>
        </w:tc>
      </w:tr>
      <w:tr w:rsidR="00616159" w:rsidRPr="0083142E" w:rsidTr="00616159">
        <w:trPr>
          <w:gridAfter w:val="11"/>
          <w:wAfter w:w="1100" w:type="dxa"/>
          <w:trHeight w:val="20"/>
        </w:trPr>
        <w:tc>
          <w:tcPr>
            <w:tcW w:w="148" w:type="dxa"/>
            <w:vMerge/>
            <w:tcBorders>
              <w:top w:val="single" w:sz="4"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4" w:space="0" w:color="auto"/>
              <w:left w:val="single" w:sz="6"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7"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федеральный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55,9000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31,80021</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32,4500</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34,10000</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32,93000</w:t>
            </w:r>
          </w:p>
        </w:tc>
      </w:tr>
      <w:tr w:rsidR="00616159" w:rsidRPr="0083142E" w:rsidTr="00616159">
        <w:trPr>
          <w:gridAfter w:val="11"/>
          <w:wAfter w:w="1100" w:type="dxa"/>
          <w:trHeight w:val="20"/>
        </w:trPr>
        <w:tc>
          <w:tcPr>
            <w:tcW w:w="148" w:type="dxa"/>
            <w:vMerge w:val="restart"/>
            <w:tcBorders>
              <w:top w:val="single" w:sz="4" w:space="0" w:color="auto"/>
              <w:left w:val="single" w:sz="6"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3.5.</w:t>
            </w:r>
          </w:p>
        </w:tc>
        <w:tc>
          <w:tcPr>
            <w:tcW w:w="885" w:type="dxa"/>
            <w:vMerge w:val="restart"/>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 xml:space="preserve">Подключение общедоступных библиотек к сети Интернет и развитие системы библиотечного дела (обновление оборудования)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 xml:space="preserve"> отдел,</w:t>
            </w:r>
          </w:p>
          <w:p w:rsidR="0006360B" w:rsidRPr="0083142E" w:rsidRDefault="0006360B" w:rsidP="00616159">
            <w:pPr>
              <w:rPr>
                <w:sz w:val="10"/>
                <w:szCs w:val="14"/>
              </w:rPr>
            </w:pPr>
            <w:r w:rsidRPr="0083142E">
              <w:rPr>
                <w:sz w:val="10"/>
                <w:szCs w:val="14"/>
              </w:rPr>
              <w:t>МБУК «ЦБС»</w:t>
            </w:r>
          </w:p>
        </w:tc>
        <w:tc>
          <w:tcPr>
            <w:tcW w:w="30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2021-2026 годы</w:t>
            </w:r>
          </w:p>
        </w:tc>
        <w:tc>
          <w:tcPr>
            <w:tcW w:w="40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3.2.</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бюджет муниципального округа</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616159" w:rsidRPr="0083142E" w:rsidTr="00616159">
        <w:trPr>
          <w:gridAfter w:val="11"/>
          <w:wAfter w:w="1100" w:type="dxa"/>
          <w:trHeight w:val="20"/>
        </w:trPr>
        <w:tc>
          <w:tcPr>
            <w:tcW w:w="148" w:type="dxa"/>
            <w:vMerge/>
            <w:tcBorders>
              <w:top w:val="single" w:sz="4"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4" w:space="0" w:color="auto"/>
              <w:left w:val="single" w:sz="6"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7"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областной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616159" w:rsidRPr="0083142E" w:rsidTr="00616159">
        <w:trPr>
          <w:gridAfter w:val="11"/>
          <w:wAfter w:w="1100" w:type="dxa"/>
          <w:trHeight w:val="20"/>
        </w:trPr>
        <w:tc>
          <w:tcPr>
            <w:tcW w:w="148" w:type="dxa"/>
            <w:vMerge/>
            <w:tcBorders>
              <w:top w:val="single" w:sz="4" w:space="0" w:color="auto"/>
              <w:left w:val="single" w:sz="6" w:space="0" w:color="auto"/>
              <w:bottom w:val="single" w:sz="4" w:space="0" w:color="auto"/>
              <w:right w:val="single" w:sz="6" w:space="0" w:color="auto"/>
            </w:tcBorders>
            <w:vAlign w:val="center"/>
            <w:hideMark/>
          </w:tcPr>
          <w:p w:rsidR="0006360B" w:rsidRPr="0083142E" w:rsidRDefault="0006360B" w:rsidP="00616159">
            <w:pPr>
              <w:rPr>
                <w:sz w:val="10"/>
                <w:szCs w:val="14"/>
              </w:rPr>
            </w:pPr>
          </w:p>
        </w:tc>
        <w:tc>
          <w:tcPr>
            <w:tcW w:w="885" w:type="dxa"/>
            <w:vMerge/>
            <w:tcBorders>
              <w:top w:val="single" w:sz="4" w:space="0" w:color="auto"/>
              <w:left w:val="single" w:sz="6"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407" w:type="dxa"/>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федеральный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06360B" w:rsidRPr="0083142E" w:rsidTr="00616159">
        <w:trPr>
          <w:gridAfter w:val="11"/>
          <w:wAfter w:w="1100" w:type="dxa"/>
          <w:trHeight w:val="20"/>
        </w:trPr>
        <w:tc>
          <w:tcPr>
            <w:tcW w:w="148" w:type="dxa"/>
            <w:tcBorders>
              <w:top w:val="single" w:sz="4" w:space="0" w:color="auto"/>
              <w:left w:val="single" w:sz="6"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4.</w:t>
            </w:r>
          </w:p>
        </w:tc>
        <w:tc>
          <w:tcPr>
            <w:tcW w:w="4935" w:type="dxa"/>
            <w:gridSpan w:val="13"/>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Задача</w:t>
            </w:r>
          </w:p>
          <w:p w:rsidR="0006360B" w:rsidRPr="0083142E" w:rsidRDefault="0006360B" w:rsidP="00616159">
            <w:pPr>
              <w:rPr>
                <w:sz w:val="10"/>
                <w:szCs w:val="14"/>
              </w:rPr>
            </w:pPr>
            <w:r w:rsidRPr="0083142E">
              <w:rPr>
                <w:sz w:val="10"/>
                <w:szCs w:val="14"/>
              </w:rPr>
              <w:t>Создание условий для развития добровольческого (волонтерского) движения</w:t>
            </w:r>
          </w:p>
        </w:tc>
      </w:tr>
      <w:tr w:rsidR="00616159" w:rsidRPr="0083142E" w:rsidTr="00616159">
        <w:trPr>
          <w:gridAfter w:val="11"/>
          <w:wAfter w:w="1100" w:type="dxa"/>
          <w:trHeight w:val="20"/>
        </w:trPr>
        <w:tc>
          <w:tcPr>
            <w:tcW w:w="148" w:type="dxa"/>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4.1.</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t>Формирование и организация работы  в учреждении   добровольческого (волонтерского) отряда</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«ЦБС»</w:t>
            </w:r>
          </w:p>
          <w:p w:rsidR="0006360B" w:rsidRPr="0083142E" w:rsidRDefault="0006360B" w:rsidP="00616159">
            <w:pPr>
              <w:rPr>
                <w:sz w:val="10"/>
                <w:szCs w:val="14"/>
              </w:rPr>
            </w:pPr>
          </w:p>
        </w:tc>
        <w:tc>
          <w:tcPr>
            <w:tcW w:w="302"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2021 – 2026</w:t>
            </w:r>
          </w:p>
          <w:p w:rsidR="0006360B" w:rsidRPr="0083142E" w:rsidRDefault="0006360B" w:rsidP="00616159">
            <w:pPr>
              <w:rPr>
                <w:sz w:val="10"/>
                <w:szCs w:val="14"/>
              </w:rPr>
            </w:pPr>
            <w:r w:rsidRPr="0083142E">
              <w:rPr>
                <w:sz w:val="10"/>
                <w:szCs w:val="14"/>
              </w:rPr>
              <w:t>годы</w:t>
            </w:r>
          </w:p>
        </w:tc>
        <w:tc>
          <w:tcPr>
            <w:tcW w:w="4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t>4.1.</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616159" w:rsidRPr="0083142E" w:rsidTr="00616159">
        <w:trPr>
          <w:gridAfter w:val="11"/>
          <w:wAfter w:w="1100" w:type="dxa"/>
          <w:trHeight w:val="20"/>
        </w:trPr>
        <w:tc>
          <w:tcPr>
            <w:tcW w:w="148" w:type="dxa"/>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4.2.</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t>Оказания содействия добровольческому (волонтерскому) отряду в их работе, в том числе по реализации    социокультурных  проектов, в сельской местности (предоставление транспорта, информационное сопровождение)</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«ЦБС»</w:t>
            </w:r>
          </w:p>
          <w:p w:rsidR="0006360B" w:rsidRPr="0083142E" w:rsidRDefault="0006360B" w:rsidP="00616159">
            <w:pPr>
              <w:rPr>
                <w:sz w:val="10"/>
                <w:szCs w:val="14"/>
              </w:rPr>
            </w:pPr>
          </w:p>
        </w:tc>
        <w:tc>
          <w:tcPr>
            <w:tcW w:w="302"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2021 – 2026</w:t>
            </w:r>
          </w:p>
          <w:p w:rsidR="0006360B" w:rsidRPr="0083142E" w:rsidRDefault="0006360B" w:rsidP="00616159">
            <w:pPr>
              <w:rPr>
                <w:sz w:val="10"/>
                <w:szCs w:val="14"/>
              </w:rPr>
            </w:pPr>
            <w:r w:rsidRPr="0083142E">
              <w:rPr>
                <w:sz w:val="10"/>
                <w:szCs w:val="14"/>
              </w:rPr>
              <w:t>годы</w:t>
            </w:r>
          </w:p>
        </w:tc>
        <w:tc>
          <w:tcPr>
            <w:tcW w:w="4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t>4.2.</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06360B" w:rsidRPr="0083142E" w:rsidTr="00616159">
        <w:trPr>
          <w:trHeight w:val="20"/>
        </w:trPr>
        <w:tc>
          <w:tcPr>
            <w:tcW w:w="148" w:type="dxa"/>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5.</w:t>
            </w:r>
          </w:p>
        </w:tc>
        <w:tc>
          <w:tcPr>
            <w:tcW w:w="4935" w:type="dxa"/>
            <w:gridSpan w:val="13"/>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Задача</w:t>
            </w:r>
          </w:p>
          <w:p w:rsidR="0006360B" w:rsidRPr="0083142E" w:rsidRDefault="0006360B" w:rsidP="00616159">
            <w:pPr>
              <w:rPr>
                <w:sz w:val="10"/>
                <w:szCs w:val="14"/>
              </w:rPr>
            </w:pPr>
            <w:r w:rsidRPr="0083142E">
              <w:rPr>
                <w:sz w:val="10"/>
                <w:szCs w:val="14"/>
              </w:rPr>
              <w:t xml:space="preserve">Формирование современной инфраструктуры обслуживания туристов </w:t>
            </w: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w:t>
            </w:r>
          </w:p>
        </w:tc>
      </w:tr>
      <w:tr w:rsidR="00616159" w:rsidRPr="0083142E" w:rsidTr="00616159">
        <w:trPr>
          <w:gridAfter w:val="11"/>
          <w:wAfter w:w="1100" w:type="dxa"/>
          <w:trHeight w:val="20"/>
        </w:trPr>
        <w:tc>
          <w:tcPr>
            <w:tcW w:w="148" w:type="dxa"/>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5.1.</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t>Организация работы  информационного пункта для туристов</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«ЦБС»</w:t>
            </w:r>
          </w:p>
        </w:tc>
        <w:tc>
          <w:tcPr>
            <w:tcW w:w="302"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2021 – 2022</w:t>
            </w:r>
          </w:p>
          <w:p w:rsidR="0006360B" w:rsidRPr="0083142E" w:rsidRDefault="0006360B" w:rsidP="00616159">
            <w:pPr>
              <w:rPr>
                <w:sz w:val="10"/>
                <w:szCs w:val="14"/>
              </w:rPr>
            </w:pPr>
            <w:r w:rsidRPr="0083142E">
              <w:rPr>
                <w:sz w:val="10"/>
                <w:szCs w:val="14"/>
              </w:rPr>
              <w:t>годы</w:t>
            </w:r>
          </w:p>
        </w:tc>
        <w:tc>
          <w:tcPr>
            <w:tcW w:w="4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t>5.1.</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616159" w:rsidRPr="0083142E" w:rsidTr="00616159">
        <w:trPr>
          <w:gridAfter w:val="11"/>
          <w:wAfter w:w="1100" w:type="dxa"/>
          <w:trHeight w:val="149"/>
        </w:trPr>
        <w:tc>
          <w:tcPr>
            <w:tcW w:w="148" w:type="dxa"/>
            <w:vMerge w:val="restart"/>
            <w:tcBorders>
              <w:top w:val="single" w:sz="4" w:space="0" w:color="auto"/>
              <w:left w:val="single" w:sz="6"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5.2.</w:t>
            </w:r>
          </w:p>
        </w:tc>
        <w:tc>
          <w:tcPr>
            <w:tcW w:w="885" w:type="dxa"/>
            <w:vMerge w:val="restart"/>
            <w:tcBorders>
              <w:top w:val="single" w:sz="4" w:space="0" w:color="auto"/>
              <w:left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t xml:space="preserve">Реализация  муниципального проекта «Путешествие со вкусом» </w:t>
            </w:r>
          </w:p>
        </w:tc>
        <w:tc>
          <w:tcPr>
            <w:tcW w:w="425" w:type="dxa"/>
            <w:vMerge w:val="restart"/>
            <w:tcBorders>
              <w:top w:val="single" w:sz="4" w:space="0" w:color="auto"/>
              <w:left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Комитет,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«ЦБС»</w:t>
            </w:r>
          </w:p>
        </w:tc>
        <w:tc>
          <w:tcPr>
            <w:tcW w:w="302" w:type="dxa"/>
            <w:vMerge w:val="restart"/>
            <w:tcBorders>
              <w:top w:val="single" w:sz="4" w:space="0" w:color="auto"/>
              <w:left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 xml:space="preserve">2021   </w:t>
            </w:r>
          </w:p>
          <w:p w:rsidR="0006360B" w:rsidRPr="0083142E" w:rsidRDefault="0006360B" w:rsidP="00616159">
            <w:pPr>
              <w:rPr>
                <w:sz w:val="10"/>
                <w:szCs w:val="14"/>
              </w:rPr>
            </w:pPr>
            <w:r w:rsidRPr="0083142E">
              <w:rPr>
                <w:sz w:val="10"/>
                <w:szCs w:val="14"/>
              </w:rPr>
              <w:t>год</w:t>
            </w:r>
          </w:p>
        </w:tc>
        <w:tc>
          <w:tcPr>
            <w:tcW w:w="407" w:type="dxa"/>
            <w:vMerge w:val="restart"/>
            <w:tcBorders>
              <w:top w:val="single" w:sz="4" w:space="0" w:color="auto"/>
              <w:left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t>5.2.</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бюджет муниципального округа</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616159" w:rsidRPr="0083142E" w:rsidTr="00616159">
        <w:trPr>
          <w:gridAfter w:val="11"/>
          <w:wAfter w:w="1100" w:type="dxa"/>
          <w:trHeight w:val="150"/>
        </w:trPr>
        <w:tc>
          <w:tcPr>
            <w:tcW w:w="148" w:type="dxa"/>
            <w:vMerge/>
            <w:tcBorders>
              <w:left w:val="single" w:sz="6" w:space="0" w:color="auto"/>
              <w:right w:val="single" w:sz="4" w:space="0" w:color="auto"/>
            </w:tcBorders>
            <w:shd w:val="clear" w:color="auto" w:fill="FFFFFF"/>
            <w:vAlign w:val="center"/>
            <w:hideMark/>
          </w:tcPr>
          <w:p w:rsidR="0006360B" w:rsidRPr="0083142E" w:rsidRDefault="0006360B" w:rsidP="00616159">
            <w:pPr>
              <w:rPr>
                <w:sz w:val="10"/>
                <w:szCs w:val="14"/>
              </w:rPr>
            </w:pPr>
          </w:p>
        </w:tc>
        <w:tc>
          <w:tcPr>
            <w:tcW w:w="885" w:type="dxa"/>
            <w:vMerge/>
            <w:tcBorders>
              <w:left w:val="single" w:sz="4" w:space="0" w:color="auto"/>
              <w:right w:val="single" w:sz="4" w:space="0" w:color="auto"/>
            </w:tcBorders>
            <w:shd w:val="clear" w:color="auto" w:fill="FFFFFF"/>
            <w:vAlign w:val="center"/>
            <w:hideMark/>
          </w:tcPr>
          <w:p w:rsidR="0006360B" w:rsidRPr="0083142E" w:rsidRDefault="0006360B" w:rsidP="00616159">
            <w:pPr>
              <w:rPr>
                <w:sz w:val="10"/>
                <w:szCs w:val="14"/>
              </w:rPr>
            </w:pPr>
          </w:p>
        </w:tc>
        <w:tc>
          <w:tcPr>
            <w:tcW w:w="425" w:type="dxa"/>
            <w:vMerge/>
            <w:tcBorders>
              <w:left w:val="single" w:sz="4" w:space="0" w:color="auto"/>
              <w:right w:val="single" w:sz="4" w:space="0" w:color="auto"/>
            </w:tcBorders>
            <w:shd w:val="clear" w:color="auto" w:fill="FFFFFF"/>
            <w:hideMark/>
          </w:tcPr>
          <w:p w:rsidR="0006360B" w:rsidRPr="0083142E" w:rsidRDefault="0006360B" w:rsidP="00616159">
            <w:pPr>
              <w:rPr>
                <w:sz w:val="10"/>
                <w:szCs w:val="14"/>
              </w:rPr>
            </w:pPr>
          </w:p>
        </w:tc>
        <w:tc>
          <w:tcPr>
            <w:tcW w:w="302" w:type="dxa"/>
            <w:vMerge/>
            <w:tcBorders>
              <w:left w:val="single" w:sz="4" w:space="0" w:color="auto"/>
              <w:right w:val="single" w:sz="4" w:space="0" w:color="auto"/>
            </w:tcBorders>
            <w:shd w:val="clear" w:color="auto" w:fill="FFFFFF"/>
            <w:hideMark/>
          </w:tcPr>
          <w:p w:rsidR="0006360B" w:rsidRPr="0083142E" w:rsidRDefault="0006360B" w:rsidP="00616159">
            <w:pPr>
              <w:rPr>
                <w:sz w:val="10"/>
                <w:szCs w:val="14"/>
              </w:rPr>
            </w:pPr>
          </w:p>
        </w:tc>
        <w:tc>
          <w:tcPr>
            <w:tcW w:w="407" w:type="dxa"/>
            <w:vMerge/>
            <w:tcBorders>
              <w:left w:val="single" w:sz="4" w:space="0" w:color="auto"/>
              <w:right w:val="single" w:sz="4" w:space="0" w:color="auto"/>
            </w:tcBorders>
            <w:shd w:val="clear" w:color="auto" w:fill="FFFFFF"/>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областной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70,00000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616159" w:rsidRPr="0083142E" w:rsidTr="00616159">
        <w:trPr>
          <w:gridAfter w:val="11"/>
          <w:wAfter w:w="1100" w:type="dxa"/>
          <w:trHeight w:val="184"/>
        </w:trPr>
        <w:tc>
          <w:tcPr>
            <w:tcW w:w="148" w:type="dxa"/>
            <w:vMerge/>
            <w:tcBorders>
              <w:left w:val="single" w:sz="6"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p>
        </w:tc>
        <w:tc>
          <w:tcPr>
            <w:tcW w:w="885" w:type="dxa"/>
            <w:vMerge/>
            <w:tcBorders>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p>
        </w:tc>
        <w:tc>
          <w:tcPr>
            <w:tcW w:w="425" w:type="dxa"/>
            <w:vMerge/>
            <w:tcBorders>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p>
        </w:tc>
        <w:tc>
          <w:tcPr>
            <w:tcW w:w="302" w:type="dxa"/>
            <w:vMerge/>
            <w:tcBorders>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p>
        </w:tc>
        <w:tc>
          <w:tcPr>
            <w:tcW w:w="407" w:type="dxa"/>
            <w:vMerge/>
            <w:tcBorders>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федеральный 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616159" w:rsidRPr="0083142E" w:rsidTr="00616159">
        <w:trPr>
          <w:gridAfter w:val="11"/>
          <w:wAfter w:w="1100" w:type="dxa"/>
          <w:trHeight w:val="184"/>
        </w:trPr>
        <w:tc>
          <w:tcPr>
            <w:tcW w:w="148" w:type="dxa"/>
            <w:tcBorders>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p>
          <w:p w:rsidR="0006360B" w:rsidRPr="0083142E" w:rsidRDefault="0006360B" w:rsidP="00616159">
            <w:pPr>
              <w:rPr>
                <w:sz w:val="10"/>
                <w:szCs w:val="14"/>
              </w:rPr>
            </w:pPr>
            <w:r w:rsidRPr="0083142E">
              <w:rPr>
                <w:sz w:val="10"/>
                <w:szCs w:val="14"/>
              </w:rPr>
              <w:lastRenderedPageBreak/>
              <w:t>5.3.</w:t>
            </w:r>
          </w:p>
        </w:tc>
        <w:tc>
          <w:tcPr>
            <w:tcW w:w="885" w:type="dxa"/>
            <w:tcBorders>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lastRenderedPageBreak/>
              <w:t xml:space="preserve">Обустройство </w:t>
            </w:r>
            <w:r w:rsidRPr="0083142E">
              <w:rPr>
                <w:sz w:val="10"/>
                <w:szCs w:val="14"/>
              </w:rPr>
              <w:lastRenderedPageBreak/>
              <w:t>объектов туристского интереса:</w:t>
            </w:r>
          </w:p>
          <w:p w:rsidR="0006360B" w:rsidRPr="0083142E" w:rsidRDefault="0006360B" w:rsidP="00616159">
            <w:pPr>
              <w:rPr>
                <w:sz w:val="10"/>
                <w:szCs w:val="14"/>
              </w:rPr>
            </w:pPr>
            <w:r w:rsidRPr="0083142E">
              <w:rPr>
                <w:sz w:val="10"/>
                <w:szCs w:val="14"/>
              </w:rPr>
              <w:t xml:space="preserve"> - туристско-информационного центра;</w:t>
            </w:r>
          </w:p>
          <w:p w:rsidR="0006360B" w:rsidRPr="0083142E" w:rsidRDefault="0006360B" w:rsidP="00616159">
            <w:pPr>
              <w:rPr>
                <w:sz w:val="10"/>
                <w:szCs w:val="14"/>
              </w:rPr>
            </w:pPr>
            <w:r w:rsidRPr="0083142E">
              <w:rPr>
                <w:sz w:val="10"/>
                <w:szCs w:val="14"/>
              </w:rPr>
              <w:t>-капитальный ремонт входной зоны в здание по адресу: г. Сольцы, ул. Луначарского д.20 (туристско-информационный центр, комната матери и ребенка)</w:t>
            </w:r>
          </w:p>
        </w:tc>
        <w:tc>
          <w:tcPr>
            <w:tcW w:w="425" w:type="dxa"/>
            <w:tcBorders>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lastRenderedPageBreak/>
              <w:t>Комите</w:t>
            </w:r>
            <w:r w:rsidRPr="0083142E">
              <w:rPr>
                <w:sz w:val="10"/>
                <w:szCs w:val="14"/>
              </w:rPr>
              <w:lastRenderedPageBreak/>
              <w:t>т,</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«ЦБС»</w:t>
            </w:r>
          </w:p>
        </w:tc>
        <w:tc>
          <w:tcPr>
            <w:tcW w:w="302" w:type="dxa"/>
            <w:tcBorders>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lastRenderedPageBreak/>
              <w:t xml:space="preserve">2022 </w:t>
            </w:r>
            <w:r w:rsidRPr="0083142E">
              <w:rPr>
                <w:sz w:val="10"/>
                <w:szCs w:val="14"/>
              </w:rPr>
              <w:lastRenderedPageBreak/>
              <w:t xml:space="preserve">– 2023 годы   </w:t>
            </w:r>
          </w:p>
          <w:p w:rsidR="0006360B" w:rsidRPr="0083142E" w:rsidRDefault="0006360B" w:rsidP="00616159">
            <w:pPr>
              <w:rPr>
                <w:sz w:val="10"/>
                <w:szCs w:val="14"/>
              </w:rPr>
            </w:pPr>
          </w:p>
        </w:tc>
        <w:tc>
          <w:tcPr>
            <w:tcW w:w="407" w:type="dxa"/>
            <w:tcBorders>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lastRenderedPageBreak/>
              <w:t>5.1.</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 xml:space="preserve">областной </w:t>
            </w:r>
            <w:r w:rsidRPr="0083142E">
              <w:rPr>
                <w:sz w:val="10"/>
                <w:szCs w:val="14"/>
              </w:rPr>
              <w:lastRenderedPageBreak/>
              <w:t>бюджет</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lastRenderedPageBreak/>
              <w:t>-</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1470,</w:t>
            </w:r>
            <w:r w:rsidRPr="0083142E">
              <w:rPr>
                <w:sz w:val="10"/>
                <w:szCs w:val="14"/>
              </w:rPr>
              <w:lastRenderedPageBreak/>
              <w:t>00000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lastRenderedPageBreak/>
              <w:t>72,00</w:t>
            </w:r>
            <w:r w:rsidRPr="0083142E">
              <w:rPr>
                <w:sz w:val="10"/>
                <w:szCs w:val="14"/>
              </w:rPr>
              <w:lastRenderedPageBreak/>
              <w:t>000</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lastRenderedPageBreak/>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jc w:val="center"/>
              <w:rPr>
                <w:sz w:val="10"/>
                <w:szCs w:val="14"/>
              </w:rPr>
            </w:pPr>
            <w:r w:rsidRPr="0083142E">
              <w:rPr>
                <w:sz w:val="10"/>
                <w:szCs w:val="14"/>
              </w:rPr>
              <w:t>-</w:t>
            </w:r>
          </w:p>
        </w:tc>
      </w:tr>
      <w:tr w:rsidR="0006360B" w:rsidRPr="0083142E" w:rsidTr="00616159">
        <w:trPr>
          <w:trHeight w:val="184"/>
        </w:trPr>
        <w:tc>
          <w:tcPr>
            <w:tcW w:w="148" w:type="dxa"/>
            <w:tcBorders>
              <w:left w:val="single" w:sz="6"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lastRenderedPageBreak/>
              <w:t>6.</w:t>
            </w:r>
          </w:p>
        </w:tc>
        <w:tc>
          <w:tcPr>
            <w:tcW w:w="4935" w:type="dxa"/>
            <w:gridSpan w:val="13"/>
            <w:tcBorders>
              <w:top w:val="single" w:sz="4" w:space="0" w:color="auto"/>
              <w:left w:val="single" w:sz="4" w:space="0" w:color="auto"/>
              <w:bottom w:val="single" w:sz="4" w:space="0" w:color="auto"/>
              <w:right w:val="single" w:sz="6" w:space="0" w:color="auto"/>
            </w:tcBorders>
          </w:tcPr>
          <w:p w:rsidR="0006360B" w:rsidRPr="0083142E" w:rsidRDefault="0006360B" w:rsidP="00616159">
            <w:pPr>
              <w:rPr>
                <w:sz w:val="10"/>
                <w:szCs w:val="14"/>
              </w:rPr>
            </w:pPr>
            <w:r w:rsidRPr="0083142E">
              <w:rPr>
                <w:sz w:val="10"/>
                <w:szCs w:val="14"/>
              </w:rPr>
              <w:t>Задача 6</w:t>
            </w:r>
          </w:p>
          <w:p w:rsidR="0006360B" w:rsidRPr="0083142E" w:rsidRDefault="0006360B" w:rsidP="00616159">
            <w:pPr>
              <w:rPr>
                <w:sz w:val="10"/>
                <w:szCs w:val="14"/>
              </w:rPr>
            </w:pPr>
            <w:r w:rsidRPr="0083142E">
              <w:rPr>
                <w:sz w:val="10"/>
                <w:szCs w:val="14"/>
              </w:rPr>
              <w:t>Создание модельной муниципальной библиотеки</w:t>
            </w:r>
            <w:r w:rsidRPr="0083142E">
              <w:rPr>
                <w:bCs/>
                <w:sz w:val="10"/>
                <w:szCs w:val="14"/>
                <w:shd w:val="clear" w:color="auto" w:fill="FFFFFF"/>
              </w:rPr>
              <w:t xml:space="preserve"> в  рамках реализации  регионального </w:t>
            </w:r>
            <w:r w:rsidRPr="0083142E">
              <w:rPr>
                <w:rFonts w:ascii="YS Text" w:hAnsi="YS Text"/>
                <w:sz w:val="10"/>
                <w:szCs w:val="14"/>
              </w:rPr>
              <w:t xml:space="preserve">проекта «Семейные ценности и инфраструктура культуры (Новгородская область)» </w:t>
            </w:r>
            <w:r w:rsidRPr="0083142E">
              <w:rPr>
                <w:bCs/>
                <w:sz w:val="10"/>
                <w:szCs w:val="14"/>
                <w:shd w:val="clear" w:color="auto" w:fill="FFFFFF"/>
              </w:rPr>
              <w:t>национального проекта «Семья»</w:t>
            </w:r>
            <w:r w:rsidRPr="0083142E">
              <w:rPr>
                <w:rFonts w:ascii="YS Text" w:hAnsi="YS Text"/>
                <w:sz w:val="10"/>
                <w:szCs w:val="14"/>
              </w:rPr>
              <w:t xml:space="preserve">   </w:t>
            </w: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Pr>
          <w:p w:rsidR="0006360B" w:rsidRPr="0083142E" w:rsidRDefault="0006360B" w:rsidP="00616159">
            <w:pPr>
              <w:rPr>
                <w:sz w:val="10"/>
                <w:szCs w:val="14"/>
              </w:rPr>
            </w:pPr>
          </w:p>
        </w:tc>
        <w:tc>
          <w:tcPr>
            <w:tcW w:w="10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w:t>
            </w:r>
          </w:p>
        </w:tc>
      </w:tr>
      <w:tr w:rsidR="00616159" w:rsidRPr="0083142E" w:rsidTr="00616159">
        <w:trPr>
          <w:gridAfter w:val="11"/>
          <w:wAfter w:w="1100" w:type="dxa"/>
          <w:trHeight w:val="684"/>
        </w:trPr>
        <w:tc>
          <w:tcPr>
            <w:tcW w:w="148" w:type="dxa"/>
            <w:vMerge w:val="restart"/>
            <w:tcBorders>
              <w:left w:val="single" w:sz="6"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6.1.</w:t>
            </w:r>
          </w:p>
        </w:tc>
        <w:tc>
          <w:tcPr>
            <w:tcW w:w="885" w:type="dxa"/>
            <w:vMerge w:val="restart"/>
            <w:tcBorders>
              <w:top w:val="single" w:sz="4" w:space="0" w:color="auto"/>
              <w:left w:val="single" w:sz="4" w:space="0" w:color="auto"/>
              <w:right w:val="single" w:sz="4" w:space="0" w:color="auto"/>
            </w:tcBorders>
          </w:tcPr>
          <w:p w:rsidR="0006360B" w:rsidRPr="0083142E" w:rsidRDefault="0006360B" w:rsidP="00616159">
            <w:pPr>
              <w:rPr>
                <w:bCs/>
                <w:sz w:val="10"/>
                <w:szCs w:val="14"/>
                <w:shd w:val="clear" w:color="auto" w:fill="FFFFFF"/>
              </w:rPr>
            </w:pPr>
            <w:r w:rsidRPr="0083142E">
              <w:rPr>
                <w:sz w:val="10"/>
                <w:szCs w:val="14"/>
              </w:rPr>
              <w:t>Создание модельной муниципальной библиотеки</w:t>
            </w:r>
            <w:r w:rsidRPr="0083142E">
              <w:rPr>
                <w:bCs/>
                <w:sz w:val="10"/>
                <w:szCs w:val="14"/>
                <w:shd w:val="clear" w:color="auto" w:fill="FFFFFF"/>
              </w:rPr>
              <w:t xml:space="preserve"> </w:t>
            </w:r>
          </w:p>
          <w:p w:rsidR="0006360B" w:rsidRPr="0083142E" w:rsidRDefault="0006360B" w:rsidP="00616159">
            <w:pPr>
              <w:rPr>
                <w:sz w:val="10"/>
                <w:szCs w:val="14"/>
              </w:rPr>
            </w:pPr>
            <w:r w:rsidRPr="0083142E">
              <w:rPr>
                <w:bCs/>
                <w:sz w:val="10"/>
                <w:szCs w:val="14"/>
                <w:shd w:val="clear" w:color="auto" w:fill="FFFFFF"/>
              </w:rPr>
              <w:t xml:space="preserve">(Детской библиотеки - филиала </w:t>
            </w:r>
            <w:r w:rsidRPr="0083142E">
              <w:rPr>
                <w:sz w:val="10"/>
                <w:szCs w:val="14"/>
              </w:rPr>
              <w:t>муниципального бюджетного учреждения культуры «ЦБС», расположенной  по адресу: г. Сольцы, ул. Луначарского, д.20)</w:t>
            </w:r>
          </w:p>
        </w:tc>
        <w:tc>
          <w:tcPr>
            <w:tcW w:w="425" w:type="dxa"/>
            <w:vMerge w:val="restart"/>
            <w:tcBorders>
              <w:top w:val="single" w:sz="4" w:space="0" w:color="auto"/>
              <w:left w:val="single" w:sz="4" w:space="0" w:color="auto"/>
              <w:right w:val="single" w:sz="4" w:space="0" w:color="auto"/>
            </w:tcBorders>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«ЦБС»</w:t>
            </w:r>
          </w:p>
          <w:p w:rsidR="0006360B" w:rsidRPr="0083142E" w:rsidRDefault="0006360B" w:rsidP="00616159">
            <w:pPr>
              <w:jc w:val="center"/>
              <w:rPr>
                <w:sz w:val="10"/>
                <w:szCs w:val="14"/>
              </w:rPr>
            </w:pPr>
          </w:p>
        </w:tc>
        <w:tc>
          <w:tcPr>
            <w:tcW w:w="302" w:type="dxa"/>
            <w:vMerge w:val="restar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2025 год</w:t>
            </w:r>
          </w:p>
        </w:tc>
        <w:tc>
          <w:tcPr>
            <w:tcW w:w="407" w:type="dxa"/>
            <w:vMerge w:val="restart"/>
            <w:tcBorders>
              <w:top w:val="single" w:sz="4" w:space="0" w:color="auto"/>
              <w:left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 xml:space="preserve">3.6.1 </w:t>
            </w:r>
          </w:p>
          <w:p w:rsidR="0006360B" w:rsidRPr="0083142E" w:rsidRDefault="0006360B" w:rsidP="00616159">
            <w:pPr>
              <w:jc w:val="cente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бюджет муниципального округа</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80,00000</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616159" w:rsidRPr="0083142E" w:rsidTr="00616159">
        <w:trPr>
          <w:gridAfter w:val="11"/>
          <w:wAfter w:w="1100" w:type="dxa"/>
          <w:trHeight w:val="864"/>
        </w:trPr>
        <w:tc>
          <w:tcPr>
            <w:tcW w:w="148" w:type="dxa"/>
            <w:vMerge/>
            <w:tcBorders>
              <w:left w:val="single" w:sz="6" w:space="0" w:color="auto"/>
              <w:right w:val="single" w:sz="4" w:space="0" w:color="auto"/>
            </w:tcBorders>
            <w:shd w:val="clear" w:color="auto" w:fill="FFFFFF"/>
          </w:tcPr>
          <w:p w:rsidR="0006360B" w:rsidRPr="0083142E" w:rsidRDefault="0006360B" w:rsidP="00616159">
            <w:pPr>
              <w:rPr>
                <w:sz w:val="10"/>
                <w:szCs w:val="14"/>
              </w:rPr>
            </w:pPr>
          </w:p>
        </w:tc>
        <w:tc>
          <w:tcPr>
            <w:tcW w:w="885" w:type="dxa"/>
            <w:vMerge/>
            <w:tcBorders>
              <w:left w:val="single" w:sz="4" w:space="0" w:color="auto"/>
              <w:right w:val="single" w:sz="4" w:space="0" w:color="auto"/>
            </w:tcBorders>
          </w:tcPr>
          <w:p w:rsidR="0006360B" w:rsidRPr="0083142E" w:rsidRDefault="0006360B" w:rsidP="00616159">
            <w:pPr>
              <w:rPr>
                <w:sz w:val="10"/>
                <w:szCs w:val="14"/>
              </w:rPr>
            </w:pPr>
          </w:p>
        </w:tc>
        <w:tc>
          <w:tcPr>
            <w:tcW w:w="425" w:type="dxa"/>
            <w:vMerge/>
            <w:tcBorders>
              <w:left w:val="single" w:sz="4" w:space="0" w:color="auto"/>
              <w:right w:val="single" w:sz="4" w:space="0" w:color="auto"/>
            </w:tcBorders>
          </w:tcPr>
          <w:p w:rsidR="0006360B" w:rsidRPr="0083142E" w:rsidRDefault="0006360B" w:rsidP="00616159">
            <w:pPr>
              <w:rPr>
                <w:sz w:val="10"/>
                <w:szCs w:val="14"/>
              </w:rPr>
            </w:pPr>
          </w:p>
        </w:tc>
        <w:tc>
          <w:tcPr>
            <w:tcW w:w="302" w:type="dxa"/>
            <w:vMerge/>
            <w:tcBorders>
              <w:left w:val="single" w:sz="4" w:space="0" w:color="auto"/>
              <w:right w:val="single" w:sz="4" w:space="0" w:color="auto"/>
            </w:tcBorders>
          </w:tcPr>
          <w:p w:rsidR="0006360B" w:rsidRPr="0083142E" w:rsidRDefault="0006360B" w:rsidP="00616159">
            <w:pPr>
              <w:jc w:val="center"/>
              <w:rPr>
                <w:sz w:val="10"/>
                <w:szCs w:val="14"/>
              </w:rPr>
            </w:pPr>
          </w:p>
        </w:tc>
        <w:tc>
          <w:tcPr>
            <w:tcW w:w="407" w:type="dxa"/>
            <w:vMerge/>
            <w:tcBorders>
              <w:left w:val="single" w:sz="4" w:space="0" w:color="auto"/>
              <w:right w:val="single" w:sz="4" w:space="0" w:color="auto"/>
            </w:tcBorders>
          </w:tcPr>
          <w:p w:rsidR="0006360B" w:rsidRPr="0083142E" w:rsidRDefault="0006360B" w:rsidP="00616159">
            <w:pPr>
              <w:jc w:val="cente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областной бюджет</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160,00000</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616159" w:rsidRPr="0083142E" w:rsidTr="00616159">
        <w:trPr>
          <w:gridAfter w:val="11"/>
          <w:wAfter w:w="1100" w:type="dxa"/>
          <w:trHeight w:val="824"/>
        </w:trPr>
        <w:tc>
          <w:tcPr>
            <w:tcW w:w="148" w:type="dxa"/>
            <w:vMerge/>
            <w:tcBorders>
              <w:left w:val="single" w:sz="6" w:space="0" w:color="auto"/>
              <w:bottom w:val="single" w:sz="4" w:space="0" w:color="auto"/>
              <w:right w:val="single" w:sz="4" w:space="0" w:color="auto"/>
            </w:tcBorders>
            <w:shd w:val="clear" w:color="auto" w:fill="FFFFFF"/>
          </w:tcPr>
          <w:p w:rsidR="0006360B" w:rsidRPr="0083142E" w:rsidRDefault="0006360B" w:rsidP="00616159">
            <w:pPr>
              <w:rPr>
                <w:sz w:val="10"/>
                <w:szCs w:val="14"/>
              </w:rPr>
            </w:pPr>
          </w:p>
        </w:tc>
        <w:tc>
          <w:tcPr>
            <w:tcW w:w="885" w:type="dxa"/>
            <w:vMerge/>
            <w:tcBorders>
              <w:left w:val="single" w:sz="4" w:space="0" w:color="auto"/>
              <w:bottom w:val="single" w:sz="4" w:space="0" w:color="auto"/>
              <w:right w:val="single" w:sz="4" w:space="0" w:color="auto"/>
            </w:tcBorders>
          </w:tcPr>
          <w:p w:rsidR="0006360B" w:rsidRPr="0083142E" w:rsidRDefault="0006360B" w:rsidP="00616159">
            <w:pPr>
              <w:rPr>
                <w:sz w:val="10"/>
                <w:szCs w:val="14"/>
              </w:rPr>
            </w:pPr>
          </w:p>
        </w:tc>
        <w:tc>
          <w:tcPr>
            <w:tcW w:w="425" w:type="dxa"/>
            <w:vMerge/>
            <w:tcBorders>
              <w:left w:val="single" w:sz="4" w:space="0" w:color="auto"/>
              <w:bottom w:val="single" w:sz="4" w:space="0" w:color="auto"/>
              <w:right w:val="single" w:sz="4" w:space="0" w:color="auto"/>
            </w:tcBorders>
          </w:tcPr>
          <w:p w:rsidR="0006360B" w:rsidRPr="0083142E" w:rsidRDefault="0006360B" w:rsidP="00616159">
            <w:pPr>
              <w:rPr>
                <w:sz w:val="10"/>
                <w:szCs w:val="14"/>
              </w:rPr>
            </w:pPr>
          </w:p>
        </w:tc>
        <w:tc>
          <w:tcPr>
            <w:tcW w:w="302" w:type="dxa"/>
            <w:vMerge/>
            <w:tcBorders>
              <w:left w:val="single" w:sz="4" w:space="0" w:color="auto"/>
              <w:bottom w:val="single" w:sz="4" w:space="0" w:color="auto"/>
              <w:right w:val="single" w:sz="4" w:space="0" w:color="auto"/>
            </w:tcBorders>
          </w:tcPr>
          <w:p w:rsidR="0006360B" w:rsidRPr="0083142E" w:rsidRDefault="0006360B" w:rsidP="00616159">
            <w:pPr>
              <w:jc w:val="center"/>
              <w:rPr>
                <w:sz w:val="10"/>
                <w:szCs w:val="14"/>
              </w:rPr>
            </w:pPr>
          </w:p>
        </w:tc>
        <w:tc>
          <w:tcPr>
            <w:tcW w:w="407" w:type="dxa"/>
            <w:vMerge/>
            <w:tcBorders>
              <w:left w:val="single" w:sz="4" w:space="0" w:color="auto"/>
              <w:bottom w:val="single" w:sz="4" w:space="0" w:color="auto"/>
              <w:right w:val="single" w:sz="4" w:space="0" w:color="auto"/>
            </w:tcBorders>
          </w:tcPr>
          <w:p w:rsidR="0006360B" w:rsidRPr="0083142E" w:rsidRDefault="0006360B" w:rsidP="00616159">
            <w:pPr>
              <w:jc w:val="center"/>
              <w:rPr>
                <w:sz w:val="10"/>
                <w:szCs w:val="14"/>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федеральный бюджет</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66" w:type="dxa"/>
            <w:gridSpan w:val="2"/>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7760,00000</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w:t>
            </w:r>
          </w:p>
        </w:tc>
        <w:tc>
          <w:tcPr>
            <w:tcW w:w="320" w:type="dxa"/>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616159" w:rsidRPr="0083142E" w:rsidTr="00616159">
        <w:trPr>
          <w:gridAfter w:val="11"/>
          <w:wAfter w:w="1100" w:type="dxa"/>
          <w:trHeight w:val="20"/>
        </w:trPr>
        <w:tc>
          <w:tcPr>
            <w:tcW w:w="148" w:type="dxa"/>
            <w:tcBorders>
              <w:top w:val="single" w:sz="4" w:space="0" w:color="auto"/>
              <w:left w:val="single" w:sz="6"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rPr>
                <w:sz w:val="10"/>
                <w:szCs w:val="14"/>
              </w:rPr>
            </w:pPr>
            <w:r w:rsidRPr="0083142E">
              <w:rPr>
                <w:sz w:val="10"/>
                <w:szCs w:val="14"/>
              </w:rPr>
              <w:t>Итого по подпрограмме</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302"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4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360B" w:rsidRPr="0083142E" w:rsidRDefault="0006360B" w:rsidP="00616159">
            <w:pPr>
              <w:jc w:val="center"/>
              <w:rPr>
                <w:sz w:val="10"/>
                <w:szCs w:val="14"/>
              </w:rPr>
            </w:pPr>
            <w:r w:rsidRPr="0083142E">
              <w:rPr>
                <w:sz w:val="10"/>
                <w:szCs w:val="14"/>
              </w:rPr>
              <w:t>Х</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10517,84700</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13069,02579</w:t>
            </w:r>
          </w:p>
        </w:tc>
        <w:tc>
          <w:tcPr>
            <w:tcW w:w="320" w:type="dxa"/>
            <w:tcBorders>
              <w:top w:val="single" w:sz="4" w:space="0" w:color="auto"/>
              <w:left w:val="single" w:sz="4" w:space="0" w:color="auto"/>
              <w:bottom w:val="single" w:sz="4" w:space="0" w:color="auto"/>
              <w:right w:val="single" w:sz="4" w:space="0" w:color="auto"/>
            </w:tcBorders>
            <w:shd w:val="clear" w:color="auto" w:fill="FFFFFF"/>
            <w:hideMark/>
          </w:tcPr>
          <w:p w:rsidR="0006360B" w:rsidRPr="0083142E" w:rsidRDefault="0006360B" w:rsidP="00616159">
            <w:pPr>
              <w:rPr>
                <w:sz w:val="10"/>
                <w:szCs w:val="14"/>
              </w:rPr>
            </w:pPr>
            <w:r w:rsidRPr="0083142E">
              <w:rPr>
                <w:sz w:val="10"/>
                <w:szCs w:val="14"/>
              </w:rPr>
              <w:t>13012,72009</w:t>
            </w:r>
          </w:p>
        </w:tc>
        <w:tc>
          <w:tcPr>
            <w:tcW w:w="366" w:type="dxa"/>
            <w:gridSpan w:val="2"/>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12146,76331</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22008,48818</w:t>
            </w:r>
          </w:p>
        </w:tc>
        <w:tc>
          <w:tcPr>
            <w:tcW w:w="320" w:type="dxa"/>
            <w:tcBorders>
              <w:top w:val="single" w:sz="4" w:space="0" w:color="auto"/>
              <w:left w:val="single" w:sz="4" w:space="0" w:color="auto"/>
              <w:bottom w:val="single" w:sz="4" w:space="0" w:color="auto"/>
              <w:right w:val="single" w:sz="6" w:space="0" w:color="auto"/>
            </w:tcBorders>
            <w:shd w:val="clear" w:color="auto" w:fill="FFFFFF"/>
            <w:hideMark/>
          </w:tcPr>
          <w:p w:rsidR="0006360B" w:rsidRPr="0083142E" w:rsidRDefault="0006360B" w:rsidP="00616159">
            <w:pPr>
              <w:rPr>
                <w:sz w:val="10"/>
                <w:szCs w:val="14"/>
              </w:rPr>
            </w:pPr>
            <w:r w:rsidRPr="0083142E">
              <w:rPr>
                <w:sz w:val="10"/>
                <w:szCs w:val="14"/>
              </w:rPr>
              <w:t>12187,16818</w:t>
            </w:r>
          </w:p>
        </w:tc>
        <w:tc>
          <w:tcPr>
            <w:tcW w:w="320" w:type="dxa"/>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12187,98818</w:t>
            </w:r>
          </w:p>
        </w:tc>
      </w:tr>
    </w:tbl>
    <w:p w:rsidR="0006360B" w:rsidRPr="0083142E" w:rsidRDefault="0006360B" w:rsidP="0006360B">
      <w:pPr>
        <w:rPr>
          <w:sz w:val="14"/>
          <w:szCs w:val="14"/>
        </w:rPr>
      </w:pPr>
    </w:p>
    <w:p w:rsidR="0006360B" w:rsidRPr="0083142E" w:rsidRDefault="0006360B" w:rsidP="0006360B">
      <w:pPr>
        <w:jc w:val="center"/>
        <w:rPr>
          <w:sz w:val="14"/>
          <w:szCs w:val="14"/>
        </w:rPr>
      </w:pPr>
    </w:p>
    <w:p w:rsidR="0006360B" w:rsidRPr="0083142E" w:rsidRDefault="0006360B" w:rsidP="0006360B">
      <w:pPr>
        <w:jc w:val="center"/>
        <w:rPr>
          <w:sz w:val="14"/>
          <w:szCs w:val="14"/>
        </w:rPr>
      </w:pPr>
      <w:r w:rsidRPr="0083142E">
        <w:rPr>
          <w:sz w:val="14"/>
          <w:szCs w:val="14"/>
        </w:rPr>
        <w:t>Паспорт подпрограммы 4</w:t>
      </w:r>
    </w:p>
    <w:p w:rsidR="0006360B" w:rsidRPr="0083142E" w:rsidRDefault="0006360B" w:rsidP="0006360B">
      <w:pPr>
        <w:rPr>
          <w:sz w:val="14"/>
          <w:szCs w:val="14"/>
        </w:rPr>
      </w:pPr>
    </w:p>
    <w:p w:rsidR="0006360B" w:rsidRPr="0083142E" w:rsidRDefault="0006360B" w:rsidP="0006360B">
      <w:pPr>
        <w:jc w:val="center"/>
        <w:rPr>
          <w:sz w:val="14"/>
          <w:szCs w:val="14"/>
        </w:rPr>
      </w:pPr>
      <w:r w:rsidRPr="0083142E">
        <w:rPr>
          <w:sz w:val="14"/>
          <w:szCs w:val="14"/>
        </w:rPr>
        <w:t>«Развитие событийного туризма» муниципальной программы Солецкого муниципального округа</w:t>
      </w:r>
    </w:p>
    <w:p w:rsidR="0006360B" w:rsidRPr="0083142E" w:rsidRDefault="0006360B" w:rsidP="0006360B">
      <w:pPr>
        <w:jc w:val="center"/>
        <w:rPr>
          <w:sz w:val="14"/>
          <w:szCs w:val="14"/>
        </w:rPr>
      </w:pPr>
      <w:r w:rsidRPr="0083142E">
        <w:rPr>
          <w:sz w:val="14"/>
          <w:szCs w:val="14"/>
        </w:rPr>
        <w:t>«Развитие культуры Солецкого муниципального округа»</w:t>
      </w:r>
    </w:p>
    <w:p w:rsidR="0006360B" w:rsidRPr="0083142E" w:rsidRDefault="0006360B" w:rsidP="0006360B">
      <w:pPr>
        <w:rPr>
          <w:sz w:val="14"/>
          <w:szCs w:val="14"/>
        </w:rPr>
      </w:pPr>
    </w:p>
    <w:p w:rsidR="0006360B" w:rsidRPr="0083142E" w:rsidRDefault="0006360B" w:rsidP="00616159">
      <w:pPr>
        <w:ind w:firstLine="284"/>
        <w:jc w:val="both"/>
        <w:rPr>
          <w:sz w:val="14"/>
          <w:szCs w:val="14"/>
        </w:rPr>
      </w:pPr>
      <w:r w:rsidRPr="0083142E">
        <w:rPr>
          <w:sz w:val="14"/>
          <w:szCs w:val="14"/>
        </w:rPr>
        <w:t>1.Исполнители подпрограммы:</w:t>
      </w:r>
    </w:p>
    <w:p w:rsidR="0006360B" w:rsidRPr="0083142E" w:rsidRDefault="0006360B" w:rsidP="00616159">
      <w:pPr>
        <w:ind w:firstLine="284"/>
        <w:jc w:val="both"/>
        <w:rPr>
          <w:sz w:val="14"/>
          <w:szCs w:val="14"/>
        </w:rPr>
      </w:pPr>
      <w:r w:rsidRPr="0083142E">
        <w:rPr>
          <w:sz w:val="14"/>
          <w:szCs w:val="14"/>
        </w:rPr>
        <w:t>Отдел;</w:t>
      </w:r>
    </w:p>
    <w:p w:rsidR="0006360B" w:rsidRPr="0083142E" w:rsidRDefault="0006360B" w:rsidP="00616159">
      <w:pPr>
        <w:ind w:firstLine="284"/>
        <w:jc w:val="both"/>
        <w:rPr>
          <w:sz w:val="14"/>
          <w:szCs w:val="14"/>
        </w:rPr>
      </w:pPr>
      <w:r w:rsidRPr="0083142E">
        <w:rPr>
          <w:sz w:val="14"/>
          <w:szCs w:val="14"/>
        </w:rPr>
        <w:t xml:space="preserve">МБУК «ЦКД» и его филиалы: Вшельский сельский клуб, Выбитский сельский Дом культуры, Горский сельский Дом культуры, Дубровский сельский Дом культуры, </w:t>
      </w:r>
      <w:proofErr w:type="spellStart"/>
      <w:r w:rsidRPr="0083142E">
        <w:rPr>
          <w:sz w:val="14"/>
          <w:szCs w:val="14"/>
        </w:rPr>
        <w:t>Ретновский</w:t>
      </w:r>
      <w:proofErr w:type="spellEnd"/>
      <w:r w:rsidRPr="0083142E">
        <w:rPr>
          <w:sz w:val="14"/>
          <w:szCs w:val="14"/>
        </w:rPr>
        <w:t xml:space="preserve"> сельский Дом культуры, </w:t>
      </w:r>
      <w:proofErr w:type="spellStart"/>
      <w:r w:rsidRPr="0083142E">
        <w:rPr>
          <w:sz w:val="14"/>
          <w:szCs w:val="14"/>
        </w:rPr>
        <w:t>Ситненский</w:t>
      </w:r>
      <w:proofErr w:type="spellEnd"/>
      <w:r w:rsidRPr="0083142E">
        <w:rPr>
          <w:sz w:val="14"/>
          <w:szCs w:val="14"/>
        </w:rPr>
        <w:t xml:space="preserve"> сельский Дом культуры, «Солецкий краеведческий музей»;</w:t>
      </w:r>
    </w:p>
    <w:p w:rsidR="0006360B" w:rsidRPr="0083142E" w:rsidRDefault="0006360B" w:rsidP="00616159">
      <w:pPr>
        <w:ind w:firstLine="284"/>
        <w:jc w:val="both"/>
        <w:rPr>
          <w:sz w:val="14"/>
          <w:szCs w:val="14"/>
        </w:rPr>
      </w:pPr>
      <w:r w:rsidRPr="0083142E">
        <w:rPr>
          <w:sz w:val="14"/>
          <w:szCs w:val="14"/>
        </w:rPr>
        <w:t>МБУК «ЦБС»</w:t>
      </w:r>
    </w:p>
    <w:p w:rsidR="0006360B" w:rsidRPr="0083142E" w:rsidRDefault="0006360B" w:rsidP="00616159">
      <w:pPr>
        <w:ind w:firstLine="284"/>
        <w:jc w:val="both"/>
        <w:rPr>
          <w:sz w:val="14"/>
          <w:szCs w:val="14"/>
        </w:rPr>
      </w:pPr>
      <w:r w:rsidRPr="0083142E">
        <w:rPr>
          <w:sz w:val="14"/>
          <w:szCs w:val="14"/>
        </w:rPr>
        <w:t>2.Задачи и целевые показатели подпрограммы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1731"/>
        <w:gridCol w:w="456"/>
        <w:gridCol w:w="456"/>
        <w:gridCol w:w="456"/>
        <w:gridCol w:w="456"/>
        <w:gridCol w:w="456"/>
        <w:gridCol w:w="456"/>
        <w:gridCol w:w="456"/>
      </w:tblGrid>
      <w:tr w:rsidR="0006360B" w:rsidRPr="0083142E" w:rsidTr="00616159">
        <w:trPr>
          <w:trHeight w:val="499"/>
        </w:trPr>
        <w:tc>
          <w:tcPr>
            <w:tcW w:w="392"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 xml:space="preserve">№ </w:t>
            </w:r>
            <w:proofErr w:type="gramStart"/>
            <w:r w:rsidRPr="0083142E">
              <w:rPr>
                <w:sz w:val="12"/>
                <w:szCs w:val="14"/>
              </w:rPr>
              <w:t>п</w:t>
            </w:r>
            <w:proofErr w:type="gramEnd"/>
            <w:r w:rsidRPr="0083142E">
              <w:rPr>
                <w:sz w:val="12"/>
                <w:szCs w:val="14"/>
              </w:rPr>
              <w:t>/п</w:t>
            </w:r>
          </w:p>
        </w:tc>
        <w:tc>
          <w:tcPr>
            <w:tcW w:w="2201" w:type="pct"/>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Задачи подпрограммы, наименование и единица измерения целевого показателя</w:t>
            </w:r>
          </w:p>
        </w:tc>
        <w:tc>
          <w:tcPr>
            <w:tcW w:w="2407" w:type="pct"/>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Значение целевого показателя</w:t>
            </w:r>
          </w:p>
          <w:p w:rsidR="0006360B" w:rsidRPr="0083142E" w:rsidRDefault="0006360B" w:rsidP="00616159">
            <w:pPr>
              <w:rPr>
                <w:sz w:val="12"/>
                <w:szCs w:val="14"/>
              </w:rPr>
            </w:pPr>
            <w:r w:rsidRPr="0083142E">
              <w:rPr>
                <w:sz w:val="12"/>
                <w:szCs w:val="14"/>
              </w:rPr>
              <w:t>по годам</w:t>
            </w:r>
          </w:p>
        </w:tc>
      </w:tr>
      <w:tr w:rsidR="0006360B" w:rsidRPr="0083142E" w:rsidTr="00616159">
        <w:trPr>
          <w:trHeight w:val="553"/>
        </w:trPr>
        <w:tc>
          <w:tcPr>
            <w:tcW w:w="392"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2"/>
                <w:szCs w:val="14"/>
              </w:rPr>
            </w:pPr>
          </w:p>
        </w:tc>
        <w:tc>
          <w:tcPr>
            <w:tcW w:w="2201" w:type="pct"/>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2"/>
                <w:szCs w:val="14"/>
              </w:rPr>
            </w:pP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2021</w:t>
            </w:r>
          </w:p>
          <w:p w:rsidR="0006360B" w:rsidRPr="0083142E" w:rsidRDefault="0006360B" w:rsidP="00616159">
            <w:pPr>
              <w:rPr>
                <w:sz w:val="12"/>
                <w:szCs w:val="14"/>
              </w:rPr>
            </w:pPr>
            <w:r w:rsidRPr="0083142E">
              <w:rPr>
                <w:sz w:val="12"/>
                <w:szCs w:val="14"/>
              </w:rPr>
              <w:t xml:space="preserve">год </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2022</w:t>
            </w:r>
          </w:p>
          <w:p w:rsidR="0006360B" w:rsidRPr="0083142E" w:rsidRDefault="0006360B" w:rsidP="00616159">
            <w:pPr>
              <w:rPr>
                <w:sz w:val="12"/>
                <w:szCs w:val="14"/>
              </w:rPr>
            </w:pPr>
            <w:r w:rsidRPr="0083142E">
              <w:rPr>
                <w:sz w:val="12"/>
                <w:szCs w:val="14"/>
              </w:rPr>
              <w:t>год</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2023</w:t>
            </w:r>
          </w:p>
          <w:p w:rsidR="0006360B" w:rsidRPr="0083142E" w:rsidRDefault="0006360B" w:rsidP="00616159">
            <w:pPr>
              <w:rPr>
                <w:sz w:val="12"/>
                <w:szCs w:val="14"/>
              </w:rPr>
            </w:pPr>
            <w:r w:rsidRPr="0083142E">
              <w:rPr>
                <w:sz w:val="12"/>
                <w:szCs w:val="14"/>
              </w:rPr>
              <w:t>год</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2024</w:t>
            </w:r>
          </w:p>
          <w:p w:rsidR="0006360B" w:rsidRPr="0083142E" w:rsidRDefault="0006360B" w:rsidP="00616159">
            <w:pPr>
              <w:rPr>
                <w:sz w:val="12"/>
                <w:szCs w:val="14"/>
              </w:rPr>
            </w:pPr>
            <w:r w:rsidRPr="0083142E">
              <w:rPr>
                <w:sz w:val="12"/>
                <w:szCs w:val="14"/>
              </w:rPr>
              <w:t>год</w:t>
            </w:r>
          </w:p>
        </w:tc>
        <w:tc>
          <w:tcPr>
            <w:tcW w:w="37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2025 год</w:t>
            </w:r>
          </w:p>
        </w:tc>
        <w:tc>
          <w:tcPr>
            <w:tcW w:w="35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2026 год</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2027 год</w:t>
            </w:r>
          </w:p>
        </w:tc>
      </w:tr>
      <w:tr w:rsidR="0006360B" w:rsidRPr="0083142E" w:rsidTr="00616159">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1</w:t>
            </w:r>
          </w:p>
        </w:tc>
        <w:tc>
          <w:tcPr>
            <w:tcW w:w="220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2"/>
                <w:szCs w:val="14"/>
              </w:rPr>
            </w:pPr>
            <w:r w:rsidRPr="0083142E">
              <w:rPr>
                <w:sz w:val="12"/>
                <w:szCs w:val="14"/>
              </w:rPr>
              <w:t>2</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4</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6</w:t>
            </w:r>
          </w:p>
        </w:tc>
        <w:tc>
          <w:tcPr>
            <w:tcW w:w="37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7</w:t>
            </w:r>
          </w:p>
        </w:tc>
        <w:tc>
          <w:tcPr>
            <w:tcW w:w="35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8</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9</w:t>
            </w:r>
          </w:p>
        </w:tc>
      </w:tr>
      <w:tr w:rsidR="0006360B" w:rsidRPr="0083142E" w:rsidTr="00616159">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4251" w:type="pct"/>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Задача 1 Создание условий для развития событийного туризма</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p>
        </w:tc>
      </w:tr>
      <w:tr w:rsidR="0006360B" w:rsidRPr="0083142E" w:rsidTr="00616159">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 xml:space="preserve"> 1.1.</w:t>
            </w:r>
          </w:p>
        </w:tc>
        <w:tc>
          <w:tcPr>
            <w:tcW w:w="220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Показатель 1</w:t>
            </w:r>
          </w:p>
          <w:p w:rsidR="0006360B" w:rsidRPr="0083142E" w:rsidRDefault="0006360B" w:rsidP="00616159">
            <w:pPr>
              <w:rPr>
                <w:sz w:val="12"/>
                <w:szCs w:val="14"/>
              </w:rPr>
            </w:pPr>
            <w:r w:rsidRPr="0083142E">
              <w:rPr>
                <w:sz w:val="12"/>
                <w:szCs w:val="14"/>
              </w:rPr>
              <w:t>Количество проведенных культурно-массовых мероприятий (праздников, народных гуляний, фестивалей) (ед.)</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7</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15</w:t>
            </w:r>
          </w:p>
        </w:tc>
        <w:tc>
          <w:tcPr>
            <w:tcW w:w="37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18</w:t>
            </w:r>
          </w:p>
        </w:tc>
        <w:tc>
          <w:tcPr>
            <w:tcW w:w="35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18</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18</w:t>
            </w:r>
          </w:p>
        </w:tc>
      </w:tr>
      <w:tr w:rsidR="0006360B" w:rsidRPr="0083142E" w:rsidTr="00616159">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1.2.</w:t>
            </w:r>
          </w:p>
        </w:tc>
        <w:tc>
          <w:tcPr>
            <w:tcW w:w="220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Показатель 2</w:t>
            </w:r>
          </w:p>
          <w:p w:rsidR="0006360B" w:rsidRPr="0083142E" w:rsidRDefault="0006360B" w:rsidP="00616159">
            <w:pPr>
              <w:rPr>
                <w:sz w:val="12"/>
                <w:szCs w:val="14"/>
              </w:rPr>
            </w:pPr>
            <w:r w:rsidRPr="0083142E">
              <w:rPr>
                <w:sz w:val="12"/>
                <w:szCs w:val="14"/>
              </w:rPr>
              <w:t>Количество проведенных мероприятий по сохранению и восстановлению традиционной народной культуры и ремёсел с участием мастеров декоративно-прикладного творчества (ед.)</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20</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21</w:t>
            </w:r>
          </w:p>
        </w:tc>
        <w:tc>
          <w:tcPr>
            <w:tcW w:w="37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21</w:t>
            </w:r>
          </w:p>
        </w:tc>
        <w:tc>
          <w:tcPr>
            <w:tcW w:w="35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21</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21</w:t>
            </w:r>
          </w:p>
        </w:tc>
      </w:tr>
      <w:tr w:rsidR="0006360B" w:rsidRPr="0083142E" w:rsidTr="00616159">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1.3.</w:t>
            </w:r>
          </w:p>
        </w:tc>
        <w:tc>
          <w:tcPr>
            <w:tcW w:w="220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Показатель 3</w:t>
            </w:r>
          </w:p>
          <w:p w:rsidR="0006360B" w:rsidRPr="0083142E" w:rsidRDefault="0006360B" w:rsidP="00616159">
            <w:pPr>
              <w:rPr>
                <w:sz w:val="12"/>
                <w:szCs w:val="14"/>
              </w:rPr>
            </w:pPr>
            <w:r w:rsidRPr="0083142E">
              <w:rPr>
                <w:sz w:val="12"/>
                <w:szCs w:val="14"/>
              </w:rPr>
              <w:t>Количество организованных выставок декоративно-прикладного творчества (ед.)</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44</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06360B" w:rsidRPr="0083142E" w:rsidRDefault="0006360B" w:rsidP="00616159">
            <w:pPr>
              <w:rPr>
                <w:sz w:val="12"/>
                <w:szCs w:val="14"/>
              </w:rPr>
            </w:pPr>
            <w:r w:rsidRPr="0083142E">
              <w:rPr>
                <w:sz w:val="12"/>
                <w:szCs w:val="14"/>
              </w:rPr>
              <w:t>26</w:t>
            </w: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rsidR="0006360B" w:rsidRPr="0083142E" w:rsidRDefault="0006360B" w:rsidP="00616159">
            <w:pPr>
              <w:rPr>
                <w:sz w:val="12"/>
                <w:szCs w:val="14"/>
              </w:rPr>
            </w:pPr>
            <w:r w:rsidRPr="0083142E">
              <w:rPr>
                <w:sz w:val="12"/>
                <w:szCs w:val="14"/>
              </w:rPr>
              <w:t>27</w:t>
            </w:r>
          </w:p>
        </w:tc>
        <w:tc>
          <w:tcPr>
            <w:tcW w:w="357" w:type="pct"/>
            <w:tcBorders>
              <w:top w:val="single" w:sz="4" w:space="0" w:color="auto"/>
              <w:left w:val="single" w:sz="4" w:space="0" w:color="auto"/>
              <w:bottom w:val="single" w:sz="4" w:space="0" w:color="auto"/>
              <w:right w:val="single" w:sz="4" w:space="0" w:color="auto"/>
            </w:tcBorders>
            <w:shd w:val="clear" w:color="auto" w:fill="auto"/>
            <w:hideMark/>
          </w:tcPr>
          <w:p w:rsidR="0006360B" w:rsidRPr="0083142E" w:rsidRDefault="0006360B" w:rsidP="00616159">
            <w:pPr>
              <w:rPr>
                <w:sz w:val="12"/>
                <w:szCs w:val="14"/>
              </w:rPr>
            </w:pPr>
            <w:r w:rsidRPr="0083142E">
              <w:rPr>
                <w:sz w:val="12"/>
                <w:szCs w:val="14"/>
              </w:rPr>
              <w:t>28</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06360B" w:rsidRPr="0083142E" w:rsidRDefault="0006360B" w:rsidP="00616159">
            <w:pPr>
              <w:rPr>
                <w:sz w:val="12"/>
                <w:szCs w:val="14"/>
              </w:rPr>
            </w:pPr>
            <w:r w:rsidRPr="0083142E">
              <w:rPr>
                <w:sz w:val="12"/>
                <w:szCs w:val="14"/>
              </w:rPr>
              <w:t>28</w:t>
            </w:r>
          </w:p>
        </w:tc>
      </w:tr>
      <w:tr w:rsidR="0006360B" w:rsidRPr="0083142E" w:rsidTr="00616159">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1.4.</w:t>
            </w:r>
          </w:p>
        </w:tc>
        <w:tc>
          <w:tcPr>
            <w:tcW w:w="220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Показатель 4</w:t>
            </w:r>
          </w:p>
          <w:p w:rsidR="0006360B" w:rsidRPr="0083142E" w:rsidRDefault="0006360B" w:rsidP="00616159">
            <w:pPr>
              <w:rPr>
                <w:sz w:val="12"/>
                <w:szCs w:val="14"/>
              </w:rPr>
            </w:pPr>
            <w:r w:rsidRPr="0083142E">
              <w:rPr>
                <w:sz w:val="12"/>
                <w:szCs w:val="14"/>
              </w:rPr>
              <w:t>Количество мастеров декоративно-прикладного творчества, принявших участие      в федеральных и региональных выставках и ярмарках (чел.)</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p w:rsidR="0006360B" w:rsidRPr="0083142E" w:rsidRDefault="0006360B" w:rsidP="00616159">
            <w:pPr>
              <w:rPr>
                <w:sz w:val="12"/>
                <w:szCs w:val="14"/>
              </w:rPr>
            </w:pP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37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35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5</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5</w:t>
            </w:r>
          </w:p>
        </w:tc>
      </w:tr>
      <w:tr w:rsidR="0006360B" w:rsidRPr="0083142E" w:rsidTr="00616159">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 xml:space="preserve">1.5. </w:t>
            </w:r>
          </w:p>
        </w:tc>
        <w:tc>
          <w:tcPr>
            <w:tcW w:w="220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Показатель 5</w:t>
            </w:r>
          </w:p>
          <w:p w:rsidR="0006360B" w:rsidRPr="0083142E" w:rsidRDefault="0006360B" w:rsidP="00616159">
            <w:pPr>
              <w:rPr>
                <w:sz w:val="12"/>
                <w:szCs w:val="14"/>
              </w:rPr>
            </w:pPr>
            <w:r w:rsidRPr="0083142E">
              <w:rPr>
                <w:sz w:val="12"/>
                <w:szCs w:val="14"/>
              </w:rPr>
              <w:t xml:space="preserve">Количество тематических выставок-ярмарок народных художественных промыслов, проведенных на территории  </w:t>
            </w:r>
            <w:r w:rsidRPr="0083142E">
              <w:rPr>
                <w:sz w:val="12"/>
                <w:szCs w:val="14"/>
              </w:rPr>
              <w:lastRenderedPageBreak/>
              <w:t>округа (шт.)</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p w:rsidR="0006360B" w:rsidRPr="0083142E" w:rsidRDefault="0006360B" w:rsidP="00616159">
            <w:pPr>
              <w:rPr>
                <w:sz w:val="12"/>
                <w:szCs w:val="14"/>
              </w:rPr>
            </w:pP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8</w:t>
            </w:r>
          </w:p>
        </w:tc>
        <w:tc>
          <w:tcPr>
            <w:tcW w:w="37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8</w:t>
            </w:r>
          </w:p>
        </w:tc>
        <w:tc>
          <w:tcPr>
            <w:tcW w:w="35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8</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8</w:t>
            </w:r>
          </w:p>
        </w:tc>
      </w:tr>
      <w:tr w:rsidR="0006360B" w:rsidRPr="0083142E" w:rsidTr="00616159">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 xml:space="preserve"> 1.6.</w:t>
            </w:r>
          </w:p>
        </w:tc>
        <w:tc>
          <w:tcPr>
            <w:tcW w:w="220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Показатель 6</w:t>
            </w:r>
          </w:p>
          <w:p w:rsidR="0006360B" w:rsidRPr="0083142E" w:rsidRDefault="0006360B" w:rsidP="00616159">
            <w:pPr>
              <w:rPr>
                <w:sz w:val="12"/>
                <w:szCs w:val="14"/>
              </w:rPr>
            </w:pPr>
            <w:r w:rsidRPr="0083142E">
              <w:rPr>
                <w:sz w:val="12"/>
                <w:szCs w:val="14"/>
              </w:rPr>
              <w:t>Количество мастеров декоративно-прикладного творчества, принявших   участие     в конкурсах профессионального мастерства среди мастеров народных художественных промыслов (чел.)</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37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357"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w:t>
            </w:r>
          </w:p>
        </w:tc>
      </w:tr>
      <w:tr w:rsidR="0006360B" w:rsidRPr="0083142E" w:rsidTr="00616159">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1.7.</w:t>
            </w:r>
          </w:p>
        </w:tc>
        <w:tc>
          <w:tcPr>
            <w:tcW w:w="220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Показатель 3 Количество экскурсий  и интерактивных программ, проведенных  Солецким краеведческим музеем (ед.)</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439</w:t>
            </w:r>
          </w:p>
        </w:tc>
        <w:tc>
          <w:tcPr>
            <w:tcW w:w="331"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444</w:t>
            </w:r>
          </w:p>
        </w:tc>
        <w:tc>
          <w:tcPr>
            <w:tcW w:w="37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270</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280</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290</w:t>
            </w:r>
          </w:p>
        </w:tc>
      </w:tr>
      <w:tr w:rsidR="0006360B" w:rsidRPr="0083142E" w:rsidTr="00616159">
        <w:trPr>
          <w:trHeight w:val="211"/>
        </w:trPr>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2.</w:t>
            </w:r>
          </w:p>
        </w:tc>
        <w:tc>
          <w:tcPr>
            <w:tcW w:w="4251" w:type="pct"/>
            <w:gridSpan w:val="7"/>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 xml:space="preserve">Задача </w:t>
            </w:r>
          </w:p>
          <w:p w:rsidR="0006360B" w:rsidRPr="0083142E" w:rsidRDefault="0006360B" w:rsidP="00616159">
            <w:pPr>
              <w:rPr>
                <w:sz w:val="12"/>
                <w:szCs w:val="14"/>
              </w:rPr>
            </w:pPr>
            <w:r w:rsidRPr="0083142E">
              <w:rPr>
                <w:sz w:val="12"/>
                <w:szCs w:val="14"/>
              </w:rPr>
              <w:t>Популяризация культурного наследия округа</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p>
        </w:tc>
      </w:tr>
      <w:tr w:rsidR="0006360B" w:rsidRPr="0083142E" w:rsidTr="00616159">
        <w:trPr>
          <w:trHeight w:val="211"/>
        </w:trPr>
        <w:tc>
          <w:tcPr>
            <w:tcW w:w="392"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2.1.</w:t>
            </w:r>
          </w:p>
        </w:tc>
        <w:tc>
          <w:tcPr>
            <w:tcW w:w="220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Показатель 1 Количество изданных буклетов, брошюр о туристическом потенциале, истории и культуре Солецкого муниципального округа (ед.)</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w:t>
            </w:r>
          </w:p>
        </w:tc>
        <w:tc>
          <w:tcPr>
            <w:tcW w:w="37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w:t>
            </w:r>
          </w:p>
        </w:tc>
      </w:tr>
      <w:tr w:rsidR="0006360B" w:rsidRPr="0083142E" w:rsidTr="00616159">
        <w:trPr>
          <w:trHeight w:val="211"/>
        </w:trPr>
        <w:tc>
          <w:tcPr>
            <w:tcW w:w="392"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2.2.</w:t>
            </w:r>
          </w:p>
        </w:tc>
        <w:tc>
          <w:tcPr>
            <w:tcW w:w="2201" w:type="pct"/>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2"/>
                <w:szCs w:val="14"/>
              </w:rPr>
            </w:pPr>
            <w:r w:rsidRPr="0083142E">
              <w:rPr>
                <w:sz w:val="12"/>
                <w:szCs w:val="14"/>
              </w:rPr>
              <w:t>Показатель 2 Количество вновь созданных интерактивных культурных программ для туристов (ед.)</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w:t>
            </w:r>
          </w:p>
        </w:tc>
        <w:tc>
          <w:tcPr>
            <w:tcW w:w="37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1</w:t>
            </w:r>
          </w:p>
        </w:tc>
      </w:tr>
      <w:tr w:rsidR="0006360B" w:rsidRPr="0083142E" w:rsidTr="00616159">
        <w:trPr>
          <w:trHeight w:val="211"/>
        </w:trPr>
        <w:tc>
          <w:tcPr>
            <w:tcW w:w="392"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2.3.</w:t>
            </w:r>
          </w:p>
        </w:tc>
        <w:tc>
          <w:tcPr>
            <w:tcW w:w="220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Показатель 3 Количество экскурсий  и интерактивных программ, проведенных   специалистами сельских учреждений (ед.)</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439</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444</w:t>
            </w:r>
          </w:p>
        </w:tc>
        <w:tc>
          <w:tcPr>
            <w:tcW w:w="37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250</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250</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250</w:t>
            </w:r>
          </w:p>
        </w:tc>
      </w:tr>
      <w:tr w:rsidR="0006360B" w:rsidRPr="0083142E" w:rsidTr="00616159">
        <w:trPr>
          <w:trHeight w:val="211"/>
        </w:trPr>
        <w:tc>
          <w:tcPr>
            <w:tcW w:w="392"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 xml:space="preserve">2.4. </w:t>
            </w:r>
          </w:p>
        </w:tc>
        <w:tc>
          <w:tcPr>
            <w:tcW w:w="220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Показатель 4 Количество установленных знаков (шт.)</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4</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7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r>
      <w:tr w:rsidR="0006360B" w:rsidRPr="0083142E" w:rsidTr="00616159">
        <w:trPr>
          <w:trHeight w:val="211"/>
        </w:trPr>
        <w:tc>
          <w:tcPr>
            <w:tcW w:w="392"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2.5.</w:t>
            </w:r>
          </w:p>
        </w:tc>
        <w:tc>
          <w:tcPr>
            <w:tcW w:w="220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r w:rsidRPr="0083142E">
              <w:rPr>
                <w:sz w:val="12"/>
                <w:szCs w:val="14"/>
              </w:rPr>
              <w:t>Показатель 5 Количество установленных уличных информационных стендов (шт.)</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1</w:t>
            </w:r>
          </w:p>
        </w:tc>
        <w:tc>
          <w:tcPr>
            <w:tcW w:w="33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71"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r>
      <w:tr w:rsidR="0006360B" w:rsidRPr="0083142E" w:rsidTr="00616159">
        <w:trPr>
          <w:trHeight w:val="211"/>
        </w:trPr>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r w:rsidRPr="0083142E">
              <w:rPr>
                <w:sz w:val="12"/>
                <w:szCs w:val="14"/>
              </w:rPr>
              <w:t>3.</w:t>
            </w:r>
          </w:p>
        </w:tc>
        <w:tc>
          <w:tcPr>
            <w:tcW w:w="4251" w:type="pct"/>
            <w:gridSpan w:val="7"/>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2"/>
                <w:szCs w:val="14"/>
              </w:rPr>
            </w:pPr>
            <w:r w:rsidRPr="0083142E">
              <w:rPr>
                <w:sz w:val="12"/>
                <w:szCs w:val="14"/>
              </w:rPr>
              <w:t>Задача Формирование современной инфраструктуры обслуживания туристов</w:t>
            </w:r>
          </w:p>
        </w:tc>
        <w:tc>
          <w:tcPr>
            <w:tcW w:w="357" w:type="pct"/>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2"/>
                <w:szCs w:val="14"/>
              </w:rPr>
            </w:pPr>
          </w:p>
        </w:tc>
      </w:tr>
      <w:tr w:rsidR="0006360B" w:rsidRPr="0083142E" w:rsidTr="00616159">
        <w:trPr>
          <w:trHeight w:val="211"/>
        </w:trPr>
        <w:tc>
          <w:tcPr>
            <w:tcW w:w="392" w:type="pc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2"/>
                <w:szCs w:val="14"/>
              </w:rPr>
            </w:pPr>
          </w:p>
          <w:p w:rsidR="0006360B" w:rsidRPr="0083142E" w:rsidRDefault="0006360B" w:rsidP="00616159">
            <w:pPr>
              <w:rPr>
                <w:sz w:val="12"/>
                <w:szCs w:val="14"/>
              </w:rPr>
            </w:pPr>
            <w:r w:rsidRPr="0083142E">
              <w:rPr>
                <w:sz w:val="12"/>
                <w:szCs w:val="14"/>
              </w:rPr>
              <w:t>3.1.</w:t>
            </w:r>
          </w:p>
        </w:tc>
        <w:tc>
          <w:tcPr>
            <w:tcW w:w="2201"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r w:rsidRPr="0083142E">
              <w:rPr>
                <w:sz w:val="12"/>
                <w:szCs w:val="14"/>
              </w:rPr>
              <w:t>Показатель 1</w:t>
            </w:r>
          </w:p>
          <w:p w:rsidR="0006360B" w:rsidRPr="0083142E" w:rsidRDefault="0006360B" w:rsidP="00616159">
            <w:pPr>
              <w:rPr>
                <w:sz w:val="12"/>
                <w:szCs w:val="14"/>
              </w:rPr>
            </w:pPr>
            <w:r w:rsidRPr="0083142E">
              <w:rPr>
                <w:sz w:val="12"/>
                <w:szCs w:val="14"/>
              </w:rPr>
              <w:t>Количество обращений в информационный пункт для туристов (ед.)</w:t>
            </w:r>
          </w:p>
        </w:tc>
        <w:tc>
          <w:tcPr>
            <w:tcW w:w="331" w:type="pct"/>
            <w:tcBorders>
              <w:top w:val="single" w:sz="6" w:space="0" w:color="auto"/>
              <w:left w:val="single" w:sz="6" w:space="0" w:color="auto"/>
              <w:bottom w:val="single" w:sz="6" w:space="0" w:color="auto"/>
              <w:right w:val="single" w:sz="6" w:space="0" w:color="auto"/>
            </w:tcBorders>
            <w:shd w:val="clear" w:color="auto" w:fill="FFFFFF"/>
          </w:tcPr>
          <w:p w:rsidR="0006360B" w:rsidRPr="0083142E" w:rsidRDefault="0006360B" w:rsidP="00616159">
            <w:pPr>
              <w:rPr>
                <w:sz w:val="12"/>
                <w:szCs w:val="14"/>
              </w:rPr>
            </w:pPr>
            <w:r w:rsidRPr="0083142E">
              <w:rPr>
                <w:sz w:val="12"/>
                <w:szCs w:val="14"/>
              </w:rPr>
              <w:t>-</w:t>
            </w:r>
          </w:p>
        </w:tc>
        <w:tc>
          <w:tcPr>
            <w:tcW w:w="331" w:type="pct"/>
            <w:tcBorders>
              <w:top w:val="single" w:sz="6" w:space="0" w:color="auto"/>
              <w:left w:val="single" w:sz="6" w:space="0" w:color="auto"/>
              <w:bottom w:val="single" w:sz="6" w:space="0" w:color="auto"/>
              <w:right w:val="single" w:sz="4" w:space="0" w:color="auto"/>
            </w:tcBorders>
            <w:shd w:val="clear" w:color="auto" w:fill="FFFFFF"/>
          </w:tcPr>
          <w:p w:rsidR="0006360B" w:rsidRPr="0083142E" w:rsidRDefault="0006360B" w:rsidP="00616159">
            <w:pPr>
              <w:rPr>
                <w:sz w:val="12"/>
                <w:szCs w:val="14"/>
              </w:rPr>
            </w:pPr>
            <w:r w:rsidRPr="0083142E">
              <w:rPr>
                <w:sz w:val="12"/>
                <w:szCs w:val="14"/>
              </w:rPr>
              <w:t>-</w:t>
            </w:r>
          </w:p>
        </w:tc>
        <w:tc>
          <w:tcPr>
            <w:tcW w:w="331" w:type="pct"/>
            <w:tcBorders>
              <w:top w:val="single" w:sz="6" w:space="0" w:color="auto"/>
              <w:left w:val="single" w:sz="4" w:space="0" w:color="auto"/>
              <w:bottom w:val="single" w:sz="6" w:space="0" w:color="auto"/>
              <w:right w:val="single" w:sz="4" w:space="0" w:color="auto"/>
            </w:tcBorders>
            <w:shd w:val="clear" w:color="auto" w:fill="FFFFFF"/>
          </w:tcPr>
          <w:p w:rsidR="0006360B" w:rsidRPr="0083142E" w:rsidRDefault="0006360B" w:rsidP="00616159">
            <w:pPr>
              <w:rPr>
                <w:sz w:val="12"/>
                <w:szCs w:val="14"/>
              </w:rPr>
            </w:pPr>
            <w:r w:rsidRPr="0083142E">
              <w:rPr>
                <w:sz w:val="12"/>
                <w:szCs w:val="14"/>
              </w:rPr>
              <w:t>70</w:t>
            </w:r>
          </w:p>
        </w:tc>
        <w:tc>
          <w:tcPr>
            <w:tcW w:w="331"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2"/>
                <w:szCs w:val="14"/>
              </w:rPr>
            </w:pPr>
            <w:r w:rsidRPr="0083142E">
              <w:rPr>
                <w:sz w:val="12"/>
                <w:szCs w:val="14"/>
              </w:rPr>
              <w:t>80</w:t>
            </w:r>
          </w:p>
        </w:tc>
        <w:tc>
          <w:tcPr>
            <w:tcW w:w="371"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2"/>
                <w:szCs w:val="14"/>
              </w:rPr>
            </w:pPr>
            <w:r w:rsidRPr="0083142E">
              <w:rPr>
                <w:sz w:val="12"/>
                <w:szCs w:val="14"/>
              </w:rPr>
              <w:t>90</w:t>
            </w:r>
          </w:p>
        </w:tc>
        <w:tc>
          <w:tcPr>
            <w:tcW w:w="357"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2"/>
                <w:szCs w:val="14"/>
              </w:rPr>
            </w:pPr>
            <w:r w:rsidRPr="0083142E">
              <w:rPr>
                <w:sz w:val="12"/>
                <w:szCs w:val="14"/>
              </w:rPr>
              <w:t>100</w:t>
            </w:r>
          </w:p>
        </w:tc>
        <w:tc>
          <w:tcPr>
            <w:tcW w:w="357" w:type="pct"/>
            <w:tcBorders>
              <w:top w:val="single" w:sz="6" w:space="0" w:color="auto"/>
              <w:left w:val="single" w:sz="4" w:space="0" w:color="auto"/>
              <w:bottom w:val="single" w:sz="6" w:space="0" w:color="auto"/>
              <w:right w:val="single" w:sz="6" w:space="0" w:color="auto"/>
            </w:tcBorders>
            <w:shd w:val="clear" w:color="auto" w:fill="FFFFFF"/>
          </w:tcPr>
          <w:p w:rsidR="0006360B" w:rsidRPr="0083142E" w:rsidRDefault="0006360B" w:rsidP="00616159">
            <w:pPr>
              <w:rPr>
                <w:sz w:val="12"/>
                <w:szCs w:val="14"/>
              </w:rPr>
            </w:pPr>
            <w:r w:rsidRPr="0083142E">
              <w:rPr>
                <w:sz w:val="12"/>
                <w:szCs w:val="14"/>
              </w:rPr>
              <w:t>110</w:t>
            </w:r>
          </w:p>
        </w:tc>
      </w:tr>
    </w:tbl>
    <w:p w:rsidR="0006360B" w:rsidRPr="0083142E" w:rsidRDefault="0006360B" w:rsidP="0006360B">
      <w:pPr>
        <w:rPr>
          <w:sz w:val="14"/>
          <w:szCs w:val="14"/>
        </w:rPr>
      </w:pPr>
    </w:p>
    <w:p w:rsidR="0006360B" w:rsidRPr="0083142E" w:rsidRDefault="0006360B" w:rsidP="00616159">
      <w:pPr>
        <w:ind w:firstLine="284"/>
        <w:rPr>
          <w:sz w:val="14"/>
          <w:szCs w:val="14"/>
        </w:rPr>
      </w:pPr>
      <w:r w:rsidRPr="0083142E">
        <w:rPr>
          <w:sz w:val="14"/>
          <w:szCs w:val="14"/>
        </w:rPr>
        <w:t>3.Сроки реализации подпрограммы: 2023-2027 годы.</w:t>
      </w:r>
    </w:p>
    <w:p w:rsidR="0006360B" w:rsidRPr="0083142E" w:rsidRDefault="0006360B" w:rsidP="00616159">
      <w:pPr>
        <w:ind w:firstLine="284"/>
        <w:rPr>
          <w:sz w:val="14"/>
          <w:szCs w:val="14"/>
        </w:rPr>
      </w:pPr>
      <w:r w:rsidRPr="0083142E">
        <w:rPr>
          <w:sz w:val="14"/>
          <w:szCs w:val="14"/>
        </w:rPr>
        <w:t>4.Объёмы и источники финансирования подпрограммы в целом и по годам  реализации (тыс. руб.):</w:t>
      </w:r>
    </w:p>
    <w:tbl>
      <w:tblPr>
        <w:tblW w:w="5006" w:type="pct"/>
        <w:tblCellMar>
          <w:left w:w="75" w:type="dxa"/>
          <w:right w:w="75" w:type="dxa"/>
        </w:tblCellMar>
        <w:tblLook w:val="04A0" w:firstRow="1" w:lastRow="0" w:firstColumn="1" w:lastColumn="0" w:noHBand="0" w:noVBand="1"/>
      </w:tblPr>
      <w:tblGrid>
        <w:gridCol w:w="540"/>
        <w:gridCol w:w="854"/>
        <w:gridCol w:w="866"/>
        <w:gridCol w:w="1137"/>
        <w:gridCol w:w="957"/>
        <w:gridCol w:w="905"/>
      </w:tblGrid>
      <w:tr w:rsidR="0006360B" w:rsidRPr="0083142E" w:rsidTr="00616159">
        <w:trPr>
          <w:trHeight w:val="20"/>
        </w:trPr>
        <w:tc>
          <w:tcPr>
            <w:tcW w:w="501" w:type="pct"/>
            <w:vMerge w:val="restart"/>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Год   </w:t>
            </w:r>
          </w:p>
        </w:tc>
        <w:tc>
          <w:tcPr>
            <w:tcW w:w="4499" w:type="pct"/>
            <w:gridSpan w:val="5"/>
            <w:tcBorders>
              <w:top w:val="single" w:sz="8" w:space="0" w:color="auto"/>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                    Источник финансирования                    </w:t>
            </w:r>
          </w:p>
        </w:tc>
      </w:tr>
      <w:tr w:rsidR="0004118E" w:rsidRPr="0083142E" w:rsidTr="00616159">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06360B" w:rsidRPr="0083142E" w:rsidRDefault="0006360B" w:rsidP="00616159">
            <w:pPr>
              <w:rPr>
                <w:sz w:val="12"/>
                <w:szCs w:val="14"/>
              </w:rPr>
            </w:pPr>
          </w:p>
        </w:tc>
        <w:tc>
          <w:tcPr>
            <w:tcW w:w="815"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федеральный  бюджет</w:t>
            </w:r>
          </w:p>
        </w:tc>
        <w:tc>
          <w:tcPr>
            <w:tcW w:w="826"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областной бюджет</w:t>
            </w:r>
          </w:p>
        </w:tc>
        <w:tc>
          <w:tcPr>
            <w:tcW w:w="1084"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бюджет муниципального округа</w:t>
            </w:r>
          </w:p>
        </w:tc>
        <w:tc>
          <w:tcPr>
            <w:tcW w:w="912" w:type="pct"/>
            <w:tcBorders>
              <w:top w:val="nil"/>
              <w:left w:val="single" w:sz="8" w:space="0" w:color="auto"/>
              <w:bottom w:val="single" w:sz="8" w:space="0" w:color="auto"/>
              <w:right w:val="single" w:sz="4" w:space="0" w:color="auto"/>
            </w:tcBorders>
            <w:hideMark/>
          </w:tcPr>
          <w:p w:rsidR="0006360B" w:rsidRPr="0083142E" w:rsidRDefault="0006360B" w:rsidP="00616159">
            <w:pPr>
              <w:rPr>
                <w:sz w:val="12"/>
                <w:szCs w:val="14"/>
              </w:rPr>
            </w:pPr>
            <w:r w:rsidRPr="0083142E">
              <w:rPr>
                <w:sz w:val="12"/>
                <w:szCs w:val="14"/>
              </w:rPr>
              <w:t>внебюджетные</w:t>
            </w:r>
          </w:p>
          <w:p w:rsidR="0006360B" w:rsidRPr="0083142E" w:rsidRDefault="0006360B" w:rsidP="00616159">
            <w:pPr>
              <w:rPr>
                <w:sz w:val="12"/>
                <w:szCs w:val="14"/>
              </w:rPr>
            </w:pPr>
            <w:r w:rsidRPr="0083142E">
              <w:rPr>
                <w:sz w:val="12"/>
                <w:szCs w:val="14"/>
              </w:rPr>
              <w:t>средства</w:t>
            </w:r>
          </w:p>
        </w:tc>
        <w:tc>
          <w:tcPr>
            <w:tcW w:w="863" w:type="pct"/>
            <w:tcBorders>
              <w:top w:val="nil"/>
              <w:left w:val="single" w:sz="4"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всего</w:t>
            </w:r>
          </w:p>
        </w:tc>
      </w:tr>
      <w:tr w:rsidR="0004118E" w:rsidRPr="0083142E" w:rsidTr="00616159">
        <w:trPr>
          <w:trHeight w:val="20"/>
        </w:trPr>
        <w:tc>
          <w:tcPr>
            <w:tcW w:w="501"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1</w:t>
            </w:r>
          </w:p>
        </w:tc>
        <w:tc>
          <w:tcPr>
            <w:tcW w:w="815"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2</w:t>
            </w:r>
          </w:p>
        </w:tc>
        <w:tc>
          <w:tcPr>
            <w:tcW w:w="826"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3</w:t>
            </w:r>
          </w:p>
        </w:tc>
        <w:tc>
          <w:tcPr>
            <w:tcW w:w="1084" w:type="pct"/>
            <w:tcBorders>
              <w:top w:val="nil"/>
              <w:left w:val="single" w:sz="8"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4</w:t>
            </w:r>
          </w:p>
        </w:tc>
        <w:tc>
          <w:tcPr>
            <w:tcW w:w="912" w:type="pct"/>
            <w:tcBorders>
              <w:top w:val="nil"/>
              <w:left w:val="single" w:sz="8" w:space="0" w:color="auto"/>
              <w:bottom w:val="single" w:sz="8" w:space="0" w:color="auto"/>
              <w:right w:val="single" w:sz="4" w:space="0" w:color="auto"/>
            </w:tcBorders>
            <w:hideMark/>
          </w:tcPr>
          <w:p w:rsidR="0006360B" w:rsidRPr="0083142E" w:rsidRDefault="0006360B" w:rsidP="00616159">
            <w:pPr>
              <w:jc w:val="center"/>
              <w:rPr>
                <w:sz w:val="12"/>
                <w:szCs w:val="14"/>
              </w:rPr>
            </w:pPr>
            <w:r w:rsidRPr="0083142E">
              <w:rPr>
                <w:sz w:val="12"/>
                <w:szCs w:val="14"/>
              </w:rPr>
              <w:t>5</w:t>
            </w:r>
          </w:p>
        </w:tc>
        <w:tc>
          <w:tcPr>
            <w:tcW w:w="863" w:type="pct"/>
            <w:tcBorders>
              <w:top w:val="nil"/>
              <w:left w:val="single" w:sz="4" w:space="0" w:color="auto"/>
              <w:bottom w:val="single" w:sz="8" w:space="0" w:color="auto"/>
              <w:right w:val="single" w:sz="8" w:space="0" w:color="auto"/>
            </w:tcBorders>
            <w:hideMark/>
          </w:tcPr>
          <w:p w:rsidR="0006360B" w:rsidRPr="0083142E" w:rsidRDefault="0006360B" w:rsidP="00616159">
            <w:pPr>
              <w:jc w:val="center"/>
              <w:rPr>
                <w:sz w:val="12"/>
                <w:szCs w:val="14"/>
              </w:rPr>
            </w:pPr>
            <w:r w:rsidRPr="0083142E">
              <w:rPr>
                <w:sz w:val="12"/>
                <w:szCs w:val="14"/>
              </w:rPr>
              <w:t>6</w:t>
            </w:r>
          </w:p>
        </w:tc>
      </w:tr>
      <w:tr w:rsidR="0004118E" w:rsidRPr="0083142E" w:rsidTr="00616159">
        <w:trPr>
          <w:trHeight w:val="20"/>
        </w:trPr>
        <w:tc>
          <w:tcPr>
            <w:tcW w:w="501" w:type="pct"/>
            <w:tcBorders>
              <w:top w:val="nil"/>
              <w:left w:val="single" w:sz="8"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2021</w:t>
            </w:r>
          </w:p>
        </w:tc>
        <w:tc>
          <w:tcPr>
            <w:tcW w:w="815"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826"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1084"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912" w:type="pct"/>
            <w:tcBorders>
              <w:top w:val="nil"/>
              <w:left w:val="single" w:sz="8" w:space="0" w:color="auto"/>
              <w:bottom w:val="single" w:sz="8"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863" w:type="pct"/>
            <w:tcBorders>
              <w:top w:val="nil"/>
              <w:left w:val="single" w:sz="4"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w:t>
            </w:r>
          </w:p>
        </w:tc>
      </w:tr>
      <w:tr w:rsidR="0004118E" w:rsidRPr="0083142E" w:rsidTr="00616159">
        <w:trPr>
          <w:trHeight w:val="20"/>
        </w:trPr>
        <w:tc>
          <w:tcPr>
            <w:tcW w:w="501" w:type="pct"/>
            <w:tcBorders>
              <w:top w:val="nil"/>
              <w:left w:val="single" w:sz="8"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2022</w:t>
            </w:r>
          </w:p>
        </w:tc>
        <w:tc>
          <w:tcPr>
            <w:tcW w:w="815"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826"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1084"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912" w:type="pct"/>
            <w:tcBorders>
              <w:top w:val="nil"/>
              <w:left w:val="single" w:sz="8" w:space="0" w:color="auto"/>
              <w:bottom w:val="single" w:sz="8"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863" w:type="pct"/>
            <w:tcBorders>
              <w:top w:val="nil"/>
              <w:left w:val="single" w:sz="4"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w:t>
            </w:r>
          </w:p>
        </w:tc>
      </w:tr>
      <w:tr w:rsidR="0004118E" w:rsidRPr="0083142E" w:rsidTr="00616159">
        <w:trPr>
          <w:trHeight w:val="20"/>
        </w:trPr>
        <w:tc>
          <w:tcPr>
            <w:tcW w:w="501"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2023</w:t>
            </w:r>
          </w:p>
        </w:tc>
        <w:tc>
          <w:tcPr>
            <w:tcW w:w="815"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826"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1084"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 xml:space="preserve">  569,51462</w:t>
            </w:r>
          </w:p>
        </w:tc>
        <w:tc>
          <w:tcPr>
            <w:tcW w:w="912" w:type="pct"/>
            <w:tcBorders>
              <w:top w:val="nil"/>
              <w:left w:val="single" w:sz="8" w:space="0" w:color="auto"/>
              <w:bottom w:val="single" w:sz="8"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863"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 xml:space="preserve">  569,51462</w:t>
            </w:r>
          </w:p>
        </w:tc>
      </w:tr>
      <w:tr w:rsidR="0004118E" w:rsidRPr="0083142E" w:rsidTr="00616159">
        <w:trPr>
          <w:trHeight w:val="20"/>
        </w:trPr>
        <w:tc>
          <w:tcPr>
            <w:tcW w:w="501"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2024</w:t>
            </w:r>
          </w:p>
        </w:tc>
        <w:tc>
          <w:tcPr>
            <w:tcW w:w="815"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826"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1084"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546,00000</w:t>
            </w:r>
          </w:p>
        </w:tc>
        <w:tc>
          <w:tcPr>
            <w:tcW w:w="912" w:type="pct"/>
            <w:tcBorders>
              <w:top w:val="nil"/>
              <w:left w:val="single" w:sz="8" w:space="0" w:color="auto"/>
              <w:bottom w:val="single" w:sz="8"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863"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546,00000</w:t>
            </w:r>
          </w:p>
        </w:tc>
      </w:tr>
      <w:tr w:rsidR="0004118E" w:rsidRPr="0083142E" w:rsidTr="00616159">
        <w:trPr>
          <w:trHeight w:val="20"/>
        </w:trPr>
        <w:tc>
          <w:tcPr>
            <w:tcW w:w="501"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2025</w:t>
            </w:r>
          </w:p>
        </w:tc>
        <w:tc>
          <w:tcPr>
            <w:tcW w:w="815"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826"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1084"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815,00000</w:t>
            </w:r>
          </w:p>
        </w:tc>
        <w:tc>
          <w:tcPr>
            <w:tcW w:w="912" w:type="pct"/>
            <w:tcBorders>
              <w:top w:val="nil"/>
              <w:left w:val="single" w:sz="8" w:space="0" w:color="auto"/>
              <w:bottom w:val="single" w:sz="8"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863"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815,00000</w:t>
            </w:r>
          </w:p>
        </w:tc>
      </w:tr>
      <w:tr w:rsidR="0004118E" w:rsidRPr="0083142E" w:rsidTr="00616159">
        <w:trPr>
          <w:trHeight w:val="20"/>
        </w:trPr>
        <w:tc>
          <w:tcPr>
            <w:tcW w:w="501"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2026</w:t>
            </w:r>
          </w:p>
        </w:tc>
        <w:tc>
          <w:tcPr>
            <w:tcW w:w="815"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826"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1084"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0,00000</w:t>
            </w:r>
          </w:p>
        </w:tc>
        <w:tc>
          <w:tcPr>
            <w:tcW w:w="912" w:type="pct"/>
            <w:tcBorders>
              <w:top w:val="nil"/>
              <w:left w:val="single" w:sz="8" w:space="0" w:color="auto"/>
              <w:bottom w:val="single" w:sz="8"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863"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0,00000</w:t>
            </w:r>
          </w:p>
        </w:tc>
      </w:tr>
      <w:tr w:rsidR="0004118E" w:rsidRPr="0083142E" w:rsidTr="00616159">
        <w:trPr>
          <w:trHeight w:val="20"/>
        </w:trPr>
        <w:tc>
          <w:tcPr>
            <w:tcW w:w="501" w:type="pct"/>
            <w:tcBorders>
              <w:top w:val="nil"/>
              <w:left w:val="single" w:sz="8" w:space="0" w:color="auto"/>
              <w:bottom w:val="single" w:sz="8" w:space="0" w:color="auto"/>
              <w:right w:val="single" w:sz="8" w:space="0" w:color="auto"/>
            </w:tcBorders>
          </w:tcPr>
          <w:p w:rsidR="0006360B" w:rsidRPr="0083142E" w:rsidRDefault="0006360B" w:rsidP="00616159">
            <w:pPr>
              <w:rPr>
                <w:sz w:val="12"/>
                <w:szCs w:val="14"/>
              </w:rPr>
            </w:pPr>
            <w:r w:rsidRPr="0083142E">
              <w:rPr>
                <w:sz w:val="12"/>
                <w:szCs w:val="14"/>
              </w:rPr>
              <w:t>2027</w:t>
            </w:r>
          </w:p>
        </w:tc>
        <w:tc>
          <w:tcPr>
            <w:tcW w:w="815"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0,00000</w:t>
            </w:r>
          </w:p>
        </w:tc>
        <w:tc>
          <w:tcPr>
            <w:tcW w:w="826"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0,00000</w:t>
            </w:r>
          </w:p>
        </w:tc>
        <w:tc>
          <w:tcPr>
            <w:tcW w:w="1084"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0,00000</w:t>
            </w:r>
          </w:p>
        </w:tc>
        <w:tc>
          <w:tcPr>
            <w:tcW w:w="912" w:type="pct"/>
            <w:tcBorders>
              <w:top w:val="nil"/>
              <w:left w:val="single" w:sz="8" w:space="0" w:color="auto"/>
              <w:bottom w:val="single" w:sz="8" w:space="0" w:color="auto"/>
              <w:right w:val="single" w:sz="4" w:space="0" w:color="auto"/>
            </w:tcBorders>
          </w:tcPr>
          <w:p w:rsidR="0006360B" w:rsidRPr="0083142E" w:rsidRDefault="0006360B" w:rsidP="00616159">
            <w:pPr>
              <w:jc w:val="center"/>
              <w:rPr>
                <w:sz w:val="12"/>
                <w:szCs w:val="14"/>
              </w:rPr>
            </w:pPr>
          </w:p>
        </w:tc>
        <w:tc>
          <w:tcPr>
            <w:tcW w:w="863"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0,00000</w:t>
            </w:r>
          </w:p>
        </w:tc>
      </w:tr>
      <w:tr w:rsidR="0004118E" w:rsidRPr="0083142E" w:rsidTr="00616159">
        <w:trPr>
          <w:trHeight w:val="20"/>
        </w:trPr>
        <w:tc>
          <w:tcPr>
            <w:tcW w:w="501" w:type="pct"/>
            <w:tcBorders>
              <w:top w:val="nil"/>
              <w:left w:val="single" w:sz="8" w:space="0" w:color="auto"/>
              <w:bottom w:val="single" w:sz="8" w:space="0" w:color="auto"/>
              <w:right w:val="single" w:sz="8" w:space="0" w:color="auto"/>
            </w:tcBorders>
            <w:hideMark/>
          </w:tcPr>
          <w:p w:rsidR="0006360B" w:rsidRPr="0083142E" w:rsidRDefault="0006360B" w:rsidP="00616159">
            <w:pPr>
              <w:rPr>
                <w:sz w:val="12"/>
                <w:szCs w:val="14"/>
              </w:rPr>
            </w:pPr>
            <w:r w:rsidRPr="0083142E">
              <w:rPr>
                <w:sz w:val="12"/>
                <w:szCs w:val="14"/>
              </w:rPr>
              <w:t xml:space="preserve">ВСЕГО   </w:t>
            </w:r>
          </w:p>
        </w:tc>
        <w:tc>
          <w:tcPr>
            <w:tcW w:w="815"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826"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w:t>
            </w:r>
          </w:p>
        </w:tc>
        <w:tc>
          <w:tcPr>
            <w:tcW w:w="1084" w:type="pct"/>
            <w:tcBorders>
              <w:top w:val="nil"/>
              <w:left w:val="single" w:sz="8"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 xml:space="preserve"> 1930,51462</w:t>
            </w:r>
          </w:p>
        </w:tc>
        <w:tc>
          <w:tcPr>
            <w:tcW w:w="912" w:type="pct"/>
            <w:tcBorders>
              <w:top w:val="nil"/>
              <w:left w:val="single" w:sz="8" w:space="0" w:color="auto"/>
              <w:bottom w:val="single" w:sz="8" w:space="0" w:color="auto"/>
              <w:right w:val="single" w:sz="4" w:space="0" w:color="auto"/>
            </w:tcBorders>
          </w:tcPr>
          <w:p w:rsidR="0006360B" w:rsidRPr="0083142E" w:rsidRDefault="0006360B" w:rsidP="00616159">
            <w:pPr>
              <w:jc w:val="center"/>
              <w:rPr>
                <w:sz w:val="12"/>
                <w:szCs w:val="14"/>
              </w:rPr>
            </w:pPr>
            <w:r w:rsidRPr="0083142E">
              <w:rPr>
                <w:sz w:val="12"/>
                <w:szCs w:val="14"/>
              </w:rPr>
              <w:t>-</w:t>
            </w:r>
          </w:p>
        </w:tc>
        <w:tc>
          <w:tcPr>
            <w:tcW w:w="863" w:type="pct"/>
            <w:tcBorders>
              <w:top w:val="nil"/>
              <w:left w:val="single" w:sz="4" w:space="0" w:color="auto"/>
              <w:bottom w:val="single" w:sz="8" w:space="0" w:color="auto"/>
              <w:right w:val="single" w:sz="8" w:space="0" w:color="auto"/>
            </w:tcBorders>
          </w:tcPr>
          <w:p w:rsidR="0006360B" w:rsidRPr="0083142E" w:rsidRDefault="0006360B" w:rsidP="00616159">
            <w:pPr>
              <w:jc w:val="center"/>
              <w:rPr>
                <w:sz w:val="12"/>
                <w:szCs w:val="14"/>
              </w:rPr>
            </w:pPr>
            <w:r w:rsidRPr="0083142E">
              <w:rPr>
                <w:sz w:val="12"/>
                <w:szCs w:val="14"/>
              </w:rPr>
              <w:t>1930,51462</w:t>
            </w:r>
          </w:p>
        </w:tc>
      </w:tr>
    </w:tbl>
    <w:p w:rsidR="0006360B" w:rsidRPr="0083142E" w:rsidRDefault="0006360B" w:rsidP="0006360B">
      <w:pPr>
        <w:rPr>
          <w:sz w:val="14"/>
          <w:szCs w:val="14"/>
        </w:rPr>
      </w:pPr>
    </w:p>
    <w:p w:rsidR="0006360B" w:rsidRPr="0083142E" w:rsidRDefault="0006360B" w:rsidP="00616159">
      <w:pPr>
        <w:ind w:firstLine="284"/>
        <w:rPr>
          <w:sz w:val="14"/>
          <w:szCs w:val="14"/>
        </w:rPr>
      </w:pPr>
      <w:r w:rsidRPr="0083142E">
        <w:rPr>
          <w:sz w:val="14"/>
          <w:szCs w:val="14"/>
        </w:rPr>
        <w:t>5.Ожидаемые конечные результаты реализации подпрограммы:</w:t>
      </w:r>
    </w:p>
    <w:p w:rsidR="0006360B" w:rsidRPr="0083142E" w:rsidRDefault="0006360B" w:rsidP="00616159">
      <w:pPr>
        <w:ind w:firstLine="284"/>
        <w:rPr>
          <w:sz w:val="14"/>
          <w:szCs w:val="14"/>
        </w:rPr>
      </w:pPr>
      <w:r w:rsidRPr="0083142E">
        <w:rPr>
          <w:sz w:val="14"/>
          <w:szCs w:val="14"/>
        </w:rPr>
        <w:t>- увеличение информационного контента об историко-культурном потенциале муниципального округа;</w:t>
      </w:r>
    </w:p>
    <w:p w:rsidR="0006360B" w:rsidRPr="0083142E" w:rsidRDefault="0006360B" w:rsidP="00616159">
      <w:pPr>
        <w:ind w:firstLine="284"/>
        <w:rPr>
          <w:sz w:val="14"/>
          <w:szCs w:val="14"/>
        </w:rPr>
      </w:pPr>
      <w:r w:rsidRPr="0083142E">
        <w:rPr>
          <w:sz w:val="14"/>
          <w:szCs w:val="14"/>
        </w:rPr>
        <w:t>- популяризация территории округа в культурно-туристическом пространстве;</w:t>
      </w:r>
    </w:p>
    <w:p w:rsidR="0006360B" w:rsidRPr="0083142E" w:rsidRDefault="0006360B" w:rsidP="00616159">
      <w:pPr>
        <w:ind w:firstLine="284"/>
        <w:rPr>
          <w:sz w:val="14"/>
          <w:szCs w:val="14"/>
        </w:rPr>
      </w:pPr>
      <w:r w:rsidRPr="0083142E">
        <w:rPr>
          <w:sz w:val="14"/>
          <w:szCs w:val="14"/>
        </w:rPr>
        <w:t>- увеличение туристского потока.</w:t>
      </w:r>
    </w:p>
    <w:p w:rsidR="0006360B" w:rsidRPr="0083142E" w:rsidRDefault="0006360B" w:rsidP="0006360B">
      <w:pPr>
        <w:rPr>
          <w:sz w:val="14"/>
          <w:szCs w:val="14"/>
        </w:rPr>
      </w:pPr>
    </w:p>
    <w:p w:rsidR="0006360B" w:rsidRPr="0083142E" w:rsidRDefault="0006360B" w:rsidP="0006360B">
      <w:pPr>
        <w:jc w:val="center"/>
        <w:rPr>
          <w:sz w:val="14"/>
          <w:szCs w:val="14"/>
        </w:rPr>
      </w:pPr>
      <w:r w:rsidRPr="0083142E">
        <w:rPr>
          <w:sz w:val="14"/>
          <w:szCs w:val="14"/>
        </w:rPr>
        <w:t>Мероприятия подпрограммы</w:t>
      </w:r>
    </w:p>
    <w:p w:rsidR="0006360B" w:rsidRPr="0083142E" w:rsidRDefault="0006360B" w:rsidP="0006360B">
      <w:pPr>
        <w:jc w:val="center"/>
        <w:rPr>
          <w:sz w:val="14"/>
          <w:szCs w:val="14"/>
        </w:rPr>
      </w:pPr>
      <w:r w:rsidRPr="0083142E">
        <w:rPr>
          <w:sz w:val="14"/>
          <w:szCs w:val="14"/>
        </w:rPr>
        <w:t>«Развитие событийного туризма»</w:t>
      </w:r>
    </w:p>
    <w:p w:rsidR="0006360B" w:rsidRPr="0083142E" w:rsidRDefault="0006360B" w:rsidP="0006360B">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
        <w:gridCol w:w="660"/>
        <w:gridCol w:w="449"/>
        <w:gridCol w:w="339"/>
        <w:gridCol w:w="495"/>
        <w:gridCol w:w="513"/>
        <w:gridCol w:w="299"/>
        <w:gridCol w:w="299"/>
        <w:gridCol w:w="392"/>
        <w:gridCol w:w="392"/>
        <w:gridCol w:w="392"/>
        <w:gridCol w:w="351"/>
        <w:gridCol w:w="351"/>
      </w:tblGrid>
      <w:tr w:rsidR="00386C61" w:rsidRPr="0083142E" w:rsidTr="00616159">
        <w:trPr>
          <w:trHeight w:val="169"/>
        </w:trPr>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 </w:t>
            </w:r>
          </w:p>
          <w:p w:rsidR="0006360B" w:rsidRPr="0083142E" w:rsidRDefault="0006360B" w:rsidP="00616159">
            <w:pPr>
              <w:rPr>
                <w:sz w:val="10"/>
                <w:szCs w:val="14"/>
              </w:rPr>
            </w:pPr>
            <w:proofErr w:type="gramStart"/>
            <w:r w:rsidRPr="0083142E">
              <w:rPr>
                <w:sz w:val="10"/>
                <w:szCs w:val="14"/>
              </w:rPr>
              <w:t>п</w:t>
            </w:r>
            <w:proofErr w:type="gramEnd"/>
            <w:r w:rsidRPr="0083142E">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Исполнитель</w:t>
            </w:r>
          </w:p>
          <w:p w:rsidR="0006360B" w:rsidRPr="0083142E" w:rsidRDefault="0006360B" w:rsidP="00616159">
            <w:pPr>
              <w:rPr>
                <w:sz w:val="10"/>
                <w:szCs w:val="14"/>
              </w:rPr>
            </w:pPr>
            <w:r w:rsidRPr="0083142E">
              <w:rPr>
                <w:sz w:val="10"/>
                <w:szCs w:val="14"/>
              </w:rP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Срок</w:t>
            </w:r>
          </w:p>
          <w:p w:rsidR="0006360B" w:rsidRPr="0083142E" w:rsidRDefault="0006360B" w:rsidP="00616159">
            <w:pPr>
              <w:rPr>
                <w:sz w:val="10"/>
                <w:szCs w:val="14"/>
              </w:rPr>
            </w:pPr>
            <w:r w:rsidRPr="0083142E">
              <w:rPr>
                <w:sz w:val="10"/>
                <w:szCs w:val="14"/>
              </w:rPr>
              <w:t>реалии</w:t>
            </w:r>
          </w:p>
          <w:p w:rsidR="0006360B" w:rsidRPr="0083142E" w:rsidRDefault="0006360B" w:rsidP="00616159">
            <w:pPr>
              <w:rPr>
                <w:sz w:val="10"/>
                <w:szCs w:val="14"/>
              </w:rPr>
            </w:pPr>
            <w:proofErr w:type="spellStart"/>
            <w:r w:rsidRPr="0083142E">
              <w:rPr>
                <w:sz w:val="10"/>
                <w:szCs w:val="14"/>
              </w:rPr>
              <w:t>зации</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 xml:space="preserve">Источник </w:t>
            </w:r>
          </w:p>
          <w:p w:rsidR="0006360B" w:rsidRPr="0083142E" w:rsidRDefault="0006360B" w:rsidP="00616159">
            <w:pPr>
              <w:rPr>
                <w:sz w:val="10"/>
                <w:szCs w:val="14"/>
              </w:rPr>
            </w:pPr>
            <w:r w:rsidRPr="0083142E">
              <w:rPr>
                <w:sz w:val="10"/>
                <w:szCs w:val="14"/>
              </w:rPr>
              <w:t>финансирования</w:t>
            </w:r>
          </w:p>
        </w:tc>
        <w:tc>
          <w:tcPr>
            <w:tcW w:w="0" w:type="auto"/>
            <w:gridSpan w:val="7"/>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Объём финансирования по годам</w:t>
            </w:r>
          </w:p>
          <w:p w:rsidR="0006360B" w:rsidRPr="0083142E" w:rsidRDefault="0006360B" w:rsidP="00616159">
            <w:pPr>
              <w:rPr>
                <w:sz w:val="10"/>
                <w:szCs w:val="14"/>
              </w:rPr>
            </w:pPr>
            <w:r w:rsidRPr="0083142E">
              <w:rPr>
                <w:sz w:val="10"/>
                <w:szCs w:val="14"/>
              </w:rPr>
              <w:t xml:space="preserve"> (тыс. руб.)</w:t>
            </w:r>
          </w:p>
        </w:tc>
      </w:tr>
      <w:tr w:rsidR="00386C61" w:rsidRPr="0083142E" w:rsidTr="00616159">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2021</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2022</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2024</w:t>
            </w:r>
          </w:p>
          <w:p w:rsidR="0006360B" w:rsidRPr="0083142E" w:rsidRDefault="0006360B" w:rsidP="00616159">
            <w:pPr>
              <w:rPr>
                <w:sz w:val="10"/>
                <w:szCs w:val="14"/>
              </w:rPr>
            </w:pPr>
            <w:r w:rsidRPr="0083142E">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2026 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2027 год</w:t>
            </w:r>
          </w:p>
        </w:tc>
      </w:tr>
      <w:tr w:rsidR="00386C61" w:rsidRPr="0083142E" w:rsidTr="00616159">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r w:rsidRPr="0083142E">
              <w:rPr>
                <w:sz w:val="10"/>
                <w:szCs w:val="14"/>
              </w:rPr>
              <w:t>12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13</w:t>
            </w:r>
          </w:p>
        </w:tc>
      </w:tr>
      <w:tr w:rsidR="0006360B" w:rsidRPr="0083142E" w:rsidTr="00616159">
        <w:trPr>
          <w:trHeight w:val="401"/>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w:t>
            </w:r>
          </w:p>
        </w:tc>
        <w:tc>
          <w:tcPr>
            <w:tcW w:w="0" w:type="auto"/>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Задача</w:t>
            </w:r>
          </w:p>
          <w:p w:rsidR="0006360B" w:rsidRPr="0083142E" w:rsidRDefault="0006360B" w:rsidP="00616159">
            <w:pPr>
              <w:rPr>
                <w:sz w:val="10"/>
                <w:szCs w:val="14"/>
              </w:rPr>
            </w:pPr>
            <w:r w:rsidRPr="0083142E">
              <w:rPr>
                <w:sz w:val="10"/>
                <w:szCs w:val="14"/>
              </w:rPr>
              <w:t>Создание условий для развития событийного туризма</w:t>
            </w:r>
          </w:p>
        </w:tc>
      </w:tr>
      <w:tr w:rsidR="00386C61" w:rsidRPr="0083142E" w:rsidTr="00616159">
        <w:trPr>
          <w:trHeight w:val="765"/>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lastRenderedPageBreak/>
              <w:t xml:space="preserve">1.1. </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Проведение культурно-массовых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2023-2027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256,00392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516,00000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815,00000</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 xml:space="preserve">Организация участия мастеров декоративно-прикладного творчества в мероприятиях, проводимых на территории округа </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2023-2027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765"/>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Организация выставок декоративно-прикладного творчества</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 МБУК </w:t>
            </w:r>
          </w:p>
          <w:p w:rsidR="0006360B" w:rsidRPr="0083142E" w:rsidRDefault="0006360B" w:rsidP="00616159">
            <w:pPr>
              <w:rPr>
                <w:sz w:val="10"/>
                <w:szCs w:val="14"/>
              </w:rPr>
            </w:pPr>
            <w:r w:rsidRPr="0083142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2023-2027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1.3.</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125"/>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Содействие    мастерам декоративно-прикладного творчества в их участии     в федеральных и региональных выставках и ярмарках (предоставление транспорта)</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 – 2026</w:t>
            </w:r>
          </w:p>
          <w:p w:rsidR="0006360B" w:rsidRPr="0083142E" w:rsidRDefault="0006360B" w:rsidP="00616159">
            <w:pPr>
              <w:rPr>
                <w:sz w:val="10"/>
                <w:szCs w:val="14"/>
              </w:rPr>
            </w:pPr>
            <w:r w:rsidRPr="0083142E">
              <w:rPr>
                <w:sz w:val="10"/>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1.4.</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765"/>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Организация тематических выставок-ярмарок народных художественных промыслов на территории  округа</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 – 2027</w:t>
            </w:r>
          </w:p>
          <w:p w:rsidR="0006360B" w:rsidRPr="0083142E" w:rsidRDefault="0006360B" w:rsidP="00616159">
            <w:pPr>
              <w:rPr>
                <w:sz w:val="10"/>
                <w:szCs w:val="14"/>
              </w:rPr>
            </w:pPr>
            <w:r w:rsidRPr="0083142E">
              <w:rPr>
                <w:sz w:val="10"/>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1.5.</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1407"/>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Содействие    мастерам декоративно-прикладного творчества в их участии     в конкурсах профессионального мастерства среди мастеров народных художественных промыслов (предоставление транспорта)</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2023 – 2027</w:t>
            </w:r>
          </w:p>
          <w:p w:rsidR="0006360B" w:rsidRPr="0083142E" w:rsidRDefault="0006360B" w:rsidP="00616159">
            <w:pPr>
              <w:rPr>
                <w:sz w:val="10"/>
                <w:szCs w:val="14"/>
              </w:rPr>
            </w:pPr>
            <w:r w:rsidRPr="0083142E">
              <w:rPr>
                <w:sz w:val="10"/>
                <w:szCs w:val="14"/>
              </w:rPr>
              <w:t>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rPr>
                <w:sz w:val="10"/>
                <w:szCs w:val="14"/>
              </w:rPr>
            </w:pPr>
            <w:r w:rsidRPr="0083142E">
              <w:rPr>
                <w:sz w:val="10"/>
                <w:szCs w:val="14"/>
              </w:rPr>
              <w:t>1.6.</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w:t>
            </w:r>
          </w:p>
        </w:tc>
        <w:tc>
          <w:tcPr>
            <w:tcW w:w="0" w:type="auto"/>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Задача </w:t>
            </w:r>
          </w:p>
          <w:p w:rsidR="0006360B" w:rsidRPr="0083142E" w:rsidRDefault="0006360B" w:rsidP="00616159">
            <w:pPr>
              <w:rPr>
                <w:sz w:val="10"/>
                <w:szCs w:val="14"/>
              </w:rPr>
            </w:pPr>
            <w:r w:rsidRPr="0083142E">
              <w:rPr>
                <w:sz w:val="10"/>
                <w:szCs w:val="14"/>
              </w:rPr>
              <w:t>Популяризация культурного наследия округа</w:t>
            </w:r>
          </w:p>
        </w:tc>
      </w:tr>
      <w:tr w:rsidR="00386C61"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2.1.</w:t>
            </w:r>
          </w:p>
        </w:tc>
        <w:tc>
          <w:tcPr>
            <w:tcW w:w="0" w:type="auto"/>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Издание рекламно-информационной продукции о туристическом потенциале, истории и культуре Солецкого муниципального округа</w:t>
            </w:r>
          </w:p>
          <w:p w:rsidR="0006360B" w:rsidRPr="0083142E" w:rsidRDefault="0006360B" w:rsidP="00616159">
            <w:pPr>
              <w:rPr>
                <w:sz w:val="10"/>
                <w:szCs w:val="14"/>
              </w:rPr>
            </w:pPr>
            <w:r w:rsidRPr="0083142E">
              <w:rPr>
                <w:sz w:val="10"/>
                <w:szCs w:val="14"/>
              </w:rPr>
              <w:t xml:space="preserve">  </w:t>
            </w:r>
            <w:r w:rsidRPr="0083142E">
              <w:rPr>
                <w:sz w:val="10"/>
                <w:szCs w:val="14"/>
              </w:rPr>
              <w:lastRenderedPageBreak/>
              <w:t>(буклетов, брошюр об исторических местах, памятниках культуры и архитектуры, достопримечательностях и т.д.)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Отдел, МБУК «ЦБС»</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2023 – 2027 годы</w:t>
            </w:r>
          </w:p>
        </w:tc>
        <w:tc>
          <w:tcPr>
            <w:tcW w:w="0" w:type="auto"/>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jc w:val="center"/>
              <w:rPr>
                <w:sz w:val="10"/>
                <w:szCs w:val="14"/>
              </w:rPr>
            </w:pPr>
            <w:r w:rsidRPr="0083142E">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30,00000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30,00000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r w:rsidR="00386C61"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2.2.</w:t>
            </w:r>
          </w:p>
        </w:tc>
        <w:tc>
          <w:tcPr>
            <w:tcW w:w="0" w:type="auto"/>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Создание интерактивных культурных программ для туристов</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«ЦКД»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2023 – 2027</w:t>
            </w:r>
          </w:p>
          <w:p w:rsidR="0006360B" w:rsidRPr="0083142E" w:rsidRDefault="0006360B" w:rsidP="00616159">
            <w:pPr>
              <w:rPr>
                <w:sz w:val="10"/>
                <w:szCs w:val="14"/>
              </w:rPr>
            </w:pPr>
            <w:r w:rsidRPr="0083142E">
              <w:rPr>
                <w:sz w:val="10"/>
                <w:szCs w:val="14"/>
              </w:rPr>
              <w:t>Годы</w:t>
            </w:r>
          </w:p>
        </w:tc>
        <w:tc>
          <w:tcPr>
            <w:tcW w:w="0" w:type="auto"/>
            <w:tcBorders>
              <w:top w:val="single" w:sz="4" w:space="0" w:color="auto"/>
              <w:left w:val="single" w:sz="4" w:space="0" w:color="auto"/>
              <w:bottom w:val="single" w:sz="4" w:space="0" w:color="auto"/>
              <w:right w:val="single" w:sz="4" w:space="0" w:color="auto"/>
            </w:tcBorders>
            <w:vAlign w:val="center"/>
          </w:tcPr>
          <w:p w:rsidR="0006360B" w:rsidRPr="0083142E" w:rsidRDefault="0006360B" w:rsidP="00616159">
            <w:pPr>
              <w:rPr>
                <w:sz w:val="10"/>
                <w:szCs w:val="14"/>
              </w:rPr>
            </w:pPr>
            <w:r w:rsidRPr="0083142E">
              <w:rPr>
                <w:sz w:val="10"/>
                <w:szCs w:val="14"/>
              </w:rPr>
              <w:t>2.2.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Проведение экскурсий, интерактивных программ, популяризующих объекты культурного наследия</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МБУК «ЦКД»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2.3.</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Изготовление и установка знаков индивидуального проектирования «Сольцы город воинской доблести»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Отдел</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2023 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242,80000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 xml:space="preserve">Изготовление и установка знака туристской навигации   </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Отдел</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2023 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2.4.</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29,71070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386C61"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2.6.</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Изготовление и установка уличного информационного стенда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Отдел</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2023 год</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2.5</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jc w:val="center"/>
              <w:rPr>
                <w:sz w:val="10"/>
                <w:szCs w:val="14"/>
              </w:rPr>
            </w:pPr>
            <w:r w:rsidRPr="0083142E">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11,00000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r>
      <w:tr w:rsidR="0006360B"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Задача Формирование современной инфраструктуры обслуживания туристов</w:t>
            </w:r>
          </w:p>
        </w:tc>
      </w:tr>
      <w:tr w:rsidR="00386C61" w:rsidRPr="0083142E" w:rsidTr="00616159">
        <w:trPr>
          <w:trHeight w:val="267"/>
        </w:trPr>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6360B" w:rsidRPr="0083142E" w:rsidRDefault="0006360B" w:rsidP="00616159">
            <w:pPr>
              <w:rPr>
                <w:sz w:val="10"/>
                <w:szCs w:val="14"/>
              </w:rPr>
            </w:pPr>
            <w:r w:rsidRPr="0083142E">
              <w:rPr>
                <w:sz w:val="10"/>
                <w:szCs w:val="14"/>
              </w:rPr>
              <w:t>Организация работы  информационного пункта для туристов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Отдел,</w:t>
            </w:r>
          </w:p>
          <w:p w:rsidR="0006360B" w:rsidRPr="0083142E" w:rsidRDefault="0006360B" w:rsidP="00616159">
            <w:pPr>
              <w:rPr>
                <w:sz w:val="10"/>
                <w:szCs w:val="14"/>
              </w:rPr>
            </w:pPr>
            <w:r w:rsidRPr="0083142E">
              <w:rPr>
                <w:sz w:val="10"/>
                <w:szCs w:val="14"/>
              </w:rPr>
              <w:t xml:space="preserve">МБУК </w:t>
            </w:r>
          </w:p>
          <w:p w:rsidR="0006360B" w:rsidRPr="0083142E" w:rsidRDefault="0006360B" w:rsidP="00616159">
            <w:pPr>
              <w:rPr>
                <w:sz w:val="10"/>
                <w:szCs w:val="14"/>
              </w:rPr>
            </w:pPr>
            <w:r w:rsidRPr="0083142E">
              <w:rPr>
                <w:sz w:val="10"/>
                <w:szCs w:val="14"/>
              </w:rPr>
              <w:t>«ЦБС»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2023- 2027</w:t>
            </w:r>
          </w:p>
          <w:p w:rsidR="0006360B" w:rsidRPr="0083142E" w:rsidRDefault="0006360B" w:rsidP="00616159">
            <w:pPr>
              <w:rPr>
                <w:sz w:val="10"/>
                <w:szCs w:val="14"/>
              </w:rPr>
            </w:pPr>
            <w:r w:rsidRPr="0083142E">
              <w:rPr>
                <w:sz w:val="10"/>
                <w:szCs w:val="14"/>
              </w:rPr>
              <w:t>годы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6360B" w:rsidRPr="0083142E" w:rsidRDefault="0006360B" w:rsidP="00616159">
            <w:pPr>
              <w:rPr>
                <w:sz w:val="10"/>
                <w:szCs w:val="14"/>
              </w:rPr>
            </w:pPr>
            <w:r w:rsidRPr="0083142E">
              <w:rPr>
                <w:sz w:val="10"/>
                <w:szCs w:val="14"/>
              </w:rPr>
              <w:t>3.1.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6" w:space="0" w:color="auto"/>
            </w:tcBorders>
            <w:shd w:val="clear" w:color="auto" w:fill="FFFFFF"/>
          </w:tcPr>
          <w:p w:rsidR="0006360B" w:rsidRPr="0083142E" w:rsidRDefault="0006360B" w:rsidP="00616159">
            <w:pPr>
              <w:rPr>
                <w:sz w:val="10"/>
                <w:szCs w:val="14"/>
              </w:rPr>
            </w:pPr>
            <w:r w:rsidRPr="0083142E">
              <w:rPr>
                <w:sz w:val="10"/>
                <w:szCs w:val="14"/>
              </w:rPr>
              <w:t>-</w:t>
            </w:r>
          </w:p>
        </w:tc>
      </w:tr>
      <w:tr w:rsidR="00386C61" w:rsidRPr="0083142E" w:rsidTr="00616159">
        <w:trPr>
          <w:trHeight w:val="267"/>
        </w:trPr>
        <w:tc>
          <w:tcPr>
            <w:tcW w:w="0" w:type="auto"/>
            <w:gridSpan w:val="2"/>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rPr>
                <w:sz w:val="10"/>
                <w:szCs w:val="14"/>
              </w:rPr>
            </w:pPr>
            <w:r w:rsidRPr="0083142E">
              <w:rPr>
                <w:sz w:val="10"/>
                <w:szCs w:val="14"/>
              </w:rPr>
              <w:t>Итого по подпрограмме</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0" w:type="auto"/>
            <w:tcBorders>
              <w:top w:val="single" w:sz="4" w:space="0" w:color="auto"/>
              <w:left w:val="single" w:sz="4" w:space="0" w:color="auto"/>
              <w:bottom w:val="single" w:sz="4" w:space="0" w:color="auto"/>
              <w:right w:val="single" w:sz="4" w:space="0" w:color="auto"/>
            </w:tcBorders>
            <w:vAlign w:val="center"/>
            <w:hideMark/>
          </w:tcPr>
          <w:p w:rsidR="0006360B" w:rsidRPr="0083142E" w:rsidRDefault="0006360B" w:rsidP="00616159">
            <w:pPr>
              <w:jc w:val="center"/>
              <w:rPr>
                <w:sz w:val="10"/>
                <w:szCs w:val="14"/>
              </w:rPr>
            </w:pPr>
            <w:r w:rsidRPr="0083142E">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06360B" w:rsidRPr="0083142E" w:rsidRDefault="0006360B" w:rsidP="00616159">
            <w:pPr>
              <w:jc w:val="center"/>
              <w:rPr>
                <w:sz w:val="10"/>
                <w:szCs w:val="14"/>
              </w:rPr>
            </w:pPr>
          </w:p>
          <w:p w:rsidR="0006360B" w:rsidRPr="0083142E" w:rsidRDefault="0006360B" w:rsidP="00616159">
            <w:pPr>
              <w:jc w:val="center"/>
              <w:rPr>
                <w:sz w:val="10"/>
                <w:szCs w:val="14"/>
              </w:rPr>
            </w:pPr>
            <w:r w:rsidRPr="0083142E">
              <w:rPr>
                <w:sz w:val="10"/>
                <w:szCs w:val="14"/>
              </w:rPr>
              <w:t>Х</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569,51462</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546,00000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815,00000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6360B" w:rsidRPr="0083142E" w:rsidRDefault="0006360B" w:rsidP="00616159">
            <w:pPr>
              <w:rPr>
                <w:sz w:val="10"/>
                <w:szCs w:val="14"/>
              </w:rPr>
            </w:pPr>
            <w:r w:rsidRPr="0083142E">
              <w:rPr>
                <w:sz w:val="10"/>
                <w:szCs w:val="14"/>
              </w:rPr>
              <w:t>0,00000</w:t>
            </w:r>
          </w:p>
        </w:tc>
      </w:tr>
    </w:tbl>
    <w:p w:rsidR="0006360B" w:rsidRPr="0083142E" w:rsidRDefault="0006360B" w:rsidP="00F81575">
      <w:pPr>
        <w:jc w:val="center"/>
        <w:rPr>
          <w:sz w:val="14"/>
          <w:szCs w:val="14"/>
        </w:rPr>
      </w:pPr>
    </w:p>
    <w:p w:rsidR="0006360B" w:rsidRPr="0083142E" w:rsidRDefault="0006360B" w:rsidP="00F81575">
      <w:pPr>
        <w:jc w:val="center"/>
        <w:rPr>
          <w:sz w:val="14"/>
          <w:szCs w:val="14"/>
        </w:rPr>
      </w:pPr>
    </w:p>
    <w:p w:rsidR="00F81575" w:rsidRPr="0083142E" w:rsidRDefault="00F81575" w:rsidP="00F81575">
      <w:pPr>
        <w:jc w:val="center"/>
        <w:rPr>
          <w:b/>
          <w:sz w:val="14"/>
          <w:szCs w:val="14"/>
        </w:rPr>
      </w:pPr>
      <w:r w:rsidRPr="0083142E">
        <w:rPr>
          <w:b/>
          <w:sz w:val="14"/>
          <w:szCs w:val="14"/>
        </w:rPr>
        <w:t>ПОСТАНОВЛЕНИЕ</w:t>
      </w:r>
    </w:p>
    <w:p w:rsidR="00F81575" w:rsidRPr="0083142E" w:rsidRDefault="00F81575" w:rsidP="00F81575">
      <w:pPr>
        <w:jc w:val="center"/>
        <w:rPr>
          <w:sz w:val="14"/>
          <w:szCs w:val="14"/>
        </w:rPr>
      </w:pPr>
      <w:r w:rsidRPr="0083142E">
        <w:rPr>
          <w:sz w:val="14"/>
          <w:szCs w:val="14"/>
        </w:rPr>
        <w:t xml:space="preserve">Администрации муниципального округа </w:t>
      </w:r>
    </w:p>
    <w:p w:rsidR="00F81575" w:rsidRPr="0083142E" w:rsidRDefault="00F81575" w:rsidP="00F81575">
      <w:pPr>
        <w:jc w:val="center"/>
        <w:rPr>
          <w:sz w:val="14"/>
          <w:szCs w:val="14"/>
        </w:rPr>
      </w:pPr>
    </w:p>
    <w:p w:rsidR="00F81575" w:rsidRPr="0083142E" w:rsidRDefault="00F81575" w:rsidP="00F81575">
      <w:pPr>
        <w:jc w:val="center"/>
        <w:rPr>
          <w:sz w:val="14"/>
          <w:szCs w:val="14"/>
        </w:rPr>
      </w:pPr>
      <w:r w:rsidRPr="0083142E">
        <w:rPr>
          <w:sz w:val="14"/>
          <w:szCs w:val="14"/>
        </w:rPr>
        <w:t>от  17.03.2025 № 622</w:t>
      </w:r>
    </w:p>
    <w:p w:rsidR="00F81575" w:rsidRPr="0083142E" w:rsidRDefault="00F81575" w:rsidP="00F81575">
      <w:pPr>
        <w:jc w:val="center"/>
        <w:rPr>
          <w:sz w:val="14"/>
          <w:szCs w:val="14"/>
        </w:rPr>
      </w:pPr>
      <w:r w:rsidRPr="0083142E">
        <w:rPr>
          <w:sz w:val="14"/>
          <w:szCs w:val="14"/>
        </w:rPr>
        <w:t>г. Сольцы</w:t>
      </w:r>
    </w:p>
    <w:p w:rsidR="00616159" w:rsidRPr="0083142E" w:rsidRDefault="00616159" w:rsidP="00F81575">
      <w:pPr>
        <w:jc w:val="center"/>
        <w:rPr>
          <w:sz w:val="14"/>
          <w:szCs w:val="14"/>
        </w:rPr>
      </w:pPr>
    </w:p>
    <w:p w:rsidR="00616159" w:rsidRPr="0083142E" w:rsidRDefault="00616159" w:rsidP="00616159">
      <w:pPr>
        <w:suppressAutoHyphens/>
        <w:jc w:val="center"/>
        <w:rPr>
          <w:b/>
          <w:bCs/>
          <w:sz w:val="14"/>
          <w:szCs w:val="14"/>
        </w:rPr>
      </w:pPr>
      <w:r w:rsidRPr="0083142E">
        <w:rPr>
          <w:b/>
          <w:bCs/>
          <w:sz w:val="14"/>
          <w:szCs w:val="14"/>
        </w:rPr>
        <w:t>О внесении изменения в административный регламент предоставления муниципальной услуги «Выдачи выписки из похозяйственной книги»</w:t>
      </w:r>
    </w:p>
    <w:p w:rsidR="00616159" w:rsidRPr="0083142E" w:rsidRDefault="00616159" w:rsidP="00616159">
      <w:pPr>
        <w:rPr>
          <w:sz w:val="14"/>
          <w:szCs w:val="14"/>
        </w:rPr>
      </w:pPr>
    </w:p>
    <w:p w:rsidR="00616159" w:rsidRPr="0083142E" w:rsidRDefault="00616159" w:rsidP="00616159">
      <w:pPr>
        <w:ind w:firstLine="284"/>
        <w:jc w:val="both"/>
        <w:rPr>
          <w:sz w:val="14"/>
          <w:szCs w:val="14"/>
        </w:rPr>
      </w:pPr>
      <w:r w:rsidRPr="0083142E">
        <w:rPr>
          <w:sz w:val="14"/>
          <w:szCs w:val="14"/>
        </w:rPr>
        <w:t>В соответствии с Федеральным законом от 27 июля 2010 года № 210-ФЗ «Об организации предоставления государственных и муниципальных услуг», рассмотрев протест прокурора Солецкого района №7-02-2025/27-25 от 26.02.2025 на административный регламент предоставления муниципальной услуги «Выдача выписки из похозяйственной книги» Администрация Солецкого муниципального округа</w:t>
      </w:r>
      <w:bookmarkStart w:id="14" w:name="bookmark0"/>
      <w:r w:rsidRPr="0083142E">
        <w:rPr>
          <w:sz w:val="14"/>
          <w:szCs w:val="14"/>
        </w:rPr>
        <w:t xml:space="preserve"> </w:t>
      </w:r>
      <w:r w:rsidRPr="0083142E">
        <w:rPr>
          <w:b/>
          <w:bCs/>
          <w:sz w:val="14"/>
          <w:szCs w:val="14"/>
        </w:rPr>
        <w:t>ПОСТАНОВЛЯЕТ:</w:t>
      </w:r>
      <w:bookmarkEnd w:id="14"/>
    </w:p>
    <w:p w:rsidR="00616159" w:rsidRPr="0083142E" w:rsidRDefault="00616159" w:rsidP="00616159">
      <w:pPr>
        <w:ind w:firstLine="284"/>
        <w:jc w:val="both"/>
        <w:rPr>
          <w:sz w:val="14"/>
          <w:szCs w:val="14"/>
        </w:rPr>
      </w:pPr>
      <w:r w:rsidRPr="0083142E">
        <w:rPr>
          <w:sz w:val="14"/>
          <w:szCs w:val="14"/>
        </w:rPr>
        <w:t>1. Протест прокурора Солецкого района удовлетворить.</w:t>
      </w:r>
    </w:p>
    <w:p w:rsidR="00616159" w:rsidRPr="0083142E" w:rsidRDefault="00616159" w:rsidP="00616159">
      <w:pPr>
        <w:ind w:firstLine="284"/>
        <w:jc w:val="both"/>
        <w:rPr>
          <w:sz w:val="14"/>
          <w:szCs w:val="14"/>
        </w:rPr>
      </w:pPr>
      <w:r w:rsidRPr="0083142E">
        <w:rPr>
          <w:sz w:val="14"/>
          <w:szCs w:val="14"/>
        </w:rPr>
        <w:t>2.  Внести</w:t>
      </w:r>
      <w:r w:rsidRPr="0083142E">
        <w:rPr>
          <w:sz w:val="14"/>
          <w:szCs w:val="14"/>
        </w:rPr>
        <w:tab/>
        <w:t>изменение в административный регламент предоставления муниципальной услуги «Выдача выписки из похозяйственной книги», утвержденный постановлением Администрации Солецкого муниципального округа от 24.05.2021 № 707, изложив п.2.4.1 раздела 2 в редакции:</w:t>
      </w:r>
    </w:p>
    <w:p w:rsidR="00616159" w:rsidRPr="0083142E" w:rsidRDefault="00616159" w:rsidP="00616159">
      <w:pPr>
        <w:ind w:firstLine="284"/>
        <w:jc w:val="both"/>
        <w:rPr>
          <w:sz w:val="14"/>
          <w:szCs w:val="14"/>
        </w:rPr>
      </w:pPr>
      <w:r w:rsidRPr="0083142E">
        <w:rPr>
          <w:sz w:val="14"/>
          <w:szCs w:val="14"/>
        </w:rPr>
        <w:t>«2.4.1 Срок предоставления муниципальной услуги:</w:t>
      </w:r>
    </w:p>
    <w:p w:rsidR="00616159" w:rsidRPr="0083142E" w:rsidRDefault="00616159" w:rsidP="00616159">
      <w:pPr>
        <w:ind w:firstLine="284"/>
        <w:jc w:val="both"/>
        <w:rPr>
          <w:sz w:val="14"/>
          <w:szCs w:val="14"/>
        </w:rPr>
      </w:pPr>
      <w:r w:rsidRPr="0083142E">
        <w:rPr>
          <w:sz w:val="14"/>
          <w:szCs w:val="14"/>
        </w:rPr>
        <w:t>- в течение 3 рабочих дней с момента подачи заявления и документов, указанных в п.п. 2.6.1. пункта 2.6. раздела 2 административного регламента;</w:t>
      </w:r>
    </w:p>
    <w:p w:rsidR="00616159" w:rsidRPr="0083142E" w:rsidRDefault="00616159" w:rsidP="00616159">
      <w:pPr>
        <w:ind w:firstLine="284"/>
        <w:jc w:val="both"/>
        <w:rPr>
          <w:sz w:val="14"/>
          <w:szCs w:val="14"/>
        </w:rPr>
      </w:pPr>
      <w:r w:rsidRPr="0083142E">
        <w:rPr>
          <w:sz w:val="14"/>
          <w:szCs w:val="14"/>
        </w:rPr>
        <w:lastRenderedPageBreak/>
        <w:t>- при отсутствии документов, указанных в п.п. 2.6.1.1. п. 2.6. раздела 2, срок предоставления муниципальной услуги составляет 10 рабочих дней».</w:t>
      </w:r>
    </w:p>
    <w:p w:rsidR="00616159" w:rsidRPr="0083142E" w:rsidRDefault="00616159" w:rsidP="00616159">
      <w:pPr>
        <w:ind w:firstLine="284"/>
        <w:jc w:val="both"/>
        <w:rPr>
          <w:sz w:val="14"/>
          <w:szCs w:val="14"/>
        </w:rPr>
      </w:pPr>
      <w:r w:rsidRPr="0083142E">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616159" w:rsidRPr="0083142E" w:rsidRDefault="00616159" w:rsidP="00616159">
      <w:pPr>
        <w:rPr>
          <w:sz w:val="14"/>
          <w:szCs w:val="14"/>
        </w:rPr>
      </w:pPr>
    </w:p>
    <w:p w:rsidR="00616159" w:rsidRPr="0083142E" w:rsidRDefault="00616159" w:rsidP="00616159">
      <w:pPr>
        <w:rPr>
          <w:sz w:val="14"/>
          <w:szCs w:val="14"/>
        </w:rPr>
      </w:pPr>
    </w:p>
    <w:p w:rsidR="00616159" w:rsidRPr="0083142E" w:rsidRDefault="00616159" w:rsidP="00616159">
      <w:pPr>
        <w:rPr>
          <w:b/>
          <w:sz w:val="14"/>
          <w:szCs w:val="14"/>
        </w:rPr>
      </w:pPr>
      <w:r w:rsidRPr="0083142E">
        <w:rPr>
          <w:b/>
          <w:sz w:val="14"/>
          <w:szCs w:val="14"/>
        </w:rPr>
        <w:t>Глава муниципального округа   М.В. Тимофеев</w:t>
      </w:r>
    </w:p>
    <w:p w:rsidR="00616159" w:rsidRPr="0083142E" w:rsidRDefault="00616159" w:rsidP="00616159">
      <w:pPr>
        <w:rPr>
          <w:b/>
          <w:sz w:val="14"/>
          <w:szCs w:val="14"/>
        </w:rPr>
      </w:pPr>
    </w:p>
    <w:p w:rsidR="00616159" w:rsidRPr="0083142E" w:rsidRDefault="00616159" w:rsidP="00F81575">
      <w:pPr>
        <w:jc w:val="center"/>
        <w:rPr>
          <w:sz w:val="14"/>
          <w:szCs w:val="14"/>
        </w:rPr>
      </w:pPr>
    </w:p>
    <w:p w:rsidR="00F81575" w:rsidRPr="0083142E" w:rsidRDefault="00F81575" w:rsidP="00F81575">
      <w:pPr>
        <w:jc w:val="center"/>
        <w:rPr>
          <w:b/>
          <w:sz w:val="14"/>
          <w:szCs w:val="14"/>
        </w:rPr>
      </w:pPr>
      <w:r w:rsidRPr="0083142E">
        <w:rPr>
          <w:b/>
          <w:sz w:val="14"/>
          <w:szCs w:val="14"/>
        </w:rPr>
        <w:t>ПОСТАНОВЛЕНИЕ</w:t>
      </w:r>
    </w:p>
    <w:p w:rsidR="00F81575" w:rsidRPr="0083142E" w:rsidRDefault="00F81575" w:rsidP="00F81575">
      <w:pPr>
        <w:jc w:val="center"/>
        <w:rPr>
          <w:sz w:val="14"/>
          <w:szCs w:val="14"/>
        </w:rPr>
      </w:pPr>
      <w:r w:rsidRPr="0083142E">
        <w:rPr>
          <w:sz w:val="14"/>
          <w:szCs w:val="14"/>
        </w:rPr>
        <w:t xml:space="preserve">Администрации муниципального округа </w:t>
      </w:r>
    </w:p>
    <w:p w:rsidR="00F81575" w:rsidRPr="0083142E" w:rsidRDefault="00F81575" w:rsidP="00F81575">
      <w:pPr>
        <w:jc w:val="center"/>
        <w:rPr>
          <w:sz w:val="14"/>
          <w:szCs w:val="14"/>
        </w:rPr>
      </w:pPr>
    </w:p>
    <w:p w:rsidR="00F81575" w:rsidRPr="0083142E" w:rsidRDefault="00F81575" w:rsidP="00F81575">
      <w:pPr>
        <w:jc w:val="center"/>
        <w:rPr>
          <w:sz w:val="14"/>
          <w:szCs w:val="14"/>
        </w:rPr>
      </w:pPr>
      <w:r w:rsidRPr="0083142E">
        <w:rPr>
          <w:sz w:val="14"/>
          <w:szCs w:val="14"/>
        </w:rPr>
        <w:t>от  17.03.2025 № 623</w:t>
      </w:r>
    </w:p>
    <w:p w:rsidR="00F81575" w:rsidRPr="0083142E" w:rsidRDefault="00F81575" w:rsidP="00F81575">
      <w:pPr>
        <w:jc w:val="center"/>
        <w:rPr>
          <w:sz w:val="14"/>
          <w:szCs w:val="14"/>
        </w:rPr>
      </w:pPr>
      <w:r w:rsidRPr="0083142E">
        <w:rPr>
          <w:sz w:val="14"/>
          <w:szCs w:val="14"/>
        </w:rPr>
        <w:t>г. Сольцы</w:t>
      </w:r>
    </w:p>
    <w:p w:rsidR="00616159" w:rsidRPr="0083142E" w:rsidRDefault="00616159" w:rsidP="00F81575">
      <w:pPr>
        <w:jc w:val="center"/>
        <w:rPr>
          <w:sz w:val="14"/>
          <w:szCs w:val="14"/>
        </w:rPr>
      </w:pPr>
    </w:p>
    <w:p w:rsidR="00616159" w:rsidRPr="0083142E" w:rsidRDefault="00616159" w:rsidP="00616159">
      <w:pPr>
        <w:suppressAutoHyphens/>
        <w:jc w:val="center"/>
        <w:rPr>
          <w:b/>
          <w:sz w:val="14"/>
          <w:szCs w:val="14"/>
        </w:rPr>
      </w:pPr>
      <w:r w:rsidRPr="0083142E">
        <w:rPr>
          <w:b/>
          <w:sz w:val="14"/>
          <w:szCs w:val="14"/>
        </w:rPr>
        <w:t>О закреплении муниципальных образовательных организаций, реализующих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округа на 2025 год</w:t>
      </w:r>
    </w:p>
    <w:p w:rsidR="00616159" w:rsidRPr="0083142E" w:rsidRDefault="00616159" w:rsidP="00616159">
      <w:pPr>
        <w:suppressAutoHyphens/>
        <w:rPr>
          <w:sz w:val="14"/>
          <w:szCs w:val="14"/>
        </w:rPr>
      </w:pPr>
    </w:p>
    <w:p w:rsidR="00616159" w:rsidRPr="0083142E" w:rsidRDefault="00616159" w:rsidP="00616159">
      <w:pPr>
        <w:suppressAutoHyphens/>
        <w:ind w:firstLine="284"/>
        <w:jc w:val="both"/>
        <w:rPr>
          <w:b/>
          <w:sz w:val="14"/>
          <w:szCs w:val="14"/>
        </w:rPr>
      </w:pPr>
      <w:r w:rsidRPr="0083142E">
        <w:rPr>
          <w:sz w:val="14"/>
          <w:szCs w:val="14"/>
        </w:rPr>
        <w:t xml:space="preserve">В соответствии  с пунктом 6 части 1 статьи 9 Федерального закона от  29 декабря 2012 года №273-ФЗ «Об образовании в Российской Федерации», Администрация Солецкого муниципального округа </w:t>
      </w:r>
      <w:r w:rsidRPr="0083142E">
        <w:rPr>
          <w:b/>
          <w:sz w:val="14"/>
          <w:szCs w:val="14"/>
        </w:rPr>
        <w:t>ПОСТАНОВЛЯЕТ:</w:t>
      </w:r>
    </w:p>
    <w:p w:rsidR="00616159" w:rsidRPr="0083142E" w:rsidRDefault="00616159" w:rsidP="00616159">
      <w:pPr>
        <w:widowControl w:val="0"/>
        <w:suppressAutoHyphens/>
        <w:ind w:firstLine="284"/>
        <w:jc w:val="both"/>
        <w:rPr>
          <w:sz w:val="14"/>
          <w:szCs w:val="14"/>
        </w:rPr>
      </w:pPr>
      <w:r w:rsidRPr="0083142E">
        <w:rPr>
          <w:sz w:val="14"/>
          <w:szCs w:val="14"/>
        </w:rPr>
        <w:t>1. Закрепить муниципальные образовательные организации, реализующие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округа</w:t>
      </w:r>
      <w:r w:rsidRPr="0083142E">
        <w:rPr>
          <w:rFonts w:ascii="Arial" w:hAnsi="Arial"/>
          <w:sz w:val="14"/>
          <w:szCs w:val="14"/>
        </w:rPr>
        <w:t xml:space="preserve"> </w:t>
      </w:r>
      <w:r w:rsidRPr="0083142E">
        <w:rPr>
          <w:sz w:val="14"/>
          <w:szCs w:val="14"/>
        </w:rPr>
        <w:t xml:space="preserve">на 2025 год, согласно прилагаемому перечню. </w:t>
      </w:r>
    </w:p>
    <w:p w:rsidR="00616159" w:rsidRPr="0083142E" w:rsidRDefault="00616159" w:rsidP="00616159">
      <w:pPr>
        <w:tabs>
          <w:tab w:val="left" w:pos="4536"/>
        </w:tabs>
        <w:suppressAutoHyphens/>
        <w:ind w:firstLine="284"/>
        <w:jc w:val="both"/>
        <w:rPr>
          <w:sz w:val="14"/>
          <w:szCs w:val="14"/>
        </w:rPr>
      </w:pPr>
      <w:r w:rsidRPr="0083142E">
        <w:rPr>
          <w:sz w:val="14"/>
          <w:szCs w:val="14"/>
        </w:rPr>
        <w:t xml:space="preserve">2. Признать утратившим силу постановление Администрации муниципального округа от 13.02.2024 № 280 «О закреплении муниципальных образовательных учреждений, реализующих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округа </w:t>
      </w:r>
    </w:p>
    <w:p w:rsidR="00616159" w:rsidRPr="0083142E" w:rsidRDefault="00616159" w:rsidP="00616159">
      <w:pPr>
        <w:tabs>
          <w:tab w:val="left" w:pos="4536"/>
        </w:tabs>
        <w:suppressAutoHyphens/>
        <w:ind w:firstLine="284"/>
        <w:jc w:val="both"/>
        <w:rPr>
          <w:sz w:val="14"/>
          <w:szCs w:val="14"/>
        </w:rPr>
      </w:pPr>
      <w:r w:rsidRPr="0083142E">
        <w:rPr>
          <w:sz w:val="14"/>
          <w:szCs w:val="14"/>
        </w:rPr>
        <w:t>на 2024 год».</w:t>
      </w:r>
    </w:p>
    <w:p w:rsidR="00616159" w:rsidRPr="0083142E" w:rsidRDefault="00616159" w:rsidP="00616159">
      <w:pPr>
        <w:tabs>
          <w:tab w:val="left" w:pos="3060"/>
        </w:tabs>
        <w:suppressAutoHyphens/>
        <w:ind w:firstLine="284"/>
        <w:jc w:val="both"/>
        <w:rPr>
          <w:sz w:val="14"/>
          <w:szCs w:val="14"/>
        </w:rPr>
      </w:pPr>
      <w:r w:rsidRPr="0083142E">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616159" w:rsidRPr="0083142E" w:rsidRDefault="00616159" w:rsidP="00616159">
      <w:pPr>
        <w:rPr>
          <w:sz w:val="14"/>
          <w:szCs w:val="14"/>
        </w:rPr>
      </w:pPr>
    </w:p>
    <w:p w:rsidR="00616159" w:rsidRPr="0083142E" w:rsidRDefault="00616159" w:rsidP="00616159">
      <w:pPr>
        <w:rPr>
          <w:b/>
          <w:sz w:val="14"/>
          <w:szCs w:val="14"/>
        </w:rPr>
      </w:pPr>
      <w:r w:rsidRPr="0083142E">
        <w:rPr>
          <w:b/>
          <w:sz w:val="14"/>
          <w:szCs w:val="14"/>
        </w:rPr>
        <w:t>Заместитель Главы администрации       Ю.В. Михайлова</w:t>
      </w:r>
    </w:p>
    <w:p w:rsidR="00616159" w:rsidRPr="0083142E" w:rsidRDefault="00616159" w:rsidP="00616159">
      <w:pPr>
        <w:rPr>
          <w:b/>
          <w:sz w:val="14"/>
          <w:szCs w:val="14"/>
        </w:rPr>
      </w:pPr>
    </w:p>
    <w:p w:rsidR="00616159" w:rsidRPr="0083142E" w:rsidRDefault="00616159" w:rsidP="00616159">
      <w:pPr>
        <w:jc w:val="right"/>
        <w:outlineLvl w:val="0"/>
        <w:rPr>
          <w:b/>
          <w:bCs/>
          <w:kern w:val="36"/>
          <w:sz w:val="14"/>
          <w:szCs w:val="14"/>
        </w:rPr>
      </w:pPr>
      <w:r w:rsidRPr="0083142E">
        <w:rPr>
          <w:b/>
          <w:bCs/>
          <w:kern w:val="36"/>
          <w:sz w:val="14"/>
          <w:szCs w:val="14"/>
        </w:rPr>
        <w:t>Приложение</w:t>
      </w:r>
    </w:p>
    <w:p w:rsidR="00616159" w:rsidRPr="0083142E" w:rsidRDefault="00616159" w:rsidP="00616159">
      <w:pPr>
        <w:jc w:val="right"/>
        <w:rPr>
          <w:sz w:val="14"/>
          <w:szCs w:val="14"/>
        </w:rPr>
      </w:pPr>
      <w:r w:rsidRPr="0083142E">
        <w:rPr>
          <w:sz w:val="14"/>
          <w:szCs w:val="14"/>
        </w:rPr>
        <w:t>к постановлению Администрации</w:t>
      </w:r>
    </w:p>
    <w:p w:rsidR="00616159" w:rsidRPr="0083142E" w:rsidRDefault="00616159" w:rsidP="00616159">
      <w:pPr>
        <w:jc w:val="right"/>
        <w:rPr>
          <w:sz w:val="14"/>
          <w:szCs w:val="14"/>
        </w:rPr>
      </w:pPr>
      <w:r w:rsidRPr="0083142E">
        <w:rPr>
          <w:sz w:val="14"/>
          <w:szCs w:val="14"/>
        </w:rPr>
        <w:t>муниципального округа</w:t>
      </w:r>
    </w:p>
    <w:p w:rsidR="00616159" w:rsidRPr="0083142E" w:rsidRDefault="00616159" w:rsidP="00616159">
      <w:pPr>
        <w:jc w:val="right"/>
        <w:rPr>
          <w:sz w:val="14"/>
          <w:szCs w:val="14"/>
        </w:rPr>
      </w:pPr>
      <w:r w:rsidRPr="0083142E">
        <w:rPr>
          <w:sz w:val="14"/>
          <w:szCs w:val="14"/>
        </w:rPr>
        <w:t xml:space="preserve">                                                      от 17.03.2025 № 623</w:t>
      </w:r>
    </w:p>
    <w:p w:rsidR="00616159" w:rsidRPr="0083142E" w:rsidRDefault="00616159" w:rsidP="00616159">
      <w:pPr>
        <w:jc w:val="center"/>
        <w:rPr>
          <w:sz w:val="14"/>
          <w:szCs w:val="14"/>
        </w:rPr>
      </w:pPr>
    </w:p>
    <w:p w:rsidR="00616159" w:rsidRPr="0083142E" w:rsidRDefault="00DD1B07" w:rsidP="00616159">
      <w:pPr>
        <w:jc w:val="center"/>
        <w:rPr>
          <w:b/>
          <w:sz w:val="14"/>
          <w:szCs w:val="14"/>
        </w:rPr>
      </w:pPr>
      <w:hyperlink w:anchor="Par37" w:tooltip="Ссылка на текущий документ" w:history="1">
        <w:r w:rsidR="00616159" w:rsidRPr="0083142E">
          <w:rPr>
            <w:b/>
            <w:sz w:val="14"/>
            <w:szCs w:val="14"/>
          </w:rPr>
          <w:t>Перечень</w:t>
        </w:r>
      </w:hyperlink>
      <w:r w:rsidR="00616159" w:rsidRPr="0083142E">
        <w:rPr>
          <w:b/>
          <w:sz w:val="14"/>
          <w:szCs w:val="14"/>
        </w:rPr>
        <w:t xml:space="preserve"> муниципальных образовательных организаций, реализующих основные общеобразовательные программы дошкольного, начального общего, основного общего, среднего общего образования, закрепленных за конкретными территориями Солецкого муниципального округа на 2025 год</w:t>
      </w:r>
    </w:p>
    <w:p w:rsidR="00616159" w:rsidRPr="0083142E" w:rsidRDefault="00616159" w:rsidP="00616159">
      <w:pPr>
        <w:jc w:val="center"/>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2015"/>
        <w:gridCol w:w="2901"/>
      </w:tblGrid>
      <w:tr w:rsidR="00616159" w:rsidRPr="0083142E" w:rsidTr="00616159">
        <w:tc>
          <w:tcPr>
            <w:tcW w:w="379" w:type="pct"/>
            <w:tcBorders>
              <w:top w:val="single" w:sz="4" w:space="0" w:color="auto"/>
              <w:left w:val="single" w:sz="4" w:space="0" w:color="auto"/>
              <w:bottom w:val="single" w:sz="4" w:space="0" w:color="auto"/>
              <w:right w:val="single" w:sz="4" w:space="0" w:color="auto"/>
            </w:tcBorders>
            <w:hideMark/>
          </w:tcPr>
          <w:p w:rsidR="00616159" w:rsidRPr="0083142E" w:rsidRDefault="00616159" w:rsidP="00616159">
            <w:pPr>
              <w:jc w:val="center"/>
              <w:rPr>
                <w:sz w:val="12"/>
                <w:szCs w:val="14"/>
              </w:rPr>
            </w:pPr>
            <w:r w:rsidRPr="0083142E">
              <w:rPr>
                <w:sz w:val="12"/>
                <w:szCs w:val="14"/>
              </w:rPr>
              <w:t xml:space="preserve">№ </w:t>
            </w:r>
            <w:proofErr w:type="gramStart"/>
            <w:r w:rsidRPr="0083142E">
              <w:rPr>
                <w:sz w:val="12"/>
                <w:szCs w:val="14"/>
              </w:rPr>
              <w:t>п</w:t>
            </w:r>
            <w:proofErr w:type="gramEnd"/>
            <w:r w:rsidRPr="0083142E">
              <w:rPr>
                <w:sz w:val="12"/>
                <w:szCs w:val="14"/>
              </w:rPr>
              <w:t>/п</w:t>
            </w:r>
          </w:p>
        </w:tc>
        <w:tc>
          <w:tcPr>
            <w:tcW w:w="1894" w:type="pct"/>
            <w:tcBorders>
              <w:top w:val="single" w:sz="4" w:space="0" w:color="auto"/>
              <w:left w:val="single" w:sz="4" w:space="0" w:color="auto"/>
              <w:bottom w:val="single" w:sz="4" w:space="0" w:color="auto"/>
              <w:right w:val="single" w:sz="4" w:space="0" w:color="auto"/>
            </w:tcBorders>
            <w:hideMark/>
          </w:tcPr>
          <w:p w:rsidR="00616159" w:rsidRPr="0083142E" w:rsidRDefault="00616159" w:rsidP="00616159">
            <w:pPr>
              <w:jc w:val="center"/>
              <w:rPr>
                <w:sz w:val="12"/>
                <w:szCs w:val="14"/>
              </w:rPr>
            </w:pPr>
            <w:r w:rsidRPr="0083142E">
              <w:rPr>
                <w:sz w:val="12"/>
                <w:szCs w:val="14"/>
              </w:rPr>
              <w:t>Наименование общеобразовательной  организации</w:t>
            </w:r>
          </w:p>
        </w:tc>
        <w:tc>
          <w:tcPr>
            <w:tcW w:w="2727" w:type="pct"/>
            <w:tcBorders>
              <w:top w:val="single" w:sz="4" w:space="0" w:color="auto"/>
              <w:left w:val="single" w:sz="4" w:space="0" w:color="auto"/>
              <w:bottom w:val="single" w:sz="4" w:space="0" w:color="auto"/>
              <w:right w:val="single" w:sz="4" w:space="0" w:color="auto"/>
            </w:tcBorders>
            <w:hideMark/>
          </w:tcPr>
          <w:p w:rsidR="00616159" w:rsidRPr="0083142E" w:rsidRDefault="00616159" w:rsidP="00616159">
            <w:pPr>
              <w:jc w:val="center"/>
              <w:rPr>
                <w:sz w:val="12"/>
                <w:szCs w:val="14"/>
              </w:rPr>
            </w:pPr>
            <w:r w:rsidRPr="0083142E">
              <w:rPr>
                <w:sz w:val="12"/>
                <w:szCs w:val="14"/>
              </w:rPr>
              <w:t>Территория, за которой закрепляется Организация</w:t>
            </w:r>
          </w:p>
        </w:tc>
      </w:tr>
      <w:tr w:rsidR="00616159" w:rsidRPr="0083142E" w:rsidTr="00616159">
        <w:trPr>
          <w:trHeight w:val="2186"/>
        </w:trPr>
        <w:tc>
          <w:tcPr>
            <w:tcW w:w="379" w:type="pct"/>
            <w:tcBorders>
              <w:top w:val="single" w:sz="4" w:space="0" w:color="auto"/>
              <w:left w:val="single" w:sz="4" w:space="0" w:color="auto"/>
              <w:bottom w:val="single" w:sz="4" w:space="0" w:color="auto"/>
              <w:right w:val="single" w:sz="4" w:space="0" w:color="auto"/>
            </w:tcBorders>
            <w:hideMark/>
          </w:tcPr>
          <w:p w:rsidR="00616159" w:rsidRPr="0083142E" w:rsidRDefault="00616159" w:rsidP="00616159">
            <w:pPr>
              <w:jc w:val="center"/>
              <w:rPr>
                <w:sz w:val="12"/>
                <w:szCs w:val="14"/>
              </w:rPr>
            </w:pPr>
            <w:r w:rsidRPr="0083142E">
              <w:rPr>
                <w:sz w:val="12"/>
                <w:szCs w:val="14"/>
              </w:rPr>
              <w:t>1.</w:t>
            </w:r>
          </w:p>
        </w:tc>
        <w:tc>
          <w:tcPr>
            <w:tcW w:w="1894" w:type="pct"/>
            <w:tcBorders>
              <w:top w:val="single" w:sz="4" w:space="0" w:color="auto"/>
              <w:left w:val="single" w:sz="4" w:space="0" w:color="auto"/>
              <w:bottom w:val="single" w:sz="4" w:space="0" w:color="auto"/>
              <w:right w:val="single" w:sz="4" w:space="0" w:color="auto"/>
            </w:tcBorders>
          </w:tcPr>
          <w:p w:rsidR="00616159" w:rsidRPr="0083142E" w:rsidRDefault="00616159" w:rsidP="00616159">
            <w:pPr>
              <w:jc w:val="center"/>
              <w:rPr>
                <w:sz w:val="12"/>
                <w:szCs w:val="14"/>
              </w:rPr>
            </w:pPr>
            <w:r w:rsidRPr="0083142E">
              <w:rPr>
                <w:sz w:val="12"/>
                <w:szCs w:val="14"/>
              </w:rPr>
              <w:t>Муниципальное автономное общеобразовательное учреждение «Средняя общеобразовательная школа №1 г. Сольцы»</w:t>
            </w: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Филиал муниципального общеобразовательного учреждения  «Средняя общеобразовательная школа  №1 г</w:t>
            </w:r>
            <w:proofErr w:type="gramStart"/>
            <w:r w:rsidRPr="0083142E">
              <w:rPr>
                <w:sz w:val="12"/>
                <w:szCs w:val="14"/>
              </w:rPr>
              <w:t>.С</w:t>
            </w:r>
            <w:proofErr w:type="gramEnd"/>
            <w:r w:rsidRPr="0083142E">
              <w:rPr>
                <w:sz w:val="12"/>
                <w:szCs w:val="14"/>
              </w:rPr>
              <w:t>ольцы» в  д. Выбити</w:t>
            </w:r>
          </w:p>
        </w:tc>
        <w:tc>
          <w:tcPr>
            <w:tcW w:w="2727" w:type="pct"/>
            <w:tcBorders>
              <w:top w:val="single" w:sz="4" w:space="0" w:color="auto"/>
              <w:left w:val="single" w:sz="4" w:space="0" w:color="auto"/>
              <w:bottom w:val="single" w:sz="4" w:space="0" w:color="auto"/>
              <w:right w:val="single" w:sz="4" w:space="0" w:color="auto"/>
            </w:tcBorders>
          </w:tcPr>
          <w:p w:rsidR="00616159" w:rsidRPr="0083142E" w:rsidRDefault="00616159" w:rsidP="00616159">
            <w:pPr>
              <w:rPr>
                <w:sz w:val="12"/>
                <w:szCs w:val="14"/>
              </w:rPr>
            </w:pPr>
            <w:r w:rsidRPr="0083142E">
              <w:rPr>
                <w:sz w:val="12"/>
                <w:szCs w:val="14"/>
              </w:rPr>
              <w:t>г</w:t>
            </w:r>
            <w:proofErr w:type="gramStart"/>
            <w:r w:rsidRPr="0083142E">
              <w:rPr>
                <w:sz w:val="12"/>
                <w:szCs w:val="14"/>
              </w:rPr>
              <w:t>.С</w:t>
            </w:r>
            <w:proofErr w:type="gramEnd"/>
            <w:r w:rsidRPr="0083142E">
              <w:rPr>
                <w:sz w:val="12"/>
                <w:szCs w:val="14"/>
              </w:rPr>
              <w:t>ольцы (часть):</w:t>
            </w:r>
          </w:p>
          <w:p w:rsidR="00616159" w:rsidRPr="0083142E" w:rsidRDefault="00616159" w:rsidP="00616159">
            <w:pPr>
              <w:rPr>
                <w:sz w:val="12"/>
                <w:szCs w:val="14"/>
              </w:rPr>
            </w:pPr>
            <w:r w:rsidRPr="0083142E">
              <w:rPr>
                <w:sz w:val="12"/>
                <w:szCs w:val="14"/>
              </w:rPr>
              <w:t>Советский проспект  с д.44 до конца улицы, с д. №25 до конца улицы;</w:t>
            </w:r>
          </w:p>
          <w:p w:rsidR="00616159" w:rsidRPr="0083142E" w:rsidRDefault="00616159" w:rsidP="00616159">
            <w:pPr>
              <w:rPr>
                <w:b/>
                <w:sz w:val="12"/>
                <w:szCs w:val="14"/>
              </w:rPr>
            </w:pPr>
            <w:r w:rsidRPr="0083142E">
              <w:rPr>
                <w:b/>
                <w:sz w:val="12"/>
                <w:szCs w:val="14"/>
              </w:rPr>
              <w:t>улицы:</w:t>
            </w:r>
          </w:p>
          <w:p w:rsidR="00616159" w:rsidRPr="0083142E" w:rsidRDefault="00616159" w:rsidP="00616159">
            <w:pPr>
              <w:rPr>
                <w:sz w:val="12"/>
                <w:szCs w:val="14"/>
              </w:rPr>
            </w:pPr>
            <w:r w:rsidRPr="0083142E">
              <w:rPr>
                <w:sz w:val="12"/>
                <w:szCs w:val="14"/>
              </w:rPr>
              <w:t>Ванюкова</w:t>
            </w:r>
          </w:p>
          <w:p w:rsidR="00616159" w:rsidRPr="0083142E" w:rsidRDefault="00616159" w:rsidP="00616159">
            <w:pPr>
              <w:rPr>
                <w:sz w:val="12"/>
                <w:szCs w:val="14"/>
              </w:rPr>
            </w:pPr>
            <w:r w:rsidRPr="0083142E">
              <w:rPr>
                <w:sz w:val="12"/>
                <w:szCs w:val="14"/>
              </w:rPr>
              <w:t>Вознесенская</w:t>
            </w:r>
          </w:p>
          <w:p w:rsidR="00616159" w:rsidRPr="0083142E" w:rsidRDefault="00616159" w:rsidP="00616159">
            <w:pPr>
              <w:rPr>
                <w:sz w:val="12"/>
                <w:szCs w:val="14"/>
              </w:rPr>
            </w:pPr>
            <w:r w:rsidRPr="0083142E">
              <w:rPr>
                <w:sz w:val="12"/>
                <w:szCs w:val="14"/>
              </w:rPr>
              <w:t>Володарского   д. №6а, №7, №9, №9а, №14, №15, №16</w:t>
            </w:r>
          </w:p>
          <w:p w:rsidR="00616159" w:rsidRPr="0083142E" w:rsidRDefault="00616159" w:rsidP="00616159">
            <w:pPr>
              <w:rPr>
                <w:sz w:val="12"/>
                <w:szCs w:val="14"/>
              </w:rPr>
            </w:pPr>
            <w:r w:rsidRPr="0083142E">
              <w:rPr>
                <w:sz w:val="12"/>
                <w:szCs w:val="14"/>
              </w:rPr>
              <w:t>Гагарина</w:t>
            </w:r>
          </w:p>
          <w:p w:rsidR="00616159" w:rsidRPr="0083142E" w:rsidRDefault="00616159" w:rsidP="00616159">
            <w:pPr>
              <w:rPr>
                <w:sz w:val="12"/>
                <w:szCs w:val="14"/>
              </w:rPr>
            </w:pPr>
            <w:r w:rsidRPr="0083142E">
              <w:rPr>
                <w:sz w:val="12"/>
                <w:szCs w:val="14"/>
              </w:rPr>
              <w:t>Железнодорожная</w:t>
            </w:r>
          </w:p>
          <w:p w:rsidR="00616159" w:rsidRPr="0083142E" w:rsidRDefault="00616159" w:rsidP="00616159">
            <w:pPr>
              <w:rPr>
                <w:sz w:val="12"/>
                <w:szCs w:val="14"/>
              </w:rPr>
            </w:pPr>
            <w:r w:rsidRPr="0083142E">
              <w:rPr>
                <w:sz w:val="12"/>
                <w:szCs w:val="14"/>
              </w:rPr>
              <w:t>Зеленая</w:t>
            </w:r>
          </w:p>
          <w:p w:rsidR="00616159" w:rsidRPr="0083142E" w:rsidRDefault="00616159" w:rsidP="00616159">
            <w:pPr>
              <w:rPr>
                <w:sz w:val="12"/>
                <w:szCs w:val="14"/>
              </w:rPr>
            </w:pPr>
            <w:r w:rsidRPr="0083142E">
              <w:rPr>
                <w:sz w:val="12"/>
                <w:szCs w:val="14"/>
              </w:rPr>
              <w:t>Виктора  Кожина</w:t>
            </w:r>
          </w:p>
          <w:p w:rsidR="00616159" w:rsidRPr="0083142E" w:rsidRDefault="00616159" w:rsidP="00616159">
            <w:pPr>
              <w:rPr>
                <w:sz w:val="12"/>
                <w:szCs w:val="14"/>
              </w:rPr>
            </w:pPr>
            <w:r w:rsidRPr="0083142E">
              <w:rPr>
                <w:sz w:val="12"/>
                <w:szCs w:val="14"/>
              </w:rPr>
              <w:t>Комсомола с д. № 39 до конца улицы, с д. № 26 до конца улицы</w:t>
            </w:r>
          </w:p>
          <w:p w:rsidR="00616159" w:rsidRPr="0083142E" w:rsidRDefault="00616159" w:rsidP="00616159">
            <w:pPr>
              <w:rPr>
                <w:sz w:val="12"/>
                <w:szCs w:val="14"/>
              </w:rPr>
            </w:pPr>
            <w:r w:rsidRPr="0083142E">
              <w:rPr>
                <w:sz w:val="12"/>
                <w:szCs w:val="14"/>
              </w:rPr>
              <w:t>Крупской</w:t>
            </w:r>
          </w:p>
          <w:p w:rsidR="00616159" w:rsidRPr="0083142E" w:rsidRDefault="00616159" w:rsidP="00616159">
            <w:pPr>
              <w:rPr>
                <w:sz w:val="12"/>
                <w:szCs w:val="14"/>
              </w:rPr>
            </w:pPr>
            <w:r w:rsidRPr="0083142E">
              <w:rPr>
                <w:sz w:val="12"/>
                <w:szCs w:val="14"/>
              </w:rPr>
              <w:t>Ильи Кушнира</w:t>
            </w:r>
          </w:p>
          <w:p w:rsidR="00616159" w:rsidRPr="0083142E" w:rsidRDefault="00616159" w:rsidP="00616159">
            <w:pPr>
              <w:rPr>
                <w:sz w:val="12"/>
                <w:szCs w:val="14"/>
              </w:rPr>
            </w:pPr>
            <w:r w:rsidRPr="0083142E">
              <w:rPr>
                <w:sz w:val="12"/>
                <w:szCs w:val="14"/>
              </w:rPr>
              <w:t xml:space="preserve">Ленина с д. № 22 до конца улицы, </w:t>
            </w:r>
            <w:proofErr w:type="gramStart"/>
            <w:r w:rsidRPr="0083142E">
              <w:rPr>
                <w:sz w:val="12"/>
                <w:szCs w:val="14"/>
              </w:rPr>
              <w:t>с</w:t>
            </w:r>
            <w:proofErr w:type="gramEnd"/>
          </w:p>
          <w:p w:rsidR="00616159" w:rsidRPr="0083142E" w:rsidRDefault="00616159" w:rsidP="00616159">
            <w:pPr>
              <w:rPr>
                <w:sz w:val="12"/>
                <w:szCs w:val="14"/>
              </w:rPr>
            </w:pPr>
            <w:r w:rsidRPr="0083142E">
              <w:rPr>
                <w:sz w:val="12"/>
                <w:szCs w:val="14"/>
              </w:rPr>
              <w:t xml:space="preserve"> д. № 23 до конца улицы </w:t>
            </w:r>
          </w:p>
          <w:p w:rsidR="00616159" w:rsidRPr="0083142E" w:rsidRDefault="00616159" w:rsidP="00616159">
            <w:pPr>
              <w:rPr>
                <w:sz w:val="12"/>
                <w:szCs w:val="14"/>
              </w:rPr>
            </w:pPr>
            <w:r w:rsidRPr="0083142E">
              <w:rPr>
                <w:sz w:val="12"/>
                <w:szCs w:val="14"/>
              </w:rPr>
              <w:t xml:space="preserve">Ленинградская  </w:t>
            </w:r>
          </w:p>
          <w:p w:rsidR="00616159" w:rsidRPr="0083142E" w:rsidRDefault="00616159" w:rsidP="00616159">
            <w:pPr>
              <w:rPr>
                <w:sz w:val="12"/>
                <w:szCs w:val="14"/>
              </w:rPr>
            </w:pPr>
            <w:r w:rsidRPr="0083142E">
              <w:rPr>
                <w:sz w:val="12"/>
                <w:szCs w:val="14"/>
              </w:rPr>
              <w:t xml:space="preserve">Луговая  </w:t>
            </w:r>
          </w:p>
          <w:p w:rsidR="00616159" w:rsidRPr="0083142E" w:rsidRDefault="00616159" w:rsidP="00616159">
            <w:pPr>
              <w:rPr>
                <w:sz w:val="12"/>
                <w:szCs w:val="14"/>
              </w:rPr>
            </w:pPr>
            <w:r w:rsidRPr="0083142E">
              <w:rPr>
                <w:sz w:val="12"/>
                <w:szCs w:val="14"/>
              </w:rPr>
              <w:t xml:space="preserve">Александра Матросова </w:t>
            </w:r>
          </w:p>
          <w:p w:rsidR="00616159" w:rsidRPr="0083142E" w:rsidRDefault="00616159" w:rsidP="00616159">
            <w:pPr>
              <w:rPr>
                <w:sz w:val="12"/>
                <w:szCs w:val="14"/>
              </w:rPr>
            </w:pPr>
            <w:r w:rsidRPr="0083142E">
              <w:rPr>
                <w:sz w:val="12"/>
                <w:szCs w:val="14"/>
              </w:rPr>
              <w:t xml:space="preserve">Маяковского </w:t>
            </w:r>
          </w:p>
          <w:p w:rsidR="00616159" w:rsidRPr="0083142E" w:rsidRDefault="00616159" w:rsidP="00616159">
            <w:pPr>
              <w:rPr>
                <w:sz w:val="12"/>
                <w:szCs w:val="14"/>
              </w:rPr>
            </w:pPr>
            <w:r w:rsidRPr="0083142E">
              <w:rPr>
                <w:sz w:val="12"/>
                <w:szCs w:val="14"/>
              </w:rPr>
              <w:t xml:space="preserve">1 Мая  </w:t>
            </w:r>
          </w:p>
          <w:p w:rsidR="00616159" w:rsidRPr="0083142E" w:rsidRDefault="00616159" w:rsidP="00616159">
            <w:pPr>
              <w:rPr>
                <w:sz w:val="12"/>
                <w:szCs w:val="14"/>
              </w:rPr>
            </w:pPr>
            <w:r w:rsidRPr="0083142E">
              <w:rPr>
                <w:sz w:val="12"/>
                <w:szCs w:val="14"/>
              </w:rPr>
              <w:t xml:space="preserve">Мелиораторов  </w:t>
            </w:r>
          </w:p>
          <w:p w:rsidR="00616159" w:rsidRPr="0083142E" w:rsidRDefault="00616159" w:rsidP="00616159">
            <w:pPr>
              <w:rPr>
                <w:sz w:val="12"/>
                <w:szCs w:val="14"/>
              </w:rPr>
            </w:pPr>
            <w:r w:rsidRPr="0083142E">
              <w:rPr>
                <w:sz w:val="12"/>
                <w:szCs w:val="14"/>
              </w:rPr>
              <w:t>Мира</w:t>
            </w:r>
          </w:p>
          <w:p w:rsidR="00616159" w:rsidRPr="0083142E" w:rsidRDefault="00616159" w:rsidP="00616159">
            <w:pPr>
              <w:rPr>
                <w:sz w:val="12"/>
                <w:szCs w:val="14"/>
              </w:rPr>
            </w:pPr>
            <w:r w:rsidRPr="0083142E">
              <w:rPr>
                <w:sz w:val="12"/>
                <w:szCs w:val="14"/>
              </w:rPr>
              <w:t>Молодежная</w:t>
            </w:r>
          </w:p>
          <w:p w:rsidR="00616159" w:rsidRPr="0083142E" w:rsidRDefault="00616159" w:rsidP="00616159">
            <w:pPr>
              <w:rPr>
                <w:sz w:val="12"/>
                <w:szCs w:val="14"/>
              </w:rPr>
            </w:pPr>
            <w:r w:rsidRPr="0083142E">
              <w:rPr>
                <w:sz w:val="12"/>
                <w:szCs w:val="14"/>
              </w:rPr>
              <w:t xml:space="preserve">Новая </w:t>
            </w:r>
          </w:p>
          <w:p w:rsidR="00616159" w:rsidRPr="0083142E" w:rsidRDefault="00616159" w:rsidP="00616159">
            <w:pPr>
              <w:rPr>
                <w:sz w:val="12"/>
                <w:szCs w:val="14"/>
              </w:rPr>
            </w:pPr>
            <w:r w:rsidRPr="0083142E">
              <w:rPr>
                <w:sz w:val="12"/>
                <w:szCs w:val="14"/>
              </w:rPr>
              <w:t xml:space="preserve">Октября  </w:t>
            </w:r>
          </w:p>
          <w:p w:rsidR="00616159" w:rsidRPr="0083142E" w:rsidRDefault="00616159" w:rsidP="00616159">
            <w:pPr>
              <w:rPr>
                <w:sz w:val="12"/>
                <w:szCs w:val="14"/>
              </w:rPr>
            </w:pPr>
            <w:r w:rsidRPr="0083142E">
              <w:rPr>
                <w:sz w:val="12"/>
                <w:szCs w:val="14"/>
              </w:rPr>
              <w:t xml:space="preserve">Парковая </w:t>
            </w:r>
          </w:p>
          <w:p w:rsidR="00616159" w:rsidRPr="0083142E" w:rsidRDefault="00616159" w:rsidP="00616159">
            <w:pPr>
              <w:rPr>
                <w:sz w:val="12"/>
                <w:szCs w:val="14"/>
              </w:rPr>
            </w:pPr>
            <w:r w:rsidRPr="0083142E">
              <w:rPr>
                <w:sz w:val="12"/>
                <w:szCs w:val="14"/>
              </w:rPr>
              <w:t xml:space="preserve">Почтовая </w:t>
            </w:r>
            <w:r w:rsidRPr="0083142E">
              <w:rPr>
                <w:sz w:val="12"/>
                <w:szCs w:val="14"/>
                <w:lang w:val="en-US"/>
              </w:rPr>
              <w:t>c</w:t>
            </w:r>
            <w:r w:rsidRPr="0083142E">
              <w:rPr>
                <w:sz w:val="12"/>
                <w:szCs w:val="14"/>
              </w:rPr>
              <w:t xml:space="preserve"> д. №1 по д.№21, с д. №2 по д.№24 </w:t>
            </w:r>
          </w:p>
          <w:p w:rsidR="00616159" w:rsidRPr="0083142E" w:rsidRDefault="00616159" w:rsidP="00616159">
            <w:pPr>
              <w:rPr>
                <w:sz w:val="12"/>
                <w:szCs w:val="14"/>
              </w:rPr>
            </w:pPr>
            <w:r w:rsidRPr="0083142E">
              <w:rPr>
                <w:sz w:val="12"/>
                <w:szCs w:val="14"/>
              </w:rPr>
              <w:t xml:space="preserve">Псковская  </w:t>
            </w:r>
          </w:p>
          <w:p w:rsidR="00616159" w:rsidRPr="0083142E" w:rsidRDefault="00616159" w:rsidP="00616159">
            <w:pPr>
              <w:rPr>
                <w:sz w:val="12"/>
                <w:szCs w:val="14"/>
              </w:rPr>
            </w:pPr>
            <w:r w:rsidRPr="0083142E">
              <w:rPr>
                <w:sz w:val="12"/>
                <w:szCs w:val="14"/>
              </w:rPr>
              <w:t xml:space="preserve">Социалистическая </w:t>
            </w:r>
          </w:p>
          <w:p w:rsidR="00616159" w:rsidRPr="0083142E" w:rsidRDefault="00616159" w:rsidP="00616159">
            <w:pPr>
              <w:rPr>
                <w:sz w:val="12"/>
                <w:szCs w:val="14"/>
              </w:rPr>
            </w:pPr>
            <w:r w:rsidRPr="0083142E">
              <w:rPr>
                <w:sz w:val="12"/>
                <w:szCs w:val="14"/>
              </w:rPr>
              <w:t xml:space="preserve">Суворова </w:t>
            </w:r>
          </w:p>
          <w:p w:rsidR="00616159" w:rsidRPr="0083142E" w:rsidRDefault="00616159" w:rsidP="00616159">
            <w:pPr>
              <w:rPr>
                <w:sz w:val="12"/>
                <w:szCs w:val="14"/>
              </w:rPr>
            </w:pPr>
            <w:r w:rsidRPr="0083142E">
              <w:rPr>
                <w:sz w:val="12"/>
                <w:szCs w:val="14"/>
              </w:rPr>
              <w:t xml:space="preserve">Тельмана </w:t>
            </w:r>
          </w:p>
          <w:p w:rsidR="00616159" w:rsidRPr="0083142E" w:rsidRDefault="00616159" w:rsidP="00616159">
            <w:pPr>
              <w:rPr>
                <w:sz w:val="12"/>
                <w:szCs w:val="14"/>
              </w:rPr>
            </w:pPr>
            <w:r w:rsidRPr="0083142E">
              <w:rPr>
                <w:sz w:val="12"/>
                <w:szCs w:val="14"/>
              </w:rPr>
              <w:t>Чапаева</w:t>
            </w:r>
          </w:p>
          <w:p w:rsidR="00616159" w:rsidRPr="0083142E" w:rsidRDefault="00616159" w:rsidP="00616159">
            <w:pPr>
              <w:rPr>
                <w:sz w:val="12"/>
                <w:szCs w:val="14"/>
              </w:rPr>
            </w:pPr>
            <w:r w:rsidRPr="0083142E">
              <w:rPr>
                <w:sz w:val="12"/>
                <w:szCs w:val="14"/>
              </w:rPr>
              <w:t>Шкнятинская</w:t>
            </w:r>
          </w:p>
          <w:p w:rsidR="00616159" w:rsidRPr="0083142E" w:rsidRDefault="00616159" w:rsidP="00616159">
            <w:pPr>
              <w:rPr>
                <w:b/>
                <w:sz w:val="12"/>
                <w:szCs w:val="14"/>
              </w:rPr>
            </w:pPr>
            <w:r w:rsidRPr="0083142E">
              <w:rPr>
                <w:b/>
                <w:sz w:val="12"/>
                <w:szCs w:val="14"/>
              </w:rPr>
              <w:t>переулки:</w:t>
            </w:r>
          </w:p>
          <w:p w:rsidR="00616159" w:rsidRPr="0083142E" w:rsidRDefault="00616159" w:rsidP="00616159">
            <w:pPr>
              <w:rPr>
                <w:sz w:val="12"/>
                <w:szCs w:val="14"/>
              </w:rPr>
            </w:pPr>
            <w:proofErr w:type="spellStart"/>
            <w:r w:rsidRPr="0083142E">
              <w:rPr>
                <w:sz w:val="12"/>
                <w:szCs w:val="14"/>
              </w:rPr>
              <w:t>Ардаматских</w:t>
            </w:r>
            <w:proofErr w:type="spellEnd"/>
            <w:r w:rsidRPr="0083142E">
              <w:rPr>
                <w:sz w:val="12"/>
                <w:szCs w:val="14"/>
              </w:rPr>
              <w:t xml:space="preserve"> </w:t>
            </w:r>
          </w:p>
          <w:p w:rsidR="00616159" w:rsidRPr="0083142E" w:rsidRDefault="00616159" w:rsidP="00616159">
            <w:pPr>
              <w:rPr>
                <w:sz w:val="12"/>
                <w:szCs w:val="14"/>
              </w:rPr>
            </w:pPr>
            <w:r w:rsidRPr="0083142E">
              <w:rPr>
                <w:sz w:val="12"/>
                <w:szCs w:val="14"/>
              </w:rPr>
              <w:t xml:space="preserve">Горный </w:t>
            </w:r>
          </w:p>
          <w:p w:rsidR="00616159" w:rsidRPr="0083142E" w:rsidRDefault="00616159" w:rsidP="00616159">
            <w:pPr>
              <w:rPr>
                <w:sz w:val="12"/>
                <w:szCs w:val="14"/>
              </w:rPr>
            </w:pPr>
            <w:r w:rsidRPr="0083142E">
              <w:rPr>
                <w:sz w:val="12"/>
                <w:szCs w:val="14"/>
              </w:rPr>
              <w:t xml:space="preserve">Ивана Дёмина     </w:t>
            </w:r>
          </w:p>
          <w:p w:rsidR="00616159" w:rsidRPr="0083142E" w:rsidRDefault="00616159" w:rsidP="00616159">
            <w:pPr>
              <w:rPr>
                <w:sz w:val="12"/>
                <w:szCs w:val="14"/>
              </w:rPr>
            </w:pPr>
            <w:r w:rsidRPr="0083142E">
              <w:rPr>
                <w:sz w:val="12"/>
                <w:szCs w:val="14"/>
              </w:rPr>
              <w:t>Комсомольский</w:t>
            </w:r>
          </w:p>
          <w:p w:rsidR="00616159" w:rsidRPr="0083142E" w:rsidRDefault="00616159" w:rsidP="00616159">
            <w:pPr>
              <w:rPr>
                <w:sz w:val="12"/>
                <w:szCs w:val="14"/>
              </w:rPr>
            </w:pPr>
            <w:r w:rsidRPr="0083142E">
              <w:rPr>
                <w:sz w:val="12"/>
                <w:szCs w:val="14"/>
              </w:rPr>
              <w:t xml:space="preserve">Садовый </w:t>
            </w:r>
          </w:p>
          <w:p w:rsidR="00616159" w:rsidRPr="0083142E" w:rsidRDefault="00616159" w:rsidP="00616159">
            <w:pPr>
              <w:rPr>
                <w:sz w:val="12"/>
                <w:szCs w:val="14"/>
              </w:rPr>
            </w:pPr>
            <w:r w:rsidRPr="0083142E">
              <w:rPr>
                <w:sz w:val="12"/>
                <w:szCs w:val="14"/>
              </w:rPr>
              <w:t xml:space="preserve">1-ый, 2-ой,3-ий,4-ый,5-ый Советский </w:t>
            </w:r>
          </w:p>
          <w:p w:rsidR="00616159" w:rsidRPr="0083142E" w:rsidRDefault="00616159" w:rsidP="00616159">
            <w:pPr>
              <w:rPr>
                <w:sz w:val="12"/>
                <w:szCs w:val="14"/>
              </w:rPr>
            </w:pPr>
            <w:r w:rsidRPr="0083142E">
              <w:rPr>
                <w:sz w:val="12"/>
                <w:szCs w:val="14"/>
              </w:rPr>
              <w:t xml:space="preserve">Энергетиков </w:t>
            </w:r>
          </w:p>
          <w:p w:rsidR="00616159" w:rsidRPr="0083142E" w:rsidRDefault="00616159" w:rsidP="00616159">
            <w:pPr>
              <w:rPr>
                <w:sz w:val="12"/>
                <w:szCs w:val="14"/>
              </w:rPr>
            </w:pPr>
            <w:r w:rsidRPr="0083142E">
              <w:rPr>
                <w:sz w:val="12"/>
                <w:szCs w:val="14"/>
              </w:rPr>
              <w:t>Шелонский</w:t>
            </w:r>
          </w:p>
          <w:p w:rsidR="00616159" w:rsidRPr="0083142E" w:rsidRDefault="00616159" w:rsidP="00616159">
            <w:pPr>
              <w:rPr>
                <w:b/>
                <w:sz w:val="12"/>
                <w:szCs w:val="14"/>
              </w:rPr>
            </w:pPr>
            <w:r w:rsidRPr="0083142E">
              <w:rPr>
                <w:b/>
                <w:sz w:val="12"/>
                <w:szCs w:val="14"/>
              </w:rPr>
              <w:t xml:space="preserve">Населенные пункты: </w:t>
            </w:r>
          </w:p>
          <w:p w:rsidR="00616159" w:rsidRPr="0083142E" w:rsidRDefault="00616159" w:rsidP="00616159">
            <w:pPr>
              <w:rPr>
                <w:sz w:val="12"/>
                <w:szCs w:val="14"/>
              </w:rPr>
            </w:pPr>
            <w:r w:rsidRPr="0083142E">
              <w:rPr>
                <w:sz w:val="12"/>
                <w:szCs w:val="14"/>
              </w:rPr>
              <w:t>Солецкого городского поселения:</w:t>
            </w:r>
          </w:p>
          <w:p w:rsidR="00616159" w:rsidRPr="0083142E" w:rsidRDefault="00616159" w:rsidP="00616159">
            <w:pPr>
              <w:rPr>
                <w:sz w:val="12"/>
                <w:szCs w:val="14"/>
              </w:rPr>
            </w:pPr>
            <w:r w:rsidRPr="0083142E">
              <w:rPr>
                <w:sz w:val="12"/>
                <w:szCs w:val="14"/>
              </w:rPr>
              <w:t>Дубец</w:t>
            </w:r>
          </w:p>
          <w:p w:rsidR="00616159" w:rsidRPr="0083142E" w:rsidRDefault="00616159" w:rsidP="00616159">
            <w:pPr>
              <w:rPr>
                <w:sz w:val="12"/>
                <w:szCs w:val="14"/>
              </w:rPr>
            </w:pPr>
            <w:r w:rsidRPr="0083142E">
              <w:rPr>
                <w:sz w:val="12"/>
                <w:szCs w:val="14"/>
              </w:rPr>
              <w:t>Дубровского поселения:</w:t>
            </w:r>
          </w:p>
          <w:p w:rsidR="00616159" w:rsidRPr="0083142E" w:rsidRDefault="00616159" w:rsidP="00616159">
            <w:pPr>
              <w:rPr>
                <w:sz w:val="12"/>
                <w:szCs w:val="14"/>
              </w:rPr>
            </w:pPr>
            <w:r w:rsidRPr="0083142E">
              <w:rPr>
                <w:sz w:val="12"/>
                <w:szCs w:val="14"/>
              </w:rPr>
              <w:t xml:space="preserve">Большое Заборовье </w:t>
            </w:r>
          </w:p>
          <w:p w:rsidR="00616159" w:rsidRPr="0083142E" w:rsidRDefault="00616159" w:rsidP="00616159">
            <w:pPr>
              <w:rPr>
                <w:sz w:val="12"/>
                <w:szCs w:val="14"/>
              </w:rPr>
            </w:pPr>
            <w:r w:rsidRPr="0083142E">
              <w:rPr>
                <w:sz w:val="12"/>
                <w:szCs w:val="14"/>
              </w:rPr>
              <w:t>Вшели</w:t>
            </w:r>
          </w:p>
          <w:p w:rsidR="00616159" w:rsidRPr="0083142E" w:rsidRDefault="00616159" w:rsidP="00616159">
            <w:pPr>
              <w:rPr>
                <w:sz w:val="12"/>
                <w:szCs w:val="14"/>
              </w:rPr>
            </w:pPr>
            <w:r w:rsidRPr="0083142E">
              <w:rPr>
                <w:sz w:val="12"/>
                <w:szCs w:val="14"/>
              </w:rPr>
              <w:t xml:space="preserve">Дуброво </w:t>
            </w:r>
          </w:p>
          <w:p w:rsidR="00616159" w:rsidRPr="0083142E" w:rsidRDefault="00616159" w:rsidP="00616159">
            <w:pPr>
              <w:rPr>
                <w:sz w:val="12"/>
                <w:szCs w:val="14"/>
              </w:rPr>
            </w:pPr>
            <w:r w:rsidRPr="0083142E">
              <w:rPr>
                <w:sz w:val="12"/>
                <w:szCs w:val="14"/>
              </w:rPr>
              <w:t>Жильско</w:t>
            </w:r>
          </w:p>
          <w:p w:rsidR="00616159" w:rsidRPr="0083142E" w:rsidRDefault="00616159" w:rsidP="00616159">
            <w:pPr>
              <w:rPr>
                <w:sz w:val="12"/>
                <w:szCs w:val="14"/>
              </w:rPr>
            </w:pPr>
            <w:r w:rsidRPr="0083142E">
              <w:rPr>
                <w:sz w:val="12"/>
                <w:szCs w:val="14"/>
              </w:rPr>
              <w:t>Каменка</w:t>
            </w:r>
          </w:p>
          <w:p w:rsidR="00616159" w:rsidRPr="0083142E" w:rsidRDefault="00616159" w:rsidP="00616159">
            <w:pPr>
              <w:rPr>
                <w:sz w:val="12"/>
                <w:szCs w:val="14"/>
              </w:rPr>
            </w:pPr>
            <w:r w:rsidRPr="0083142E">
              <w:rPr>
                <w:sz w:val="12"/>
                <w:szCs w:val="14"/>
              </w:rPr>
              <w:t>Лубино</w:t>
            </w:r>
          </w:p>
          <w:p w:rsidR="00616159" w:rsidRPr="0083142E" w:rsidRDefault="00616159" w:rsidP="00616159">
            <w:pPr>
              <w:rPr>
                <w:sz w:val="12"/>
                <w:szCs w:val="14"/>
              </w:rPr>
            </w:pPr>
            <w:r w:rsidRPr="0083142E">
              <w:rPr>
                <w:sz w:val="12"/>
                <w:szCs w:val="14"/>
              </w:rPr>
              <w:t>Малое Заборовье</w:t>
            </w:r>
          </w:p>
          <w:p w:rsidR="00616159" w:rsidRPr="0083142E" w:rsidRDefault="00616159" w:rsidP="00616159">
            <w:pPr>
              <w:rPr>
                <w:sz w:val="12"/>
                <w:szCs w:val="14"/>
              </w:rPr>
            </w:pPr>
            <w:r w:rsidRPr="0083142E">
              <w:rPr>
                <w:sz w:val="12"/>
                <w:szCs w:val="14"/>
              </w:rPr>
              <w:t xml:space="preserve">Низы </w:t>
            </w:r>
          </w:p>
          <w:p w:rsidR="00616159" w:rsidRPr="0083142E" w:rsidRDefault="00616159" w:rsidP="00616159">
            <w:pPr>
              <w:rPr>
                <w:sz w:val="12"/>
                <w:szCs w:val="14"/>
              </w:rPr>
            </w:pPr>
            <w:r w:rsidRPr="0083142E">
              <w:rPr>
                <w:sz w:val="12"/>
                <w:szCs w:val="14"/>
              </w:rPr>
              <w:t xml:space="preserve">Прибрежная </w:t>
            </w:r>
          </w:p>
          <w:p w:rsidR="00616159" w:rsidRPr="0083142E" w:rsidRDefault="00616159" w:rsidP="00616159">
            <w:pPr>
              <w:rPr>
                <w:sz w:val="12"/>
                <w:szCs w:val="14"/>
              </w:rPr>
            </w:pPr>
            <w:r w:rsidRPr="0083142E">
              <w:rPr>
                <w:sz w:val="12"/>
                <w:szCs w:val="14"/>
              </w:rPr>
              <w:t xml:space="preserve">Сосновка </w:t>
            </w:r>
          </w:p>
          <w:p w:rsidR="00616159" w:rsidRPr="0083142E" w:rsidRDefault="00616159" w:rsidP="00616159">
            <w:pPr>
              <w:rPr>
                <w:sz w:val="12"/>
                <w:szCs w:val="14"/>
              </w:rPr>
            </w:pPr>
            <w:r w:rsidRPr="0083142E">
              <w:rPr>
                <w:sz w:val="12"/>
                <w:szCs w:val="14"/>
              </w:rPr>
              <w:t>Степаново</w:t>
            </w:r>
          </w:p>
          <w:p w:rsidR="00616159" w:rsidRPr="0083142E" w:rsidRDefault="00616159" w:rsidP="00616159">
            <w:pPr>
              <w:rPr>
                <w:sz w:val="12"/>
                <w:szCs w:val="14"/>
              </w:rPr>
            </w:pPr>
            <w:r w:rsidRPr="0083142E">
              <w:rPr>
                <w:sz w:val="12"/>
                <w:szCs w:val="14"/>
              </w:rPr>
              <w:t>Ситня</w:t>
            </w:r>
          </w:p>
          <w:p w:rsidR="00616159" w:rsidRPr="0083142E" w:rsidRDefault="00616159" w:rsidP="00616159">
            <w:pPr>
              <w:rPr>
                <w:sz w:val="12"/>
                <w:szCs w:val="14"/>
              </w:rPr>
            </w:pPr>
            <w:r w:rsidRPr="0083142E">
              <w:rPr>
                <w:sz w:val="12"/>
                <w:szCs w:val="14"/>
              </w:rPr>
              <w:t>Выбитского поселения:</w:t>
            </w:r>
          </w:p>
          <w:p w:rsidR="00616159" w:rsidRPr="0083142E" w:rsidRDefault="00616159" w:rsidP="00616159">
            <w:pPr>
              <w:rPr>
                <w:sz w:val="12"/>
                <w:szCs w:val="14"/>
              </w:rPr>
            </w:pPr>
            <w:r w:rsidRPr="0083142E">
              <w:rPr>
                <w:sz w:val="12"/>
                <w:szCs w:val="14"/>
              </w:rPr>
              <w:t>Белец</w:t>
            </w:r>
          </w:p>
          <w:p w:rsidR="00616159" w:rsidRPr="0083142E" w:rsidRDefault="00616159" w:rsidP="00616159">
            <w:pPr>
              <w:rPr>
                <w:sz w:val="12"/>
                <w:szCs w:val="14"/>
              </w:rPr>
            </w:pPr>
            <w:r w:rsidRPr="0083142E">
              <w:rPr>
                <w:sz w:val="12"/>
                <w:szCs w:val="14"/>
              </w:rPr>
              <w:t xml:space="preserve">Велебицы </w:t>
            </w:r>
          </w:p>
          <w:p w:rsidR="00616159" w:rsidRPr="0083142E" w:rsidRDefault="00616159" w:rsidP="00616159">
            <w:pPr>
              <w:rPr>
                <w:sz w:val="12"/>
                <w:szCs w:val="14"/>
              </w:rPr>
            </w:pPr>
            <w:r w:rsidRPr="0083142E">
              <w:rPr>
                <w:sz w:val="12"/>
                <w:szCs w:val="14"/>
              </w:rPr>
              <w:t>Михалкино</w:t>
            </w:r>
          </w:p>
          <w:p w:rsidR="00616159" w:rsidRPr="0083142E" w:rsidRDefault="00616159" w:rsidP="00616159">
            <w:pPr>
              <w:rPr>
                <w:sz w:val="12"/>
                <w:szCs w:val="14"/>
              </w:rPr>
            </w:pPr>
            <w:r w:rsidRPr="0083142E">
              <w:rPr>
                <w:sz w:val="12"/>
                <w:szCs w:val="14"/>
              </w:rPr>
              <w:t xml:space="preserve">Песочки </w:t>
            </w:r>
          </w:p>
          <w:p w:rsidR="00616159" w:rsidRPr="0083142E" w:rsidRDefault="00616159" w:rsidP="00616159">
            <w:pPr>
              <w:rPr>
                <w:sz w:val="12"/>
                <w:szCs w:val="14"/>
              </w:rPr>
            </w:pPr>
            <w:r w:rsidRPr="0083142E">
              <w:rPr>
                <w:sz w:val="12"/>
                <w:szCs w:val="14"/>
              </w:rPr>
              <w:t>Скирино</w:t>
            </w:r>
          </w:p>
          <w:p w:rsidR="00616159" w:rsidRPr="0083142E" w:rsidRDefault="00616159" w:rsidP="00616159">
            <w:pPr>
              <w:rPr>
                <w:sz w:val="12"/>
                <w:szCs w:val="14"/>
              </w:rPr>
            </w:pPr>
            <w:r w:rsidRPr="0083142E">
              <w:rPr>
                <w:sz w:val="12"/>
                <w:szCs w:val="14"/>
              </w:rPr>
              <w:t xml:space="preserve">Хвойная </w:t>
            </w:r>
          </w:p>
          <w:p w:rsidR="00616159" w:rsidRPr="0083142E" w:rsidRDefault="00616159" w:rsidP="00616159">
            <w:pPr>
              <w:rPr>
                <w:sz w:val="12"/>
                <w:szCs w:val="14"/>
              </w:rPr>
            </w:pPr>
            <w:r w:rsidRPr="0083142E">
              <w:rPr>
                <w:sz w:val="12"/>
                <w:szCs w:val="14"/>
              </w:rPr>
              <w:t>71км Плодопитомник</w:t>
            </w:r>
          </w:p>
          <w:p w:rsidR="00616159" w:rsidRPr="0083142E" w:rsidRDefault="00616159" w:rsidP="00616159">
            <w:pPr>
              <w:rPr>
                <w:sz w:val="12"/>
                <w:szCs w:val="14"/>
              </w:rPr>
            </w:pPr>
            <w:r w:rsidRPr="0083142E">
              <w:rPr>
                <w:sz w:val="12"/>
                <w:szCs w:val="14"/>
              </w:rPr>
              <w:t>Населенные пункты</w:t>
            </w:r>
          </w:p>
          <w:p w:rsidR="00616159" w:rsidRPr="0083142E" w:rsidRDefault="00616159" w:rsidP="00616159">
            <w:pPr>
              <w:rPr>
                <w:sz w:val="12"/>
                <w:szCs w:val="14"/>
              </w:rPr>
            </w:pPr>
            <w:r w:rsidRPr="0083142E">
              <w:rPr>
                <w:sz w:val="12"/>
                <w:szCs w:val="14"/>
              </w:rPr>
              <w:t xml:space="preserve">Горского сельского поселения: </w:t>
            </w:r>
          </w:p>
          <w:p w:rsidR="00616159" w:rsidRPr="0083142E" w:rsidRDefault="00616159" w:rsidP="00616159">
            <w:pPr>
              <w:rPr>
                <w:sz w:val="12"/>
                <w:szCs w:val="14"/>
              </w:rPr>
            </w:pPr>
            <w:r w:rsidRPr="0083142E">
              <w:rPr>
                <w:sz w:val="12"/>
                <w:szCs w:val="14"/>
              </w:rPr>
              <w:t xml:space="preserve">Болото </w:t>
            </w:r>
          </w:p>
          <w:p w:rsidR="00616159" w:rsidRPr="0083142E" w:rsidRDefault="00616159" w:rsidP="00616159">
            <w:pPr>
              <w:rPr>
                <w:sz w:val="12"/>
                <w:szCs w:val="14"/>
              </w:rPr>
            </w:pPr>
            <w:r w:rsidRPr="0083142E">
              <w:rPr>
                <w:sz w:val="12"/>
                <w:szCs w:val="14"/>
              </w:rPr>
              <w:t>Боровня</w:t>
            </w:r>
          </w:p>
          <w:p w:rsidR="00616159" w:rsidRPr="0083142E" w:rsidRDefault="00616159" w:rsidP="00616159">
            <w:pPr>
              <w:rPr>
                <w:sz w:val="12"/>
                <w:szCs w:val="14"/>
              </w:rPr>
            </w:pPr>
            <w:r w:rsidRPr="0083142E">
              <w:rPr>
                <w:sz w:val="12"/>
                <w:szCs w:val="14"/>
              </w:rPr>
              <w:t>Владимировка</w:t>
            </w:r>
          </w:p>
          <w:p w:rsidR="00616159" w:rsidRPr="0083142E" w:rsidRDefault="00616159" w:rsidP="00616159">
            <w:pPr>
              <w:rPr>
                <w:sz w:val="12"/>
                <w:szCs w:val="14"/>
              </w:rPr>
            </w:pPr>
            <w:r w:rsidRPr="0083142E">
              <w:rPr>
                <w:sz w:val="12"/>
                <w:szCs w:val="14"/>
              </w:rPr>
              <w:t>Городок</w:t>
            </w:r>
          </w:p>
          <w:p w:rsidR="00616159" w:rsidRPr="0083142E" w:rsidRDefault="00616159" w:rsidP="00616159">
            <w:pPr>
              <w:rPr>
                <w:sz w:val="12"/>
                <w:szCs w:val="14"/>
              </w:rPr>
            </w:pPr>
            <w:r w:rsidRPr="0083142E">
              <w:rPr>
                <w:sz w:val="12"/>
                <w:szCs w:val="14"/>
              </w:rPr>
              <w:t>Замостье</w:t>
            </w:r>
          </w:p>
          <w:p w:rsidR="00616159" w:rsidRPr="0083142E" w:rsidRDefault="00616159" w:rsidP="00616159">
            <w:pPr>
              <w:rPr>
                <w:sz w:val="12"/>
                <w:szCs w:val="14"/>
              </w:rPr>
            </w:pPr>
            <w:r w:rsidRPr="0083142E">
              <w:rPr>
                <w:sz w:val="12"/>
                <w:szCs w:val="14"/>
              </w:rPr>
              <w:t>Кузнецово</w:t>
            </w:r>
          </w:p>
          <w:p w:rsidR="00616159" w:rsidRPr="0083142E" w:rsidRDefault="00616159" w:rsidP="00616159">
            <w:pPr>
              <w:rPr>
                <w:sz w:val="12"/>
                <w:szCs w:val="14"/>
              </w:rPr>
            </w:pPr>
            <w:r w:rsidRPr="0083142E">
              <w:rPr>
                <w:sz w:val="12"/>
                <w:szCs w:val="14"/>
              </w:rPr>
              <w:t>Куклино</w:t>
            </w:r>
          </w:p>
          <w:p w:rsidR="00616159" w:rsidRPr="0083142E" w:rsidRDefault="00616159" w:rsidP="00616159">
            <w:pPr>
              <w:rPr>
                <w:sz w:val="12"/>
                <w:szCs w:val="14"/>
              </w:rPr>
            </w:pPr>
            <w:r w:rsidRPr="0083142E">
              <w:rPr>
                <w:sz w:val="12"/>
                <w:szCs w:val="14"/>
              </w:rPr>
              <w:t>Мячково</w:t>
            </w:r>
          </w:p>
          <w:p w:rsidR="00616159" w:rsidRPr="0083142E" w:rsidRDefault="00616159" w:rsidP="00616159">
            <w:pPr>
              <w:rPr>
                <w:sz w:val="12"/>
                <w:szCs w:val="14"/>
              </w:rPr>
            </w:pPr>
            <w:r w:rsidRPr="0083142E">
              <w:rPr>
                <w:sz w:val="12"/>
                <w:szCs w:val="14"/>
              </w:rPr>
              <w:t>Набережная</w:t>
            </w:r>
          </w:p>
          <w:p w:rsidR="00616159" w:rsidRPr="0083142E" w:rsidRDefault="00616159" w:rsidP="00616159">
            <w:pPr>
              <w:rPr>
                <w:sz w:val="12"/>
                <w:szCs w:val="14"/>
              </w:rPr>
            </w:pPr>
            <w:r w:rsidRPr="0083142E">
              <w:rPr>
                <w:sz w:val="12"/>
                <w:szCs w:val="14"/>
              </w:rPr>
              <w:t>Нива</w:t>
            </w:r>
          </w:p>
          <w:p w:rsidR="00616159" w:rsidRPr="0083142E" w:rsidRDefault="00616159" w:rsidP="00616159">
            <w:pPr>
              <w:rPr>
                <w:sz w:val="12"/>
                <w:szCs w:val="14"/>
              </w:rPr>
            </w:pPr>
            <w:r w:rsidRPr="0083142E">
              <w:rPr>
                <w:sz w:val="12"/>
                <w:szCs w:val="14"/>
              </w:rPr>
              <w:t xml:space="preserve">Населенные пункты Выбитского    </w:t>
            </w:r>
          </w:p>
          <w:p w:rsidR="00616159" w:rsidRPr="0083142E" w:rsidRDefault="00616159" w:rsidP="00616159">
            <w:pPr>
              <w:rPr>
                <w:sz w:val="12"/>
                <w:szCs w:val="14"/>
              </w:rPr>
            </w:pPr>
            <w:r w:rsidRPr="0083142E">
              <w:rPr>
                <w:sz w:val="12"/>
                <w:szCs w:val="14"/>
              </w:rPr>
              <w:t>поселения за исключением населенных пунктов:</w:t>
            </w:r>
          </w:p>
          <w:p w:rsidR="00616159" w:rsidRPr="0083142E" w:rsidRDefault="00616159" w:rsidP="00616159">
            <w:pPr>
              <w:rPr>
                <w:sz w:val="12"/>
                <w:szCs w:val="14"/>
              </w:rPr>
            </w:pPr>
            <w:r w:rsidRPr="0083142E">
              <w:rPr>
                <w:sz w:val="12"/>
                <w:szCs w:val="14"/>
              </w:rPr>
              <w:t>Белец</w:t>
            </w:r>
          </w:p>
          <w:p w:rsidR="00616159" w:rsidRPr="0083142E" w:rsidRDefault="00616159" w:rsidP="00616159">
            <w:pPr>
              <w:rPr>
                <w:sz w:val="12"/>
                <w:szCs w:val="14"/>
              </w:rPr>
            </w:pPr>
            <w:r w:rsidRPr="0083142E">
              <w:rPr>
                <w:sz w:val="12"/>
                <w:szCs w:val="14"/>
              </w:rPr>
              <w:t xml:space="preserve">Велебицы </w:t>
            </w:r>
          </w:p>
          <w:p w:rsidR="00616159" w:rsidRPr="0083142E" w:rsidRDefault="00616159" w:rsidP="00616159">
            <w:pPr>
              <w:rPr>
                <w:sz w:val="12"/>
                <w:szCs w:val="14"/>
              </w:rPr>
            </w:pPr>
            <w:r w:rsidRPr="0083142E">
              <w:rPr>
                <w:sz w:val="12"/>
                <w:szCs w:val="14"/>
              </w:rPr>
              <w:t>Михалкино</w:t>
            </w:r>
          </w:p>
          <w:p w:rsidR="00616159" w:rsidRPr="0083142E" w:rsidRDefault="00616159" w:rsidP="00616159">
            <w:pPr>
              <w:rPr>
                <w:sz w:val="12"/>
                <w:szCs w:val="14"/>
              </w:rPr>
            </w:pPr>
            <w:r w:rsidRPr="0083142E">
              <w:rPr>
                <w:sz w:val="12"/>
                <w:szCs w:val="14"/>
              </w:rPr>
              <w:t xml:space="preserve">Песочки </w:t>
            </w:r>
          </w:p>
          <w:p w:rsidR="00616159" w:rsidRPr="0083142E" w:rsidRDefault="00616159" w:rsidP="00616159">
            <w:pPr>
              <w:rPr>
                <w:sz w:val="12"/>
                <w:szCs w:val="14"/>
              </w:rPr>
            </w:pPr>
            <w:r w:rsidRPr="0083142E">
              <w:rPr>
                <w:sz w:val="12"/>
                <w:szCs w:val="14"/>
              </w:rPr>
              <w:t>Скирино</w:t>
            </w:r>
          </w:p>
          <w:p w:rsidR="00616159" w:rsidRPr="0083142E" w:rsidRDefault="00616159" w:rsidP="00616159">
            <w:pPr>
              <w:rPr>
                <w:sz w:val="12"/>
                <w:szCs w:val="14"/>
              </w:rPr>
            </w:pPr>
            <w:r w:rsidRPr="0083142E">
              <w:rPr>
                <w:sz w:val="12"/>
                <w:szCs w:val="14"/>
              </w:rPr>
              <w:t xml:space="preserve">Хвойная </w:t>
            </w:r>
          </w:p>
          <w:p w:rsidR="00616159" w:rsidRPr="0083142E" w:rsidRDefault="00616159" w:rsidP="00616159">
            <w:pPr>
              <w:rPr>
                <w:sz w:val="12"/>
                <w:szCs w:val="14"/>
              </w:rPr>
            </w:pPr>
            <w:r w:rsidRPr="0083142E">
              <w:rPr>
                <w:sz w:val="12"/>
                <w:szCs w:val="14"/>
              </w:rPr>
              <w:t xml:space="preserve">71км Плодопитомник </w:t>
            </w:r>
          </w:p>
        </w:tc>
      </w:tr>
      <w:tr w:rsidR="00616159" w:rsidRPr="0083142E" w:rsidTr="00616159">
        <w:trPr>
          <w:trHeight w:val="5095"/>
        </w:trPr>
        <w:tc>
          <w:tcPr>
            <w:tcW w:w="379" w:type="pct"/>
            <w:tcBorders>
              <w:top w:val="single" w:sz="4" w:space="0" w:color="auto"/>
              <w:left w:val="single" w:sz="4" w:space="0" w:color="auto"/>
              <w:bottom w:val="single" w:sz="4" w:space="0" w:color="auto"/>
              <w:right w:val="single" w:sz="4" w:space="0" w:color="auto"/>
            </w:tcBorders>
          </w:tcPr>
          <w:p w:rsidR="00616159" w:rsidRPr="0083142E" w:rsidRDefault="00616159" w:rsidP="00616159">
            <w:pPr>
              <w:jc w:val="center"/>
              <w:rPr>
                <w:sz w:val="12"/>
                <w:szCs w:val="14"/>
              </w:rPr>
            </w:pPr>
            <w:r w:rsidRPr="0083142E">
              <w:rPr>
                <w:sz w:val="12"/>
                <w:szCs w:val="14"/>
              </w:rPr>
              <w:lastRenderedPageBreak/>
              <w:t>2.</w:t>
            </w: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jc w:val="center"/>
              <w:rPr>
                <w:sz w:val="12"/>
                <w:szCs w:val="14"/>
              </w:rPr>
            </w:pPr>
          </w:p>
          <w:p w:rsidR="00616159" w:rsidRPr="0083142E" w:rsidRDefault="00616159" w:rsidP="00616159">
            <w:pPr>
              <w:rPr>
                <w:sz w:val="12"/>
                <w:szCs w:val="14"/>
              </w:rPr>
            </w:pPr>
            <w:r w:rsidRPr="0083142E">
              <w:rPr>
                <w:sz w:val="12"/>
                <w:szCs w:val="14"/>
              </w:rPr>
              <w:t xml:space="preserve">   </w:t>
            </w:r>
          </w:p>
          <w:p w:rsidR="00616159" w:rsidRPr="0083142E" w:rsidRDefault="00616159" w:rsidP="00616159">
            <w:pPr>
              <w:rPr>
                <w:sz w:val="12"/>
                <w:szCs w:val="14"/>
              </w:rPr>
            </w:pPr>
            <w:r w:rsidRPr="0083142E">
              <w:rPr>
                <w:sz w:val="12"/>
                <w:szCs w:val="14"/>
              </w:rPr>
              <w:t xml:space="preserve">   </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 xml:space="preserve">3. </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 xml:space="preserve">  </w:t>
            </w: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 xml:space="preserve">      </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4.</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5.</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6.</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7.</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8.</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9.</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tc>
        <w:tc>
          <w:tcPr>
            <w:tcW w:w="1894" w:type="pct"/>
            <w:tcBorders>
              <w:top w:val="single" w:sz="4" w:space="0" w:color="auto"/>
              <w:left w:val="single" w:sz="4" w:space="0" w:color="auto"/>
              <w:bottom w:val="single" w:sz="4" w:space="0" w:color="auto"/>
              <w:right w:val="single" w:sz="4" w:space="0" w:color="auto"/>
            </w:tcBorders>
          </w:tcPr>
          <w:p w:rsidR="00616159" w:rsidRPr="0083142E" w:rsidRDefault="00616159" w:rsidP="00616159">
            <w:pPr>
              <w:rPr>
                <w:sz w:val="12"/>
                <w:szCs w:val="14"/>
              </w:rPr>
            </w:pPr>
            <w:r w:rsidRPr="0083142E">
              <w:rPr>
                <w:sz w:val="12"/>
                <w:szCs w:val="14"/>
              </w:rPr>
              <w:lastRenderedPageBreak/>
              <w:t xml:space="preserve">Муниципальное автономное общеобразовательное учреждение «Средняя общеобразовательная школа №2 г. Сольцы» </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Муниципальное автономное общеобразовательное учреждение «Основная общеобразовательная школа им. Смирнова Юрия Михайловича д. Горки»</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Муниципальное автономное дошкольное образовательное учреждение «Детский сад №1 г</w:t>
            </w:r>
            <w:proofErr w:type="gramStart"/>
            <w:r w:rsidRPr="0083142E">
              <w:rPr>
                <w:sz w:val="12"/>
                <w:szCs w:val="14"/>
              </w:rPr>
              <w:t>.С</w:t>
            </w:r>
            <w:proofErr w:type="gramEnd"/>
            <w:r w:rsidRPr="0083142E">
              <w:rPr>
                <w:sz w:val="12"/>
                <w:szCs w:val="14"/>
              </w:rPr>
              <w:t>ольцы»</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 xml:space="preserve"> </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Филиал муниципального автономного дошкольного образовательного учреждения «Детский сад №1 г</w:t>
            </w:r>
            <w:proofErr w:type="gramStart"/>
            <w:r w:rsidRPr="0083142E">
              <w:rPr>
                <w:sz w:val="12"/>
                <w:szCs w:val="14"/>
              </w:rPr>
              <w:t>.С</w:t>
            </w:r>
            <w:proofErr w:type="gramEnd"/>
            <w:r w:rsidRPr="0083142E">
              <w:rPr>
                <w:sz w:val="12"/>
                <w:szCs w:val="14"/>
              </w:rPr>
              <w:t>ольцы» в д. Горки</w:t>
            </w:r>
          </w:p>
          <w:p w:rsidR="00616159" w:rsidRPr="0083142E" w:rsidRDefault="00616159" w:rsidP="00616159">
            <w:pPr>
              <w:rPr>
                <w:sz w:val="12"/>
                <w:szCs w:val="14"/>
              </w:rPr>
            </w:pPr>
            <w:r w:rsidRPr="0083142E">
              <w:rPr>
                <w:sz w:val="12"/>
                <w:szCs w:val="14"/>
              </w:rPr>
              <w:t xml:space="preserve"> </w:t>
            </w: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 xml:space="preserve">Муниципальное автономное дошкольное образовательное учреждение «Детский сад №6» </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160D78" w:rsidRPr="0083142E" w:rsidRDefault="00160D78" w:rsidP="00616159">
            <w:pPr>
              <w:rPr>
                <w:sz w:val="12"/>
                <w:szCs w:val="14"/>
              </w:rPr>
            </w:pPr>
          </w:p>
          <w:p w:rsidR="00160D78" w:rsidRPr="0083142E" w:rsidRDefault="00160D78"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 xml:space="preserve">Муниципальное автономное дошкольное  образовательное учреждение «Детский сад №8 г. Сольцы»  </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160D78" w:rsidRPr="0083142E" w:rsidRDefault="00160D78" w:rsidP="00616159">
            <w:pPr>
              <w:rPr>
                <w:sz w:val="12"/>
                <w:szCs w:val="14"/>
              </w:rPr>
            </w:pPr>
          </w:p>
          <w:p w:rsidR="00616159" w:rsidRPr="0083142E" w:rsidRDefault="00616159" w:rsidP="00616159">
            <w:pPr>
              <w:rPr>
                <w:sz w:val="12"/>
                <w:szCs w:val="14"/>
              </w:rPr>
            </w:pPr>
            <w:r w:rsidRPr="0083142E">
              <w:rPr>
                <w:sz w:val="12"/>
                <w:szCs w:val="14"/>
              </w:rPr>
              <w:t>Филиал муниципального автономного дошкольного  образовательного  учреждения «Детский сад №8 г</w:t>
            </w:r>
            <w:proofErr w:type="gramStart"/>
            <w:r w:rsidRPr="0083142E">
              <w:rPr>
                <w:sz w:val="12"/>
                <w:szCs w:val="14"/>
              </w:rPr>
              <w:t>.С</w:t>
            </w:r>
            <w:proofErr w:type="gramEnd"/>
            <w:r w:rsidRPr="0083142E">
              <w:rPr>
                <w:sz w:val="12"/>
                <w:szCs w:val="14"/>
              </w:rPr>
              <w:t xml:space="preserve">ольцы»  в </w:t>
            </w:r>
            <w:proofErr w:type="spellStart"/>
            <w:r w:rsidRPr="0083142E">
              <w:rPr>
                <w:sz w:val="12"/>
                <w:szCs w:val="14"/>
              </w:rPr>
              <w:lastRenderedPageBreak/>
              <w:t>д.Выбити</w:t>
            </w:r>
            <w:proofErr w:type="spellEnd"/>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Муниципальное автономное дошкольное образовательное учреждение «Детский сад №25 г</w:t>
            </w:r>
            <w:proofErr w:type="gramStart"/>
            <w:r w:rsidRPr="0083142E">
              <w:rPr>
                <w:sz w:val="12"/>
                <w:szCs w:val="14"/>
              </w:rPr>
              <w:t>.С</w:t>
            </w:r>
            <w:proofErr w:type="gramEnd"/>
            <w:r w:rsidRPr="0083142E">
              <w:rPr>
                <w:sz w:val="12"/>
                <w:szCs w:val="14"/>
              </w:rPr>
              <w:t xml:space="preserve">ольцы» </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tc>
        <w:tc>
          <w:tcPr>
            <w:tcW w:w="2727" w:type="pct"/>
            <w:tcBorders>
              <w:top w:val="single" w:sz="4" w:space="0" w:color="auto"/>
              <w:left w:val="single" w:sz="4" w:space="0" w:color="auto"/>
              <w:bottom w:val="single" w:sz="4" w:space="0" w:color="auto"/>
              <w:right w:val="single" w:sz="4" w:space="0" w:color="auto"/>
            </w:tcBorders>
          </w:tcPr>
          <w:p w:rsidR="00616159" w:rsidRPr="0083142E" w:rsidRDefault="00616159" w:rsidP="00616159">
            <w:pPr>
              <w:rPr>
                <w:sz w:val="12"/>
                <w:szCs w:val="14"/>
              </w:rPr>
            </w:pPr>
            <w:r w:rsidRPr="0083142E">
              <w:rPr>
                <w:sz w:val="12"/>
                <w:szCs w:val="14"/>
              </w:rPr>
              <w:lastRenderedPageBreak/>
              <w:t>г</w:t>
            </w:r>
            <w:proofErr w:type="gramStart"/>
            <w:r w:rsidRPr="0083142E">
              <w:rPr>
                <w:sz w:val="12"/>
                <w:szCs w:val="14"/>
              </w:rPr>
              <w:t>.С</w:t>
            </w:r>
            <w:proofErr w:type="gramEnd"/>
            <w:r w:rsidRPr="0083142E">
              <w:rPr>
                <w:sz w:val="12"/>
                <w:szCs w:val="14"/>
              </w:rPr>
              <w:t>ольцы(часть):</w:t>
            </w:r>
          </w:p>
          <w:p w:rsidR="00616159" w:rsidRPr="0083142E" w:rsidRDefault="00616159" w:rsidP="00616159">
            <w:pPr>
              <w:rPr>
                <w:sz w:val="12"/>
                <w:szCs w:val="14"/>
              </w:rPr>
            </w:pPr>
            <w:r w:rsidRPr="0083142E">
              <w:rPr>
                <w:sz w:val="12"/>
                <w:szCs w:val="14"/>
              </w:rPr>
              <w:t>Советский проспект с д. №1 по д.№ 23 и с д. №2 по д.№ 42</w:t>
            </w:r>
          </w:p>
          <w:p w:rsidR="00616159" w:rsidRPr="0083142E" w:rsidRDefault="00616159" w:rsidP="00616159">
            <w:pPr>
              <w:rPr>
                <w:sz w:val="12"/>
                <w:szCs w:val="14"/>
              </w:rPr>
            </w:pPr>
            <w:r w:rsidRPr="0083142E">
              <w:rPr>
                <w:sz w:val="12"/>
                <w:szCs w:val="14"/>
              </w:rPr>
              <w:t>пл</w:t>
            </w:r>
            <w:proofErr w:type="gramStart"/>
            <w:r w:rsidRPr="0083142E">
              <w:rPr>
                <w:sz w:val="12"/>
                <w:szCs w:val="14"/>
              </w:rPr>
              <w:t>.П</w:t>
            </w:r>
            <w:proofErr w:type="gramEnd"/>
            <w:r w:rsidRPr="0083142E">
              <w:rPr>
                <w:sz w:val="12"/>
                <w:szCs w:val="14"/>
              </w:rPr>
              <w:t>обеды</w:t>
            </w:r>
          </w:p>
          <w:p w:rsidR="00616159" w:rsidRPr="0083142E" w:rsidRDefault="00616159" w:rsidP="00616159">
            <w:pPr>
              <w:rPr>
                <w:b/>
                <w:sz w:val="12"/>
                <w:szCs w:val="14"/>
              </w:rPr>
            </w:pPr>
            <w:r w:rsidRPr="0083142E">
              <w:rPr>
                <w:b/>
                <w:sz w:val="12"/>
                <w:szCs w:val="14"/>
              </w:rPr>
              <w:t>улицы:</w:t>
            </w:r>
          </w:p>
          <w:p w:rsidR="00616159" w:rsidRPr="0083142E" w:rsidRDefault="00616159" w:rsidP="00616159">
            <w:pPr>
              <w:rPr>
                <w:b/>
                <w:sz w:val="12"/>
                <w:szCs w:val="14"/>
              </w:rPr>
            </w:pPr>
            <w:r w:rsidRPr="0083142E">
              <w:rPr>
                <w:sz w:val="12"/>
                <w:szCs w:val="14"/>
              </w:rPr>
              <w:t>40  лет Октября</w:t>
            </w:r>
          </w:p>
          <w:p w:rsidR="00616159" w:rsidRPr="0083142E" w:rsidRDefault="00616159" w:rsidP="00616159">
            <w:pPr>
              <w:rPr>
                <w:sz w:val="12"/>
                <w:szCs w:val="14"/>
              </w:rPr>
            </w:pPr>
            <w:r w:rsidRPr="0083142E">
              <w:rPr>
                <w:sz w:val="12"/>
                <w:szCs w:val="14"/>
              </w:rPr>
              <w:t>Богданова Виктора</w:t>
            </w:r>
          </w:p>
          <w:p w:rsidR="00616159" w:rsidRPr="0083142E" w:rsidRDefault="00616159" w:rsidP="00616159">
            <w:pPr>
              <w:rPr>
                <w:sz w:val="12"/>
                <w:szCs w:val="14"/>
              </w:rPr>
            </w:pPr>
            <w:r w:rsidRPr="0083142E">
              <w:rPr>
                <w:sz w:val="12"/>
                <w:szCs w:val="14"/>
              </w:rPr>
              <w:t>Вокзальная</w:t>
            </w:r>
          </w:p>
          <w:p w:rsidR="00616159" w:rsidRPr="0083142E" w:rsidRDefault="00616159" w:rsidP="00616159">
            <w:pPr>
              <w:rPr>
                <w:sz w:val="12"/>
                <w:szCs w:val="14"/>
              </w:rPr>
            </w:pPr>
            <w:r w:rsidRPr="0083142E">
              <w:rPr>
                <w:sz w:val="12"/>
                <w:szCs w:val="14"/>
              </w:rPr>
              <w:t>Володарского с д. №17 до конца улицы  и с д.№18 до конца улицы</w:t>
            </w:r>
          </w:p>
          <w:p w:rsidR="00616159" w:rsidRPr="0083142E" w:rsidRDefault="00616159" w:rsidP="00616159">
            <w:pPr>
              <w:rPr>
                <w:sz w:val="12"/>
                <w:szCs w:val="14"/>
              </w:rPr>
            </w:pPr>
            <w:r w:rsidRPr="0083142E">
              <w:rPr>
                <w:sz w:val="12"/>
                <w:szCs w:val="14"/>
              </w:rPr>
              <w:t>Герцена</w:t>
            </w:r>
          </w:p>
          <w:p w:rsidR="00616159" w:rsidRPr="0083142E" w:rsidRDefault="00616159" w:rsidP="00616159">
            <w:pPr>
              <w:rPr>
                <w:sz w:val="12"/>
                <w:szCs w:val="14"/>
              </w:rPr>
            </w:pPr>
            <w:r w:rsidRPr="0083142E">
              <w:rPr>
                <w:sz w:val="12"/>
                <w:szCs w:val="14"/>
              </w:rPr>
              <w:t>Горького</w:t>
            </w:r>
          </w:p>
          <w:p w:rsidR="00616159" w:rsidRPr="0083142E" w:rsidRDefault="00616159" w:rsidP="00616159">
            <w:pPr>
              <w:rPr>
                <w:sz w:val="12"/>
                <w:szCs w:val="14"/>
              </w:rPr>
            </w:pPr>
            <w:r w:rsidRPr="0083142E">
              <w:rPr>
                <w:sz w:val="12"/>
                <w:szCs w:val="14"/>
              </w:rPr>
              <w:t>Дружбы</w:t>
            </w:r>
          </w:p>
          <w:p w:rsidR="00616159" w:rsidRPr="0083142E" w:rsidRDefault="00616159" w:rsidP="00616159">
            <w:pPr>
              <w:rPr>
                <w:sz w:val="12"/>
                <w:szCs w:val="14"/>
              </w:rPr>
            </w:pPr>
            <w:r w:rsidRPr="0083142E">
              <w:rPr>
                <w:sz w:val="12"/>
                <w:szCs w:val="14"/>
              </w:rPr>
              <w:t>Ильинская</w:t>
            </w:r>
          </w:p>
          <w:p w:rsidR="00616159" w:rsidRPr="0083142E" w:rsidRDefault="00616159" w:rsidP="00616159">
            <w:pPr>
              <w:rPr>
                <w:sz w:val="12"/>
                <w:szCs w:val="14"/>
              </w:rPr>
            </w:pPr>
            <w:r w:rsidRPr="0083142E">
              <w:rPr>
                <w:sz w:val="12"/>
                <w:szCs w:val="14"/>
              </w:rPr>
              <w:t>Комсомола с д. №1 по д.№37, с д. №2 по д.№24</w:t>
            </w:r>
          </w:p>
          <w:p w:rsidR="00616159" w:rsidRPr="0083142E" w:rsidRDefault="00616159" w:rsidP="00616159">
            <w:pPr>
              <w:rPr>
                <w:sz w:val="12"/>
                <w:szCs w:val="14"/>
              </w:rPr>
            </w:pPr>
            <w:r w:rsidRPr="0083142E">
              <w:rPr>
                <w:sz w:val="12"/>
                <w:szCs w:val="14"/>
              </w:rPr>
              <w:t>Красных Партизан</w:t>
            </w:r>
          </w:p>
          <w:p w:rsidR="00616159" w:rsidRPr="0083142E" w:rsidRDefault="00616159" w:rsidP="00616159">
            <w:pPr>
              <w:rPr>
                <w:sz w:val="12"/>
                <w:szCs w:val="14"/>
              </w:rPr>
            </w:pPr>
            <w:r w:rsidRPr="0083142E">
              <w:rPr>
                <w:sz w:val="12"/>
                <w:szCs w:val="14"/>
              </w:rPr>
              <w:t>Крутецкая</w:t>
            </w:r>
          </w:p>
          <w:p w:rsidR="00616159" w:rsidRPr="0083142E" w:rsidRDefault="00616159" w:rsidP="00616159">
            <w:pPr>
              <w:rPr>
                <w:sz w:val="12"/>
                <w:szCs w:val="14"/>
              </w:rPr>
            </w:pPr>
            <w:r w:rsidRPr="0083142E">
              <w:rPr>
                <w:sz w:val="12"/>
                <w:szCs w:val="14"/>
              </w:rPr>
              <w:t>Курорт</w:t>
            </w:r>
          </w:p>
          <w:p w:rsidR="00616159" w:rsidRPr="0083142E" w:rsidRDefault="00616159" w:rsidP="00616159">
            <w:pPr>
              <w:rPr>
                <w:sz w:val="12"/>
                <w:szCs w:val="14"/>
              </w:rPr>
            </w:pPr>
            <w:r w:rsidRPr="0083142E">
              <w:rPr>
                <w:sz w:val="12"/>
                <w:szCs w:val="14"/>
              </w:rPr>
              <w:t>Ленина  д.№1 по д.№21, с д. №2 по д.№20</w:t>
            </w:r>
          </w:p>
          <w:p w:rsidR="00616159" w:rsidRPr="0083142E" w:rsidRDefault="00616159" w:rsidP="00616159">
            <w:pPr>
              <w:rPr>
                <w:sz w:val="12"/>
                <w:szCs w:val="14"/>
              </w:rPr>
            </w:pPr>
            <w:r w:rsidRPr="0083142E">
              <w:rPr>
                <w:sz w:val="12"/>
                <w:szCs w:val="14"/>
              </w:rPr>
              <w:t>Лермонтова</w:t>
            </w:r>
          </w:p>
          <w:p w:rsidR="00616159" w:rsidRPr="0083142E" w:rsidRDefault="00616159" w:rsidP="00616159">
            <w:pPr>
              <w:rPr>
                <w:sz w:val="12"/>
                <w:szCs w:val="14"/>
              </w:rPr>
            </w:pPr>
            <w:r w:rsidRPr="0083142E">
              <w:rPr>
                <w:sz w:val="12"/>
                <w:szCs w:val="14"/>
              </w:rPr>
              <w:t xml:space="preserve">Луначарского </w:t>
            </w:r>
          </w:p>
          <w:p w:rsidR="00616159" w:rsidRPr="0083142E" w:rsidRDefault="00616159" w:rsidP="00616159">
            <w:pPr>
              <w:rPr>
                <w:sz w:val="12"/>
                <w:szCs w:val="14"/>
              </w:rPr>
            </w:pPr>
            <w:r w:rsidRPr="0083142E">
              <w:rPr>
                <w:sz w:val="12"/>
                <w:szCs w:val="14"/>
              </w:rPr>
              <w:t>Мельникова</w:t>
            </w:r>
          </w:p>
          <w:p w:rsidR="00616159" w:rsidRPr="0083142E" w:rsidRDefault="00616159" w:rsidP="00616159">
            <w:pPr>
              <w:rPr>
                <w:sz w:val="12"/>
                <w:szCs w:val="14"/>
              </w:rPr>
            </w:pPr>
            <w:r w:rsidRPr="0083142E">
              <w:rPr>
                <w:sz w:val="12"/>
                <w:szCs w:val="14"/>
              </w:rPr>
              <w:t xml:space="preserve">Набережная 7 Ноября </w:t>
            </w:r>
          </w:p>
          <w:p w:rsidR="00616159" w:rsidRPr="0083142E" w:rsidRDefault="00616159" w:rsidP="00616159">
            <w:pPr>
              <w:rPr>
                <w:sz w:val="12"/>
                <w:szCs w:val="14"/>
              </w:rPr>
            </w:pPr>
            <w:r w:rsidRPr="0083142E">
              <w:rPr>
                <w:sz w:val="12"/>
                <w:szCs w:val="14"/>
              </w:rPr>
              <w:t>Некрасова</w:t>
            </w:r>
          </w:p>
          <w:p w:rsidR="00616159" w:rsidRPr="0083142E" w:rsidRDefault="00616159" w:rsidP="00616159">
            <w:pPr>
              <w:rPr>
                <w:sz w:val="12"/>
                <w:szCs w:val="14"/>
              </w:rPr>
            </w:pPr>
            <w:r w:rsidRPr="0083142E">
              <w:rPr>
                <w:sz w:val="12"/>
                <w:szCs w:val="14"/>
              </w:rPr>
              <w:t xml:space="preserve">Новгородская </w:t>
            </w:r>
          </w:p>
          <w:p w:rsidR="00616159" w:rsidRPr="0083142E" w:rsidRDefault="00616159" w:rsidP="00616159">
            <w:pPr>
              <w:rPr>
                <w:sz w:val="12"/>
                <w:szCs w:val="14"/>
              </w:rPr>
            </w:pPr>
            <w:r w:rsidRPr="0083142E">
              <w:rPr>
                <w:sz w:val="12"/>
                <w:szCs w:val="14"/>
              </w:rPr>
              <w:t xml:space="preserve">Пионерская </w:t>
            </w:r>
          </w:p>
          <w:p w:rsidR="00616159" w:rsidRPr="0083142E" w:rsidRDefault="00616159" w:rsidP="00616159">
            <w:pPr>
              <w:rPr>
                <w:sz w:val="12"/>
                <w:szCs w:val="14"/>
              </w:rPr>
            </w:pPr>
            <w:proofErr w:type="gramStart"/>
            <w:r w:rsidRPr="0083142E">
              <w:rPr>
                <w:sz w:val="12"/>
                <w:szCs w:val="14"/>
              </w:rPr>
              <w:t>Почтовая</w:t>
            </w:r>
            <w:proofErr w:type="gramEnd"/>
            <w:r w:rsidRPr="0083142E">
              <w:rPr>
                <w:sz w:val="12"/>
                <w:szCs w:val="14"/>
              </w:rPr>
              <w:t xml:space="preserve"> с д. №23 и до конца улицы и с д.№26 до конца улицы </w:t>
            </w:r>
          </w:p>
          <w:p w:rsidR="00616159" w:rsidRPr="0083142E" w:rsidRDefault="00616159" w:rsidP="00616159">
            <w:pPr>
              <w:rPr>
                <w:sz w:val="12"/>
                <w:szCs w:val="14"/>
              </w:rPr>
            </w:pPr>
            <w:r w:rsidRPr="0083142E">
              <w:rPr>
                <w:sz w:val="12"/>
                <w:szCs w:val="14"/>
              </w:rPr>
              <w:t>Пролетарская</w:t>
            </w:r>
          </w:p>
          <w:p w:rsidR="00616159" w:rsidRPr="0083142E" w:rsidRDefault="00616159" w:rsidP="00616159">
            <w:pPr>
              <w:rPr>
                <w:sz w:val="12"/>
                <w:szCs w:val="14"/>
              </w:rPr>
            </w:pPr>
            <w:r w:rsidRPr="0083142E">
              <w:rPr>
                <w:sz w:val="12"/>
                <w:szCs w:val="14"/>
              </w:rPr>
              <w:t xml:space="preserve">Покровская </w:t>
            </w:r>
          </w:p>
          <w:p w:rsidR="00616159" w:rsidRPr="0083142E" w:rsidRDefault="00616159" w:rsidP="00616159">
            <w:pPr>
              <w:rPr>
                <w:sz w:val="12"/>
                <w:szCs w:val="14"/>
              </w:rPr>
            </w:pPr>
            <w:r w:rsidRPr="0083142E">
              <w:rPr>
                <w:sz w:val="12"/>
                <w:szCs w:val="14"/>
              </w:rPr>
              <w:t>Спортивная</w:t>
            </w:r>
          </w:p>
          <w:p w:rsidR="00616159" w:rsidRPr="0083142E" w:rsidRDefault="00616159" w:rsidP="00616159">
            <w:pPr>
              <w:rPr>
                <w:sz w:val="12"/>
                <w:szCs w:val="14"/>
              </w:rPr>
            </w:pPr>
            <w:proofErr w:type="spellStart"/>
            <w:r w:rsidRPr="0083142E">
              <w:rPr>
                <w:sz w:val="12"/>
                <w:szCs w:val="14"/>
              </w:rPr>
              <w:t>Строгоновская</w:t>
            </w:r>
            <w:proofErr w:type="spellEnd"/>
            <w:r w:rsidRPr="0083142E">
              <w:rPr>
                <w:sz w:val="12"/>
                <w:szCs w:val="14"/>
              </w:rPr>
              <w:t xml:space="preserve"> </w:t>
            </w:r>
          </w:p>
          <w:p w:rsidR="00616159" w:rsidRPr="0083142E" w:rsidRDefault="00616159" w:rsidP="00616159">
            <w:pPr>
              <w:rPr>
                <w:sz w:val="12"/>
                <w:szCs w:val="14"/>
              </w:rPr>
            </w:pPr>
            <w:r w:rsidRPr="0083142E">
              <w:rPr>
                <w:sz w:val="12"/>
                <w:szCs w:val="14"/>
              </w:rPr>
              <w:t xml:space="preserve">Сухова </w:t>
            </w:r>
          </w:p>
          <w:p w:rsidR="00616159" w:rsidRPr="0083142E" w:rsidRDefault="00616159" w:rsidP="00616159">
            <w:pPr>
              <w:rPr>
                <w:sz w:val="12"/>
                <w:szCs w:val="14"/>
              </w:rPr>
            </w:pPr>
            <w:r w:rsidRPr="0083142E">
              <w:rPr>
                <w:sz w:val="12"/>
                <w:szCs w:val="14"/>
              </w:rPr>
              <w:t>Ташкентская</w:t>
            </w:r>
          </w:p>
          <w:p w:rsidR="00616159" w:rsidRPr="0083142E" w:rsidRDefault="00616159" w:rsidP="00616159">
            <w:pPr>
              <w:rPr>
                <w:sz w:val="12"/>
                <w:szCs w:val="14"/>
              </w:rPr>
            </w:pPr>
            <w:r w:rsidRPr="0083142E">
              <w:rPr>
                <w:sz w:val="12"/>
                <w:szCs w:val="14"/>
              </w:rPr>
              <w:t xml:space="preserve">Чернышевского </w:t>
            </w:r>
          </w:p>
          <w:p w:rsidR="00616159" w:rsidRPr="0083142E" w:rsidRDefault="00616159" w:rsidP="00616159">
            <w:pPr>
              <w:rPr>
                <w:b/>
                <w:sz w:val="12"/>
                <w:szCs w:val="14"/>
              </w:rPr>
            </w:pPr>
            <w:r w:rsidRPr="0083142E">
              <w:rPr>
                <w:sz w:val="12"/>
                <w:szCs w:val="14"/>
              </w:rPr>
              <w:t xml:space="preserve"> </w:t>
            </w:r>
            <w:r w:rsidRPr="0083142E">
              <w:rPr>
                <w:b/>
                <w:sz w:val="12"/>
                <w:szCs w:val="14"/>
              </w:rPr>
              <w:t>переулки:</w:t>
            </w:r>
          </w:p>
          <w:p w:rsidR="00616159" w:rsidRPr="0083142E" w:rsidRDefault="00616159" w:rsidP="00616159">
            <w:pPr>
              <w:rPr>
                <w:b/>
                <w:sz w:val="12"/>
                <w:szCs w:val="14"/>
              </w:rPr>
            </w:pPr>
            <w:r w:rsidRPr="0083142E">
              <w:rPr>
                <w:sz w:val="12"/>
                <w:szCs w:val="14"/>
              </w:rPr>
              <w:t>Гоголя</w:t>
            </w:r>
          </w:p>
          <w:p w:rsidR="00616159" w:rsidRPr="0083142E" w:rsidRDefault="00616159" w:rsidP="00616159">
            <w:pPr>
              <w:rPr>
                <w:b/>
                <w:sz w:val="12"/>
                <w:szCs w:val="14"/>
              </w:rPr>
            </w:pPr>
            <w:r w:rsidRPr="0083142E">
              <w:rPr>
                <w:sz w:val="12"/>
                <w:szCs w:val="14"/>
              </w:rPr>
              <w:t xml:space="preserve">Дружбы </w:t>
            </w:r>
          </w:p>
          <w:p w:rsidR="00616159" w:rsidRPr="0083142E" w:rsidRDefault="00616159" w:rsidP="00616159">
            <w:pPr>
              <w:rPr>
                <w:b/>
                <w:sz w:val="12"/>
                <w:szCs w:val="14"/>
              </w:rPr>
            </w:pPr>
            <w:r w:rsidRPr="0083142E">
              <w:rPr>
                <w:sz w:val="12"/>
                <w:szCs w:val="14"/>
              </w:rPr>
              <w:t xml:space="preserve">Карьерный </w:t>
            </w:r>
          </w:p>
          <w:p w:rsidR="00616159" w:rsidRPr="0083142E" w:rsidRDefault="00616159" w:rsidP="00616159">
            <w:pPr>
              <w:rPr>
                <w:b/>
                <w:sz w:val="12"/>
                <w:szCs w:val="14"/>
              </w:rPr>
            </w:pPr>
            <w:r w:rsidRPr="0083142E">
              <w:rPr>
                <w:sz w:val="12"/>
                <w:szCs w:val="14"/>
              </w:rPr>
              <w:t xml:space="preserve">Кооперативный </w:t>
            </w:r>
          </w:p>
          <w:p w:rsidR="00616159" w:rsidRPr="0083142E" w:rsidRDefault="00616159" w:rsidP="00616159">
            <w:pPr>
              <w:rPr>
                <w:sz w:val="12"/>
                <w:szCs w:val="14"/>
              </w:rPr>
            </w:pPr>
            <w:r w:rsidRPr="0083142E">
              <w:rPr>
                <w:sz w:val="12"/>
                <w:szCs w:val="14"/>
              </w:rPr>
              <w:t xml:space="preserve">Курятника  </w:t>
            </w:r>
          </w:p>
          <w:p w:rsidR="00616159" w:rsidRPr="0083142E" w:rsidRDefault="00616159" w:rsidP="00616159">
            <w:pPr>
              <w:rPr>
                <w:sz w:val="12"/>
                <w:szCs w:val="14"/>
              </w:rPr>
            </w:pPr>
            <w:r w:rsidRPr="0083142E">
              <w:rPr>
                <w:sz w:val="12"/>
                <w:szCs w:val="14"/>
              </w:rPr>
              <w:t>Пушкина</w:t>
            </w:r>
          </w:p>
          <w:p w:rsidR="00616159" w:rsidRPr="0083142E" w:rsidRDefault="00616159" w:rsidP="00616159">
            <w:pPr>
              <w:rPr>
                <w:sz w:val="12"/>
                <w:szCs w:val="14"/>
              </w:rPr>
            </w:pPr>
            <w:r w:rsidRPr="0083142E">
              <w:rPr>
                <w:sz w:val="12"/>
                <w:szCs w:val="14"/>
              </w:rPr>
              <w:t>Строителей</w:t>
            </w:r>
          </w:p>
          <w:p w:rsidR="00616159" w:rsidRPr="0083142E" w:rsidRDefault="00616159" w:rsidP="00616159">
            <w:pPr>
              <w:rPr>
                <w:sz w:val="12"/>
                <w:szCs w:val="14"/>
              </w:rPr>
            </w:pPr>
            <w:r w:rsidRPr="0083142E">
              <w:rPr>
                <w:sz w:val="12"/>
                <w:szCs w:val="14"/>
              </w:rPr>
              <w:t xml:space="preserve">Школьный </w:t>
            </w:r>
          </w:p>
          <w:p w:rsidR="00616159" w:rsidRPr="0083142E" w:rsidRDefault="00616159" w:rsidP="00616159">
            <w:pPr>
              <w:rPr>
                <w:sz w:val="12"/>
                <w:szCs w:val="14"/>
              </w:rPr>
            </w:pPr>
            <w:r w:rsidRPr="0083142E">
              <w:rPr>
                <w:sz w:val="12"/>
                <w:szCs w:val="14"/>
              </w:rPr>
              <w:t xml:space="preserve">   г</w:t>
            </w:r>
            <w:proofErr w:type="gramStart"/>
            <w:r w:rsidRPr="0083142E">
              <w:rPr>
                <w:sz w:val="12"/>
                <w:szCs w:val="14"/>
              </w:rPr>
              <w:t>.С</w:t>
            </w:r>
            <w:proofErr w:type="gramEnd"/>
            <w:r w:rsidRPr="0083142E">
              <w:rPr>
                <w:sz w:val="12"/>
                <w:szCs w:val="14"/>
              </w:rPr>
              <w:t>ольцы-2:</w:t>
            </w:r>
          </w:p>
          <w:p w:rsidR="00616159" w:rsidRPr="0083142E" w:rsidRDefault="00616159" w:rsidP="00616159">
            <w:pPr>
              <w:rPr>
                <w:sz w:val="12"/>
                <w:szCs w:val="14"/>
              </w:rPr>
            </w:pPr>
            <w:r w:rsidRPr="0083142E">
              <w:rPr>
                <w:sz w:val="12"/>
                <w:szCs w:val="14"/>
              </w:rPr>
              <w:t xml:space="preserve">улицы:  Авиаторов </w:t>
            </w:r>
          </w:p>
          <w:p w:rsidR="00616159" w:rsidRPr="0083142E" w:rsidRDefault="00616159" w:rsidP="00616159">
            <w:pPr>
              <w:rPr>
                <w:sz w:val="12"/>
                <w:szCs w:val="14"/>
              </w:rPr>
            </w:pPr>
            <w:r w:rsidRPr="0083142E">
              <w:rPr>
                <w:sz w:val="12"/>
                <w:szCs w:val="14"/>
              </w:rPr>
              <w:t xml:space="preserve">Полковая </w:t>
            </w:r>
          </w:p>
          <w:p w:rsidR="00616159" w:rsidRPr="0083142E" w:rsidRDefault="00616159" w:rsidP="00616159">
            <w:pPr>
              <w:rPr>
                <w:sz w:val="12"/>
                <w:szCs w:val="14"/>
              </w:rPr>
            </w:pPr>
            <w:r w:rsidRPr="0083142E">
              <w:rPr>
                <w:sz w:val="12"/>
                <w:szCs w:val="14"/>
              </w:rPr>
              <w:t>ДОСы: 24,32, 37, 39, 40, 165,170, 172, 180, 186, 188, 195, 200, 201, 202, 203</w:t>
            </w:r>
          </w:p>
          <w:p w:rsidR="00616159" w:rsidRPr="0083142E" w:rsidRDefault="00616159" w:rsidP="00616159">
            <w:pPr>
              <w:rPr>
                <w:sz w:val="12"/>
                <w:szCs w:val="14"/>
              </w:rPr>
            </w:pPr>
            <w:r w:rsidRPr="0083142E">
              <w:rPr>
                <w:sz w:val="12"/>
                <w:szCs w:val="14"/>
              </w:rPr>
              <w:t>дом 42, дом 171</w:t>
            </w:r>
          </w:p>
          <w:p w:rsidR="00616159" w:rsidRPr="0083142E" w:rsidRDefault="00616159" w:rsidP="00616159">
            <w:pPr>
              <w:rPr>
                <w:sz w:val="12"/>
                <w:szCs w:val="14"/>
              </w:rPr>
            </w:pPr>
            <w:r w:rsidRPr="0083142E">
              <w:rPr>
                <w:sz w:val="12"/>
                <w:szCs w:val="14"/>
              </w:rPr>
              <w:t>Населенные пункты Дубровского поселения за исключением населенных пунктов:</w:t>
            </w:r>
          </w:p>
          <w:p w:rsidR="00616159" w:rsidRPr="0083142E" w:rsidRDefault="00616159" w:rsidP="00616159">
            <w:pPr>
              <w:rPr>
                <w:sz w:val="12"/>
                <w:szCs w:val="14"/>
              </w:rPr>
            </w:pPr>
            <w:r w:rsidRPr="0083142E">
              <w:rPr>
                <w:sz w:val="12"/>
                <w:szCs w:val="14"/>
              </w:rPr>
              <w:t xml:space="preserve">Большое Заборовье </w:t>
            </w:r>
          </w:p>
          <w:p w:rsidR="00616159" w:rsidRPr="0083142E" w:rsidRDefault="00616159" w:rsidP="00616159">
            <w:pPr>
              <w:rPr>
                <w:sz w:val="12"/>
                <w:szCs w:val="14"/>
              </w:rPr>
            </w:pPr>
            <w:r w:rsidRPr="0083142E">
              <w:rPr>
                <w:sz w:val="12"/>
                <w:szCs w:val="14"/>
              </w:rPr>
              <w:t>Дуброво</w:t>
            </w:r>
          </w:p>
          <w:p w:rsidR="00616159" w:rsidRPr="0083142E" w:rsidRDefault="00616159" w:rsidP="00616159">
            <w:pPr>
              <w:rPr>
                <w:sz w:val="12"/>
                <w:szCs w:val="14"/>
              </w:rPr>
            </w:pPr>
            <w:r w:rsidRPr="0083142E">
              <w:rPr>
                <w:sz w:val="12"/>
                <w:szCs w:val="14"/>
              </w:rPr>
              <w:t xml:space="preserve">Вшели </w:t>
            </w:r>
          </w:p>
          <w:p w:rsidR="00616159" w:rsidRPr="0083142E" w:rsidRDefault="00616159" w:rsidP="00616159">
            <w:pPr>
              <w:rPr>
                <w:sz w:val="12"/>
                <w:szCs w:val="14"/>
              </w:rPr>
            </w:pPr>
            <w:r w:rsidRPr="0083142E">
              <w:rPr>
                <w:sz w:val="12"/>
                <w:szCs w:val="14"/>
              </w:rPr>
              <w:t>Жильско</w:t>
            </w:r>
          </w:p>
          <w:p w:rsidR="00616159" w:rsidRPr="0083142E" w:rsidRDefault="00616159" w:rsidP="00616159">
            <w:pPr>
              <w:rPr>
                <w:sz w:val="12"/>
                <w:szCs w:val="14"/>
              </w:rPr>
            </w:pPr>
            <w:r w:rsidRPr="0083142E">
              <w:rPr>
                <w:sz w:val="12"/>
                <w:szCs w:val="14"/>
              </w:rPr>
              <w:t>Каменка</w:t>
            </w:r>
          </w:p>
          <w:p w:rsidR="00616159" w:rsidRPr="0083142E" w:rsidRDefault="00616159" w:rsidP="00616159">
            <w:pPr>
              <w:rPr>
                <w:sz w:val="12"/>
                <w:szCs w:val="14"/>
              </w:rPr>
            </w:pPr>
            <w:r w:rsidRPr="0083142E">
              <w:rPr>
                <w:sz w:val="12"/>
                <w:szCs w:val="14"/>
              </w:rPr>
              <w:t>Лубино</w:t>
            </w:r>
          </w:p>
          <w:p w:rsidR="00616159" w:rsidRPr="0083142E" w:rsidRDefault="00616159" w:rsidP="00616159">
            <w:pPr>
              <w:rPr>
                <w:sz w:val="12"/>
                <w:szCs w:val="14"/>
              </w:rPr>
            </w:pPr>
            <w:r w:rsidRPr="0083142E">
              <w:rPr>
                <w:sz w:val="12"/>
                <w:szCs w:val="14"/>
              </w:rPr>
              <w:t xml:space="preserve">Малое Заборовье </w:t>
            </w:r>
          </w:p>
          <w:p w:rsidR="00616159" w:rsidRPr="0083142E" w:rsidRDefault="00616159" w:rsidP="00616159">
            <w:pPr>
              <w:rPr>
                <w:sz w:val="12"/>
                <w:szCs w:val="14"/>
              </w:rPr>
            </w:pPr>
            <w:r w:rsidRPr="0083142E">
              <w:rPr>
                <w:sz w:val="12"/>
                <w:szCs w:val="14"/>
              </w:rPr>
              <w:t xml:space="preserve">Прибрежная </w:t>
            </w:r>
          </w:p>
          <w:p w:rsidR="00616159" w:rsidRPr="0083142E" w:rsidRDefault="00616159" w:rsidP="00616159">
            <w:pPr>
              <w:rPr>
                <w:sz w:val="12"/>
                <w:szCs w:val="14"/>
              </w:rPr>
            </w:pPr>
            <w:r w:rsidRPr="0083142E">
              <w:rPr>
                <w:sz w:val="12"/>
                <w:szCs w:val="14"/>
              </w:rPr>
              <w:t>Сосновка Степаново</w:t>
            </w:r>
          </w:p>
          <w:p w:rsidR="00616159" w:rsidRPr="0083142E" w:rsidRDefault="00616159" w:rsidP="00616159">
            <w:pPr>
              <w:rPr>
                <w:sz w:val="12"/>
                <w:szCs w:val="14"/>
              </w:rPr>
            </w:pPr>
            <w:r w:rsidRPr="0083142E">
              <w:rPr>
                <w:sz w:val="12"/>
                <w:szCs w:val="14"/>
              </w:rPr>
              <w:t xml:space="preserve">Ситня      </w:t>
            </w:r>
          </w:p>
          <w:p w:rsidR="00616159" w:rsidRPr="0083142E" w:rsidRDefault="00616159" w:rsidP="00616159">
            <w:pPr>
              <w:rPr>
                <w:sz w:val="12"/>
                <w:szCs w:val="14"/>
              </w:rPr>
            </w:pPr>
            <w:r w:rsidRPr="0083142E">
              <w:rPr>
                <w:sz w:val="12"/>
                <w:szCs w:val="14"/>
              </w:rPr>
              <w:t>Населенные пункты Солецкого городского поселения:</w:t>
            </w:r>
          </w:p>
          <w:p w:rsidR="00616159" w:rsidRPr="0083142E" w:rsidRDefault="00616159" w:rsidP="00616159">
            <w:pPr>
              <w:rPr>
                <w:sz w:val="12"/>
                <w:szCs w:val="14"/>
              </w:rPr>
            </w:pPr>
            <w:r w:rsidRPr="0083142E">
              <w:rPr>
                <w:sz w:val="12"/>
                <w:szCs w:val="14"/>
              </w:rPr>
              <w:t>Егольник</w:t>
            </w:r>
          </w:p>
          <w:p w:rsidR="00616159" w:rsidRPr="0083142E" w:rsidRDefault="00616159" w:rsidP="00616159">
            <w:pPr>
              <w:rPr>
                <w:sz w:val="12"/>
                <w:szCs w:val="14"/>
              </w:rPr>
            </w:pPr>
            <w:r w:rsidRPr="0083142E">
              <w:rPr>
                <w:sz w:val="12"/>
                <w:szCs w:val="14"/>
              </w:rPr>
              <w:t xml:space="preserve">   </w:t>
            </w:r>
          </w:p>
          <w:p w:rsidR="00616159" w:rsidRPr="0083142E" w:rsidRDefault="00616159" w:rsidP="00616159">
            <w:pPr>
              <w:rPr>
                <w:sz w:val="12"/>
                <w:szCs w:val="14"/>
              </w:rPr>
            </w:pPr>
            <w:r w:rsidRPr="0083142E">
              <w:rPr>
                <w:sz w:val="12"/>
                <w:szCs w:val="14"/>
              </w:rPr>
              <w:t>Населенные пункты Горского поселения за исключением населенных пунктов:</w:t>
            </w:r>
          </w:p>
          <w:p w:rsidR="00616159" w:rsidRPr="0083142E" w:rsidRDefault="00616159" w:rsidP="00616159">
            <w:pPr>
              <w:rPr>
                <w:sz w:val="12"/>
                <w:szCs w:val="14"/>
              </w:rPr>
            </w:pPr>
            <w:r w:rsidRPr="0083142E">
              <w:rPr>
                <w:sz w:val="12"/>
                <w:szCs w:val="14"/>
              </w:rPr>
              <w:t xml:space="preserve">Болото </w:t>
            </w:r>
          </w:p>
          <w:p w:rsidR="00616159" w:rsidRPr="0083142E" w:rsidRDefault="00616159" w:rsidP="00616159">
            <w:pPr>
              <w:rPr>
                <w:sz w:val="12"/>
                <w:szCs w:val="14"/>
              </w:rPr>
            </w:pPr>
            <w:r w:rsidRPr="0083142E">
              <w:rPr>
                <w:sz w:val="12"/>
                <w:szCs w:val="14"/>
              </w:rPr>
              <w:t>Боровня</w:t>
            </w:r>
          </w:p>
          <w:p w:rsidR="00616159" w:rsidRPr="0083142E" w:rsidRDefault="00616159" w:rsidP="00616159">
            <w:pPr>
              <w:rPr>
                <w:sz w:val="12"/>
                <w:szCs w:val="14"/>
              </w:rPr>
            </w:pPr>
            <w:r w:rsidRPr="0083142E">
              <w:rPr>
                <w:sz w:val="12"/>
                <w:szCs w:val="14"/>
              </w:rPr>
              <w:t>Владимировка</w:t>
            </w:r>
          </w:p>
          <w:p w:rsidR="00616159" w:rsidRPr="0083142E" w:rsidRDefault="00616159" w:rsidP="00616159">
            <w:pPr>
              <w:rPr>
                <w:sz w:val="12"/>
                <w:szCs w:val="14"/>
              </w:rPr>
            </w:pPr>
            <w:r w:rsidRPr="0083142E">
              <w:rPr>
                <w:sz w:val="12"/>
                <w:szCs w:val="14"/>
              </w:rPr>
              <w:t>Городок</w:t>
            </w:r>
          </w:p>
          <w:p w:rsidR="00616159" w:rsidRPr="0083142E" w:rsidRDefault="00616159" w:rsidP="00616159">
            <w:pPr>
              <w:rPr>
                <w:sz w:val="12"/>
                <w:szCs w:val="14"/>
              </w:rPr>
            </w:pPr>
            <w:r w:rsidRPr="0083142E">
              <w:rPr>
                <w:sz w:val="12"/>
                <w:szCs w:val="14"/>
              </w:rPr>
              <w:t>Замостье</w:t>
            </w:r>
          </w:p>
          <w:p w:rsidR="00616159" w:rsidRPr="0083142E" w:rsidRDefault="00616159" w:rsidP="00616159">
            <w:pPr>
              <w:rPr>
                <w:sz w:val="12"/>
                <w:szCs w:val="14"/>
              </w:rPr>
            </w:pPr>
            <w:r w:rsidRPr="0083142E">
              <w:rPr>
                <w:sz w:val="12"/>
                <w:szCs w:val="14"/>
              </w:rPr>
              <w:t>Кузнецово</w:t>
            </w:r>
          </w:p>
          <w:p w:rsidR="00616159" w:rsidRPr="0083142E" w:rsidRDefault="00616159" w:rsidP="00616159">
            <w:pPr>
              <w:rPr>
                <w:sz w:val="12"/>
                <w:szCs w:val="14"/>
              </w:rPr>
            </w:pPr>
            <w:r w:rsidRPr="0083142E">
              <w:rPr>
                <w:sz w:val="12"/>
                <w:szCs w:val="14"/>
              </w:rPr>
              <w:t>Куклино</w:t>
            </w:r>
          </w:p>
          <w:p w:rsidR="00616159" w:rsidRPr="0083142E" w:rsidRDefault="00616159" w:rsidP="00616159">
            <w:pPr>
              <w:rPr>
                <w:sz w:val="12"/>
                <w:szCs w:val="14"/>
              </w:rPr>
            </w:pPr>
            <w:r w:rsidRPr="0083142E">
              <w:rPr>
                <w:sz w:val="12"/>
                <w:szCs w:val="14"/>
              </w:rPr>
              <w:t>Мячково</w:t>
            </w:r>
          </w:p>
          <w:p w:rsidR="00616159" w:rsidRPr="0083142E" w:rsidRDefault="00616159" w:rsidP="00616159">
            <w:pPr>
              <w:rPr>
                <w:sz w:val="12"/>
                <w:szCs w:val="14"/>
              </w:rPr>
            </w:pPr>
            <w:r w:rsidRPr="0083142E">
              <w:rPr>
                <w:sz w:val="12"/>
                <w:szCs w:val="14"/>
              </w:rPr>
              <w:t>Набережная</w:t>
            </w:r>
          </w:p>
          <w:p w:rsidR="00616159" w:rsidRPr="0083142E" w:rsidRDefault="00616159" w:rsidP="00616159">
            <w:pPr>
              <w:rPr>
                <w:sz w:val="12"/>
                <w:szCs w:val="14"/>
              </w:rPr>
            </w:pPr>
            <w:r w:rsidRPr="0083142E">
              <w:rPr>
                <w:sz w:val="12"/>
                <w:szCs w:val="14"/>
              </w:rPr>
              <w:t>Нива</w:t>
            </w: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г</w:t>
            </w:r>
            <w:proofErr w:type="gramStart"/>
            <w:r w:rsidRPr="0083142E">
              <w:rPr>
                <w:sz w:val="12"/>
                <w:szCs w:val="14"/>
              </w:rPr>
              <w:t>.С</w:t>
            </w:r>
            <w:proofErr w:type="gramEnd"/>
            <w:r w:rsidRPr="0083142E">
              <w:rPr>
                <w:sz w:val="12"/>
                <w:szCs w:val="14"/>
              </w:rPr>
              <w:t>ольцы(часть):</w:t>
            </w:r>
          </w:p>
          <w:p w:rsidR="00616159" w:rsidRPr="0083142E" w:rsidRDefault="00616159" w:rsidP="00616159">
            <w:pPr>
              <w:rPr>
                <w:sz w:val="12"/>
                <w:szCs w:val="14"/>
              </w:rPr>
            </w:pPr>
            <w:r w:rsidRPr="0083142E">
              <w:rPr>
                <w:sz w:val="12"/>
                <w:szCs w:val="14"/>
              </w:rPr>
              <w:t>Советский проспект с д.№44 до конца проспекта, с д.№22 до конца проспекта</w:t>
            </w:r>
          </w:p>
          <w:p w:rsidR="00616159" w:rsidRPr="0083142E" w:rsidRDefault="00616159" w:rsidP="00616159">
            <w:pPr>
              <w:rPr>
                <w:b/>
                <w:sz w:val="12"/>
                <w:szCs w:val="14"/>
              </w:rPr>
            </w:pPr>
            <w:r w:rsidRPr="0083142E">
              <w:rPr>
                <w:b/>
                <w:sz w:val="12"/>
                <w:szCs w:val="14"/>
              </w:rPr>
              <w:t>улицы:</w:t>
            </w:r>
          </w:p>
          <w:p w:rsidR="00616159" w:rsidRPr="0083142E" w:rsidRDefault="00616159" w:rsidP="00616159">
            <w:pPr>
              <w:rPr>
                <w:sz w:val="12"/>
                <w:szCs w:val="14"/>
              </w:rPr>
            </w:pPr>
            <w:r w:rsidRPr="0083142E">
              <w:rPr>
                <w:sz w:val="12"/>
                <w:szCs w:val="14"/>
              </w:rPr>
              <w:t>1го мая</w:t>
            </w:r>
          </w:p>
          <w:p w:rsidR="00616159" w:rsidRPr="0083142E" w:rsidRDefault="00616159" w:rsidP="00616159">
            <w:pPr>
              <w:rPr>
                <w:sz w:val="12"/>
                <w:szCs w:val="14"/>
              </w:rPr>
            </w:pPr>
            <w:r w:rsidRPr="0083142E">
              <w:rPr>
                <w:sz w:val="12"/>
                <w:szCs w:val="14"/>
              </w:rPr>
              <w:t>40 лет Октября</w:t>
            </w:r>
          </w:p>
          <w:p w:rsidR="00616159" w:rsidRPr="0083142E" w:rsidRDefault="00616159" w:rsidP="00616159">
            <w:pPr>
              <w:rPr>
                <w:sz w:val="12"/>
                <w:szCs w:val="14"/>
              </w:rPr>
            </w:pPr>
            <w:r w:rsidRPr="0083142E">
              <w:rPr>
                <w:sz w:val="12"/>
                <w:szCs w:val="14"/>
              </w:rPr>
              <w:t>Вознесенская</w:t>
            </w:r>
          </w:p>
          <w:p w:rsidR="00616159" w:rsidRPr="0083142E" w:rsidRDefault="00616159" w:rsidP="00616159">
            <w:pPr>
              <w:rPr>
                <w:sz w:val="12"/>
                <w:szCs w:val="14"/>
              </w:rPr>
            </w:pPr>
            <w:r w:rsidRPr="0083142E">
              <w:rPr>
                <w:sz w:val="12"/>
                <w:szCs w:val="14"/>
              </w:rPr>
              <w:t>Виктора Кожина</w:t>
            </w:r>
          </w:p>
          <w:p w:rsidR="00616159" w:rsidRPr="0083142E" w:rsidRDefault="00616159" w:rsidP="00616159">
            <w:pPr>
              <w:rPr>
                <w:sz w:val="12"/>
                <w:szCs w:val="14"/>
              </w:rPr>
            </w:pPr>
            <w:r w:rsidRPr="0083142E">
              <w:rPr>
                <w:sz w:val="12"/>
                <w:szCs w:val="14"/>
              </w:rPr>
              <w:t>Герцена</w:t>
            </w:r>
          </w:p>
          <w:p w:rsidR="00616159" w:rsidRPr="0083142E" w:rsidRDefault="00616159" w:rsidP="00616159">
            <w:pPr>
              <w:rPr>
                <w:sz w:val="12"/>
                <w:szCs w:val="14"/>
              </w:rPr>
            </w:pPr>
            <w:r w:rsidRPr="0083142E">
              <w:rPr>
                <w:sz w:val="12"/>
                <w:szCs w:val="14"/>
              </w:rPr>
              <w:t>Железнодорожная</w:t>
            </w:r>
          </w:p>
          <w:p w:rsidR="00616159" w:rsidRPr="0083142E" w:rsidRDefault="00616159" w:rsidP="00616159">
            <w:pPr>
              <w:rPr>
                <w:sz w:val="12"/>
                <w:szCs w:val="14"/>
              </w:rPr>
            </w:pPr>
            <w:r w:rsidRPr="0083142E">
              <w:rPr>
                <w:sz w:val="12"/>
                <w:szCs w:val="14"/>
              </w:rPr>
              <w:t>Загородная</w:t>
            </w:r>
          </w:p>
          <w:p w:rsidR="00616159" w:rsidRPr="0083142E" w:rsidRDefault="00616159" w:rsidP="00616159">
            <w:pPr>
              <w:rPr>
                <w:sz w:val="12"/>
                <w:szCs w:val="14"/>
              </w:rPr>
            </w:pPr>
            <w:r w:rsidRPr="0083142E">
              <w:rPr>
                <w:sz w:val="12"/>
                <w:szCs w:val="14"/>
              </w:rPr>
              <w:t>Ильи Кушнира</w:t>
            </w:r>
          </w:p>
          <w:p w:rsidR="00616159" w:rsidRPr="0083142E" w:rsidRDefault="00616159" w:rsidP="00616159">
            <w:pPr>
              <w:rPr>
                <w:sz w:val="12"/>
                <w:szCs w:val="14"/>
              </w:rPr>
            </w:pPr>
            <w:r w:rsidRPr="0083142E">
              <w:rPr>
                <w:sz w:val="12"/>
                <w:szCs w:val="14"/>
              </w:rPr>
              <w:t>Крупской</w:t>
            </w:r>
          </w:p>
          <w:p w:rsidR="00616159" w:rsidRPr="0083142E" w:rsidRDefault="00616159" w:rsidP="00616159">
            <w:pPr>
              <w:rPr>
                <w:sz w:val="12"/>
                <w:szCs w:val="14"/>
              </w:rPr>
            </w:pPr>
            <w:r w:rsidRPr="0083142E">
              <w:rPr>
                <w:sz w:val="12"/>
                <w:szCs w:val="14"/>
              </w:rPr>
              <w:t>Комсомола с д.№40 до конца улицы, с д.№27 до конца улицы</w:t>
            </w:r>
          </w:p>
          <w:p w:rsidR="00616159" w:rsidRPr="0083142E" w:rsidRDefault="00616159" w:rsidP="00616159">
            <w:pPr>
              <w:rPr>
                <w:sz w:val="12"/>
                <w:szCs w:val="14"/>
              </w:rPr>
            </w:pPr>
            <w:r w:rsidRPr="0083142E">
              <w:rPr>
                <w:sz w:val="12"/>
                <w:szCs w:val="14"/>
              </w:rPr>
              <w:t>Лермонтова</w:t>
            </w:r>
          </w:p>
          <w:p w:rsidR="00616159" w:rsidRPr="0083142E" w:rsidRDefault="00616159" w:rsidP="00616159">
            <w:pPr>
              <w:rPr>
                <w:sz w:val="12"/>
                <w:szCs w:val="14"/>
              </w:rPr>
            </w:pPr>
            <w:r w:rsidRPr="0083142E">
              <w:rPr>
                <w:sz w:val="12"/>
                <w:szCs w:val="14"/>
              </w:rPr>
              <w:t>Ленинградская</w:t>
            </w:r>
          </w:p>
          <w:p w:rsidR="00616159" w:rsidRPr="0083142E" w:rsidRDefault="00616159" w:rsidP="00616159">
            <w:pPr>
              <w:rPr>
                <w:sz w:val="12"/>
                <w:szCs w:val="14"/>
              </w:rPr>
            </w:pPr>
            <w:r w:rsidRPr="0083142E">
              <w:rPr>
                <w:sz w:val="12"/>
                <w:szCs w:val="14"/>
              </w:rPr>
              <w:t>Ленина с д.№23 до конца улицы, с д.№22 до конца улицы</w:t>
            </w:r>
          </w:p>
          <w:p w:rsidR="00616159" w:rsidRPr="0083142E" w:rsidRDefault="00616159" w:rsidP="00616159">
            <w:pPr>
              <w:rPr>
                <w:sz w:val="12"/>
                <w:szCs w:val="14"/>
              </w:rPr>
            </w:pPr>
            <w:r w:rsidRPr="0083142E">
              <w:rPr>
                <w:sz w:val="12"/>
                <w:szCs w:val="14"/>
              </w:rPr>
              <w:t>Александра Матросова</w:t>
            </w:r>
          </w:p>
          <w:p w:rsidR="00616159" w:rsidRPr="0083142E" w:rsidRDefault="00616159" w:rsidP="00616159">
            <w:pPr>
              <w:rPr>
                <w:sz w:val="12"/>
                <w:szCs w:val="14"/>
              </w:rPr>
            </w:pPr>
            <w:r w:rsidRPr="0083142E">
              <w:rPr>
                <w:sz w:val="12"/>
                <w:szCs w:val="14"/>
              </w:rPr>
              <w:t>Маяковского</w:t>
            </w:r>
          </w:p>
          <w:p w:rsidR="00616159" w:rsidRPr="0083142E" w:rsidRDefault="00616159" w:rsidP="00616159">
            <w:pPr>
              <w:rPr>
                <w:sz w:val="12"/>
                <w:szCs w:val="14"/>
              </w:rPr>
            </w:pPr>
            <w:r w:rsidRPr="0083142E">
              <w:rPr>
                <w:sz w:val="12"/>
                <w:szCs w:val="14"/>
              </w:rPr>
              <w:t>Мелиораторов</w:t>
            </w:r>
          </w:p>
          <w:p w:rsidR="00616159" w:rsidRPr="0083142E" w:rsidRDefault="00616159" w:rsidP="00616159">
            <w:pPr>
              <w:rPr>
                <w:sz w:val="12"/>
                <w:szCs w:val="14"/>
              </w:rPr>
            </w:pPr>
            <w:r w:rsidRPr="0083142E">
              <w:rPr>
                <w:sz w:val="12"/>
                <w:szCs w:val="14"/>
              </w:rPr>
              <w:t>Мира</w:t>
            </w:r>
          </w:p>
          <w:p w:rsidR="00616159" w:rsidRPr="0083142E" w:rsidRDefault="00616159" w:rsidP="00616159">
            <w:pPr>
              <w:rPr>
                <w:sz w:val="12"/>
                <w:szCs w:val="14"/>
              </w:rPr>
            </w:pPr>
            <w:r w:rsidRPr="0083142E">
              <w:rPr>
                <w:sz w:val="12"/>
                <w:szCs w:val="14"/>
              </w:rPr>
              <w:t>Октября</w:t>
            </w:r>
          </w:p>
          <w:p w:rsidR="00616159" w:rsidRPr="0083142E" w:rsidRDefault="00616159" w:rsidP="00616159">
            <w:pPr>
              <w:rPr>
                <w:sz w:val="12"/>
                <w:szCs w:val="14"/>
              </w:rPr>
            </w:pPr>
            <w:r w:rsidRPr="0083142E">
              <w:rPr>
                <w:sz w:val="12"/>
                <w:szCs w:val="14"/>
              </w:rPr>
              <w:t>Псковская</w:t>
            </w:r>
          </w:p>
          <w:p w:rsidR="00616159" w:rsidRPr="0083142E" w:rsidRDefault="00616159" w:rsidP="00616159">
            <w:pPr>
              <w:rPr>
                <w:sz w:val="12"/>
                <w:szCs w:val="14"/>
              </w:rPr>
            </w:pPr>
            <w:r w:rsidRPr="0083142E">
              <w:rPr>
                <w:sz w:val="12"/>
                <w:szCs w:val="14"/>
              </w:rPr>
              <w:t>Парковая</w:t>
            </w:r>
          </w:p>
          <w:p w:rsidR="00616159" w:rsidRPr="0083142E" w:rsidRDefault="00616159" w:rsidP="00616159">
            <w:pPr>
              <w:rPr>
                <w:sz w:val="12"/>
                <w:szCs w:val="14"/>
              </w:rPr>
            </w:pPr>
            <w:r w:rsidRPr="0083142E">
              <w:rPr>
                <w:sz w:val="12"/>
                <w:szCs w:val="14"/>
              </w:rPr>
              <w:t>Почтовая</w:t>
            </w:r>
          </w:p>
          <w:p w:rsidR="00616159" w:rsidRPr="0083142E" w:rsidRDefault="00616159" w:rsidP="00616159">
            <w:pPr>
              <w:rPr>
                <w:sz w:val="12"/>
                <w:szCs w:val="14"/>
              </w:rPr>
            </w:pPr>
            <w:r w:rsidRPr="0083142E">
              <w:rPr>
                <w:sz w:val="12"/>
                <w:szCs w:val="14"/>
              </w:rPr>
              <w:t>Садовая</w:t>
            </w:r>
          </w:p>
          <w:p w:rsidR="00616159" w:rsidRPr="0083142E" w:rsidRDefault="00616159" w:rsidP="00616159">
            <w:pPr>
              <w:rPr>
                <w:sz w:val="12"/>
                <w:szCs w:val="14"/>
              </w:rPr>
            </w:pPr>
            <w:r w:rsidRPr="0083142E">
              <w:rPr>
                <w:sz w:val="12"/>
                <w:szCs w:val="14"/>
              </w:rPr>
              <w:t>Социалистическая</w:t>
            </w:r>
          </w:p>
          <w:p w:rsidR="00616159" w:rsidRPr="0083142E" w:rsidRDefault="00616159" w:rsidP="00616159">
            <w:pPr>
              <w:rPr>
                <w:sz w:val="12"/>
                <w:szCs w:val="14"/>
              </w:rPr>
            </w:pPr>
            <w:r w:rsidRPr="0083142E">
              <w:rPr>
                <w:sz w:val="12"/>
                <w:szCs w:val="14"/>
              </w:rPr>
              <w:t>Суворова</w:t>
            </w:r>
          </w:p>
          <w:p w:rsidR="00616159" w:rsidRPr="0083142E" w:rsidRDefault="00616159" w:rsidP="00616159">
            <w:pPr>
              <w:rPr>
                <w:sz w:val="12"/>
                <w:szCs w:val="14"/>
              </w:rPr>
            </w:pPr>
            <w:r w:rsidRPr="0083142E">
              <w:rPr>
                <w:sz w:val="12"/>
                <w:szCs w:val="14"/>
              </w:rPr>
              <w:t>Тельмана</w:t>
            </w:r>
          </w:p>
          <w:p w:rsidR="00616159" w:rsidRPr="0083142E" w:rsidRDefault="00616159" w:rsidP="00616159">
            <w:pPr>
              <w:rPr>
                <w:sz w:val="12"/>
                <w:szCs w:val="14"/>
              </w:rPr>
            </w:pPr>
            <w:r w:rsidRPr="0083142E">
              <w:rPr>
                <w:sz w:val="12"/>
                <w:szCs w:val="14"/>
              </w:rPr>
              <w:t>Ташкентская</w:t>
            </w:r>
          </w:p>
          <w:p w:rsidR="00616159" w:rsidRPr="0083142E" w:rsidRDefault="00616159" w:rsidP="00616159">
            <w:pPr>
              <w:rPr>
                <w:sz w:val="12"/>
                <w:szCs w:val="14"/>
              </w:rPr>
            </w:pPr>
            <w:r w:rsidRPr="0083142E">
              <w:rPr>
                <w:sz w:val="12"/>
                <w:szCs w:val="14"/>
              </w:rPr>
              <w:t>Чапаева</w:t>
            </w:r>
          </w:p>
          <w:p w:rsidR="00616159" w:rsidRPr="0083142E" w:rsidRDefault="00616159" w:rsidP="00616159">
            <w:pPr>
              <w:rPr>
                <w:sz w:val="12"/>
                <w:szCs w:val="14"/>
              </w:rPr>
            </w:pPr>
            <w:r w:rsidRPr="0083142E">
              <w:rPr>
                <w:sz w:val="12"/>
                <w:szCs w:val="14"/>
              </w:rPr>
              <w:t>Шкнятинская</w:t>
            </w:r>
          </w:p>
          <w:p w:rsidR="00616159" w:rsidRPr="0083142E" w:rsidRDefault="00616159" w:rsidP="00616159">
            <w:pPr>
              <w:rPr>
                <w:b/>
                <w:sz w:val="12"/>
                <w:szCs w:val="14"/>
              </w:rPr>
            </w:pPr>
            <w:r w:rsidRPr="0083142E">
              <w:rPr>
                <w:b/>
                <w:sz w:val="12"/>
                <w:szCs w:val="14"/>
              </w:rPr>
              <w:t>переулки:</w:t>
            </w:r>
          </w:p>
          <w:p w:rsidR="00616159" w:rsidRPr="0083142E" w:rsidRDefault="00616159" w:rsidP="00616159">
            <w:pPr>
              <w:rPr>
                <w:sz w:val="12"/>
                <w:szCs w:val="14"/>
              </w:rPr>
            </w:pPr>
            <w:proofErr w:type="spellStart"/>
            <w:r w:rsidRPr="0083142E">
              <w:rPr>
                <w:sz w:val="12"/>
                <w:szCs w:val="14"/>
              </w:rPr>
              <w:t>Ардаматских</w:t>
            </w:r>
            <w:proofErr w:type="spellEnd"/>
          </w:p>
          <w:p w:rsidR="00616159" w:rsidRPr="0083142E" w:rsidRDefault="00616159" w:rsidP="00616159">
            <w:pPr>
              <w:rPr>
                <w:sz w:val="12"/>
                <w:szCs w:val="14"/>
              </w:rPr>
            </w:pPr>
            <w:r w:rsidRPr="0083142E">
              <w:rPr>
                <w:sz w:val="12"/>
                <w:szCs w:val="14"/>
              </w:rPr>
              <w:t>Горный</w:t>
            </w:r>
          </w:p>
          <w:p w:rsidR="00616159" w:rsidRPr="0083142E" w:rsidRDefault="00616159" w:rsidP="00616159">
            <w:pPr>
              <w:rPr>
                <w:sz w:val="12"/>
                <w:szCs w:val="14"/>
              </w:rPr>
            </w:pPr>
            <w:r w:rsidRPr="0083142E">
              <w:rPr>
                <w:sz w:val="12"/>
                <w:szCs w:val="14"/>
              </w:rPr>
              <w:t xml:space="preserve">1-ый, 2-ой,3-ий,4-ый,5-ый Советский </w:t>
            </w:r>
          </w:p>
          <w:p w:rsidR="00616159" w:rsidRPr="0083142E" w:rsidRDefault="00616159" w:rsidP="00616159">
            <w:pPr>
              <w:rPr>
                <w:sz w:val="12"/>
                <w:szCs w:val="14"/>
              </w:rPr>
            </w:pPr>
            <w:r w:rsidRPr="0083142E">
              <w:rPr>
                <w:sz w:val="12"/>
                <w:szCs w:val="14"/>
              </w:rPr>
              <w:t>Ивана Дёмина</w:t>
            </w:r>
          </w:p>
          <w:p w:rsidR="00616159" w:rsidRPr="0083142E" w:rsidRDefault="00616159" w:rsidP="00616159">
            <w:pPr>
              <w:rPr>
                <w:sz w:val="12"/>
                <w:szCs w:val="14"/>
              </w:rPr>
            </w:pPr>
            <w:r w:rsidRPr="0083142E">
              <w:rPr>
                <w:sz w:val="12"/>
                <w:szCs w:val="14"/>
              </w:rPr>
              <w:t>Карьерный</w:t>
            </w:r>
          </w:p>
          <w:p w:rsidR="00616159" w:rsidRPr="0083142E" w:rsidRDefault="00616159" w:rsidP="00616159">
            <w:pPr>
              <w:rPr>
                <w:sz w:val="12"/>
                <w:szCs w:val="14"/>
              </w:rPr>
            </w:pPr>
            <w:r w:rsidRPr="0083142E">
              <w:rPr>
                <w:sz w:val="12"/>
                <w:szCs w:val="14"/>
              </w:rPr>
              <w:t>Комсомольский</w:t>
            </w:r>
          </w:p>
          <w:p w:rsidR="00616159" w:rsidRPr="0083142E" w:rsidRDefault="00616159" w:rsidP="00616159">
            <w:pPr>
              <w:rPr>
                <w:sz w:val="12"/>
                <w:szCs w:val="14"/>
              </w:rPr>
            </w:pPr>
            <w:r w:rsidRPr="0083142E">
              <w:rPr>
                <w:sz w:val="12"/>
                <w:szCs w:val="14"/>
              </w:rPr>
              <w:t>Садовый</w:t>
            </w:r>
          </w:p>
          <w:p w:rsidR="00616159" w:rsidRPr="0083142E" w:rsidRDefault="00616159" w:rsidP="00616159">
            <w:pPr>
              <w:rPr>
                <w:sz w:val="12"/>
                <w:szCs w:val="14"/>
              </w:rPr>
            </w:pPr>
            <w:r w:rsidRPr="0083142E">
              <w:rPr>
                <w:sz w:val="12"/>
                <w:szCs w:val="14"/>
              </w:rPr>
              <w:t>Строителей</w:t>
            </w: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Населенные пункты Дубровского поселения:</w:t>
            </w:r>
          </w:p>
          <w:p w:rsidR="00616159" w:rsidRPr="0083142E" w:rsidRDefault="00616159" w:rsidP="00616159">
            <w:pPr>
              <w:rPr>
                <w:sz w:val="12"/>
                <w:szCs w:val="14"/>
              </w:rPr>
            </w:pPr>
            <w:r w:rsidRPr="0083142E">
              <w:rPr>
                <w:sz w:val="12"/>
                <w:szCs w:val="14"/>
              </w:rPr>
              <w:t>Сосновка</w:t>
            </w:r>
          </w:p>
          <w:p w:rsidR="00616159" w:rsidRPr="0083142E" w:rsidRDefault="00616159" w:rsidP="00616159">
            <w:pPr>
              <w:rPr>
                <w:sz w:val="12"/>
                <w:szCs w:val="14"/>
              </w:rPr>
            </w:pPr>
            <w:r w:rsidRPr="0083142E">
              <w:rPr>
                <w:sz w:val="12"/>
                <w:szCs w:val="14"/>
              </w:rPr>
              <w:t>Большое Заборовье</w:t>
            </w:r>
          </w:p>
          <w:p w:rsidR="00616159" w:rsidRPr="0083142E" w:rsidRDefault="00616159" w:rsidP="00616159">
            <w:pPr>
              <w:rPr>
                <w:sz w:val="12"/>
                <w:szCs w:val="14"/>
              </w:rPr>
            </w:pPr>
            <w:r w:rsidRPr="0083142E">
              <w:rPr>
                <w:sz w:val="12"/>
                <w:szCs w:val="14"/>
              </w:rPr>
              <w:t>Лавров Клин</w:t>
            </w:r>
          </w:p>
          <w:p w:rsidR="00616159" w:rsidRPr="0083142E" w:rsidRDefault="00616159" w:rsidP="00616159">
            <w:pPr>
              <w:rPr>
                <w:sz w:val="12"/>
                <w:szCs w:val="14"/>
              </w:rPr>
            </w:pPr>
            <w:r w:rsidRPr="0083142E">
              <w:rPr>
                <w:sz w:val="12"/>
                <w:szCs w:val="14"/>
              </w:rPr>
              <w:t>Малое Заборовье</w:t>
            </w:r>
          </w:p>
          <w:p w:rsidR="00616159" w:rsidRPr="0083142E" w:rsidRDefault="00616159" w:rsidP="00616159">
            <w:pPr>
              <w:rPr>
                <w:sz w:val="12"/>
                <w:szCs w:val="14"/>
              </w:rPr>
            </w:pPr>
            <w:r w:rsidRPr="0083142E">
              <w:rPr>
                <w:sz w:val="12"/>
                <w:szCs w:val="14"/>
              </w:rPr>
              <w:t>Степаново</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Населенные пункты</w:t>
            </w:r>
          </w:p>
          <w:p w:rsidR="00616159" w:rsidRPr="0083142E" w:rsidRDefault="00616159" w:rsidP="00616159">
            <w:pPr>
              <w:rPr>
                <w:sz w:val="12"/>
                <w:szCs w:val="14"/>
              </w:rPr>
            </w:pPr>
            <w:r w:rsidRPr="0083142E">
              <w:rPr>
                <w:sz w:val="12"/>
                <w:szCs w:val="14"/>
              </w:rPr>
              <w:t xml:space="preserve">Горского поселения </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г</w:t>
            </w:r>
            <w:proofErr w:type="gramStart"/>
            <w:r w:rsidRPr="0083142E">
              <w:rPr>
                <w:sz w:val="12"/>
                <w:szCs w:val="14"/>
              </w:rPr>
              <w:t>.С</w:t>
            </w:r>
            <w:proofErr w:type="gramEnd"/>
            <w:r w:rsidRPr="0083142E">
              <w:rPr>
                <w:sz w:val="12"/>
                <w:szCs w:val="14"/>
              </w:rPr>
              <w:t>ольцы(часть):</w:t>
            </w:r>
          </w:p>
          <w:p w:rsidR="00616159" w:rsidRPr="0083142E" w:rsidRDefault="00616159" w:rsidP="00616159">
            <w:pPr>
              <w:rPr>
                <w:sz w:val="12"/>
                <w:szCs w:val="14"/>
              </w:rPr>
            </w:pPr>
            <w:r w:rsidRPr="0083142E">
              <w:rPr>
                <w:sz w:val="12"/>
                <w:szCs w:val="14"/>
              </w:rPr>
              <w:t>улицы:</w:t>
            </w:r>
          </w:p>
          <w:p w:rsidR="00616159" w:rsidRPr="0083142E" w:rsidRDefault="00616159" w:rsidP="00616159">
            <w:pPr>
              <w:rPr>
                <w:sz w:val="12"/>
                <w:szCs w:val="14"/>
              </w:rPr>
            </w:pPr>
            <w:proofErr w:type="gramStart"/>
            <w:r w:rsidRPr="0083142E">
              <w:rPr>
                <w:sz w:val="12"/>
                <w:szCs w:val="14"/>
              </w:rPr>
              <w:t>Новгородская</w:t>
            </w:r>
            <w:proofErr w:type="gramEnd"/>
            <w:r w:rsidRPr="0083142E">
              <w:rPr>
                <w:sz w:val="12"/>
                <w:szCs w:val="14"/>
              </w:rPr>
              <w:t xml:space="preserve"> с д.№183 до конца улицы, с д.№180 до конца улицы</w:t>
            </w:r>
          </w:p>
          <w:p w:rsidR="00616159" w:rsidRPr="0083142E" w:rsidRDefault="00616159" w:rsidP="00616159">
            <w:pPr>
              <w:rPr>
                <w:sz w:val="12"/>
                <w:szCs w:val="14"/>
              </w:rPr>
            </w:pPr>
            <w:r w:rsidRPr="0083142E">
              <w:rPr>
                <w:sz w:val="12"/>
                <w:szCs w:val="14"/>
              </w:rPr>
              <w:t>г</w:t>
            </w:r>
            <w:proofErr w:type="gramStart"/>
            <w:r w:rsidRPr="0083142E">
              <w:rPr>
                <w:sz w:val="12"/>
                <w:szCs w:val="14"/>
              </w:rPr>
              <w:t>.С</w:t>
            </w:r>
            <w:proofErr w:type="gramEnd"/>
            <w:r w:rsidRPr="0083142E">
              <w:rPr>
                <w:sz w:val="12"/>
                <w:szCs w:val="14"/>
              </w:rPr>
              <w:t>ольцы-2</w:t>
            </w:r>
          </w:p>
          <w:p w:rsidR="00616159" w:rsidRPr="0083142E" w:rsidRDefault="00616159" w:rsidP="00616159">
            <w:pPr>
              <w:rPr>
                <w:sz w:val="12"/>
                <w:szCs w:val="14"/>
              </w:rPr>
            </w:pPr>
            <w:r w:rsidRPr="0083142E">
              <w:rPr>
                <w:sz w:val="12"/>
                <w:szCs w:val="14"/>
              </w:rPr>
              <w:t>Авиаторов с д.№1до конца улицы</w:t>
            </w:r>
          </w:p>
          <w:p w:rsidR="00616159" w:rsidRPr="0083142E" w:rsidRDefault="00616159" w:rsidP="00616159">
            <w:pPr>
              <w:rPr>
                <w:sz w:val="12"/>
                <w:szCs w:val="14"/>
              </w:rPr>
            </w:pPr>
            <w:proofErr w:type="gramStart"/>
            <w:r w:rsidRPr="0083142E">
              <w:rPr>
                <w:sz w:val="12"/>
                <w:szCs w:val="14"/>
              </w:rPr>
              <w:t>Полковая</w:t>
            </w:r>
            <w:proofErr w:type="gramEnd"/>
            <w:r w:rsidRPr="0083142E">
              <w:rPr>
                <w:sz w:val="12"/>
                <w:szCs w:val="14"/>
              </w:rPr>
              <w:t xml:space="preserve"> с №1 до конца улицы</w:t>
            </w:r>
          </w:p>
          <w:p w:rsidR="00616159" w:rsidRPr="0083142E" w:rsidRDefault="00616159" w:rsidP="00616159">
            <w:pPr>
              <w:rPr>
                <w:sz w:val="12"/>
                <w:szCs w:val="14"/>
              </w:rPr>
            </w:pPr>
            <w:r w:rsidRPr="0083142E">
              <w:rPr>
                <w:sz w:val="12"/>
                <w:szCs w:val="14"/>
              </w:rPr>
              <w:t>ДОСы: 24,32, 39, 40, 165,170, 172, 180, 186, 188, 195, 200, 201, 202, 203</w:t>
            </w:r>
          </w:p>
          <w:p w:rsidR="00616159" w:rsidRPr="0083142E" w:rsidRDefault="00616159" w:rsidP="00616159">
            <w:pPr>
              <w:rPr>
                <w:sz w:val="12"/>
                <w:szCs w:val="14"/>
              </w:rPr>
            </w:pPr>
            <w:r w:rsidRPr="0083142E">
              <w:rPr>
                <w:sz w:val="12"/>
                <w:szCs w:val="14"/>
              </w:rPr>
              <w:t>дом 42, дом 171</w:t>
            </w:r>
          </w:p>
          <w:p w:rsidR="00616159" w:rsidRPr="0083142E" w:rsidRDefault="00616159" w:rsidP="00616159">
            <w:pPr>
              <w:rPr>
                <w:sz w:val="12"/>
                <w:szCs w:val="14"/>
              </w:rPr>
            </w:pPr>
            <w:r w:rsidRPr="0083142E">
              <w:rPr>
                <w:sz w:val="12"/>
                <w:szCs w:val="14"/>
              </w:rPr>
              <w:t>Населенные пункты Солецкого городского поселения:</w:t>
            </w:r>
          </w:p>
          <w:p w:rsidR="00616159" w:rsidRPr="0083142E" w:rsidRDefault="00616159" w:rsidP="00616159">
            <w:pPr>
              <w:rPr>
                <w:sz w:val="12"/>
                <w:szCs w:val="14"/>
              </w:rPr>
            </w:pPr>
            <w:r w:rsidRPr="0083142E">
              <w:rPr>
                <w:sz w:val="12"/>
                <w:szCs w:val="14"/>
              </w:rPr>
              <w:t>Егольник</w:t>
            </w:r>
          </w:p>
          <w:p w:rsidR="00616159" w:rsidRPr="0083142E" w:rsidRDefault="00616159" w:rsidP="00616159">
            <w:pPr>
              <w:tabs>
                <w:tab w:val="left" w:pos="795"/>
              </w:tabs>
              <w:rPr>
                <w:sz w:val="12"/>
                <w:szCs w:val="14"/>
              </w:rPr>
            </w:pPr>
            <w:r w:rsidRPr="0083142E">
              <w:rPr>
                <w:sz w:val="12"/>
                <w:szCs w:val="14"/>
              </w:rPr>
              <w:t>Населенные пункты Выбитского поселения:</w:t>
            </w:r>
          </w:p>
          <w:p w:rsidR="00616159" w:rsidRPr="0083142E" w:rsidRDefault="00616159" w:rsidP="00616159">
            <w:pPr>
              <w:rPr>
                <w:sz w:val="12"/>
                <w:szCs w:val="14"/>
              </w:rPr>
            </w:pPr>
            <w:r w:rsidRPr="0083142E">
              <w:rPr>
                <w:sz w:val="12"/>
                <w:szCs w:val="14"/>
              </w:rPr>
              <w:t>Белец</w:t>
            </w:r>
          </w:p>
          <w:p w:rsidR="00616159" w:rsidRPr="0083142E" w:rsidRDefault="00616159" w:rsidP="00616159">
            <w:pPr>
              <w:rPr>
                <w:sz w:val="12"/>
                <w:szCs w:val="14"/>
              </w:rPr>
            </w:pPr>
            <w:r w:rsidRPr="0083142E">
              <w:rPr>
                <w:sz w:val="12"/>
                <w:szCs w:val="14"/>
              </w:rPr>
              <w:t xml:space="preserve">Велебицы </w:t>
            </w:r>
          </w:p>
          <w:p w:rsidR="00616159" w:rsidRPr="0083142E" w:rsidRDefault="00616159" w:rsidP="00616159">
            <w:pPr>
              <w:rPr>
                <w:sz w:val="12"/>
                <w:szCs w:val="14"/>
              </w:rPr>
            </w:pPr>
            <w:r w:rsidRPr="0083142E">
              <w:rPr>
                <w:sz w:val="12"/>
                <w:szCs w:val="14"/>
              </w:rPr>
              <w:t>Михалкино</w:t>
            </w:r>
          </w:p>
          <w:p w:rsidR="00616159" w:rsidRPr="0083142E" w:rsidRDefault="00616159" w:rsidP="00616159">
            <w:pPr>
              <w:rPr>
                <w:sz w:val="12"/>
                <w:szCs w:val="14"/>
              </w:rPr>
            </w:pPr>
            <w:r w:rsidRPr="0083142E">
              <w:rPr>
                <w:sz w:val="12"/>
                <w:szCs w:val="14"/>
              </w:rPr>
              <w:t xml:space="preserve">Песочки </w:t>
            </w:r>
          </w:p>
          <w:p w:rsidR="00616159" w:rsidRPr="0083142E" w:rsidRDefault="00616159" w:rsidP="00616159">
            <w:pPr>
              <w:rPr>
                <w:sz w:val="12"/>
                <w:szCs w:val="14"/>
              </w:rPr>
            </w:pPr>
            <w:r w:rsidRPr="0083142E">
              <w:rPr>
                <w:sz w:val="12"/>
                <w:szCs w:val="14"/>
              </w:rPr>
              <w:t>Скирино</w:t>
            </w:r>
          </w:p>
          <w:p w:rsidR="00616159" w:rsidRPr="0083142E" w:rsidRDefault="00616159" w:rsidP="00616159">
            <w:pPr>
              <w:rPr>
                <w:sz w:val="12"/>
                <w:szCs w:val="14"/>
              </w:rPr>
            </w:pPr>
            <w:r w:rsidRPr="0083142E">
              <w:rPr>
                <w:sz w:val="12"/>
                <w:szCs w:val="14"/>
              </w:rPr>
              <w:t xml:space="preserve">Хвойная </w:t>
            </w:r>
          </w:p>
          <w:p w:rsidR="00616159" w:rsidRPr="0083142E" w:rsidRDefault="00616159" w:rsidP="00616159">
            <w:pPr>
              <w:rPr>
                <w:sz w:val="12"/>
                <w:szCs w:val="14"/>
              </w:rPr>
            </w:pPr>
            <w:r w:rsidRPr="0083142E">
              <w:rPr>
                <w:sz w:val="12"/>
                <w:szCs w:val="14"/>
              </w:rPr>
              <w:t>71км Плодопитомник</w:t>
            </w:r>
          </w:p>
          <w:p w:rsidR="00160D78" w:rsidRPr="0083142E" w:rsidRDefault="00160D78" w:rsidP="00616159">
            <w:pPr>
              <w:rPr>
                <w:sz w:val="12"/>
                <w:szCs w:val="14"/>
              </w:rPr>
            </w:pPr>
          </w:p>
          <w:p w:rsidR="00616159" w:rsidRPr="0083142E" w:rsidRDefault="00616159" w:rsidP="00616159">
            <w:pPr>
              <w:rPr>
                <w:sz w:val="12"/>
                <w:szCs w:val="14"/>
              </w:rPr>
            </w:pPr>
            <w:r w:rsidRPr="0083142E">
              <w:rPr>
                <w:sz w:val="12"/>
                <w:szCs w:val="14"/>
              </w:rPr>
              <w:t>г</w:t>
            </w:r>
            <w:proofErr w:type="gramStart"/>
            <w:r w:rsidRPr="0083142E">
              <w:rPr>
                <w:sz w:val="12"/>
                <w:szCs w:val="14"/>
              </w:rPr>
              <w:t>.С</w:t>
            </w:r>
            <w:proofErr w:type="gramEnd"/>
            <w:r w:rsidRPr="0083142E">
              <w:rPr>
                <w:sz w:val="12"/>
                <w:szCs w:val="14"/>
              </w:rPr>
              <w:t>ольцы(часть):</w:t>
            </w:r>
          </w:p>
          <w:p w:rsidR="00616159" w:rsidRPr="0083142E" w:rsidRDefault="00616159" w:rsidP="00616159">
            <w:pPr>
              <w:rPr>
                <w:b/>
                <w:sz w:val="12"/>
                <w:szCs w:val="14"/>
              </w:rPr>
            </w:pPr>
            <w:r w:rsidRPr="0083142E">
              <w:rPr>
                <w:b/>
                <w:sz w:val="12"/>
                <w:szCs w:val="14"/>
              </w:rPr>
              <w:t>улицы:</w:t>
            </w:r>
          </w:p>
          <w:p w:rsidR="00616159" w:rsidRPr="0083142E" w:rsidRDefault="00616159" w:rsidP="00616159">
            <w:pPr>
              <w:rPr>
                <w:sz w:val="12"/>
                <w:szCs w:val="14"/>
              </w:rPr>
            </w:pPr>
            <w:r w:rsidRPr="0083142E">
              <w:rPr>
                <w:sz w:val="12"/>
                <w:szCs w:val="14"/>
              </w:rPr>
              <w:t>Богданова</w:t>
            </w:r>
          </w:p>
          <w:p w:rsidR="00616159" w:rsidRPr="0083142E" w:rsidRDefault="00616159" w:rsidP="00616159">
            <w:pPr>
              <w:rPr>
                <w:sz w:val="12"/>
                <w:szCs w:val="14"/>
              </w:rPr>
            </w:pPr>
            <w:r w:rsidRPr="0083142E">
              <w:rPr>
                <w:sz w:val="12"/>
                <w:szCs w:val="14"/>
              </w:rPr>
              <w:t>Горького</w:t>
            </w:r>
          </w:p>
          <w:p w:rsidR="00616159" w:rsidRPr="0083142E" w:rsidRDefault="00616159" w:rsidP="00616159">
            <w:pPr>
              <w:tabs>
                <w:tab w:val="left" w:pos="795"/>
              </w:tabs>
              <w:rPr>
                <w:sz w:val="12"/>
                <w:szCs w:val="14"/>
              </w:rPr>
            </w:pPr>
            <w:r w:rsidRPr="0083142E">
              <w:rPr>
                <w:sz w:val="12"/>
                <w:szCs w:val="14"/>
              </w:rPr>
              <w:t>Дружбы</w:t>
            </w:r>
          </w:p>
          <w:p w:rsidR="00616159" w:rsidRPr="0083142E" w:rsidRDefault="00616159" w:rsidP="00616159">
            <w:pPr>
              <w:tabs>
                <w:tab w:val="left" w:pos="795"/>
              </w:tabs>
              <w:rPr>
                <w:sz w:val="12"/>
                <w:szCs w:val="14"/>
              </w:rPr>
            </w:pPr>
            <w:r w:rsidRPr="0083142E">
              <w:rPr>
                <w:sz w:val="12"/>
                <w:szCs w:val="14"/>
              </w:rPr>
              <w:t>Красных Партизан</w:t>
            </w:r>
          </w:p>
          <w:p w:rsidR="00616159" w:rsidRPr="0083142E" w:rsidRDefault="00616159" w:rsidP="00616159">
            <w:pPr>
              <w:tabs>
                <w:tab w:val="left" w:pos="795"/>
              </w:tabs>
              <w:rPr>
                <w:sz w:val="12"/>
                <w:szCs w:val="14"/>
              </w:rPr>
            </w:pPr>
            <w:r w:rsidRPr="0083142E">
              <w:rPr>
                <w:sz w:val="12"/>
                <w:szCs w:val="14"/>
              </w:rPr>
              <w:t>Курорт</w:t>
            </w:r>
          </w:p>
          <w:p w:rsidR="00616159" w:rsidRPr="0083142E" w:rsidRDefault="00616159" w:rsidP="00616159">
            <w:pPr>
              <w:rPr>
                <w:sz w:val="12"/>
                <w:szCs w:val="14"/>
              </w:rPr>
            </w:pPr>
            <w:r w:rsidRPr="0083142E">
              <w:rPr>
                <w:sz w:val="12"/>
                <w:szCs w:val="14"/>
              </w:rPr>
              <w:t>Луначарского</w:t>
            </w:r>
          </w:p>
          <w:p w:rsidR="00616159" w:rsidRPr="0083142E" w:rsidRDefault="00616159" w:rsidP="00616159">
            <w:pPr>
              <w:rPr>
                <w:sz w:val="12"/>
                <w:szCs w:val="14"/>
              </w:rPr>
            </w:pPr>
            <w:r w:rsidRPr="0083142E">
              <w:rPr>
                <w:sz w:val="12"/>
                <w:szCs w:val="14"/>
              </w:rPr>
              <w:t>Мельникова</w:t>
            </w:r>
          </w:p>
          <w:p w:rsidR="00616159" w:rsidRPr="0083142E" w:rsidRDefault="00616159" w:rsidP="00616159">
            <w:pPr>
              <w:tabs>
                <w:tab w:val="left" w:pos="795"/>
              </w:tabs>
              <w:rPr>
                <w:sz w:val="12"/>
                <w:szCs w:val="14"/>
              </w:rPr>
            </w:pPr>
            <w:r w:rsidRPr="0083142E">
              <w:rPr>
                <w:sz w:val="12"/>
                <w:szCs w:val="14"/>
              </w:rPr>
              <w:t>Новгородская д.№34 – д.№181, д.№25 – д.№178</w:t>
            </w:r>
          </w:p>
          <w:p w:rsidR="00616159" w:rsidRPr="0083142E" w:rsidRDefault="00616159" w:rsidP="00616159">
            <w:pPr>
              <w:tabs>
                <w:tab w:val="left" w:pos="795"/>
              </w:tabs>
              <w:rPr>
                <w:sz w:val="12"/>
                <w:szCs w:val="14"/>
              </w:rPr>
            </w:pPr>
            <w:r w:rsidRPr="0083142E">
              <w:rPr>
                <w:sz w:val="12"/>
                <w:szCs w:val="14"/>
              </w:rPr>
              <w:t>Набережная 7 ноября</w:t>
            </w:r>
          </w:p>
          <w:p w:rsidR="00616159" w:rsidRPr="0083142E" w:rsidRDefault="00616159" w:rsidP="00616159">
            <w:pPr>
              <w:rPr>
                <w:sz w:val="12"/>
                <w:szCs w:val="14"/>
              </w:rPr>
            </w:pPr>
            <w:r w:rsidRPr="0083142E">
              <w:rPr>
                <w:sz w:val="12"/>
                <w:szCs w:val="14"/>
              </w:rPr>
              <w:t>Пролетарская</w:t>
            </w:r>
          </w:p>
          <w:p w:rsidR="00616159" w:rsidRPr="0083142E" w:rsidRDefault="00616159" w:rsidP="00616159">
            <w:pPr>
              <w:rPr>
                <w:sz w:val="12"/>
                <w:szCs w:val="14"/>
              </w:rPr>
            </w:pPr>
            <w:r w:rsidRPr="0083142E">
              <w:rPr>
                <w:sz w:val="12"/>
                <w:szCs w:val="14"/>
              </w:rPr>
              <w:t>Пионерская</w:t>
            </w:r>
          </w:p>
          <w:p w:rsidR="00616159" w:rsidRPr="0083142E" w:rsidRDefault="00616159" w:rsidP="00616159">
            <w:pPr>
              <w:tabs>
                <w:tab w:val="left" w:pos="795"/>
              </w:tabs>
              <w:rPr>
                <w:sz w:val="12"/>
                <w:szCs w:val="14"/>
              </w:rPr>
            </w:pPr>
            <w:r w:rsidRPr="0083142E">
              <w:rPr>
                <w:sz w:val="12"/>
                <w:szCs w:val="14"/>
              </w:rPr>
              <w:t>Покровская</w:t>
            </w:r>
          </w:p>
          <w:p w:rsidR="00616159" w:rsidRPr="0083142E" w:rsidRDefault="00616159" w:rsidP="00616159">
            <w:pPr>
              <w:rPr>
                <w:sz w:val="12"/>
                <w:szCs w:val="14"/>
              </w:rPr>
            </w:pPr>
            <w:r w:rsidRPr="0083142E">
              <w:rPr>
                <w:sz w:val="12"/>
                <w:szCs w:val="14"/>
              </w:rPr>
              <w:t>Сухова</w:t>
            </w:r>
          </w:p>
          <w:p w:rsidR="00616159" w:rsidRPr="0083142E" w:rsidRDefault="00616159" w:rsidP="00616159">
            <w:pPr>
              <w:rPr>
                <w:sz w:val="12"/>
                <w:szCs w:val="14"/>
              </w:rPr>
            </w:pPr>
            <w:r w:rsidRPr="0083142E">
              <w:rPr>
                <w:sz w:val="12"/>
                <w:szCs w:val="14"/>
              </w:rPr>
              <w:t>Спортивная</w:t>
            </w:r>
          </w:p>
          <w:p w:rsidR="00616159" w:rsidRPr="0083142E" w:rsidRDefault="00616159" w:rsidP="00616159">
            <w:pPr>
              <w:rPr>
                <w:sz w:val="12"/>
                <w:szCs w:val="14"/>
              </w:rPr>
            </w:pPr>
            <w:r w:rsidRPr="0083142E">
              <w:rPr>
                <w:sz w:val="12"/>
                <w:szCs w:val="14"/>
              </w:rPr>
              <w:t>Чернышевского</w:t>
            </w:r>
          </w:p>
          <w:p w:rsidR="00616159" w:rsidRPr="0083142E" w:rsidRDefault="00616159" w:rsidP="00616159">
            <w:pPr>
              <w:tabs>
                <w:tab w:val="left" w:pos="795"/>
              </w:tabs>
              <w:rPr>
                <w:b/>
                <w:sz w:val="12"/>
                <w:szCs w:val="14"/>
              </w:rPr>
            </w:pPr>
            <w:r w:rsidRPr="0083142E">
              <w:rPr>
                <w:b/>
                <w:sz w:val="12"/>
                <w:szCs w:val="14"/>
              </w:rPr>
              <w:t>переулки:</w:t>
            </w:r>
          </w:p>
          <w:p w:rsidR="00616159" w:rsidRPr="0083142E" w:rsidRDefault="00616159" w:rsidP="00616159">
            <w:pPr>
              <w:tabs>
                <w:tab w:val="left" w:pos="795"/>
              </w:tabs>
              <w:rPr>
                <w:sz w:val="12"/>
                <w:szCs w:val="14"/>
              </w:rPr>
            </w:pPr>
            <w:r w:rsidRPr="0083142E">
              <w:rPr>
                <w:sz w:val="12"/>
                <w:szCs w:val="14"/>
              </w:rPr>
              <w:t>Школьный</w:t>
            </w:r>
          </w:p>
          <w:p w:rsidR="00616159" w:rsidRPr="0083142E" w:rsidRDefault="00616159" w:rsidP="00616159">
            <w:pPr>
              <w:tabs>
                <w:tab w:val="left" w:pos="795"/>
              </w:tabs>
              <w:rPr>
                <w:sz w:val="12"/>
                <w:szCs w:val="14"/>
              </w:rPr>
            </w:pPr>
            <w:r w:rsidRPr="0083142E">
              <w:rPr>
                <w:sz w:val="12"/>
                <w:szCs w:val="14"/>
              </w:rPr>
              <w:t>Гоголя</w:t>
            </w:r>
          </w:p>
          <w:p w:rsidR="00616159" w:rsidRPr="0083142E" w:rsidRDefault="00616159" w:rsidP="00616159">
            <w:pPr>
              <w:tabs>
                <w:tab w:val="left" w:pos="795"/>
              </w:tabs>
              <w:rPr>
                <w:sz w:val="12"/>
                <w:szCs w:val="14"/>
              </w:rPr>
            </w:pPr>
            <w:r w:rsidRPr="0083142E">
              <w:rPr>
                <w:sz w:val="12"/>
                <w:szCs w:val="14"/>
              </w:rPr>
              <w:t>Дружбы</w:t>
            </w: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Населенные пункты Дубровского поселения:</w:t>
            </w:r>
          </w:p>
          <w:p w:rsidR="00616159" w:rsidRPr="0083142E" w:rsidRDefault="00616159" w:rsidP="00616159">
            <w:pPr>
              <w:rPr>
                <w:sz w:val="12"/>
                <w:szCs w:val="14"/>
              </w:rPr>
            </w:pPr>
            <w:r w:rsidRPr="0083142E">
              <w:rPr>
                <w:sz w:val="12"/>
                <w:szCs w:val="14"/>
              </w:rPr>
              <w:t>Пирогово</w:t>
            </w: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Населенные пункты Выбитского поселения за исключением населенных пунктов:</w:t>
            </w:r>
          </w:p>
          <w:p w:rsidR="00616159" w:rsidRPr="0083142E" w:rsidRDefault="00616159" w:rsidP="00616159">
            <w:pPr>
              <w:rPr>
                <w:sz w:val="12"/>
                <w:szCs w:val="14"/>
              </w:rPr>
            </w:pPr>
            <w:r w:rsidRPr="0083142E">
              <w:rPr>
                <w:sz w:val="12"/>
                <w:szCs w:val="14"/>
              </w:rPr>
              <w:t>Белец</w:t>
            </w:r>
          </w:p>
          <w:p w:rsidR="00616159" w:rsidRPr="0083142E" w:rsidRDefault="00616159" w:rsidP="00616159">
            <w:pPr>
              <w:rPr>
                <w:sz w:val="12"/>
                <w:szCs w:val="14"/>
              </w:rPr>
            </w:pPr>
            <w:r w:rsidRPr="0083142E">
              <w:rPr>
                <w:sz w:val="12"/>
                <w:szCs w:val="14"/>
              </w:rPr>
              <w:t xml:space="preserve">Велебицы </w:t>
            </w:r>
          </w:p>
          <w:p w:rsidR="00616159" w:rsidRPr="0083142E" w:rsidRDefault="00616159" w:rsidP="00616159">
            <w:pPr>
              <w:rPr>
                <w:sz w:val="12"/>
                <w:szCs w:val="14"/>
              </w:rPr>
            </w:pPr>
            <w:r w:rsidRPr="0083142E">
              <w:rPr>
                <w:sz w:val="12"/>
                <w:szCs w:val="14"/>
              </w:rPr>
              <w:t>Михалкино</w:t>
            </w:r>
          </w:p>
          <w:p w:rsidR="00616159" w:rsidRPr="0083142E" w:rsidRDefault="00616159" w:rsidP="00616159">
            <w:pPr>
              <w:rPr>
                <w:sz w:val="12"/>
                <w:szCs w:val="14"/>
              </w:rPr>
            </w:pPr>
            <w:r w:rsidRPr="0083142E">
              <w:rPr>
                <w:sz w:val="12"/>
                <w:szCs w:val="14"/>
              </w:rPr>
              <w:lastRenderedPageBreak/>
              <w:t xml:space="preserve">Песочки </w:t>
            </w:r>
          </w:p>
          <w:p w:rsidR="00616159" w:rsidRPr="0083142E" w:rsidRDefault="00616159" w:rsidP="00616159">
            <w:pPr>
              <w:rPr>
                <w:sz w:val="12"/>
                <w:szCs w:val="14"/>
              </w:rPr>
            </w:pPr>
            <w:r w:rsidRPr="0083142E">
              <w:rPr>
                <w:sz w:val="12"/>
                <w:szCs w:val="14"/>
              </w:rPr>
              <w:t>Скирино</w:t>
            </w:r>
          </w:p>
          <w:p w:rsidR="00616159" w:rsidRPr="0083142E" w:rsidRDefault="00616159" w:rsidP="00616159">
            <w:pPr>
              <w:rPr>
                <w:sz w:val="12"/>
                <w:szCs w:val="14"/>
              </w:rPr>
            </w:pPr>
            <w:r w:rsidRPr="0083142E">
              <w:rPr>
                <w:sz w:val="12"/>
                <w:szCs w:val="14"/>
              </w:rPr>
              <w:t xml:space="preserve">Хвойная </w:t>
            </w:r>
          </w:p>
          <w:p w:rsidR="00616159" w:rsidRPr="0083142E" w:rsidRDefault="00616159" w:rsidP="00616159">
            <w:pPr>
              <w:rPr>
                <w:sz w:val="12"/>
                <w:szCs w:val="14"/>
              </w:rPr>
            </w:pPr>
            <w:r w:rsidRPr="0083142E">
              <w:rPr>
                <w:sz w:val="12"/>
                <w:szCs w:val="14"/>
              </w:rPr>
              <w:t>71км Плодопитомник</w:t>
            </w:r>
          </w:p>
          <w:p w:rsidR="00616159" w:rsidRPr="0083142E" w:rsidRDefault="00616159" w:rsidP="00616159">
            <w:pPr>
              <w:rPr>
                <w:sz w:val="12"/>
                <w:szCs w:val="14"/>
              </w:rPr>
            </w:pP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г</w:t>
            </w:r>
            <w:proofErr w:type="gramStart"/>
            <w:r w:rsidRPr="0083142E">
              <w:rPr>
                <w:sz w:val="12"/>
                <w:szCs w:val="14"/>
              </w:rPr>
              <w:t>.С</w:t>
            </w:r>
            <w:proofErr w:type="gramEnd"/>
            <w:r w:rsidRPr="0083142E">
              <w:rPr>
                <w:sz w:val="12"/>
                <w:szCs w:val="14"/>
              </w:rPr>
              <w:t>ольцы(часть):</w:t>
            </w:r>
          </w:p>
          <w:p w:rsidR="00616159" w:rsidRPr="0083142E" w:rsidRDefault="00616159" w:rsidP="00616159">
            <w:pPr>
              <w:rPr>
                <w:sz w:val="12"/>
                <w:szCs w:val="14"/>
              </w:rPr>
            </w:pPr>
            <w:r w:rsidRPr="0083142E">
              <w:rPr>
                <w:sz w:val="12"/>
                <w:szCs w:val="14"/>
              </w:rPr>
              <w:t>Советский проспект д.№2 –д.№42, д.№1 – д.№21</w:t>
            </w:r>
          </w:p>
          <w:p w:rsidR="00616159" w:rsidRPr="0083142E" w:rsidRDefault="00616159" w:rsidP="00616159">
            <w:pPr>
              <w:rPr>
                <w:sz w:val="12"/>
                <w:szCs w:val="14"/>
              </w:rPr>
            </w:pPr>
            <w:r w:rsidRPr="0083142E">
              <w:rPr>
                <w:sz w:val="12"/>
                <w:szCs w:val="14"/>
              </w:rPr>
              <w:t>пл. Победы</w:t>
            </w:r>
          </w:p>
          <w:p w:rsidR="00616159" w:rsidRPr="0083142E" w:rsidRDefault="00616159" w:rsidP="00616159">
            <w:pPr>
              <w:rPr>
                <w:b/>
                <w:sz w:val="12"/>
                <w:szCs w:val="14"/>
              </w:rPr>
            </w:pPr>
            <w:r w:rsidRPr="0083142E">
              <w:rPr>
                <w:b/>
                <w:sz w:val="12"/>
                <w:szCs w:val="14"/>
              </w:rPr>
              <w:t>улицы:</w:t>
            </w:r>
          </w:p>
          <w:p w:rsidR="00616159" w:rsidRPr="0083142E" w:rsidRDefault="00616159" w:rsidP="00616159">
            <w:pPr>
              <w:rPr>
                <w:sz w:val="12"/>
                <w:szCs w:val="14"/>
              </w:rPr>
            </w:pPr>
            <w:r w:rsidRPr="0083142E">
              <w:rPr>
                <w:sz w:val="12"/>
                <w:szCs w:val="14"/>
              </w:rPr>
              <w:t>Ванюкова</w:t>
            </w:r>
          </w:p>
          <w:p w:rsidR="00616159" w:rsidRPr="0083142E" w:rsidRDefault="00616159" w:rsidP="00616159">
            <w:pPr>
              <w:rPr>
                <w:sz w:val="12"/>
                <w:szCs w:val="14"/>
              </w:rPr>
            </w:pPr>
            <w:r w:rsidRPr="0083142E">
              <w:rPr>
                <w:sz w:val="12"/>
                <w:szCs w:val="14"/>
              </w:rPr>
              <w:t>Володарского</w:t>
            </w:r>
          </w:p>
          <w:p w:rsidR="00616159" w:rsidRPr="0083142E" w:rsidRDefault="00616159" w:rsidP="00616159">
            <w:pPr>
              <w:rPr>
                <w:sz w:val="12"/>
                <w:szCs w:val="14"/>
              </w:rPr>
            </w:pPr>
            <w:r w:rsidRPr="0083142E">
              <w:rPr>
                <w:sz w:val="12"/>
                <w:szCs w:val="14"/>
              </w:rPr>
              <w:t>Гагарина</w:t>
            </w:r>
          </w:p>
          <w:p w:rsidR="00616159" w:rsidRPr="0083142E" w:rsidRDefault="00616159" w:rsidP="00616159">
            <w:pPr>
              <w:rPr>
                <w:sz w:val="12"/>
                <w:szCs w:val="14"/>
              </w:rPr>
            </w:pPr>
            <w:r w:rsidRPr="0083142E">
              <w:rPr>
                <w:sz w:val="12"/>
                <w:szCs w:val="14"/>
              </w:rPr>
              <w:t>Зеленая</w:t>
            </w:r>
          </w:p>
          <w:p w:rsidR="00616159" w:rsidRPr="0083142E" w:rsidRDefault="00616159" w:rsidP="00616159">
            <w:pPr>
              <w:rPr>
                <w:sz w:val="12"/>
                <w:szCs w:val="14"/>
              </w:rPr>
            </w:pPr>
            <w:r w:rsidRPr="0083142E">
              <w:rPr>
                <w:sz w:val="12"/>
                <w:szCs w:val="14"/>
              </w:rPr>
              <w:t>Заречная</w:t>
            </w:r>
          </w:p>
          <w:p w:rsidR="00616159" w:rsidRPr="0083142E" w:rsidRDefault="00616159" w:rsidP="00616159">
            <w:pPr>
              <w:rPr>
                <w:sz w:val="12"/>
                <w:szCs w:val="14"/>
              </w:rPr>
            </w:pPr>
            <w:r w:rsidRPr="0083142E">
              <w:rPr>
                <w:sz w:val="12"/>
                <w:szCs w:val="14"/>
              </w:rPr>
              <w:t>Ильинская</w:t>
            </w:r>
          </w:p>
          <w:p w:rsidR="00616159" w:rsidRPr="0083142E" w:rsidRDefault="00616159" w:rsidP="00616159">
            <w:pPr>
              <w:rPr>
                <w:sz w:val="12"/>
                <w:szCs w:val="14"/>
              </w:rPr>
            </w:pPr>
            <w:r w:rsidRPr="0083142E">
              <w:rPr>
                <w:sz w:val="12"/>
                <w:szCs w:val="14"/>
              </w:rPr>
              <w:t>Комсомола д.№1 – д.№39, д.№2 – д.№26</w:t>
            </w:r>
          </w:p>
          <w:p w:rsidR="00616159" w:rsidRPr="0083142E" w:rsidRDefault="00616159" w:rsidP="00616159">
            <w:pPr>
              <w:rPr>
                <w:sz w:val="12"/>
                <w:szCs w:val="14"/>
              </w:rPr>
            </w:pPr>
            <w:r w:rsidRPr="0083142E">
              <w:rPr>
                <w:sz w:val="12"/>
                <w:szCs w:val="14"/>
              </w:rPr>
              <w:t>Крутецкая</w:t>
            </w:r>
          </w:p>
          <w:p w:rsidR="00616159" w:rsidRPr="0083142E" w:rsidRDefault="00616159" w:rsidP="00616159">
            <w:pPr>
              <w:rPr>
                <w:sz w:val="12"/>
                <w:szCs w:val="14"/>
              </w:rPr>
            </w:pPr>
            <w:r w:rsidRPr="0083142E">
              <w:rPr>
                <w:sz w:val="12"/>
                <w:szCs w:val="14"/>
              </w:rPr>
              <w:t xml:space="preserve">Ленина д.№1 – д.№21, д.№2 – д.№20 </w:t>
            </w:r>
          </w:p>
          <w:p w:rsidR="00616159" w:rsidRPr="0083142E" w:rsidRDefault="00616159" w:rsidP="00616159">
            <w:pPr>
              <w:rPr>
                <w:sz w:val="12"/>
                <w:szCs w:val="14"/>
              </w:rPr>
            </w:pPr>
            <w:r w:rsidRPr="0083142E">
              <w:rPr>
                <w:sz w:val="12"/>
                <w:szCs w:val="14"/>
              </w:rPr>
              <w:t>Луговая</w:t>
            </w:r>
          </w:p>
          <w:p w:rsidR="00616159" w:rsidRPr="0083142E" w:rsidRDefault="00616159" w:rsidP="00616159">
            <w:pPr>
              <w:rPr>
                <w:sz w:val="12"/>
                <w:szCs w:val="14"/>
              </w:rPr>
            </w:pPr>
            <w:r w:rsidRPr="0083142E">
              <w:rPr>
                <w:sz w:val="12"/>
                <w:szCs w:val="14"/>
              </w:rPr>
              <w:t>Молодежная</w:t>
            </w:r>
          </w:p>
          <w:p w:rsidR="00616159" w:rsidRPr="0083142E" w:rsidRDefault="00616159" w:rsidP="00616159">
            <w:pPr>
              <w:rPr>
                <w:sz w:val="12"/>
                <w:szCs w:val="14"/>
              </w:rPr>
            </w:pPr>
            <w:r w:rsidRPr="0083142E">
              <w:rPr>
                <w:sz w:val="12"/>
                <w:szCs w:val="14"/>
              </w:rPr>
              <w:t>Новгородская д.№1 - №23, д. №2 - №32</w:t>
            </w:r>
          </w:p>
          <w:p w:rsidR="00616159" w:rsidRPr="0083142E" w:rsidRDefault="00616159" w:rsidP="00616159">
            <w:pPr>
              <w:rPr>
                <w:sz w:val="12"/>
                <w:szCs w:val="14"/>
              </w:rPr>
            </w:pPr>
            <w:r w:rsidRPr="0083142E">
              <w:rPr>
                <w:sz w:val="12"/>
                <w:szCs w:val="14"/>
              </w:rPr>
              <w:t>Некрасова</w:t>
            </w:r>
          </w:p>
          <w:p w:rsidR="00616159" w:rsidRPr="0083142E" w:rsidRDefault="00616159" w:rsidP="00616159">
            <w:pPr>
              <w:rPr>
                <w:sz w:val="12"/>
                <w:szCs w:val="14"/>
              </w:rPr>
            </w:pPr>
            <w:r w:rsidRPr="0083142E">
              <w:rPr>
                <w:sz w:val="12"/>
                <w:szCs w:val="14"/>
              </w:rPr>
              <w:t>Новая</w:t>
            </w:r>
          </w:p>
          <w:p w:rsidR="00616159" w:rsidRPr="0083142E" w:rsidRDefault="00616159" w:rsidP="00616159">
            <w:pPr>
              <w:rPr>
                <w:sz w:val="12"/>
                <w:szCs w:val="14"/>
              </w:rPr>
            </w:pPr>
            <w:r w:rsidRPr="0083142E">
              <w:rPr>
                <w:sz w:val="12"/>
                <w:szCs w:val="14"/>
              </w:rPr>
              <w:t>Суворова</w:t>
            </w:r>
          </w:p>
          <w:p w:rsidR="00616159" w:rsidRPr="0083142E" w:rsidRDefault="00616159" w:rsidP="00616159">
            <w:pPr>
              <w:rPr>
                <w:sz w:val="12"/>
                <w:szCs w:val="14"/>
              </w:rPr>
            </w:pPr>
            <w:proofErr w:type="spellStart"/>
            <w:r w:rsidRPr="0083142E">
              <w:rPr>
                <w:sz w:val="12"/>
                <w:szCs w:val="14"/>
              </w:rPr>
              <w:t>Строгоновская</w:t>
            </w:r>
            <w:proofErr w:type="spellEnd"/>
          </w:p>
          <w:p w:rsidR="00616159" w:rsidRPr="0083142E" w:rsidRDefault="00616159" w:rsidP="00616159">
            <w:pPr>
              <w:rPr>
                <w:sz w:val="12"/>
                <w:szCs w:val="14"/>
              </w:rPr>
            </w:pPr>
            <w:r w:rsidRPr="0083142E">
              <w:rPr>
                <w:sz w:val="12"/>
                <w:szCs w:val="14"/>
              </w:rPr>
              <w:t>Юбилейная</w:t>
            </w:r>
          </w:p>
          <w:p w:rsidR="00616159" w:rsidRPr="0083142E" w:rsidRDefault="00616159" w:rsidP="00616159">
            <w:pPr>
              <w:rPr>
                <w:b/>
                <w:sz w:val="12"/>
                <w:szCs w:val="14"/>
              </w:rPr>
            </w:pPr>
            <w:r w:rsidRPr="0083142E">
              <w:rPr>
                <w:b/>
                <w:sz w:val="12"/>
                <w:szCs w:val="14"/>
              </w:rPr>
              <w:t>переулки:</w:t>
            </w:r>
          </w:p>
          <w:p w:rsidR="00616159" w:rsidRPr="0083142E" w:rsidRDefault="00616159" w:rsidP="00616159">
            <w:pPr>
              <w:rPr>
                <w:sz w:val="12"/>
                <w:szCs w:val="14"/>
              </w:rPr>
            </w:pPr>
            <w:r w:rsidRPr="0083142E">
              <w:rPr>
                <w:sz w:val="12"/>
                <w:szCs w:val="14"/>
              </w:rPr>
              <w:t>Пушкина</w:t>
            </w:r>
          </w:p>
          <w:p w:rsidR="00616159" w:rsidRPr="0083142E" w:rsidRDefault="00616159" w:rsidP="00616159">
            <w:pPr>
              <w:rPr>
                <w:sz w:val="12"/>
                <w:szCs w:val="14"/>
              </w:rPr>
            </w:pPr>
            <w:r w:rsidRPr="0083142E">
              <w:rPr>
                <w:sz w:val="12"/>
                <w:szCs w:val="14"/>
              </w:rPr>
              <w:t>Садовый</w:t>
            </w:r>
          </w:p>
          <w:p w:rsidR="00616159" w:rsidRPr="0083142E" w:rsidRDefault="00616159" w:rsidP="00616159">
            <w:pPr>
              <w:rPr>
                <w:sz w:val="12"/>
                <w:szCs w:val="14"/>
              </w:rPr>
            </w:pPr>
            <w:r w:rsidRPr="0083142E">
              <w:rPr>
                <w:sz w:val="12"/>
                <w:szCs w:val="14"/>
              </w:rPr>
              <w:t>Кооперативный</w:t>
            </w:r>
          </w:p>
          <w:p w:rsidR="00616159" w:rsidRPr="0083142E" w:rsidRDefault="00616159" w:rsidP="00616159">
            <w:pPr>
              <w:rPr>
                <w:sz w:val="12"/>
                <w:szCs w:val="14"/>
              </w:rPr>
            </w:pPr>
            <w:r w:rsidRPr="0083142E">
              <w:rPr>
                <w:sz w:val="12"/>
                <w:szCs w:val="14"/>
              </w:rPr>
              <w:t>Курятника</w:t>
            </w:r>
          </w:p>
          <w:p w:rsidR="00616159" w:rsidRPr="0083142E" w:rsidRDefault="00616159" w:rsidP="00616159">
            <w:pPr>
              <w:rPr>
                <w:sz w:val="12"/>
                <w:szCs w:val="14"/>
              </w:rPr>
            </w:pPr>
            <w:r w:rsidRPr="0083142E">
              <w:rPr>
                <w:sz w:val="12"/>
                <w:szCs w:val="14"/>
              </w:rPr>
              <w:t>Пионерская</w:t>
            </w:r>
          </w:p>
          <w:p w:rsidR="00616159" w:rsidRPr="0083142E" w:rsidRDefault="00616159" w:rsidP="00616159">
            <w:pPr>
              <w:rPr>
                <w:sz w:val="12"/>
                <w:szCs w:val="14"/>
              </w:rPr>
            </w:pPr>
            <w:r w:rsidRPr="0083142E">
              <w:rPr>
                <w:sz w:val="12"/>
                <w:szCs w:val="14"/>
              </w:rPr>
              <w:t>Шелонский</w:t>
            </w:r>
          </w:p>
          <w:p w:rsidR="00616159" w:rsidRPr="0083142E" w:rsidRDefault="00616159" w:rsidP="00616159">
            <w:pPr>
              <w:rPr>
                <w:sz w:val="12"/>
                <w:szCs w:val="14"/>
              </w:rPr>
            </w:pPr>
            <w:r w:rsidRPr="0083142E">
              <w:rPr>
                <w:sz w:val="12"/>
                <w:szCs w:val="14"/>
              </w:rPr>
              <w:t>Энергетиков</w:t>
            </w:r>
          </w:p>
          <w:p w:rsidR="00616159" w:rsidRPr="0083142E" w:rsidRDefault="00616159" w:rsidP="00616159">
            <w:pPr>
              <w:rPr>
                <w:sz w:val="12"/>
                <w:szCs w:val="14"/>
              </w:rPr>
            </w:pPr>
          </w:p>
          <w:p w:rsidR="00616159" w:rsidRPr="0083142E" w:rsidRDefault="00616159" w:rsidP="00616159">
            <w:pPr>
              <w:rPr>
                <w:sz w:val="12"/>
                <w:szCs w:val="14"/>
              </w:rPr>
            </w:pPr>
            <w:r w:rsidRPr="0083142E">
              <w:rPr>
                <w:sz w:val="12"/>
                <w:szCs w:val="14"/>
              </w:rPr>
              <w:t>Населенные пункты Дубровского поселения за исключением населенных пунктов:</w:t>
            </w:r>
          </w:p>
          <w:p w:rsidR="00616159" w:rsidRPr="0083142E" w:rsidRDefault="00616159" w:rsidP="00616159">
            <w:pPr>
              <w:rPr>
                <w:sz w:val="12"/>
                <w:szCs w:val="14"/>
              </w:rPr>
            </w:pPr>
            <w:r w:rsidRPr="0083142E">
              <w:rPr>
                <w:sz w:val="12"/>
                <w:szCs w:val="14"/>
              </w:rPr>
              <w:t>Большое Заборовье</w:t>
            </w:r>
          </w:p>
          <w:p w:rsidR="00616159" w:rsidRPr="0083142E" w:rsidRDefault="00616159" w:rsidP="00616159">
            <w:pPr>
              <w:rPr>
                <w:sz w:val="12"/>
                <w:szCs w:val="14"/>
              </w:rPr>
            </w:pPr>
            <w:r w:rsidRPr="0083142E">
              <w:rPr>
                <w:sz w:val="12"/>
                <w:szCs w:val="14"/>
              </w:rPr>
              <w:t>Лавров Клин</w:t>
            </w:r>
          </w:p>
          <w:p w:rsidR="00616159" w:rsidRPr="0083142E" w:rsidRDefault="00616159" w:rsidP="00616159">
            <w:pPr>
              <w:rPr>
                <w:sz w:val="12"/>
                <w:szCs w:val="14"/>
              </w:rPr>
            </w:pPr>
            <w:r w:rsidRPr="0083142E">
              <w:rPr>
                <w:sz w:val="12"/>
                <w:szCs w:val="14"/>
              </w:rPr>
              <w:t>Малое Заборовье</w:t>
            </w:r>
          </w:p>
          <w:p w:rsidR="00616159" w:rsidRPr="0083142E" w:rsidRDefault="00616159" w:rsidP="00616159">
            <w:pPr>
              <w:rPr>
                <w:sz w:val="12"/>
                <w:szCs w:val="14"/>
              </w:rPr>
            </w:pPr>
            <w:r w:rsidRPr="0083142E">
              <w:rPr>
                <w:sz w:val="12"/>
                <w:szCs w:val="14"/>
              </w:rPr>
              <w:t>Сосновка</w:t>
            </w:r>
          </w:p>
          <w:p w:rsidR="00616159" w:rsidRPr="0083142E" w:rsidRDefault="00616159" w:rsidP="00616159">
            <w:pPr>
              <w:rPr>
                <w:sz w:val="12"/>
                <w:szCs w:val="14"/>
              </w:rPr>
            </w:pPr>
            <w:r w:rsidRPr="0083142E">
              <w:rPr>
                <w:sz w:val="12"/>
                <w:szCs w:val="14"/>
              </w:rPr>
              <w:t>Степаново</w:t>
            </w:r>
          </w:p>
        </w:tc>
      </w:tr>
    </w:tbl>
    <w:p w:rsidR="00616159" w:rsidRPr="0083142E" w:rsidRDefault="00616159" w:rsidP="00616159">
      <w:pPr>
        <w:rPr>
          <w:b/>
          <w:sz w:val="14"/>
          <w:szCs w:val="14"/>
        </w:rPr>
      </w:pPr>
    </w:p>
    <w:p w:rsidR="00616159" w:rsidRPr="0083142E" w:rsidRDefault="00616159" w:rsidP="00F81575">
      <w:pPr>
        <w:jc w:val="center"/>
        <w:rPr>
          <w:sz w:val="14"/>
          <w:szCs w:val="14"/>
        </w:rPr>
      </w:pPr>
    </w:p>
    <w:p w:rsidR="00616159" w:rsidRPr="0083142E" w:rsidRDefault="00616159" w:rsidP="00F81575">
      <w:pPr>
        <w:jc w:val="center"/>
        <w:rPr>
          <w:sz w:val="14"/>
          <w:szCs w:val="14"/>
        </w:rPr>
      </w:pPr>
    </w:p>
    <w:p w:rsidR="00F81575" w:rsidRPr="0083142E" w:rsidRDefault="00F81575" w:rsidP="00F81575">
      <w:pPr>
        <w:jc w:val="center"/>
        <w:rPr>
          <w:b/>
          <w:sz w:val="14"/>
          <w:szCs w:val="14"/>
        </w:rPr>
      </w:pPr>
      <w:r w:rsidRPr="0083142E">
        <w:rPr>
          <w:b/>
          <w:sz w:val="14"/>
          <w:szCs w:val="14"/>
        </w:rPr>
        <w:t>ПОСТАНОВЛЕНИЕ</w:t>
      </w:r>
    </w:p>
    <w:p w:rsidR="00F81575" w:rsidRPr="0083142E" w:rsidRDefault="00F81575" w:rsidP="00F81575">
      <w:pPr>
        <w:jc w:val="center"/>
        <w:rPr>
          <w:sz w:val="14"/>
          <w:szCs w:val="14"/>
        </w:rPr>
      </w:pPr>
      <w:r w:rsidRPr="0083142E">
        <w:rPr>
          <w:sz w:val="14"/>
          <w:szCs w:val="14"/>
        </w:rPr>
        <w:t xml:space="preserve">Администрации муниципального округа </w:t>
      </w:r>
    </w:p>
    <w:p w:rsidR="00F81575" w:rsidRPr="0083142E" w:rsidRDefault="00F81575" w:rsidP="00F81575">
      <w:pPr>
        <w:jc w:val="center"/>
        <w:rPr>
          <w:sz w:val="14"/>
          <w:szCs w:val="14"/>
        </w:rPr>
      </w:pPr>
    </w:p>
    <w:p w:rsidR="00F81575" w:rsidRPr="0083142E" w:rsidRDefault="00F81575" w:rsidP="00F81575">
      <w:pPr>
        <w:jc w:val="center"/>
        <w:rPr>
          <w:sz w:val="14"/>
          <w:szCs w:val="14"/>
        </w:rPr>
      </w:pPr>
      <w:r w:rsidRPr="0083142E">
        <w:rPr>
          <w:sz w:val="14"/>
          <w:szCs w:val="14"/>
        </w:rPr>
        <w:t>от  17.03.2025 № 624</w:t>
      </w:r>
    </w:p>
    <w:p w:rsidR="00F81575" w:rsidRPr="0083142E" w:rsidRDefault="00F81575" w:rsidP="00F81575">
      <w:pPr>
        <w:jc w:val="center"/>
        <w:rPr>
          <w:sz w:val="14"/>
          <w:szCs w:val="14"/>
        </w:rPr>
      </w:pPr>
      <w:r w:rsidRPr="0083142E">
        <w:rPr>
          <w:sz w:val="14"/>
          <w:szCs w:val="14"/>
        </w:rPr>
        <w:t>г. Сольцы</w:t>
      </w:r>
    </w:p>
    <w:p w:rsidR="00343616" w:rsidRPr="0083142E" w:rsidRDefault="00343616" w:rsidP="00F81575">
      <w:pPr>
        <w:jc w:val="center"/>
        <w:rPr>
          <w:sz w:val="14"/>
          <w:szCs w:val="14"/>
        </w:rPr>
      </w:pPr>
    </w:p>
    <w:p w:rsidR="00343616" w:rsidRPr="0083142E" w:rsidRDefault="00343616" w:rsidP="00343616">
      <w:pPr>
        <w:jc w:val="center"/>
        <w:rPr>
          <w:b/>
          <w:sz w:val="14"/>
          <w:szCs w:val="14"/>
        </w:rPr>
      </w:pPr>
      <w:r w:rsidRPr="0083142E">
        <w:rPr>
          <w:b/>
          <w:sz w:val="14"/>
          <w:szCs w:val="14"/>
        </w:rPr>
        <w:t>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343616" w:rsidRPr="0083142E" w:rsidRDefault="00343616" w:rsidP="00343616">
      <w:pPr>
        <w:suppressAutoHyphens/>
        <w:jc w:val="center"/>
        <w:rPr>
          <w:b/>
          <w:sz w:val="14"/>
          <w:szCs w:val="14"/>
        </w:rPr>
      </w:pPr>
    </w:p>
    <w:p w:rsidR="00343616" w:rsidRPr="0083142E" w:rsidRDefault="00343616" w:rsidP="00343616">
      <w:pPr>
        <w:suppressAutoHyphens/>
        <w:ind w:firstLine="284"/>
        <w:jc w:val="both"/>
        <w:rPr>
          <w:sz w:val="14"/>
          <w:szCs w:val="14"/>
          <w:lang w:eastAsia="ar-SA"/>
        </w:rPr>
      </w:pPr>
      <w:proofErr w:type="gramStart"/>
      <w:r w:rsidRPr="0083142E">
        <w:rPr>
          <w:sz w:val="14"/>
          <w:szCs w:val="14"/>
          <w:lang w:eastAsia="ar-SA"/>
        </w:rPr>
        <w:t>В соответствии со статьями 51.1, 55 Градостроительного кодекса Российской Федерации,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25.01.2021 №93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рассмотрев Протест прокурора Солецкого района от 24.02.2024 №7-02-2024/Прдп20-24-20490016 на</w:t>
      </w:r>
      <w:proofErr w:type="gramEnd"/>
      <w:r w:rsidRPr="0083142E">
        <w:rPr>
          <w:sz w:val="14"/>
          <w:szCs w:val="14"/>
          <w:lang w:eastAsia="ar-SA"/>
        </w:rPr>
        <w:t xml:space="preserve"> постановление Администрации Солецкого муниципального округа от 09.06.2021 №844, в целях повышения качества предоставления и доступности муниципальной услуги, создания комфортных условий для ее получения Администрация Солецкого муниципального округа </w:t>
      </w:r>
      <w:r w:rsidRPr="0083142E">
        <w:rPr>
          <w:b/>
          <w:sz w:val="14"/>
          <w:szCs w:val="14"/>
          <w:lang w:eastAsia="ar-SA"/>
        </w:rPr>
        <w:t>ПОСТАНОВЛЯЕТ:</w:t>
      </w:r>
    </w:p>
    <w:p w:rsidR="00343616" w:rsidRPr="0083142E" w:rsidRDefault="00343616" w:rsidP="00343616">
      <w:pPr>
        <w:tabs>
          <w:tab w:val="left" w:pos="3060"/>
        </w:tabs>
        <w:suppressAutoHyphens/>
        <w:ind w:firstLine="284"/>
        <w:jc w:val="both"/>
        <w:rPr>
          <w:sz w:val="14"/>
          <w:szCs w:val="14"/>
          <w:lang w:eastAsia="ar-SA"/>
        </w:rPr>
      </w:pPr>
      <w:r w:rsidRPr="0083142E">
        <w:rPr>
          <w:sz w:val="14"/>
          <w:szCs w:val="14"/>
          <w:lang w:eastAsia="ar-SA"/>
        </w:rPr>
        <w:t>1. Протест удовлетворить.</w:t>
      </w:r>
    </w:p>
    <w:p w:rsidR="00343616" w:rsidRPr="0083142E" w:rsidRDefault="00343616" w:rsidP="00343616">
      <w:pPr>
        <w:tabs>
          <w:tab w:val="left" w:pos="3060"/>
        </w:tabs>
        <w:suppressAutoHyphens/>
        <w:ind w:firstLine="284"/>
        <w:jc w:val="both"/>
        <w:rPr>
          <w:sz w:val="14"/>
          <w:szCs w:val="14"/>
          <w:lang w:eastAsia="ar-SA"/>
        </w:rPr>
      </w:pPr>
      <w:r w:rsidRPr="0083142E">
        <w:rPr>
          <w:sz w:val="14"/>
          <w:szCs w:val="14"/>
          <w:lang w:eastAsia="ar-SA"/>
        </w:rPr>
        <w:t>2.Утвердить прилагаемый административный регламент предоставления муниципальной услуги «Направление уведомления о соответствии построенных или реконструированных объектах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343616" w:rsidRPr="0083142E" w:rsidRDefault="00343616" w:rsidP="00343616">
      <w:pPr>
        <w:suppressAutoHyphens/>
        <w:ind w:firstLine="284"/>
        <w:jc w:val="both"/>
        <w:rPr>
          <w:sz w:val="14"/>
          <w:szCs w:val="14"/>
          <w:lang w:eastAsia="ar-SA"/>
        </w:rPr>
      </w:pPr>
      <w:r w:rsidRPr="0083142E">
        <w:rPr>
          <w:sz w:val="14"/>
          <w:szCs w:val="14"/>
          <w:lang w:eastAsia="ar-SA"/>
        </w:rPr>
        <w:t xml:space="preserve">3. Признать утратившими силу постановления Администрации муниципального округа </w:t>
      </w:r>
    </w:p>
    <w:p w:rsidR="00343616" w:rsidRPr="0083142E" w:rsidRDefault="00343616" w:rsidP="00343616">
      <w:pPr>
        <w:suppressAutoHyphens/>
        <w:ind w:firstLine="284"/>
        <w:jc w:val="both"/>
        <w:rPr>
          <w:sz w:val="14"/>
          <w:szCs w:val="14"/>
        </w:rPr>
      </w:pPr>
      <w:r w:rsidRPr="0083142E">
        <w:rPr>
          <w:sz w:val="14"/>
          <w:szCs w:val="14"/>
          <w:lang w:eastAsia="ar-SA"/>
        </w:rPr>
        <w:t xml:space="preserve">3.1. от 09.06.2021 № 844 «Об утверждении административного регламента предоставления муниципальной услуги </w:t>
      </w:r>
      <w:r w:rsidRPr="0083142E">
        <w:rPr>
          <w:bCs/>
          <w:sz w:val="14"/>
          <w:szCs w:val="14"/>
        </w:rPr>
        <w:t>«Н</w:t>
      </w:r>
      <w:r w:rsidRPr="0083142E">
        <w:rPr>
          <w:sz w:val="14"/>
          <w:szCs w:val="14"/>
        </w:rPr>
        <w:t xml:space="preserve">аправление уведомления 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83142E">
        <w:rPr>
          <w:bCs/>
          <w:sz w:val="14"/>
          <w:szCs w:val="14"/>
        </w:rPr>
        <w:t>»</w:t>
      </w:r>
      <w:r w:rsidRPr="0083142E">
        <w:rPr>
          <w:sz w:val="14"/>
          <w:szCs w:val="14"/>
        </w:rPr>
        <w:t>;</w:t>
      </w:r>
    </w:p>
    <w:p w:rsidR="00343616" w:rsidRPr="0083142E" w:rsidRDefault="00343616" w:rsidP="00343616">
      <w:pPr>
        <w:suppressAutoHyphens/>
        <w:ind w:firstLine="284"/>
        <w:jc w:val="both"/>
        <w:rPr>
          <w:b/>
          <w:sz w:val="14"/>
          <w:szCs w:val="14"/>
        </w:rPr>
      </w:pPr>
      <w:r w:rsidRPr="0083142E">
        <w:rPr>
          <w:sz w:val="14"/>
          <w:szCs w:val="14"/>
        </w:rPr>
        <w:t>3.2. от 23.12.2022 №2318 «О внесении изменений в административный регламент по предоставлению муниципальной услуги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343616" w:rsidRPr="0083142E" w:rsidRDefault="00343616" w:rsidP="00343616">
      <w:pPr>
        <w:tabs>
          <w:tab w:val="left" w:pos="4536"/>
        </w:tabs>
        <w:suppressAutoHyphens/>
        <w:ind w:firstLine="284"/>
        <w:jc w:val="both"/>
        <w:rPr>
          <w:bCs/>
          <w:sz w:val="14"/>
          <w:szCs w:val="14"/>
        </w:rPr>
      </w:pPr>
      <w:r w:rsidRPr="0083142E">
        <w:rPr>
          <w:bCs/>
          <w:sz w:val="14"/>
          <w:szCs w:val="14"/>
        </w:rPr>
        <w:lastRenderedPageBreak/>
        <w:t>4. Настоящее постановление вступает в силу после официального опубликования.</w:t>
      </w:r>
    </w:p>
    <w:p w:rsidR="00343616" w:rsidRPr="0083142E" w:rsidRDefault="00343616" w:rsidP="00343616">
      <w:pPr>
        <w:tabs>
          <w:tab w:val="left" w:pos="4536"/>
        </w:tabs>
        <w:suppressAutoHyphens/>
        <w:ind w:firstLine="284"/>
        <w:jc w:val="both"/>
        <w:rPr>
          <w:bCs/>
          <w:sz w:val="14"/>
          <w:szCs w:val="14"/>
        </w:rPr>
      </w:pPr>
      <w:r w:rsidRPr="0083142E">
        <w:rPr>
          <w:bCs/>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43616" w:rsidRPr="0083142E" w:rsidRDefault="00343616" w:rsidP="00343616">
      <w:pPr>
        <w:suppressAutoHyphens/>
        <w:ind w:firstLine="284"/>
        <w:jc w:val="both"/>
        <w:rPr>
          <w:sz w:val="14"/>
          <w:szCs w:val="14"/>
        </w:rPr>
      </w:pPr>
    </w:p>
    <w:p w:rsidR="00343616" w:rsidRPr="0083142E" w:rsidRDefault="00343616" w:rsidP="00343616">
      <w:pPr>
        <w:rPr>
          <w:b/>
          <w:sz w:val="14"/>
          <w:szCs w:val="14"/>
        </w:rPr>
      </w:pPr>
    </w:p>
    <w:p w:rsidR="00343616" w:rsidRPr="0083142E" w:rsidRDefault="00343616" w:rsidP="00343616">
      <w:pPr>
        <w:rPr>
          <w:b/>
          <w:sz w:val="14"/>
          <w:szCs w:val="14"/>
        </w:rPr>
      </w:pPr>
      <w:r w:rsidRPr="0083142E">
        <w:rPr>
          <w:b/>
          <w:sz w:val="14"/>
          <w:szCs w:val="14"/>
        </w:rPr>
        <w:t>Заместитель Главы администрации   П.Л. Нилов</w:t>
      </w:r>
    </w:p>
    <w:p w:rsidR="00343616" w:rsidRPr="0083142E" w:rsidRDefault="00343616" w:rsidP="00343616">
      <w:pPr>
        <w:rPr>
          <w:b/>
          <w:sz w:val="14"/>
          <w:szCs w:val="14"/>
        </w:rPr>
      </w:pPr>
    </w:p>
    <w:p w:rsidR="00343616" w:rsidRPr="0083142E" w:rsidRDefault="00343616" w:rsidP="00343616">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УТВЕРЖДЕН</w:t>
      </w:r>
    </w:p>
    <w:p w:rsidR="00343616" w:rsidRPr="0083142E" w:rsidRDefault="00343616" w:rsidP="00343616">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постановлением Администрации</w:t>
      </w:r>
    </w:p>
    <w:p w:rsidR="00343616" w:rsidRPr="0083142E" w:rsidRDefault="00343616" w:rsidP="00343616">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муниципального округа</w:t>
      </w:r>
    </w:p>
    <w:p w:rsidR="00343616" w:rsidRPr="0083142E" w:rsidRDefault="00343616" w:rsidP="00343616">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 xml:space="preserve"> от 17.03.2025 № 62</w:t>
      </w:r>
      <w:r w:rsidR="008656A8">
        <w:rPr>
          <w:bCs/>
          <w:sz w:val="14"/>
          <w:szCs w:val="14"/>
          <w:lang w:eastAsia="ar-SA"/>
        </w:rPr>
        <w:t>4</w:t>
      </w:r>
    </w:p>
    <w:p w:rsidR="00343616" w:rsidRPr="0083142E" w:rsidRDefault="00343616" w:rsidP="00343616">
      <w:pPr>
        <w:tabs>
          <w:tab w:val="left" w:pos="3060"/>
        </w:tabs>
        <w:suppressAutoHyphens/>
        <w:jc w:val="center"/>
        <w:rPr>
          <w:b/>
          <w:bCs/>
          <w:sz w:val="14"/>
          <w:szCs w:val="14"/>
        </w:rPr>
      </w:pPr>
    </w:p>
    <w:p w:rsidR="00343616" w:rsidRPr="0083142E" w:rsidRDefault="00343616" w:rsidP="00343616">
      <w:pPr>
        <w:jc w:val="center"/>
        <w:rPr>
          <w:b/>
          <w:sz w:val="14"/>
          <w:szCs w:val="14"/>
        </w:rPr>
      </w:pPr>
      <w:r w:rsidRPr="0083142E">
        <w:rPr>
          <w:b/>
          <w:sz w:val="14"/>
          <w:szCs w:val="14"/>
        </w:rPr>
        <w:t>Административный регламент предоставления муниципальной услуги «Направление уведомления о соответствии построенных или реконструированных объектах индивидуального жилищного строительства или садового дома требованиям законодательства Российской Федерации</w:t>
      </w:r>
    </w:p>
    <w:p w:rsidR="00343616" w:rsidRPr="0083142E" w:rsidRDefault="00343616" w:rsidP="00343616">
      <w:pPr>
        <w:jc w:val="center"/>
        <w:rPr>
          <w:b/>
          <w:sz w:val="14"/>
          <w:szCs w:val="14"/>
        </w:rPr>
      </w:pPr>
      <w:r w:rsidRPr="0083142E">
        <w:rPr>
          <w:b/>
          <w:sz w:val="14"/>
          <w:szCs w:val="14"/>
        </w:rPr>
        <w:t>о градостроительной деятельности»</w:t>
      </w:r>
    </w:p>
    <w:p w:rsidR="00343616" w:rsidRPr="0083142E" w:rsidRDefault="00343616" w:rsidP="00343616">
      <w:pPr>
        <w:jc w:val="center"/>
        <w:rPr>
          <w:b/>
          <w:sz w:val="14"/>
          <w:szCs w:val="14"/>
        </w:rPr>
      </w:pPr>
    </w:p>
    <w:p w:rsidR="00343616" w:rsidRPr="0083142E" w:rsidRDefault="00343616" w:rsidP="00343616">
      <w:pPr>
        <w:autoSpaceDE w:val="0"/>
        <w:autoSpaceDN w:val="0"/>
        <w:adjustRightInd w:val="0"/>
        <w:ind w:firstLine="284"/>
        <w:jc w:val="both"/>
        <w:outlineLvl w:val="1"/>
        <w:rPr>
          <w:b/>
          <w:bCs/>
          <w:sz w:val="14"/>
          <w:szCs w:val="14"/>
        </w:rPr>
      </w:pPr>
      <w:r w:rsidRPr="0083142E">
        <w:rPr>
          <w:b/>
          <w:bCs/>
          <w:sz w:val="14"/>
          <w:szCs w:val="14"/>
          <w:lang w:val="en-US"/>
        </w:rPr>
        <w:t>I</w:t>
      </w:r>
      <w:r w:rsidRPr="0083142E">
        <w:rPr>
          <w:b/>
          <w:bCs/>
          <w:sz w:val="14"/>
          <w:szCs w:val="14"/>
        </w:rPr>
        <w:t>. ОБЩИЕ ПОЛОЖЕНИЯ</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1.1. Предмет регулирования регламента</w:t>
      </w:r>
    </w:p>
    <w:p w:rsidR="00343616" w:rsidRPr="0083142E" w:rsidRDefault="00343616" w:rsidP="00343616">
      <w:pPr>
        <w:widowControl w:val="0"/>
        <w:autoSpaceDE w:val="0"/>
        <w:autoSpaceDN w:val="0"/>
        <w:adjustRightInd w:val="0"/>
        <w:ind w:firstLine="284"/>
        <w:contextualSpacing/>
        <w:jc w:val="both"/>
        <w:rPr>
          <w:sz w:val="14"/>
          <w:szCs w:val="14"/>
        </w:rPr>
      </w:pPr>
      <w:r w:rsidRPr="0083142E">
        <w:rPr>
          <w:sz w:val="14"/>
          <w:szCs w:val="14"/>
        </w:rPr>
        <w:t xml:space="preserve">1.1.1. </w:t>
      </w:r>
      <w:proofErr w:type="gramStart"/>
      <w:r w:rsidRPr="0083142E">
        <w:rPr>
          <w:sz w:val="14"/>
          <w:szCs w:val="14"/>
        </w:rPr>
        <w:t>Административный регламент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в соответствии со статьей 51.1 Градостроительного кодекса Российской Федерации при предоставлении муниципальной услуги.</w:t>
      </w:r>
      <w:proofErr w:type="gramEnd"/>
    </w:p>
    <w:p w:rsidR="00343616" w:rsidRPr="0083142E" w:rsidRDefault="00343616" w:rsidP="00343616">
      <w:pPr>
        <w:autoSpaceDE w:val="0"/>
        <w:autoSpaceDN w:val="0"/>
        <w:adjustRightInd w:val="0"/>
        <w:ind w:firstLine="284"/>
        <w:contextualSpacing/>
        <w:jc w:val="both"/>
        <w:rPr>
          <w:iCs/>
          <w:sz w:val="14"/>
          <w:szCs w:val="14"/>
        </w:rPr>
      </w:pPr>
      <w:proofErr w:type="gramStart"/>
      <w:r w:rsidRPr="0083142E">
        <w:rPr>
          <w:iCs/>
          <w:sz w:val="14"/>
          <w:szCs w:val="14"/>
        </w:rPr>
        <w:t xml:space="preserve">Предметом регулирования Административного регламента являются отношения, возникающие между заявителем и Администрацией муниципального округа (далее – Администрация), связанные с предоставлением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w:t>
      </w:r>
      <w:proofErr w:type="gramEnd"/>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1.2. Круг заявителей</w:t>
      </w:r>
    </w:p>
    <w:p w:rsidR="00343616" w:rsidRPr="0083142E" w:rsidRDefault="00343616" w:rsidP="00343616">
      <w:pPr>
        <w:autoSpaceDE w:val="0"/>
        <w:autoSpaceDN w:val="0"/>
        <w:adjustRightInd w:val="0"/>
        <w:ind w:firstLine="284"/>
        <w:jc w:val="both"/>
        <w:outlineLvl w:val="1"/>
        <w:rPr>
          <w:sz w:val="14"/>
          <w:szCs w:val="14"/>
        </w:rPr>
      </w:pPr>
      <w:proofErr w:type="gramStart"/>
      <w:r w:rsidRPr="0083142E">
        <w:rPr>
          <w:sz w:val="14"/>
          <w:szCs w:val="14"/>
        </w:rPr>
        <w:t>1.2.1 Заявителями на предоставление муниципальной услуги являются застройщики, обратившиеся за предоставлением муниципальной услуги с заявлением в письменной или электронной формах.</w:t>
      </w:r>
      <w:proofErr w:type="gramEnd"/>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1.2.2</w:t>
      </w:r>
      <w:proofErr w:type="gramStart"/>
      <w:r w:rsidRPr="0083142E">
        <w:rPr>
          <w:sz w:val="14"/>
          <w:szCs w:val="14"/>
        </w:rPr>
        <w:t xml:space="preserve"> О</w:t>
      </w:r>
      <w:proofErr w:type="gramEnd"/>
      <w:r w:rsidRPr="0083142E">
        <w:rPr>
          <w:sz w:val="14"/>
          <w:szCs w:val="14"/>
        </w:rPr>
        <w:t>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1.3. Требования к порядку информирования о предоставлении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1.3.1. </w:t>
      </w:r>
      <w:proofErr w:type="gramStart"/>
      <w:r w:rsidRPr="0083142E">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управления градостроительной деятельности Администрации муниципального округа (далее – управление), непосредственно предоставляющего муниципальную услугу, адресе официального сайта Администрации,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Справочная информация размещается на официальном сайте Администрации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1.3.2. Информация о порядке предоставления муниципальной услуги предоставляется: </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непосредственно специалистом   управления, МФЦ;</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с использованием средств почтовой, телефонной связи и электронной почты;</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посредством размещения на информационных стендах в местах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1) федеральная государственная информационная система «Единый портал государственных и муниципальных услуг (функций)» http://www.gosuslugi.ru;</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http://uslugi.novreg.ru. </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lastRenderedPageBreak/>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исчерпывающий перечень документов, необходимых для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исчерпывающий перечень документов, которые заявитель вправе предоставить по собственной инициативе;</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требования к оформлению документов, необходимых для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круг заявителей;</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срок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размер платы, взимаемой за предоставление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исчерпывающий перечень оснований для отказа в предоставлении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формы заявлений (уведомлений, сообщений), используемые при предоставлении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срок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исчерпывающий перечень оснований для отказа в предоставлении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формы заявлений (уведомлений, сообщений), используемые при предоставлении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извлечения из нормативных правовых актов, регулирующих порядок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информация о графике работы и размещении специалиста управления, осуществляющего прием (выдачу) документов, а также информирование о предоставлении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номера телефонов справочных служб, телефона-автоинформатора (при наличии), номер факса управления Администрации;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графики приема заявителей специалистом, ответственным за предоставление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83142E">
        <w:rPr>
          <w:sz w:val="14"/>
          <w:szCs w:val="14"/>
        </w:rPr>
        <w:t>4</w:t>
      </w:r>
      <w:proofErr w:type="gramEnd"/>
      <w:r w:rsidRPr="0083142E">
        <w:rPr>
          <w:sz w:val="14"/>
          <w:szCs w:val="14"/>
        </w:rPr>
        <w:t>, в которых размещаются информационные листки.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1.3.7. Консультирование по вопросам предоставления муниципальной услуги осуществляется специалистом управления, МФЦ в устной и письменной форме.</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1.3.8.  Специалист управления, специалист МФЦ при ответах заявителям в случаях их обращений по телефону обязаны:</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представить информацию о наименовании управления, МФЦ, в </w:t>
      </w:r>
      <w:proofErr w:type="gramStart"/>
      <w:r w:rsidRPr="0083142E">
        <w:rPr>
          <w:sz w:val="14"/>
          <w:szCs w:val="14"/>
        </w:rPr>
        <w:t>который</w:t>
      </w:r>
      <w:proofErr w:type="gramEnd"/>
      <w:r w:rsidRPr="0083142E">
        <w:rPr>
          <w:sz w:val="14"/>
          <w:szCs w:val="14"/>
        </w:rPr>
        <w:t xml:space="preserve"> поступило соответствующее обращение;</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преставиться, назвав фамилию, имя, отчество (при наличии), должность;</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предоставить информацию </w:t>
      </w:r>
      <w:proofErr w:type="gramStart"/>
      <w:r w:rsidRPr="0083142E">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83142E">
        <w:rPr>
          <w:sz w:val="14"/>
          <w:szCs w:val="14"/>
        </w:rPr>
        <w:t>.</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Консультации предоставляются по следующим вопросам:</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место нахождения, график работы, официальный сайт Администрации, МФЦ в сети «Интернет», адреса электронной почты и номера телефонов специалиста, ответственного за предоставление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время приема и выдачи документов;</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сроки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процесс выполнения административных процедур по предоставлению муниципальной услуги (на каком этапе, в процессе выполнения какой </w:t>
      </w:r>
      <w:r w:rsidRPr="0083142E">
        <w:rPr>
          <w:sz w:val="14"/>
          <w:szCs w:val="14"/>
        </w:rPr>
        <w:lastRenderedPageBreak/>
        <w:t>административной процедуры находится представленный заявителем пакет документов);</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Ответ на обращение направляется в форме электронного документа по адресу электронной почты, указанному в обращении, поступившему в форме электронного документа, и в письменной форме по почтовому адресу, указанному в обращении, поступившему в письменной форме.</w:t>
      </w:r>
    </w:p>
    <w:p w:rsidR="00343616" w:rsidRPr="0083142E" w:rsidRDefault="00343616" w:rsidP="00343616">
      <w:pPr>
        <w:autoSpaceDE w:val="0"/>
        <w:autoSpaceDN w:val="0"/>
        <w:adjustRightInd w:val="0"/>
        <w:ind w:firstLine="284"/>
        <w:jc w:val="both"/>
        <w:outlineLvl w:val="1"/>
        <w:rPr>
          <w:sz w:val="14"/>
          <w:szCs w:val="14"/>
        </w:rPr>
      </w:pPr>
    </w:p>
    <w:p w:rsidR="00343616" w:rsidRPr="0083142E" w:rsidRDefault="00343616" w:rsidP="00343616">
      <w:pPr>
        <w:keepNext/>
        <w:tabs>
          <w:tab w:val="num" w:pos="0"/>
        </w:tabs>
        <w:ind w:firstLine="284"/>
        <w:jc w:val="both"/>
        <w:outlineLvl w:val="3"/>
        <w:rPr>
          <w:b/>
          <w:sz w:val="14"/>
          <w:szCs w:val="14"/>
        </w:rPr>
      </w:pPr>
      <w:bookmarkStart w:id="15" w:name="_Toc206489247"/>
      <w:r w:rsidRPr="0083142E">
        <w:rPr>
          <w:b/>
          <w:sz w:val="14"/>
          <w:szCs w:val="14"/>
        </w:rPr>
        <w:t>2. СТАНДАРТ ПРЕДОСТАВЛЕНИЯ МУНИЦИПАЛЬНОЙ УСЛУГИ</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2.1.</w:t>
      </w:r>
      <w:r w:rsidRPr="0083142E">
        <w:rPr>
          <w:b/>
          <w:sz w:val="14"/>
          <w:szCs w:val="14"/>
        </w:rPr>
        <w:tab/>
        <w:t>Наименование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w:t>
      </w:r>
      <w:bookmarkEnd w:id="15"/>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2.2. Наименование органа Администрации муниципального округа, предоставляющего муниципальную услугу</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2.2.1. Муниципальная услуга предоставляется управлением градостроительной деятельности Администрации муниципального округа;</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2.2.2. Непосредственное предоставление муниципальной услуги осуществляет ведущий специалист управления (далее – специалист управления)</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343616" w:rsidRPr="0083142E" w:rsidRDefault="00343616" w:rsidP="00343616">
      <w:pPr>
        <w:autoSpaceDE w:val="0"/>
        <w:autoSpaceDN w:val="0"/>
        <w:adjustRightInd w:val="0"/>
        <w:ind w:firstLine="284"/>
        <w:jc w:val="both"/>
        <w:outlineLvl w:val="1"/>
        <w:rPr>
          <w:b/>
          <w:bCs/>
          <w:sz w:val="14"/>
          <w:szCs w:val="14"/>
        </w:rPr>
      </w:pPr>
      <w:r w:rsidRPr="0083142E">
        <w:rPr>
          <w:b/>
          <w:bCs/>
          <w:sz w:val="14"/>
          <w:szCs w:val="14"/>
        </w:rPr>
        <w:t>2.3.</w:t>
      </w:r>
      <w:r w:rsidRPr="0083142E">
        <w:rPr>
          <w:b/>
          <w:bCs/>
          <w:sz w:val="14"/>
          <w:szCs w:val="14"/>
        </w:rPr>
        <w:tab/>
        <w:t>Описание результата предоставления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2.3.1. Результатом предоставления муниципальной услуги является: </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а) уведомление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(далее – уведомление о соответствии построенного) по форме согласно Приложению №2;</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б) уведомление о несоответствии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по форме согласно Приложению №3.</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2.3.2. Форма Уведомления о соответствии построенного утверждена приказом Минстроя России от 19 сентября 2018 года № 591/</w:t>
      </w:r>
      <w:proofErr w:type="gramStart"/>
      <w:r w:rsidRPr="0083142E">
        <w:rPr>
          <w:sz w:val="14"/>
          <w:szCs w:val="14"/>
        </w:rPr>
        <w:t>пр</w:t>
      </w:r>
      <w:proofErr w:type="gramEnd"/>
      <w:r w:rsidRPr="0083142E">
        <w:rPr>
          <w:sz w:val="14"/>
          <w:szCs w:val="14"/>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2.4. Срок предоставления муниципальной услуги</w:t>
      </w:r>
    </w:p>
    <w:p w:rsidR="00343616" w:rsidRPr="0083142E" w:rsidRDefault="00343616" w:rsidP="00343616">
      <w:pPr>
        <w:autoSpaceDE w:val="0"/>
        <w:autoSpaceDN w:val="0"/>
        <w:adjustRightInd w:val="0"/>
        <w:ind w:firstLine="284"/>
        <w:jc w:val="both"/>
        <w:outlineLvl w:val="1"/>
        <w:rPr>
          <w:b/>
          <w:sz w:val="14"/>
          <w:szCs w:val="14"/>
        </w:rPr>
      </w:pPr>
      <w:r w:rsidRPr="0083142E">
        <w:rPr>
          <w:sz w:val="14"/>
          <w:szCs w:val="14"/>
        </w:rPr>
        <w:t>2.4.1. Срок предоставления муниципальной услуги составляет:</w:t>
      </w:r>
    </w:p>
    <w:p w:rsidR="00343616" w:rsidRPr="0083142E" w:rsidRDefault="00343616" w:rsidP="00343616">
      <w:pPr>
        <w:ind w:firstLine="284"/>
        <w:jc w:val="both"/>
        <w:rPr>
          <w:sz w:val="14"/>
          <w:szCs w:val="14"/>
        </w:rPr>
      </w:pPr>
      <w:r w:rsidRPr="0083142E">
        <w:rPr>
          <w:sz w:val="14"/>
          <w:szCs w:val="14"/>
        </w:rPr>
        <w:t>не более 7 рабочих дней со дня поступления в Администрацию документов, указанных в подпункте 2.6.2 пункта 2.6. Административного регламента.</w:t>
      </w:r>
    </w:p>
    <w:p w:rsidR="00343616" w:rsidRPr="0083142E" w:rsidRDefault="00343616" w:rsidP="00343616">
      <w:pPr>
        <w:ind w:firstLine="284"/>
        <w:jc w:val="both"/>
        <w:rPr>
          <w:sz w:val="14"/>
          <w:szCs w:val="14"/>
        </w:rPr>
      </w:pPr>
      <w:r w:rsidRPr="0083142E">
        <w:rPr>
          <w:sz w:val="14"/>
          <w:szCs w:val="14"/>
        </w:rPr>
        <w:t>В случае направления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343616" w:rsidRPr="0083142E" w:rsidRDefault="00343616" w:rsidP="00343616">
      <w:pPr>
        <w:ind w:firstLine="284"/>
        <w:jc w:val="both"/>
        <w:rPr>
          <w:sz w:val="14"/>
          <w:szCs w:val="14"/>
        </w:rPr>
      </w:pPr>
      <w:r w:rsidRPr="0083142E">
        <w:rPr>
          <w:sz w:val="14"/>
          <w:szCs w:val="14"/>
        </w:rPr>
        <w:t xml:space="preserve"> В случае предоставления уведомления об окончании строительства или реконструкции объекта индивидуального жилищного строительства или садового дома и документов, предусмотренных подпунктом.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343616" w:rsidRPr="0083142E" w:rsidRDefault="00343616" w:rsidP="00343616">
      <w:pPr>
        <w:widowControl w:val="0"/>
        <w:autoSpaceDE w:val="0"/>
        <w:autoSpaceDN w:val="0"/>
        <w:adjustRightInd w:val="0"/>
        <w:ind w:firstLine="284"/>
        <w:jc w:val="both"/>
        <w:rPr>
          <w:sz w:val="14"/>
          <w:szCs w:val="14"/>
        </w:rPr>
      </w:pPr>
      <w:r w:rsidRPr="0083142E">
        <w:rPr>
          <w:sz w:val="14"/>
          <w:szCs w:val="14"/>
        </w:rPr>
        <w:t xml:space="preserve">2.4.2. Результат предоставления муниципальной услуги выдается (направляется) заявителю способом, указанным в уведомлении соответствии построенного  или реконструированных объектах индивидуального жилищного строительства или садового дома требованиям законодательства Российской Федерации о градостроительной деятельности (далее – уведомление об окончании строительства) в течение 1 (одного) рабочего дня со дня подписания </w:t>
      </w:r>
      <w:proofErr w:type="gramStart"/>
      <w:r w:rsidRPr="0083142E">
        <w:rPr>
          <w:sz w:val="14"/>
          <w:szCs w:val="14"/>
        </w:rPr>
        <w:t>уведомления</w:t>
      </w:r>
      <w:proofErr w:type="gramEnd"/>
      <w:r w:rsidRPr="0083142E">
        <w:rPr>
          <w:sz w:val="14"/>
          <w:szCs w:val="14"/>
        </w:rPr>
        <w:t xml:space="preserve"> о соответствии построенного или о несоответствии, но не позднее сроков, указанных в подпункте 2.4.1 пункта 2.4. настоящего административного регламента:</w:t>
      </w:r>
    </w:p>
    <w:p w:rsidR="00343616" w:rsidRPr="0083142E" w:rsidRDefault="00343616" w:rsidP="00343616">
      <w:pPr>
        <w:ind w:firstLine="284"/>
        <w:jc w:val="both"/>
        <w:rPr>
          <w:sz w:val="14"/>
          <w:szCs w:val="14"/>
        </w:rPr>
      </w:pPr>
      <w:r w:rsidRPr="0083142E">
        <w:rPr>
          <w:sz w:val="14"/>
          <w:szCs w:val="14"/>
        </w:rPr>
        <w:t xml:space="preserve">направляется заявителю в форме электронного документа, подписанного усиленной квалифицированной электронной подписью заместителя Главы администрации,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 </w:t>
      </w:r>
    </w:p>
    <w:p w:rsidR="00343616" w:rsidRPr="0083142E" w:rsidRDefault="00343616" w:rsidP="00343616">
      <w:pPr>
        <w:ind w:firstLine="284"/>
        <w:jc w:val="both"/>
        <w:rPr>
          <w:sz w:val="14"/>
          <w:szCs w:val="14"/>
        </w:rPr>
      </w:pPr>
      <w:r w:rsidRPr="0083142E">
        <w:rPr>
          <w:sz w:val="14"/>
          <w:szCs w:val="14"/>
        </w:rPr>
        <w:t>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343616" w:rsidRPr="0083142E" w:rsidRDefault="00343616" w:rsidP="00343616">
      <w:pPr>
        <w:ind w:firstLine="284"/>
        <w:jc w:val="both"/>
        <w:rPr>
          <w:sz w:val="14"/>
          <w:szCs w:val="14"/>
        </w:rPr>
      </w:pPr>
      <w:r w:rsidRPr="0083142E">
        <w:rPr>
          <w:sz w:val="14"/>
          <w:szCs w:val="14"/>
        </w:rPr>
        <w:t>При наличии технической возможности электронного взаимодействия при выдаче результата услуги с использованием АИС МФЦ, специалист управления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Администрацией электронного документа, заверяет его подписью и печатью МФЦ и выдает заявителю.</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2.4.3. Результат предоставления услуги (его копия или сведения, содержащиеся в нем): </w:t>
      </w:r>
    </w:p>
    <w:p w:rsidR="00343616" w:rsidRPr="0083142E" w:rsidRDefault="00343616" w:rsidP="00343616">
      <w:pPr>
        <w:autoSpaceDE w:val="0"/>
        <w:autoSpaceDN w:val="0"/>
        <w:adjustRightInd w:val="0"/>
        <w:ind w:firstLine="284"/>
        <w:contextualSpacing/>
        <w:jc w:val="both"/>
        <w:rPr>
          <w:sz w:val="14"/>
          <w:szCs w:val="14"/>
        </w:rPr>
      </w:pPr>
      <w:proofErr w:type="gramStart"/>
      <w:r w:rsidRPr="0083142E">
        <w:rPr>
          <w:sz w:val="14"/>
          <w:szCs w:val="14"/>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w:t>
      </w:r>
      <w:r w:rsidRPr="0083142E">
        <w:rPr>
          <w:sz w:val="14"/>
          <w:szCs w:val="14"/>
        </w:rPr>
        <w:lastRenderedPageBreak/>
        <w:t xml:space="preserve">межведомственного электронного взаимодействия) в уполномоченные на ведение государственных информационных систем обеспечения градостроительной деятельности органы исполнительной власти Новгородской области, органы местного самоуправления городских округов, органы местного самоуправления муниципальных районов и округов; </w:t>
      </w:r>
      <w:proofErr w:type="gramEnd"/>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б) </w:t>
      </w:r>
      <w:proofErr w:type="gramStart"/>
      <w:r w:rsidRPr="0083142E">
        <w:rPr>
          <w:sz w:val="14"/>
          <w:szCs w:val="14"/>
        </w:rPr>
        <w:t>предусмотренный</w:t>
      </w:r>
      <w:proofErr w:type="gramEnd"/>
      <w:r w:rsidRPr="0083142E">
        <w:rPr>
          <w:sz w:val="14"/>
          <w:szCs w:val="14"/>
        </w:rPr>
        <w:t xml:space="preserve"> абзацем «б» подпункта 2.3.1 пункта 2.3. Административного регламента, подлежит направлению в сроки, установленные подпунктом 2.4.1 пункта 2.4. Административного регламента для предоставления услуги: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в федеральный орган исполнительной власти, уполномоченный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в орган исполнительной власти субъекта Российской Федерации, уполномоченный на осуществление государственного строительного надзора Новгородской области, в случае направления уведомления о несоответствии по основаниям, предусмотренным абзацами «а» и «б» подпункта 2.10.2 пункта 2.10. административного регламента;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в орган исполнительной власти субъекта Российской Федерации, уполномоченный в области охраны объектов культурного наследия, в случае направления уведомления о несоответствии по основанию, предусмотренному абзацем «б» подпункта 2.10.2 пункта 2.10. Административного регламента;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уведомления о несоответствии по основаниям, предусмотренным абзацами «в» и «г» подпункта 2.10.2 пункта 2.10. Административного регламента.</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2.5. Нормативные правовые акты, регулирующие предоставление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региональном реестре, на едином портале и региональном портале.</w:t>
      </w:r>
    </w:p>
    <w:p w:rsidR="00343616" w:rsidRPr="0083142E" w:rsidRDefault="00343616" w:rsidP="00343616">
      <w:pPr>
        <w:autoSpaceDE w:val="0"/>
        <w:autoSpaceDN w:val="0"/>
        <w:adjustRightInd w:val="0"/>
        <w:ind w:firstLine="284"/>
        <w:jc w:val="both"/>
        <w:outlineLvl w:val="1"/>
        <w:rPr>
          <w:b/>
          <w:bCs/>
          <w:sz w:val="14"/>
          <w:szCs w:val="14"/>
        </w:rPr>
      </w:pPr>
      <w:r w:rsidRPr="0083142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2.6.1. Заявитель или его представитель представляет в Администрацию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по форме, утвержденной</w:t>
      </w:r>
      <w:r w:rsidRPr="0083142E">
        <w:rPr>
          <w:sz w:val="14"/>
          <w:szCs w:val="14"/>
        </w:rPr>
        <w:t xml:space="preserve"> </w:t>
      </w:r>
      <w:r w:rsidRPr="0083142E">
        <w:rPr>
          <w:bCs/>
          <w:sz w:val="14"/>
          <w:szCs w:val="14"/>
        </w:rPr>
        <w:t>Приказом Министерства строительства и жилищно-коммунального хозяйства Российской Федерации от 19 сентября 2018 г. N 591/</w:t>
      </w:r>
      <w:proofErr w:type="gramStart"/>
      <w:r w:rsidRPr="0083142E">
        <w:rPr>
          <w:bCs/>
          <w:sz w:val="14"/>
          <w:szCs w:val="14"/>
        </w:rPr>
        <w:t>пр</w:t>
      </w:r>
      <w:proofErr w:type="gramEnd"/>
      <w:r w:rsidRPr="0083142E">
        <w:rPr>
          <w:bCs/>
          <w:sz w:val="14"/>
          <w:szCs w:val="14"/>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а также прилагаемые к ним к ним документы, указанные в абзацах «б</w:t>
      </w:r>
      <w:proofErr w:type="gramStart"/>
      <w:r w:rsidRPr="0083142E">
        <w:rPr>
          <w:bCs/>
          <w:sz w:val="14"/>
          <w:szCs w:val="14"/>
        </w:rPr>
        <w:t>»-</w:t>
      </w:r>
      <w:proofErr w:type="gramEnd"/>
      <w:r w:rsidRPr="0083142E">
        <w:rPr>
          <w:bCs/>
          <w:sz w:val="14"/>
          <w:szCs w:val="14"/>
        </w:rPr>
        <w:t xml:space="preserve">«е» подпункта 2.6.2 пункта 2.6. Административного регламента, одним из следующих способов: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а) в электронной форме посредством Единого портала, регионального портала. </w:t>
      </w:r>
    </w:p>
    <w:p w:rsidR="00343616" w:rsidRPr="0083142E" w:rsidRDefault="00343616" w:rsidP="00343616">
      <w:pPr>
        <w:autoSpaceDE w:val="0"/>
        <w:autoSpaceDN w:val="0"/>
        <w:adjustRightInd w:val="0"/>
        <w:ind w:firstLine="284"/>
        <w:jc w:val="both"/>
        <w:outlineLvl w:val="1"/>
        <w:rPr>
          <w:bCs/>
          <w:sz w:val="14"/>
          <w:szCs w:val="14"/>
        </w:rPr>
      </w:pPr>
      <w:proofErr w:type="gramStart"/>
      <w:r w:rsidRPr="0083142E">
        <w:rPr>
          <w:bCs/>
          <w:sz w:val="14"/>
          <w:szCs w:val="14"/>
        </w:rPr>
        <w:t>В случае направления уведомления об окончании строительства и прилагаемых к ним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 - 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w:t>
      </w:r>
      <w:proofErr w:type="gramEnd"/>
      <w:r w:rsidRPr="0083142E">
        <w:rPr>
          <w:bCs/>
          <w:sz w:val="14"/>
          <w:szCs w:val="14"/>
        </w:rPr>
        <w:t xml:space="preserve">, </w:t>
      </w:r>
      <w:proofErr w:type="gramStart"/>
      <w:r w:rsidRPr="0083142E">
        <w:rPr>
          <w:bCs/>
          <w:sz w:val="14"/>
          <w:szCs w:val="14"/>
        </w:rPr>
        <w:t xml:space="preserve">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заявлений, уведомления с использованием интерактивной формы в электронном виде. </w:t>
      </w:r>
      <w:proofErr w:type="gramEnd"/>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Уведомление об окончании строительства или реконструкции направляется заявителем или его представителем вместе с прикрепленными электронными документами, указанными в абзацах «б</w:t>
      </w:r>
      <w:proofErr w:type="gramStart"/>
      <w:r w:rsidRPr="0083142E">
        <w:rPr>
          <w:bCs/>
          <w:sz w:val="14"/>
          <w:szCs w:val="14"/>
        </w:rPr>
        <w:t>»-</w:t>
      </w:r>
      <w:proofErr w:type="gramEnd"/>
      <w:r w:rsidRPr="0083142E">
        <w:rPr>
          <w:bCs/>
          <w:sz w:val="14"/>
          <w:szCs w:val="14"/>
        </w:rPr>
        <w:t xml:space="preserve">«е» подпункта 2.6.2 пункта 2.6. Административного регламента. </w:t>
      </w:r>
      <w:proofErr w:type="gramStart"/>
      <w:r w:rsidRPr="0083142E">
        <w:rPr>
          <w:bCs/>
          <w:sz w:val="14"/>
          <w:szCs w:val="14"/>
        </w:rPr>
        <w:t>Уведомление об окончании строительства или реконструкции подписываются заявителем или его представителем, уполномоченным на подписание таких заявлений,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w:t>
      </w:r>
      <w:proofErr w:type="gramEnd"/>
      <w:r w:rsidRPr="0083142E">
        <w:rPr>
          <w:bCs/>
          <w:sz w:val="14"/>
          <w:szCs w:val="14"/>
        </w:rPr>
        <w:t xml:space="preserve"> </w:t>
      </w:r>
      <w:proofErr w:type="gramStart"/>
      <w:r w:rsidRPr="0083142E">
        <w:rPr>
          <w:bCs/>
          <w:sz w:val="14"/>
          <w:szCs w:val="14"/>
        </w:rPr>
        <w:t>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 апреля 2011 года № 63-ФЗ «Об электронной подписи» (далее федеральный закон «Об электронной подписи»), а также при наличии у владельца сертификата ключа проверки ключа простой электронной подписи, выданного ему при</w:t>
      </w:r>
      <w:proofErr w:type="gramEnd"/>
      <w:r w:rsidRPr="0083142E">
        <w:rPr>
          <w:bCs/>
          <w:sz w:val="14"/>
          <w:szCs w:val="14"/>
        </w:rPr>
        <w:t xml:space="preserve"> </w:t>
      </w:r>
      <w:proofErr w:type="gramStart"/>
      <w:r w:rsidRPr="0083142E">
        <w:rPr>
          <w:bCs/>
          <w:sz w:val="14"/>
          <w:szCs w:val="14"/>
        </w:rPr>
        <w:t xml:space="preserve">личном приеме в соответствии с </w:t>
      </w:r>
      <w:r w:rsidRPr="0083142E">
        <w:rPr>
          <w:bCs/>
          <w:sz w:val="14"/>
          <w:szCs w:val="14"/>
        </w:rPr>
        <w:lastRenderedPageBreak/>
        <w:t>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w:t>
      </w:r>
      <w:proofErr w:type="gramEnd"/>
      <w:r w:rsidRPr="0083142E">
        <w:rPr>
          <w:bCs/>
          <w:sz w:val="14"/>
          <w:szCs w:val="14"/>
        </w:rPr>
        <w:t xml:space="preserve">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83142E">
        <w:rPr>
          <w:bCs/>
          <w:sz w:val="14"/>
          <w:szCs w:val="14"/>
        </w:rPr>
        <w:t>Правил организации деятельности многофункциональных центров предоставления государственных</w:t>
      </w:r>
      <w:proofErr w:type="gramEnd"/>
      <w:r w:rsidRPr="0083142E">
        <w:rPr>
          <w:bCs/>
          <w:sz w:val="14"/>
          <w:szCs w:val="14"/>
        </w:rPr>
        <w:t xml:space="preserve"> и муниципальных услуг».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б) на бумажном носителе в Администрацию, либо посредством почтового отправления с уведомлением о вручении; </w:t>
      </w:r>
    </w:p>
    <w:p w:rsidR="00343616" w:rsidRPr="0083142E" w:rsidRDefault="00343616" w:rsidP="00343616">
      <w:pPr>
        <w:autoSpaceDE w:val="0"/>
        <w:autoSpaceDN w:val="0"/>
        <w:adjustRightInd w:val="0"/>
        <w:ind w:firstLine="284"/>
        <w:jc w:val="both"/>
        <w:outlineLvl w:val="1"/>
        <w:rPr>
          <w:bCs/>
          <w:sz w:val="14"/>
          <w:szCs w:val="14"/>
        </w:rPr>
      </w:pPr>
      <w:proofErr w:type="gramStart"/>
      <w:r w:rsidRPr="0083142E">
        <w:rPr>
          <w:bCs/>
          <w:sz w:val="14"/>
          <w:szCs w:val="14"/>
        </w:rPr>
        <w:t>в) на бумажном носителе посредством обращения в Администрацию, многофункциональный центр в соответствии с соглашением о взаимодействии между многофункциональным центром, органом местного самоуправления, заключенным в соответствии с постановлением Правительства от 27 сентября 2011 года № 797 "О взаимодействии между многофункциональными центрами предоставления государственных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83142E">
        <w:rPr>
          <w:sz w:val="14"/>
          <w:szCs w:val="14"/>
        </w:rPr>
        <w:t xml:space="preserve"> </w:t>
      </w:r>
      <w:r w:rsidRPr="0083142E">
        <w:rPr>
          <w:bCs/>
          <w:sz w:val="14"/>
          <w:szCs w:val="14"/>
        </w:rPr>
        <w:t>или</w:t>
      </w:r>
      <w:proofErr w:type="gramEnd"/>
      <w:r w:rsidRPr="0083142E">
        <w:rPr>
          <w:bCs/>
          <w:sz w:val="14"/>
          <w:szCs w:val="14"/>
        </w:rPr>
        <w:t xml:space="preserve"> в случаях, установленных законодательством Российской Федерации, публично-правовыми компаниями».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г)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(далее ГИСОГД);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2.6.2. Исчерпывающий перечень документов, необходимых для предоставления услуги, подлежащих представлению заявителем самостоятельно: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а) уведомление об окончании строительства по форме согласно Приложению №1 Административного регламента.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В случае представления уведомления об окончании строительства или реконструкции в электронной форме посредством Единого портала, регионального портала в соответствии с абзацем «а» подпункта 2.6.1 пункта 2.6.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 и путем представления схематичного изображения построенного или реконструированного объекта капитального строительства на земельном участке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б) документ, удостоверяющий личность заявителя или представителя заявителя, в случае представления уведомления об окончании строительства посредством личного обращения в Администрацию,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Административного регламента направление указанного документа не требуется;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w:t>
      </w:r>
      <w:proofErr w:type="gramStart"/>
      <w:r w:rsidRPr="0083142E">
        <w:rPr>
          <w:bCs/>
          <w:sz w:val="14"/>
          <w:szCs w:val="14"/>
        </w:rPr>
        <w:t>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 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 </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 xml:space="preserve">д) технический план объекта индивидуального жилищного строительства или садового дома; </w:t>
      </w:r>
    </w:p>
    <w:p w:rsidR="00343616" w:rsidRPr="0083142E" w:rsidRDefault="00343616" w:rsidP="00343616">
      <w:pPr>
        <w:autoSpaceDE w:val="0"/>
        <w:autoSpaceDN w:val="0"/>
        <w:adjustRightInd w:val="0"/>
        <w:ind w:firstLine="284"/>
        <w:jc w:val="both"/>
        <w:outlineLvl w:val="1"/>
        <w:rPr>
          <w:bCs/>
          <w:sz w:val="14"/>
          <w:szCs w:val="14"/>
        </w:rPr>
      </w:pPr>
      <w:proofErr w:type="gramStart"/>
      <w:r w:rsidRPr="0083142E">
        <w:rPr>
          <w:bCs/>
          <w:sz w:val="14"/>
          <w:szCs w:val="14"/>
        </w:rPr>
        <w:t>е)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 множественностью</w:t>
      </w:r>
      <w:proofErr w:type="gramEnd"/>
      <w:r w:rsidRPr="0083142E">
        <w:rPr>
          <w:bCs/>
          <w:sz w:val="14"/>
          <w:szCs w:val="14"/>
        </w:rPr>
        <w:t xml:space="preserve"> лиц на стороне арендатора.</w:t>
      </w:r>
    </w:p>
    <w:p w:rsidR="00343616" w:rsidRPr="0083142E" w:rsidRDefault="00343616" w:rsidP="00343616">
      <w:pPr>
        <w:autoSpaceDE w:val="0"/>
        <w:autoSpaceDN w:val="0"/>
        <w:adjustRightInd w:val="0"/>
        <w:ind w:firstLine="284"/>
        <w:jc w:val="both"/>
        <w:outlineLvl w:val="1"/>
        <w:rPr>
          <w:bCs/>
          <w:sz w:val="14"/>
          <w:szCs w:val="14"/>
        </w:rPr>
      </w:pPr>
      <w:r w:rsidRPr="0083142E">
        <w:rPr>
          <w:bCs/>
          <w:sz w:val="14"/>
          <w:szCs w:val="14"/>
        </w:rPr>
        <w:t>2.6.3 Подача заявления свидетельствует о согласии заявителя на обработку его персональных данных (для заявителя – физического лица).</w:t>
      </w:r>
    </w:p>
    <w:p w:rsidR="00343616" w:rsidRPr="0083142E" w:rsidRDefault="00343616" w:rsidP="00343616">
      <w:pPr>
        <w:autoSpaceDE w:val="0"/>
        <w:autoSpaceDN w:val="0"/>
        <w:adjustRightInd w:val="0"/>
        <w:ind w:firstLine="284"/>
        <w:jc w:val="both"/>
        <w:outlineLvl w:val="1"/>
        <w:rPr>
          <w:bCs/>
          <w:sz w:val="14"/>
          <w:szCs w:val="14"/>
        </w:rPr>
      </w:pPr>
      <w:proofErr w:type="gramStart"/>
      <w:r w:rsidRPr="0083142E">
        <w:rPr>
          <w:bCs/>
          <w:sz w:val="14"/>
          <w:szCs w:val="14"/>
        </w:rPr>
        <w:t xml:space="preserve">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w:t>
      </w:r>
      <w:r w:rsidRPr="0083142E">
        <w:rPr>
          <w:bCs/>
          <w:sz w:val="14"/>
          <w:szCs w:val="14"/>
        </w:rPr>
        <w:lastRenderedPageBreak/>
        <w:t>представителя на обработку персональных данных указанного лица по форме согласно Приложению № 12 к Административному регламенту</w:t>
      </w:r>
      <w:proofErr w:type="gramEnd"/>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2.7.1. </w:t>
      </w:r>
      <w:proofErr w:type="gramStart"/>
      <w:r w:rsidRPr="0083142E">
        <w:rPr>
          <w:sz w:val="14"/>
          <w:szCs w:val="14"/>
        </w:rPr>
        <w:t>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w:t>
      </w:r>
      <w:proofErr w:type="gramEnd"/>
      <w:r w:rsidRPr="0083142E">
        <w:rPr>
          <w:sz w:val="14"/>
          <w:szCs w:val="14"/>
        </w:rPr>
        <w:t xml:space="preserve"> собственной инициативе: </w:t>
      </w:r>
    </w:p>
    <w:p w:rsidR="00343616" w:rsidRPr="0083142E" w:rsidRDefault="00343616" w:rsidP="00343616">
      <w:pPr>
        <w:autoSpaceDE w:val="0"/>
        <w:autoSpaceDN w:val="0"/>
        <w:adjustRightInd w:val="0"/>
        <w:ind w:firstLine="284"/>
        <w:jc w:val="both"/>
        <w:outlineLvl w:val="1"/>
        <w:rPr>
          <w:sz w:val="14"/>
          <w:szCs w:val="14"/>
        </w:rPr>
      </w:pPr>
      <w:proofErr w:type="gramStart"/>
      <w:r w:rsidRPr="0083142E">
        <w:rPr>
          <w:sz w:val="14"/>
          <w:szCs w:val="14"/>
        </w:rPr>
        <w:t xml:space="preserve">а) сведения из Единого государственного реестра недвижимости об основных характеристиках и зарегистрированных правах на земельный участок); </w:t>
      </w:r>
      <w:proofErr w:type="gramEnd"/>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343616" w:rsidRPr="0083142E" w:rsidRDefault="00343616" w:rsidP="00343616">
      <w:pPr>
        <w:ind w:firstLine="284"/>
        <w:contextualSpacing/>
        <w:jc w:val="both"/>
        <w:rPr>
          <w:sz w:val="14"/>
          <w:szCs w:val="14"/>
        </w:rPr>
      </w:pPr>
      <w:r w:rsidRPr="0083142E">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343616" w:rsidRPr="0083142E" w:rsidRDefault="00343616" w:rsidP="00343616">
      <w:pPr>
        <w:autoSpaceDE w:val="0"/>
        <w:autoSpaceDN w:val="0"/>
        <w:adjustRightInd w:val="0"/>
        <w:ind w:firstLine="284"/>
        <w:jc w:val="both"/>
        <w:outlineLvl w:val="1"/>
        <w:rPr>
          <w:rFonts w:eastAsia="Arial"/>
          <w:b/>
          <w:bCs/>
          <w:sz w:val="14"/>
          <w:szCs w:val="14"/>
          <w:lang w:eastAsia="zh-CN"/>
        </w:rPr>
      </w:pPr>
      <w:r w:rsidRPr="0083142E">
        <w:rPr>
          <w:b/>
          <w:bCs/>
          <w:sz w:val="14"/>
          <w:szCs w:val="14"/>
          <w:lang w:eastAsia="zh-CN"/>
        </w:rPr>
        <w:t xml:space="preserve">2.8. Указание на запрет требовать от заявителя </w:t>
      </w:r>
    </w:p>
    <w:p w:rsidR="00343616" w:rsidRPr="0083142E" w:rsidRDefault="00343616" w:rsidP="00343616">
      <w:pPr>
        <w:autoSpaceDE w:val="0"/>
        <w:ind w:firstLine="284"/>
        <w:contextualSpacing/>
        <w:jc w:val="both"/>
        <w:rPr>
          <w:sz w:val="14"/>
          <w:szCs w:val="14"/>
        </w:rPr>
      </w:pPr>
      <w:r w:rsidRPr="0083142E">
        <w:rPr>
          <w:sz w:val="14"/>
          <w:szCs w:val="14"/>
        </w:rPr>
        <w:t>Запрещено требовать от заявителя:</w:t>
      </w:r>
    </w:p>
    <w:p w:rsidR="00343616" w:rsidRPr="0083142E" w:rsidRDefault="00343616" w:rsidP="00343616">
      <w:pPr>
        <w:tabs>
          <w:tab w:val="left" w:pos="3060"/>
        </w:tabs>
        <w:suppressAutoHyphens/>
        <w:ind w:firstLine="284"/>
        <w:jc w:val="both"/>
        <w:rPr>
          <w:sz w:val="14"/>
          <w:szCs w:val="14"/>
        </w:rPr>
      </w:pPr>
      <w:r w:rsidRPr="0083142E">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43616" w:rsidRPr="0083142E" w:rsidRDefault="00343616" w:rsidP="00343616">
      <w:pPr>
        <w:tabs>
          <w:tab w:val="left" w:pos="3060"/>
        </w:tabs>
        <w:suppressAutoHyphens/>
        <w:ind w:firstLine="284"/>
        <w:jc w:val="both"/>
        <w:rPr>
          <w:sz w:val="14"/>
          <w:szCs w:val="14"/>
        </w:rPr>
      </w:pPr>
      <w:proofErr w:type="gramStart"/>
      <w:r w:rsidRPr="0083142E">
        <w:rPr>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w:t>
      </w:r>
      <w:proofErr w:type="gramEnd"/>
      <w:r w:rsidRPr="0083142E">
        <w:rPr>
          <w:sz w:val="14"/>
          <w:szCs w:val="14"/>
        </w:rPr>
        <w:t xml:space="preserve">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343616" w:rsidRPr="0083142E" w:rsidRDefault="00343616" w:rsidP="00343616">
      <w:pPr>
        <w:tabs>
          <w:tab w:val="left" w:pos="3060"/>
        </w:tabs>
        <w:suppressAutoHyphens/>
        <w:ind w:firstLine="284"/>
        <w:jc w:val="both"/>
        <w:rPr>
          <w:sz w:val="14"/>
          <w:szCs w:val="14"/>
        </w:rPr>
      </w:pPr>
      <w:proofErr w:type="gramStart"/>
      <w:r w:rsidRPr="0083142E">
        <w:rPr>
          <w:sz w:val="14"/>
          <w:szCs w:val="1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210-ФЗ «Об организации предоставления государственных и муниципальных услуг»;</w:t>
      </w:r>
      <w:proofErr w:type="gramEnd"/>
    </w:p>
    <w:p w:rsidR="00343616" w:rsidRPr="0083142E" w:rsidRDefault="00343616" w:rsidP="00343616">
      <w:pPr>
        <w:tabs>
          <w:tab w:val="left" w:pos="3060"/>
        </w:tabs>
        <w:suppressAutoHyphens/>
        <w:ind w:firstLine="284"/>
        <w:jc w:val="both"/>
        <w:rPr>
          <w:sz w:val="14"/>
          <w:szCs w:val="14"/>
        </w:rPr>
      </w:pPr>
      <w:r w:rsidRPr="0083142E">
        <w:rPr>
          <w:sz w:val="14"/>
          <w:szCs w:val="14"/>
        </w:rPr>
        <w:t xml:space="preserve">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 </w:t>
      </w:r>
    </w:p>
    <w:p w:rsidR="00343616" w:rsidRPr="0083142E" w:rsidRDefault="00343616" w:rsidP="00343616">
      <w:pPr>
        <w:tabs>
          <w:tab w:val="left" w:pos="3060"/>
        </w:tabs>
        <w:suppressAutoHyphens/>
        <w:ind w:firstLine="284"/>
        <w:jc w:val="both"/>
        <w:rPr>
          <w:sz w:val="14"/>
          <w:szCs w:val="14"/>
        </w:rPr>
      </w:pPr>
      <w:r w:rsidRPr="0083142E">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43616" w:rsidRPr="0083142E" w:rsidRDefault="00343616" w:rsidP="00343616">
      <w:pPr>
        <w:tabs>
          <w:tab w:val="left" w:pos="3060"/>
        </w:tabs>
        <w:suppressAutoHyphens/>
        <w:ind w:firstLine="284"/>
        <w:jc w:val="both"/>
        <w:rPr>
          <w:sz w:val="14"/>
          <w:szCs w:val="14"/>
        </w:rPr>
      </w:pPr>
      <w:r w:rsidRPr="0083142E">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343616" w:rsidRPr="0083142E" w:rsidRDefault="00343616" w:rsidP="00343616">
      <w:pPr>
        <w:tabs>
          <w:tab w:val="left" w:pos="3060"/>
        </w:tabs>
        <w:suppressAutoHyphens/>
        <w:ind w:firstLine="284"/>
        <w:jc w:val="both"/>
        <w:rPr>
          <w:sz w:val="14"/>
          <w:szCs w:val="14"/>
        </w:rPr>
      </w:pPr>
      <w:r w:rsidRPr="0083142E">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343616" w:rsidRPr="0083142E" w:rsidRDefault="00343616" w:rsidP="00343616">
      <w:pPr>
        <w:tabs>
          <w:tab w:val="left" w:pos="3060"/>
        </w:tabs>
        <w:suppressAutoHyphens/>
        <w:ind w:firstLine="284"/>
        <w:jc w:val="both"/>
        <w:rPr>
          <w:sz w:val="14"/>
          <w:szCs w:val="14"/>
        </w:rPr>
      </w:pPr>
      <w:proofErr w:type="gramStart"/>
      <w:r w:rsidRPr="0083142E">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w:t>
      </w:r>
      <w:proofErr w:type="gramEnd"/>
      <w:r w:rsidRPr="0083142E">
        <w:rPr>
          <w:sz w:val="14"/>
          <w:szCs w:val="14"/>
        </w:rPr>
        <w:t>, предоставляющего муниципальную услугу, руководителя многофункционального центра уведомляется заявитель, а также приносятся извинения за доставленные неудобства.</w:t>
      </w:r>
    </w:p>
    <w:p w:rsidR="00343616" w:rsidRPr="0083142E" w:rsidRDefault="00343616" w:rsidP="00343616">
      <w:pPr>
        <w:tabs>
          <w:tab w:val="left" w:pos="3060"/>
        </w:tabs>
        <w:suppressAutoHyphens/>
        <w:ind w:firstLine="284"/>
        <w:jc w:val="both"/>
        <w:rPr>
          <w:sz w:val="14"/>
          <w:szCs w:val="14"/>
        </w:rPr>
      </w:pPr>
      <w:proofErr w:type="gramStart"/>
      <w:r w:rsidRPr="0083142E">
        <w:rPr>
          <w:sz w:val="14"/>
          <w:szCs w:val="1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w:t>
      </w:r>
      <w:proofErr w:type="gramEnd"/>
      <w:r w:rsidRPr="0083142E">
        <w:rPr>
          <w:sz w:val="14"/>
          <w:szCs w:val="14"/>
        </w:rPr>
        <w:t xml:space="preserve"> случаев, установленных федеральными законами.</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lastRenderedPageBreak/>
        <w:t>2.9. Исчерпывающий перечень оснований для отказа в приеме документов, необходимых для предоставления муниципальной услуги</w:t>
      </w:r>
    </w:p>
    <w:p w:rsidR="00343616" w:rsidRPr="0083142E" w:rsidRDefault="00343616" w:rsidP="00343616">
      <w:pPr>
        <w:keepNext/>
        <w:ind w:firstLine="284"/>
        <w:jc w:val="both"/>
        <w:outlineLvl w:val="2"/>
        <w:rPr>
          <w:bCs/>
          <w:sz w:val="14"/>
          <w:szCs w:val="14"/>
        </w:rPr>
      </w:pPr>
      <w:r w:rsidRPr="0083142E">
        <w:rPr>
          <w:bCs/>
          <w:sz w:val="14"/>
          <w:szCs w:val="14"/>
        </w:rPr>
        <w:t xml:space="preserve">2.9.1. Исчерпывающий перечень оснований для отказа в приеме документов, указанных в подпункте 2.6.2 пункта 2.6. Административного регламента, в том числе </w:t>
      </w:r>
      <w:proofErr w:type="gramStart"/>
      <w:r w:rsidRPr="0083142E">
        <w:rPr>
          <w:bCs/>
          <w:sz w:val="14"/>
          <w:szCs w:val="14"/>
        </w:rPr>
        <w:t>представленных</w:t>
      </w:r>
      <w:proofErr w:type="gramEnd"/>
      <w:r w:rsidRPr="0083142E">
        <w:rPr>
          <w:bCs/>
          <w:sz w:val="14"/>
          <w:szCs w:val="14"/>
        </w:rPr>
        <w:t xml:space="preserve"> в электронной форме:</w:t>
      </w:r>
    </w:p>
    <w:p w:rsidR="00343616" w:rsidRPr="0083142E" w:rsidRDefault="00343616" w:rsidP="00343616">
      <w:pPr>
        <w:keepNext/>
        <w:ind w:firstLine="284"/>
        <w:jc w:val="both"/>
        <w:outlineLvl w:val="2"/>
        <w:rPr>
          <w:bCs/>
          <w:sz w:val="14"/>
          <w:szCs w:val="14"/>
        </w:rPr>
      </w:pPr>
      <w:r w:rsidRPr="0083142E">
        <w:rPr>
          <w:bCs/>
          <w:sz w:val="14"/>
          <w:szCs w:val="14"/>
        </w:rPr>
        <w:t xml:space="preserve">а) уведомление об окончании строительства или реконструкции представлено в орган, в полномочия которого не входит предоставление услуги; </w:t>
      </w:r>
    </w:p>
    <w:p w:rsidR="00343616" w:rsidRPr="0083142E" w:rsidRDefault="00343616" w:rsidP="00343616">
      <w:pPr>
        <w:keepNext/>
        <w:ind w:firstLine="284"/>
        <w:jc w:val="both"/>
        <w:outlineLvl w:val="2"/>
        <w:rPr>
          <w:bCs/>
          <w:sz w:val="14"/>
          <w:szCs w:val="14"/>
        </w:rPr>
      </w:pPr>
      <w:r w:rsidRPr="0083142E">
        <w:rPr>
          <w:bCs/>
          <w:sz w:val="14"/>
          <w:szCs w:val="14"/>
        </w:rPr>
        <w:t xml:space="preserve">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343616" w:rsidRPr="0083142E" w:rsidRDefault="00343616" w:rsidP="00343616">
      <w:pPr>
        <w:keepNext/>
        <w:ind w:firstLine="284"/>
        <w:jc w:val="both"/>
        <w:outlineLvl w:val="2"/>
        <w:rPr>
          <w:bCs/>
          <w:sz w:val="14"/>
          <w:szCs w:val="14"/>
        </w:rPr>
      </w:pPr>
      <w:r w:rsidRPr="0083142E">
        <w:rPr>
          <w:bCs/>
          <w:sz w:val="14"/>
          <w:szCs w:val="14"/>
        </w:rPr>
        <w:t xml:space="preserve">в) представленные документы содержат подчистки и исправления текста; </w:t>
      </w:r>
    </w:p>
    <w:p w:rsidR="00343616" w:rsidRPr="0083142E" w:rsidRDefault="00343616" w:rsidP="00343616">
      <w:pPr>
        <w:keepNext/>
        <w:ind w:firstLine="284"/>
        <w:jc w:val="both"/>
        <w:outlineLvl w:val="2"/>
        <w:rPr>
          <w:bCs/>
          <w:sz w:val="14"/>
          <w:szCs w:val="14"/>
        </w:rPr>
      </w:pPr>
      <w:r w:rsidRPr="0083142E">
        <w:rPr>
          <w:bCs/>
          <w:sz w:val="14"/>
          <w:szCs w:val="14"/>
        </w:rPr>
        <w:t xml:space="preserve">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343616" w:rsidRPr="0083142E" w:rsidRDefault="00343616" w:rsidP="00343616">
      <w:pPr>
        <w:keepNext/>
        <w:ind w:firstLine="284"/>
        <w:jc w:val="both"/>
        <w:outlineLvl w:val="2"/>
        <w:rPr>
          <w:bCs/>
          <w:sz w:val="14"/>
          <w:szCs w:val="14"/>
        </w:rPr>
      </w:pPr>
      <w:r w:rsidRPr="0083142E">
        <w:rPr>
          <w:bCs/>
          <w:sz w:val="14"/>
          <w:szCs w:val="14"/>
        </w:rPr>
        <w:t xml:space="preserve">д) уведомление об окончании строительства или реконструкции и документы, указанные в абзацах «б» - «е» подпункта 2.6.2 пункта 2.6. Административного регламента, представлены в электронной форме с нарушением требований, установленных подпунктами 2.18.2 – 2.18.4 пункта 2.18 Административного регламента; </w:t>
      </w:r>
    </w:p>
    <w:p w:rsidR="00343616" w:rsidRPr="0083142E" w:rsidRDefault="00343616" w:rsidP="00343616">
      <w:pPr>
        <w:keepNext/>
        <w:ind w:firstLine="284"/>
        <w:jc w:val="both"/>
        <w:outlineLvl w:val="2"/>
        <w:rPr>
          <w:bCs/>
          <w:sz w:val="14"/>
          <w:szCs w:val="14"/>
        </w:rPr>
      </w:pPr>
      <w:r w:rsidRPr="0083142E">
        <w:rPr>
          <w:bCs/>
          <w:sz w:val="14"/>
          <w:szCs w:val="14"/>
        </w:rPr>
        <w:t xml:space="preserve">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 </w:t>
      </w:r>
    </w:p>
    <w:p w:rsidR="00343616" w:rsidRPr="0083142E" w:rsidRDefault="00343616" w:rsidP="00343616">
      <w:pPr>
        <w:keepNext/>
        <w:ind w:firstLine="284"/>
        <w:jc w:val="both"/>
        <w:outlineLvl w:val="2"/>
        <w:rPr>
          <w:bCs/>
          <w:sz w:val="14"/>
          <w:szCs w:val="14"/>
        </w:rPr>
      </w:pPr>
      <w:r w:rsidRPr="0083142E">
        <w:rPr>
          <w:bCs/>
          <w:sz w:val="14"/>
          <w:szCs w:val="14"/>
        </w:rPr>
        <w:t xml:space="preserve">2.9.2. Решение об отказе в приеме документов, указанных в подпункте 2.6.2 пункта 2.6.  Административного регламента, оформляется по форме согласно Приложению № 4 к Административному регламенту. </w:t>
      </w:r>
    </w:p>
    <w:p w:rsidR="00343616" w:rsidRPr="0083142E" w:rsidRDefault="00343616" w:rsidP="00343616">
      <w:pPr>
        <w:keepNext/>
        <w:ind w:firstLine="284"/>
        <w:jc w:val="both"/>
        <w:outlineLvl w:val="2"/>
        <w:rPr>
          <w:bCs/>
          <w:sz w:val="14"/>
          <w:szCs w:val="14"/>
        </w:rPr>
      </w:pPr>
      <w:r w:rsidRPr="0083142E">
        <w:rPr>
          <w:bCs/>
          <w:sz w:val="14"/>
          <w:szCs w:val="14"/>
        </w:rPr>
        <w:t xml:space="preserve">2.9.3. Решение об отказе в приеме документов, указанных в подпункте 2.6.2 пункта 2.6. Административного регламента, направляется заявителю способом, определенным заявителем в уведомлении об окончании строительства или реконструкции, не позднее рабочего для, следующего за днем получения такого уведомления, либо выдается в день личного обращения в многофункциональный центр или Администрацию. </w:t>
      </w:r>
    </w:p>
    <w:p w:rsidR="00343616" w:rsidRPr="0083142E" w:rsidRDefault="00343616" w:rsidP="00343616">
      <w:pPr>
        <w:keepNext/>
        <w:ind w:firstLine="284"/>
        <w:jc w:val="both"/>
        <w:outlineLvl w:val="2"/>
        <w:rPr>
          <w:bCs/>
          <w:sz w:val="14"/>
          <w:szCs w:val="14"/>
        </w:rPr>
      </w:pPr>
      <w:r w:rsidRPr="0083142E">
        <w:rPr>
          <w:bCs/>
          <w:sz w:val="14"/>
          <w:szCs w:val="14"/>
        </w:rPr>
        <w:t>2.9.4. Отказ в приеме документов, указанных в подпункте 2.6.2 пункта 2.6. Административного регламента, не препятствует повторному обращению заявителя в Администрацию.</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2.10. Исчерпывающий перечень оснований для приостановления или отказа в предоставлении муниципальной услуги</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2.10.1. Основания для приостановления предоставления муниципальной услуги не предусмотрены. </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2.10.2. Исчерпывающий перечень оснований для направления уведомления о несоответствии по форме согласно Приложению №3 Административного регламента: </w:t>
      </w:r>
    </w:p>
    <w:p w:rsidR="00343616" w:rsidRPr="0083142E" w:rsidRDefault="00343616" w:rsidP="00343616">
      <w:pPr>
        <w:autoSpaceDE w:val="0"/>
        <w:autoSpaceDN w:val="0"/>
        <w:adjustRightInd w:val="0"/>
        <w:ind w:firstLine="284"/>
        <w:jc w:val="both"/>
        <w:outlineLvl w:val="1"/>
        <w:rPr>
          <w:sz w:val="14"/>
          <w:szCs w:val="14"/>
        </w:rPr>
      </w:pPr>
      <w:proofErr w:type="gramStart"/>
      <w:r w:rsidRPr="0083142E">
        <w:rPr>
          <w:sz w:val="14"/>
          <w:szCs w:val="14"/>
        </w:rPr>
        <w:t>а)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 </w:t>
      </w:r>
      <w:proofErr w:type="gramStart"/>
      <w:r w:rsidRPr="0083142E">
        <w:rPr>
          <w:sz w:val="14"/>
          <w:szCs w:val="14"/>
        </w:rPr>
        <w:t>б)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83142E">
        <w:rPr>
          <w:sz w:val="14"/>
          <w:szCs w:val="14"/>
        </w:rPr>
        <w:t xml:space="preserve">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 </w:t>
      </w:r>
    </w:p>
    <w:p w:rsidR="00343616" w:rsidRPr="0083142E" w:rsidRDefault="00343616" w:rsidP="00343616">
      <w:pPr>
        <w:autoSpaceDE w:val="0"/>
        <w:autoSpaceDN w:val="0"/>
        <w:adjustRightInd w:val="0"/>
        <w:ind w:firstLine="284"/>
        <w:jc w:val="both"/>
        <w:outlineLvl w:val="1"/>
        <w:rPr>
          <w:sz w:val="14"/>
          <w:szCs w:val="14"/>
        </w:rPr>
      </w:pPr>
      <w:r w:rsidRPr="0083142E">
        <w:rPr>
          <w:sz w:val="14"/>
          <w:szCs w:val="14"/>
        </w:rPr>
        <w:t xml:space="preserve">в)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 </w:t>
      </w:r>
    </w:p>
    <w:p w:rsidR="00343616" w:rsidRPr="0083142E" w:rsidRDefault="00343616" w:rsidP="00343616">
      <w:pPr>
        <w:autoSpaceDE w:val="0"/>
        <w:autoSpaceDN w:val="0"/>
        <w:adjustRightInd w:val="0"/>
        <w:ind w:firstLine="284"/>
        <w:jc w:val="both"/>
        <w:outlineLvl w:val="1"/>
        <w:rPr>
          <w:b/>
          <w:sz w:val="14"/>
          <w:szCs w:val="14"/>
        </w:rPr>
      </w:pPr>
      <w:proofErr w:type="gramStart"/>
      <w:r w:rsidRPr="0083142E">
        <w:rPr>
          <w:sz w:val="14"/>
          <w:szCs w:val="14"/>
        </w:rPr>
        <w:t>г)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83142E">
        <w:rPr>
          <w:sz w:val="14"/>
          <w:szCs w:val="14"/>
        </w:rPr>
        <w:t>, и такой объект капитального строительства не введен в эксплуатацию</w:t>
      </w:r>
      <w:r w:rsidRPr="0083142E">
        <w:rPr>
          <w:b/>
          <w:sz w:val="14"/>
          <w:szCs w:val="14"/>
        </w:rPr>
        <w:t>.</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43616" w:rsidRPr="0083142E" w:rsidRDefault="00343616" w:rsidP="00343616">
      <w:pPr>
        <w:widowControl w:val="0"/>
        <w:autoSpaceDE w:val="0"/>
        <w:autoSpaceDN w:val="0"/>
        <w:adjustRightInd w:val="0"/>
        <w:ind w:firstLine="284"/>
        <w:contextualSpacing/>
        <w:jc w:val="both"/>
        <w:rPr>
          <w:sz w:val="14"/>
          <w:szCs w:val="14"/>
        </w:rPr>
      </w:pPr>
      <w:r w:rsidRPr="0083142E">
        <w:rPr>
          <w:sz w:val="14"/>
          <w:szCs w:val="14"/>
        </w:rPr>
        <w:t xml:space="preserve">Услуги, которые являются необходимыми и обязательными для предоставления </w:t>
      </w:r>
      <w:r w:rsidRPr="0083142E">
        <w:rPr>
          <w:sz w:val="14"/>
          <w:szCs w:val="14"/>
        </w:rPr>
        <w:lastRenderedPageBreak/>
        <w:t>муниципальной услуги, отсутствуют.</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343616" w:rsidRPr="0083142E" w:rsidRDefault="00343616" w:rsidP="00343616">
      <w:pPr>
        <w:suppressAutoHyphens/>
        <w:ind w:firstLine="284"/>
        <w:jc w:val="both"/>
        <w:rPr>
          <w:rFonts w:eastAsia="Arial"/>
          <w:bCs/>
          <w:sz w:val="14"/>
          <w:szCs w:val="14"/>
          <w:lang w:eastAsia="ar-SA"/>
        </w:rPr>
      </w:pPr>
      <w:r w:rsidRPr="0083142E">
        <w:rPr>
          <w:rFonts w:eastAsia="Arial"/>
          <w:bCs/>
          <w:sz w:val="14"/>
          <w:szCs w:val="14"/>
          <w:lang w:eastAsia="ar-SA"/>
        </w:rPr>
        <w:t>Муниципальная услуга предоставляется бесплатно.</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343616" w:rsidRPr="0083142E" w:rsidRDefault="00343616" w:rsidP="00343616">
      <w:pPr>
        <w:widowControl w:val="0"/>
        <w:autoSpaceDE w:val="0"/>
        <w:autoSpaceDN w:val="0"/>
        <w:adjustRightInd w:val="0"/>
        <w:ind w:firstLine="284"/>
        <w:contextualSpacing/>
        <w:jc w:val="both"/>
        <w:rPr>
          <w:sz w:val="14"/>
          <w:szCs w:val="14"/>
        </w:rPr>
      </w:pPr>
      <w:r w:rsidRPr="0083142E">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343616" w:rsidRPr="0083142E" w:rsidRDefault="00343616" w:rsidP="00343616">
      <w:pPr>
        <w:tabs>
          <w:tab w:val="left" w:pos="3060"/>
        </w:tabs>
        <w:suppressAutoHyphens/>
        <w:ind w:firstLine="284"/>
        <w:jc w:val="both"/>
        <w:rPr>
          <w:b/>
          <w:sz w:val="14"/>
          <w:szCs w:val="14"/>
        </w:rPr>
      </w:pPr>
      <w:r w:rsidRPr="0083142E">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муниципальную услугу, или МФЦ.</w:t>
      </w:r>
    </w:p>
    <w:p w:rsidR="00343616" w:rsidRPr="0083142E" w:rsidRDefault="00343616" w:rsidP="00343616">
      <w:pPr>
        <w:tabs>
          <w:tab w:val="left" w:pos="3060"/>
        </w:tabs>
        <w:suppressAutoHyphens/>
        <w:ind w:firstLine="284"/>
        <w:jc w:val="both"/>
        <w:rPr>
          <w:sz w:val="14"/>
          <w:szCs w:val="14"/>
        </w:rPr>
      </w:pPr>
      <w:r w:rsidRPr="0083142E">
        <w:rPr>
          <w:sz w:val="14"/>
          <w:szCs w:val="14"/>
        </w:rPr>
        <w:t>2.14.1 Максимальное время ожидания в очереди в Администрации или МФЦ при подаче документов для предоставления муниципальной услуги не должно превышать 15 минут.</w:t>
      </w:r>
    </w:p>
    <w:p w:rsidR="00343616" w:rsidRPr="0083142E" w:rsidRDefault="00343616" w:rsidP="00343616">
      <w:pPr>
        <w:tabs>
          <w:tab w:val="left" w:pos="3060"/>
        </w:tabs>
        <w:suppressAutoHyphens/>
        <w:ind w:firstLine="284"/>
        <w:jc w:val="both"/>
        <w:rPr>
          <w:sz w:val="14"/>
          <w:szCs w:val="14"/>
        </w:rPr>
      </w:pPr>
      <w:r w:rsidRPr="0083142E">
        <w:rPr>
          <w:sz w:val="14"/>
          <w:szCs w:val="14"/>
        </w:rPr>
        <w:t>2.14.2 Максимальное время ожидания в очереди в Администрации или МФЦ для получения результата предоставления муниципальной услуги не должно превышать 15 минут.</w:t>
      </w:r>
    </w:p>
    <w:p w:rsidR="00343616" w:rsidRPr="0083142E" w:rsidRDefault="00343616" w:rsidP="00343616">
      <w:pPr>
        <w:autoSpaceDE w:val="0"/>
        <w:autoSpaceDN w:val="0"/>
        <w:adjustRightInd w:val="0"/>
        <w:ind w:firstLine="284"/>
        <w:jc w:val="both"/>
        <w:outlineLvl w:val="1"/>
        <w:rPr>
          <w:b/>
          <w:sz w:val="14"/>
          <w:szCs w:val="14"/>
        </w:rPr>
      </w:pPr>
      <w:r w:rsidRPr="0083142E">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43616" w:rsidRPr="0083142E" w:rsidRDefault="00343616" w:rsidP="00343616">
      <w:pPr>
        <w:keepNext/>
        <w:ind w:firstLine="284"/>
        <w:jc w:val="both"/>
        <w:outlineLvl w:val="2"/>
        <w:rPr>
          <w:bCs/>
          <w:sz w:val="14"/>
          <w:szCs w:val="14"/>
        </w:rPr>
      </w:pPr>
      <w:r w:rsidRPr="0083142E">
        <w:rPr>
          <w:bCs/>
          <w:sz w:val="14"/>
          <w:szCs w:val="14"/>
        </w:rPr>
        <w:t xml:space="preserve">2.15.1. Регистрация заявления, представленного заявителем, способами, указанными в подпункте 2.6.1 пункта 2.6. Административного регламента, в Администрацию осуществляется не позднее одного рабочего дня, следующего за днем его поступления. </w:t>
      </w:r>
    </w:p>
    <w:p w:rsidR="00343616" w:rsidRPr="0083142E" w:rsidRDefault="00343616" w:rsidP="00343616">
      <w:pPr>
        <w:keepNext/>
        <w:ind w:firstLine="284"/>
        <w:jc w:val="both"/>
        <w:outlineLvl w:val="2"/>
        <w:rPr>
          <w:bCs/>
          <w:sz w:val="14"/>
          <w:szCs w:val="14"/>
        </w:rPr>
      </w:pPr>
      <w:r w:rsidRPr="0083142E">
        <w:rPr>
          <w:bCs/>
          <w:sz w:val="14"/>
          <w:szCs w:val="14"/>
        </w:rPr>
        <w:t xml:space="preserve">2.15.2.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 </w:t>
      </w:r>
    </w:p>
    <w:p w:rsidR="00343616" w:rsidRPr="0083142E" w:rsidRDefault="00343616" w:rsidP="00343616">
      <w:pPr>
        <w:keepNext/>
        <w:ind w:firstLine="284"/>
        <w:jc w:val="both"/>
        <w:outlineLvl w:val="2"/>
        <w:rPr>
          <w:bCs/>
          <w:sz w:val="14"/>
          <w:szCs w:val="14"/>
        </w:rPr>
      </w:pPr>
      <w:r w:rsidRPr="0083142E">
        <w:rPr>
          <w:bCs/>
          <w:sz w:val="14"/>
          <w:szCs w:val="14"/>
        </w:rPr>
        <w:t>2.15.3.</w:t>
      </w:r>
      <w:r w:rsidRPr="0083142E">
        <w:rPr>
          <w:sz w:val="14"/>
          <w:szCs w:val="14"/>
        </w:rPr>
        <w:t xml:space="preserve"> </w:t>
      </w:r>
      <w:r w:rsidRPr="0083142E">
        <w:rPr>
          <w:bCs/>
          <w:sz w:val="14"/>
          <w:szCs w:val="14"/>
        </w:rPr>
        <w:t>В случае представления уведомления об окончании строительства или реконструкции в электронной форме посредством Единого портала, регионального портала вне рабочего времени Администрации либо в выходной, нерабочий праздничный день, днем поступления уведомления об окончании строительства считается первый рабочий день, следующий за днем представления заявителем указанного уведомления.</w:t>
      </w:r>
    </w:p>
    <w:p w:rsidR="00343616" w:rsidRPr="0083142E" w:rsidRDefault="00343616" w:rsidP="00343616">
      <w:pPr>
        <w:keepNext/>
        <w:ind w:firstLine="284"/>
        <w:jc w:val="both"/>
        <w:outlineLvl w:val="2"/>
        <w:rPr>
          <w:bCs/>
          <w:sz w:val="14"/>
          <w:szCs w:val="14"/>
        </w:rPr>
      </w:pPr>
      <w:r w:rsidRPr="0083142E">
        <w:rPr>
          <w:bCs/>
          <w:sz w:val="14"/>
          <w:szCs w:val="14"/>
        </w:rPr>
        <w:t>2.15.4. Уведомление об окончании строительства или реконструкции считается поступившим в Уполномоченный орган со дня его регистрации</w:t>
      </w:r>
    </w:p>
    <w:p w:rsidR="00343616" w:rsidRPr="0083142E" w:rsidRDefault="00343616" w:rsidP="00343616">
      <w:pPr>
        <w:keepNext/>
        <w:ind w:firstLine="284"/>
        <w:jc w:val="both"/>
        <w:outlineLvl w:val="2"/>
        <w:rPr>
          <w:b/>
          <w:bCs/>
          <w:sz w:val="14"/>
          <w:szCs w:val="14"/>
        </w:rPr>
      </w:pPr>
      <w:r w:rsidRPr="0083142E">
        <w:rPr>
          <w:bCs/>
          <w:sz w:val="14"/>
          <w:szCs w:val="14"/>
        </w:rPr>
        <w:t xml:space="preserve"> </w:t>
      </w:r>
      <w:r w:rsidRPr="0083142E">
        <w:rPr>
          <w:b/>
          <w:bCs/>
          <w:sz w:val="14"/>
          <w:szCs w:val="14"/>
        </w:rPr>
        <w:t xml:space="preserve">2.16. </w:t>
      </w:r>
      <w:proofErr w:type="gramStart"/>
      <w:r w:rsidRPr="0083142E">
        <w:rPr>
          <w:b/>
          <w:bCs/>
          <w:sz w:val="14"/>
          <w:szCs w:val="1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83142E">
        <w:rPr>
          <w:b/>
          <w:bCs/>
          <w:sz w:val="14"/>
          <w:szCs w:val="14"/>
        </w:rPr>
        <w:t xml:space="preserve"> законодательством Российской Федерации о социальной защите инвалидов</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2.16.1.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2.16.2. В случае</w:t>
      </w:r>
      <w:proofErr w:type="gramStart"/>
      <w:r w:rsidRPr="0083142E">
        <w:rPr>
          <w:sz w:val="14"/>
          <w:szCs w:val="14"/>
        </w:rPr>
        <w:t>,</w:t>
      </w:r>
      <w:proofErr w:type="gramEnd"/>
      <w:r w:rsidRPr="0083142E">
        <w:rPr>
          <w:sz w:val="14"/>
          <w:szCs w:val="1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2.16.3.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2.16.4. Центральный вход в здание Администрации должен быть оборудован информационной табличкой (вывеской), содержащей информацию:</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наименование;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местонахождение и юридический адрес;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режим работы;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график приема;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номера телефонов для справок.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2.16.5. Помещения, в которых предоставляется услуга, должны соответствовать санитарно-эпидемиологическим правилам и нормативам.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lastRenderedPageBreak/>
        <w:t xml:space="preserve">Помещения, в которых предоставляется услуга, оснащаются: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противопожарной системой и средствами пожаротушения;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системой оповещения о возникновении чрезвычайной ситуации;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средствами оказания первой медицинской помощи;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туалетными комнатами для посетителей.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2.16.7. Места для заполнения Уведомления о завершении строительства оборудуются стульями, столами (стойками), бланками, письменными принадлежностями.</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 Места приема заявителей оборудуются информационными табличками (вывесками) с указанием: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номера кабинета и наименования отдела;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фамилии, имени и отчества (последнее – при наличии), должности ответственного лица за прием документов;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графика приема заявителей.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2.16.8.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2.16.9. При предоставлении услуги инвалидам обеспечиваются: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возможность беспрепятственного доступа к объекту (зданию, помещению), в котором предоставляется услуга;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сопровождение инвалидов, имеющих стойкие расстройства функции зрения и самостоятельного передвижения;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допуск </w:t>
      </w:r>
      <w:proofErr w:type="spellStart"/>
      <w:r w:rsidRPr="0083142E">
        <w:rPr>
          <w:sz w:val="14"/>
          <w:szCs w:val="14"/>
        </w:rPr>
        <w:t>сурдопереводчика</w:t>
      </w:r>
      <w:proofErr w:type="spellEnd"/>
      <w:r w:rsidRPr="0083142E">
        <w:rPr>
          <w:sz w:val="14"/>
          <w:szCs w:val="14"/>
        </w:rPr>
        <w:t xml:space="preserve"> и </w:t>
      </w:r>
      <w:proofErr w:type="spellStart"/>
      <w:r w:rsidRPr="0083142E">
        <w:rPr>
          <w:sz w:val="14"/>
          <w:szCs w:val="14"/>
        </w:rPr>
        <w:t>тифлосурдопереводчика</w:t>
      </w:r>
      <w:proofErr w:type="spellEnd"/>
      <w:r w:rsidRPr="0083142E">
        <w:rPr>
          <w:sz w:val="14"/>
          <w:szCs w:val="14"/>
        </w:rPr>
        <w:t xml:space="preserve">;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343616" w:rsidRPr="0083142E" w:rsidRDefault="00343616" w:rsidP="00343616">
      <w:pPr>
        <w:ind w:firstLine="284"/>
        <w:contextualSpacing/>
        <w:jc w:val="both"/>
        <w:rPr>
          <w:b/>
          <w:sz w:val="14"/>
          <w:szCs w:val="14"/>
        </w:rPr>
      </w:pPr>
      <w:r w:rsidRPr="0083142E">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w:t>
      </w:r>
      <w:proofErr w:type="gramStart"/>
      <w:r w:rsidRPr="0083142E">
        <w:rPr>
          <w:b/>
          <w:sz w:val="14"/>
          <w:szCs w:val="14"/>
        </w:rPr>
        <w:t>о-</w:t>
      </w:r>
      <w:proofErr w:type="gramEnd"/>
      <w:r w:rsidRPr="0083142E">
        <w:rPr>
          <w:b/>
          <w:sz w:val="14"/>
          <w:szCs w:val="14"/>
        </w:rPr>
        <w:t xml:space="preserve"> коммуникационных технологий</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2.17.1. Основными показателями доступности предоставления услуги являются: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возможность получения заявителем уведомлений о предоставлении услуги с помощью Единого портала, регионального портала;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2.17.2. Основными показателями качества предоставления услуги являются: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 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 минимально возможное количество взаимодействий гражданина с должностными лицами, участвующими в предоставлении услуги;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отсутствие обоснованных жалоб на действия (бездействие) сотрудников и их некорректное (невнимательное) отношение к заявителям;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отсутствие нарушений установленных сроков в процессе предоставления услуги; </w:t>
      </w:r>
    </w:p>
    <w:p w:rsidR="00343616" w:rsidRPr="0083142E" w:rsidRDefault="00343616" w:rsidP="00343616">
      <w:pPr>
        <w:autoSpaceDE w:val="0"/>
        <w:autoSpaceDN w:val="0"/>
        <w:adjustRightInd w:val="0"/>
        <w:ind w:firstLine="284"/>
        <w:jc w:val="both"/>
        <w:outlineLvl w:val="0"/>
        <w:rPr>
          <w:sz w:val="14"/>
          <w:szCs w:val="14"/>
        </w:rPr>
      </w:pPr>
      <w:r w:rsidRPr="0083142E">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w:t>
      </w:r>
      <w:proofErr w:type="gramStart"/>
      <w:r w:rsidRPr="0083142E">
        <w:rPr>
          <w:sz w:val="14"/>
          <w:szCs w:val="14"/>
        </w:rPr>
        <w:t>итогам</w:t>
      </w:r>
      <w:proofErr w:type="gramEnd"/>
      <w:r w:rsidRPr="0083142E">
        <w:rPr>
          <w:sz w:val="14"/>
          <w:szCs w:val="14"/>
        </w:rPr>
        <w:t xml:space="preserve"> рассмотрения которых вынесены решения об удовлетворении (частичном удовлетворении) требований заявителей.</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2.17.3. Сведения о ходе рассмотрения заявления, представленного посредством Единого портала, регионального портала, ГИСОГД доводятся до заявителя путем уведомления об изменении статуса уведомления в личном кабинете заявителя на Едином портале, региональном портале, ГИСОГД.</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 Сведения о ходе рассмотрения заявления, представленного способом, указанным в абзаце «2» подпункта 2.6.1 пункта 2.6. Административного регламента, предоставляются заявителю на основании его устного (при личном обращении либо </w:t>
      </w:r>
      <w:r w:rsidRPr="0083142E">
        <w:rPr>
          <w:kern w:val="3"/>
          <w:sz w:val="14"/>
          <w:szCs w:val="14"/>
        </w:rPr>
        <w:lastRenderedPageBreak/>
        <w:t xml:space="preserve">по телефону в Администрацию, многофункциональный центр) либо письменного запроса, составляемого в произвольной форме, без взимания платы.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Письменный запрос может быть подан: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б) в электронной форме посредством электронной почты. </w:t>
      </w:r>
    </w:p>
    <w:p w:rsidR="00343616" w:rsidRPr="0083142E" w:rsidRDefault="00343616" w:rsidP="00343616">
      <w:pPr>
        <w:suppressLineNumbers/>
        <w:suppressAutoHyphens/>
        <w:autoSpaceDN w:val="0"/>
        <w:ind w:firstLine="284"/>
        <w:jc w:val="both"/>
        <w:textAlignment w:val="baseline"/>
        <w:rPr>
          <w:kern w:val="3"/>
          <w:sz w:val="14"/>
          <w:szCs w:val="14"/>
        </w:rPr>
      </w:pPr>
      <w:proofErr w:type="gramStart"/>
      <w:r w:rsidRPr="0083142E">
        <w:rPr>
          <w:kern w:val="3"/>
          <w:sz w:val="14"/>
          <w:szCs w:val="14"/>
        </w:rPr>
        <w:t>На основании запроса сведения о ходе рассмотрения заявления о муниципальной услуге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343616" w:rsidRPr="0083142E" w:rsidRDefault="00343616" w:rsidP="00343616">
      <w:pPr>
        <w:suppressLineNumbers/>
        <w:suppressAutoHyphens/>
        <w:autoSpaceDN w:val="0"/>
        <w:ind w:firstLine="284"/>
        <w:jc w:val="both"/>
        <w:textAlignment w:val="baseline"/>
        <w:rPr>
          <w:kern w:val="3"/>
          <w:sz w:val="14"/>
          <w:szCs w:val="14"/>
        </w:rPr>
      </w:pPr>
      <w:r w:rsidRPr="0083142E">
        <w:rPr>
          <w:b/>
          <w:kern w:val="3"/>
          <w:sz w:val="14"/>
          <w:szCs w:val="14"/>
        </w:rPr>
        <w:t>2.18. Иные требования, в том числе учитывающие особенности предоставления муниципальной услуги в многофункциональном центре,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Pr="0083142E">
        <w:rPr>
          <w:kern w:val="3"/>
          <w:sz w:val="14"/>
          <w:szCs w:val="14"/>
        </w:rPr>
        <w:t xml:space="preserve">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2.18.1</w:t>
      </w:r>
      <w:proofErr w:type="gramStart"/>
      <w:r w:rsidRPr="0083142E">
        <w:rPr>
          <w:sz w:val="14"/>
          <w:szCs w:val="14"/>
        </w:rPr>
        <w:t xml:space="preserve"> </w:t>
      </w:r>
      <w:r w:rsidRPr="0083142E">
        <w:rPr>
          <w:kern w:val="3"/>
          <w:sz w:val="14"/>
          <w:szCs w:val="14"/>
        </w:rPr>
        <w:t>В</w:t>
      </w:r>
      <w:proofErr w:type="gramEnd"/>
      <w:r w:rsidRPr="0083142E">
        <w:rPr>
          <w:kern w:val="3"/>
          <w:sz w:val="14"/>
          <w:szCs w:val="14"/>
        </w:rPr>
        <w:t xml:space="preserve">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2.18.2. Документы, прилагаемые заявителем к заявлению, представляемые в электронной форме, направляются в следующих форматах: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а) </w:t>
      </w:r>
      <w:proofErr w:type="spellStart"/>
      <w:r w:rsidRPr="0083142E">
        <w:rPr>
          <w:kern w:val="3"/>
          <w:sz w:val="14"/>
          <w:szCs w:val="14"/>
        </w:rPr>
        <w:t>xml</w:t>
      </w:r>
      <w:proofErr w:type="spellEnd"/>
      <w:r w:rsidRPr="0083142E">
        <w:rPr>
          <w:kern w:val="3"/>
          <w:sz w:val="14"/>
          <w:szCs w:val="1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3142E">
        <w:rPr>
          <w:kern w:val="3"/>
          <w:sz w:val="14"/>
          <w:szCs w:val="14"/>
        </w:rPr>
        <w:t>xml</w:t>
      </w:r>
      <w:proofErr w:type="spellEnd"/>
      <w:r w:rsidRPr="0083142E">
        <w:rPr>
          <w:kern w:val="3"/>
          <w:sz w:val="14"/>
          <w:szCs w:val="14"/>
        </w:rPr>
        <w:t xml:space="preserve">;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б) </w:t>
      </w:r>
      <w:proofErr w:type="spellStart"/>
      <w:r w:rsidRPr="0083142E">
        <w:rPr>
          <w:kern w:val="3"/>
          <w:sz w:val="14"/>
          <w:szCs w:val="14"/>
        </w:rPr>
        <w:t>doc</w:t>
      </w:r>
      <w:proofErr w:type="spellEnd"/>
      <w:r w:rsidRPr="0083142E">
        <w:rPr>
          <w:kern w:val="3"/>
          <w:sz w:val="14"/>
          <w:szCs w:val="14"/>
        </w:rPr>
        <w:t xml:space="preserve">, </w:t>
      </w:r>
      <w:proofErr w:type="spellStart"/>
      <w:r w:rsidRPr="0083142E">
        <w:rPr>
          <w:kern w:val="3"/>
          <w:sz w:val="14"/>
          <w:szCs w:val="14"/>
        </w:rPr>
        <w:t>docx</w:t>
      </w:r>
      <w:proofErr w:type="spellEnd"/>
      <w:r w:rsidRPr="0083142E">
        <w:rPr>
          <w:kern w:val="3"/>
          <w:sz w:val="14"/>
          <w:szCs w:val="14"/>
        </w:rPr>
        <w:t xml:space="preserve">, </w:t>
      </w:r>
      <w:proofErr w:type="spellStart"/>
      <w:r w:rsidRPr="0083142E">
        <w:rPr>
          <w:kern w:val="3"/>
          <w:sz w:val="14"/>
          <w:szCs w:val="14"/>
        </w:rPr>
        <w:t>odt</w:t>
      </w:r>
      <w:proofErr w:type="spellEnd"/>
      <w:r w:rsidRPr="0083142E">
        <w:rPr>
          <w:kern w:val="3"/>
          <w:sz w:val="14"/>
          <w:szCs w:val="14"/>
        </w:rPr>
        <w:t xml:space="preserve"> - для документов с текстовым содержанием, не включающим формулы;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в) </w:t>
      </w:r>
      <w:proofErr w:type="spellStart"/>
      <w:r w:rsidRPr="0083142E">
        <w:rPr>
          <w:kern w:val="3"/>
          <w:sz w:val="14"/>
          <w:szCs w:val="14"/>
        </w:rPr>
        <w:t>pdf</w:t>
      </w:r>
      <w:proofErr w:type="spellEnd"/>
      <w:r w:rsidRPr="0083142E">
        <w:rPr>
          <w:kern w:val="3"/>
          <w:sz w:val="14"/>
          <w:szCs w:val="14"/>
        </w:rPr>
        <w:t xml:space="preserve">, </w:t>
      </w:r>
      <w:proofErr w:type="spellStart"/>
      <w:r w:rsidRPr="0083142E">
        <w:rPr>
          <w:kern w:val="3"/>
          <w:sz w:val="14"/>
          <w:szCs w:val="14"/>
        </w:rPr>
        <w:t>jpg</w:t>
      </w:r>
      <w:proofErr w:type="spellEnd"/>
      <w:r w:rsidRPr="0083142E">
        <w:rPr>
          <w:kern w:val="3"/>
          <w:sz w:val="14"/>
          <w:szCs w:val="14"/>
        </w:rPr>
        <w:t xml:space="preserve">, </w:t>
      </w:r>
      <w:proofErr w:type="spellStart"/>
      <w:r w:rsidRPr="0083142E">
        <w:rPr>
          <w:kern w:val="3"/>
          <w:sz w:val="14"/>
          <w:szCs w:val="14"/>
        </w:rPr>
        <w:t>jpeg</w:t>
      </w:r>
      <w:proofErr w:type="spellEnd"/>
      <w:r w:rsidRPr="0083142E">
        <w:rPr>
          <w:kern w:val="3"/>
          <w:sz w:val="14"/>
          <w:szCs w:val="1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2.18.3. </w:t>
      </w:r>
      <w:proofErr w:type="gramStart"/>
      <w:r w:rsidRPr="0083142E">
        <w:rPr>
          <w:kern w:val="3"/>
          <w:sz w:val="14"/>
          <w:szCs w:val="14"/>
        </w:rPr>
        <w:t xml:space="preserve">В случае если оригиналы документов, прилагаемых к заявлению,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3142E">
        <w:rPr>
          <w:kern w:val="3"/>
          <w:sz w:val="14"/>
          <w:szCs w:val="14"/>
        </w:rPr>
        <w:t>dpi</w:t>
      </w:r>
      <w:proofErr w:type="spellEnd"/>
      <w:r w:rsidRPr="0083142E">
        <w:rPr>
          <w:kern w:val="3"/>
          <w:sz w:val="14"/>
          <w:szCs w:val="14"/>
        </w:rPr>
        <w:t xml:space="preserve"> (масштаб 1:1) и всех аутентичных признаков подлинности (графической подписи лица, печати, углового штампа бланка</w:t>
      </w:r>
      <w:proofErr w:type="gramEnd"/>
      <w:r w:rsidRPr="0083142E">
        <w:rPr>
          <w:kern w:val="3"/>
          <w:sz w:val="14"/>
          <w:szCs w:val="14"/>
        </w:rPr>
        <w:t xml:space="preserve">), с использованием следующих режимов: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«черно-белый» (при отсутствии в документе графических изображений и (или) цветного текста);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«оттенки серого» (при наличии в документе графических изображений, отличных от цветного графического изображения);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«цветной» или «режим полной цветопередачи» (при наличии в документе цветных графических изображений либо цветного текста).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2.18.4. Документы, прилагаемые заявителем к заявлению, представляемые в электронной форме, должны обеспечивать: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возможность идентифицировать документ и количество листов в документе;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343616" w:rsidRPr="0083142E" w:rsidRDefault="00343616" w:rsidP="00343616">
      <w:pPr>
        <w:suppressLineNumbers/>
        <w:suppressAutoHyphens/>
        <w:autoSpaceDN w:val="0"/>
        <w:ind w:firstLine="284"/>
        <w:jc w:val="both"/>
        <w:textAlignment w:val="baseline"/>
        <w:rPr>
          <w:kern w:val="3"/>
          <w:sz w:val="14"/>
          <w:szCs w:val="14"/>
        </w:rPr>
      </w:pPr>
      <w:r w:rsidRPr="0083142E">
        <w:rPr>
          <w:kern w:val="3"/>
          <w:sz w:val="14"/>
          <w:szCs w:val="14"/>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343616" w:rsidRPr="0083142E" w:rsidRDefault="00343616" w:rsidP="00343616">
      <w:pPr>
        <w:ind w:firstLine="284"/>
        <w:contextualSpacing/>
        <w:jc w:val="both"/>
        <w:rPr>
          <w:sz w:val="14"/>
          <w:szCs w:val="14"/>
        </w:rPr>
      </w:pPr>
      <w:r w:rsidRPr="0083142E">
        <w:rPr>
          <w:rFonts w:eastAsia="SimSun"/>
          <w:kern w:val="3"/>
          <w:sz w:val="14"/>
          <w:szCs w:val="14"/>
        </w:rPr>
        <w:t xml:space="preserve">Документы, подлежащие представлению в форматах </w:t>
      </w:r>
      <w:proofErr w:type="spellStart"/>
      <w:r w:rsidRPr="0083142E">
        <w:rPr>
          <w:rFonts w:eastAsia="SimSun"/>
          <w:kern w:val="3"/>
          <w:sz w:val="14"/>
          <w:szCs w:val="14"/>
        </w:rPr>
        <w:t>xls</w:t>
      </w:r>
      <w:proofErr w:type="spellEnd"/>
      <w:r w:rsidRPr="0083142E">
        <w:rPr>
          <w:rFonts w:eastAsia="SimSun"/>
          <w:kern w:val="3"/>
          <w:sz w:val="14"/>
          <w:szCs w:val="14"/>
        </w:rPr>
        <w:t xml:space="preserve">, </w:t>
      </w:r>
      <w:proofErr w:type="spellStart"/>
      <w:r w:rsidRPr="0083142E">
        <w:rPr>
          <w:rFonts w:eastAsia="SimSun"/>
          <w:kern w:val="3"/>
          <w:sz w:val="14"/>
          <w:szCs w:val="14"/>
        </w:rPr>
        <w:t>xlsx</w:t>
      </w:r>
      <w:proofErr w:type="spellEnd"/>
      <w:r w:rsidRPr="0083142E">
        <w:rPr>
          <w:rFonts w:eastAsia="SimSun"/>
          <w:kern w:val="3"/>
          <w:sz w:val="14"/>
          <w:szCs w:val="14"/>
        </w:rPr>
        <w:t xml:space="preserve"> или </w:t>
      </w:r>
      <w:proofErr w:type="spellStart"/>
      <w:r w:rsidRPr="0083142E">
        <w:rPr>
          <w:rFonts w:eastAsia="SimSun"/>
          <w:kern w:val="3"/>
          <w:sz w:val="14"/>
          <w:szCs w:val="14"/>
        </w:rPr>
        <w:t>ods</w:t>
      </w:r>
      <w:proofErr w:type="spellEnd"/>
      <w:r w:rsidRPr="0083142E">
        <w:rPr>
          <w:rFonts w:eastAsia="SimSun"/>
          <w:kern w:val="3"/>
          <w:sz w:val="14"/>
          <w:szCs w:val="14"/>
        </w:rPr>
        <w:t>, формируются в виде отдельного документа, представляемого в электронной форме.</w:t>
      </w:r>
    </w:p>
    <w:p w:rsidR="00343616" w:rsidRPr="0083142E" w:rsidRDefault="00343616" w:rsidP="00343616">
      <w:pPr>
        <w:ind w:firstLine="284"/>
        <w:contextualSpacing/>
        <w:jc w:val="both"/>
        <w:rPr>
          <w:sz w:val="14"/>
          <w:szCs w:val="14"/>
        </w:rPr>
      </w:pPr>
    </w:p>
    <w:p w:rsidR="00343616" w:rsidRPr="0083142E" w:rsidRDefault="00343616" w:rsidP="00343616">
      <w:pPr>
        <w:ind w:firstLine="284"/>
        <w:jc w:val="both"/>
        <w:rPr>
          <w:b/>
          <w:bCs/>
          <w:sz w:val="14"/>
          <w:szCs w:val="14"/>
        </w:rPr>
      </w:pPr>
      <w:r w:rsidRPr="0083142E">
        <w:rPr>
          <w:b/>
          <w:bCs/>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343616" w:rsidRPr="0083142E" w:rsidRDefault="00343616" w:rsidP="00343616">
      <w:pPr>
        <w:ind w:firstLine="284"/>
        <w:contextualSpacing/>
        <w:jc w:val="both"/>
        <w:rPr>
          <w:b/>
          <w:sz w:val="14"/>
          <w:szCs w:val="14"/>
        </w:rPr>
      </w:pPr>
      <w:r w:rsidRPr="0083142E">
        <w:rPr>
          <w:b/>
          <w:sz w:val="14"/>
          <w:szCs w:val="14"/>
        </w:rPr>
        <w:t>3.1. Исчерпывающий перечень административных процедур (действий)</w:t>
      </w:r>
    </w:p>
    <w:p w:rsidR="00343616" w:rsidRPr="0083142E" w:rsidRDefault="00343616" w:rsidP="00343616">
      <w:pPr>
        <w:widowControl w:val="0"/>
        <w:autoSpaceDE w:val="0"/>
        <w:autoSpaceDN w:val="0"/>
        <w:adjustRightInd w:val="0"/>
        <w:ind w:firstLine="284"/>
        <w:jc w:val="both"/>
        <w:rPr>
          <w:sz w:val="14"/>
          <w:szCs w:val="14"/>
        </w:rPr>
      </w:pPr>
      <w:r w:rsidRPr="0083142E">
        <w:rPr>
          <w:sz w:val="14"/>
          <w:szCs w:val="14"/>
        </w:rPr>
        <w:t>1) прием и регистрация уведомления о предоставлении муниципальной услуги и иных документов;</w:t>
      </w:r>
    </w:p>
    <w:p w:rsidR="00343616" w:rsidRPr="0083142E" w:rsidRDefault="00343616" w:rsidP="00343616">
      <w:pPr>
        <w:widowControl w:val="0"/>
        <w:autoSpaceDE w:val="0"/>
        <w:autoSpaceDN w:val="0"/>
        <w:adjustRightInd w:val="0"/>
        <w:ind w:firstLine="284"/>
        <w:jc w:val="both"/>
        <w:rPr>
          <w:sz w:val="14"/>
          <w:szCs w:val="14"/>
        </w:rPr>
      </w:pPr>
      <w:r w:rsidRPr="0083142E">
        <w:rPr>
          <w:sz w:val="14"/>
          <w:szCs w:val="14"/>
        </w:rPr>
        <w:t>2) возвращение заявления и иных принятых документов</w:t>
      </w:r>
    </w:p>
    <w:p w:rsidR="00343616" w:rsidRPr="0083142E" w:rsidRDefault="00343616" w:rsidP="00343616">
      <w:pPr>
        <w:widowControl w:val="0"/>
        <w:autoSpaceDE w:val="0"/>
        <w:autoSpaceDN w:val="0"/>
        <w:adjustRightInd w:val="0"/>
        <w:ind w:firstLine="284"/>
        <w:jc w:val="both"/>
        <w:rPr>
          <w:sz w:val="14"/>
          <w:szCs w:val="14"/>
        </w:rPr>
      </w:pPr>
      <w:r w:rsidRPr="0083142E">
        <w:rPr>
          <w:sz w:val="14"/>
          <w:szCs w:val="14"/>
        </w:rPr>
        <w:t>3) направление межведомственных запросов (при необходимости);</w:t>
      </w:r>
    </w:p>
    <w:p w:rsidR="00343616" w:rsidRPr="0083142E" w:rsidRDefault="00343616" w:rsidP="00343616">
      <w:pPr>
        <w:widowControl w:val="0"/>
        <w:autoSpaceDE w:val="0"/>
        <w:autoSpaceDN w:val="0"/>
        <w:adjustRightInd w:val="0"/>
        <w:ind w:firstLine="284"/>
        <w:jc w:val="both"/>
        <w:rPr>
          <w:sz w:val="14"/>
          <w:szCs w:val="14"/>
        </w:rPr>
      </w:pPr>
      <w:r w:rsidRPr="0083142E">
        <w:rPr>
          <w:sz w:val="14"/>
          <w:szCs w:val="14"/>
        </w:rPr>
        <w:t>4) рассмотрение документов и принятие решения о предоставлении либо отказе в предоставлении муниципальной услуги;</w:t>
      </w:r>
    </w:p>
    <w:p w:rsidR="00343616" w:rsidRPr="0083142E" w:rsidRDefault="00343616" w:rsidP="00343616">
      <w:pPr>
        <w:autoSpaceDE w:val="0"/>
        <w:autoSpaceDN w:val="0"/>
        <w:adjustRightInd w:val="0"/>
        <w:ind w:firstLine="284"/>
        <w:jc w:val="both"/>
        <w:rPr>
          <w:sz w:val="14"/>
          <w:szCs w:val="14"/>
        </w:rPr>
      </w:pPr>
      <w:r w:rsidRPr="0083142E">
        <w:rPr>
          <w:sz w:val="14"/>
          <w:szCs w:val="14"/>
        </w:rPr>
        <w:t>5) оформление и выдача (направление) заявителю документов, являющихся результатом предоставления муниципальной услуги.</w:t>
      </w:r>
    </w:p>
    <w:p w:rsidR="00343616" w:rsidRPr="0083142E" w:rsidRDefault="00343616" w:rsidP="00343616">
      <w:pPr>
        <w:ind w:firstLine="284"/>
        <w:jc w:val="both"/>
        <w:rPr>
          <w:b/>
          <w:sz w:val="14"/>
          <w:szCs w:val="14"/>
        </w:rPr>
      </w:pPr>
      <w:r w:rsidRPr="0083142E">
        <w:rPr>
          <w:b/>
          <w:sz w:val="14"/>
          <w:szCs w:val="14"/>
        </w:rPr>
        <w:t xml:space="preserve">3.2. Прием и регистрация уведомления о предоставлении муниципальной услуги и иных документов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lastRenderedPageBreak/>
        <w:t>3.2.1. Основанием для начала административной процедуры является поступление от заявителя уведомления об окончании строительства и иных документов: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на бумажном носителе непосредственно в Администрацию, МФЦ;</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на бумажном носителе в Администрацию посредством почтового отправления с уведомлением о вручении;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в форме электронного документа с использованием единого портала, регионального портала.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При личной форме подачи документов в Администрацию, МФЦ подача уведомления об окончании строительства и иных документов осуществляется в порядке общей очереди в приемные часы или по предварительной записи.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 При личной форме подачи документов заявитель подает уведомление об окончании строительства и иные документы, указанные в </w:t>
      </w:r>
      <w:proofErr w:type="gramStart"/>
      <w:r w:rsidRPr="0083142E">
        <w:rPr>
          <w:sz w:val="14"/>
          <w:szCs w:val="14"/>
        </w:rPr>
        <w:t>под</w:t>
      </w:r>
      <w:proofErr w:type="gramEnd"/>
      <w:r w:rsidR="006C667B">
        <w:fldChar w:fldCharType="begin"/>
      </w:r>
      <w:r w:rsidR="006C667B">
        <w:instrText xml:space="preserve"> HYPERLINK "consultantplus://offline/ref=6289369182ADB4E902B10CEE158A6D171B6714AF8959DC99B161E0D6C5C138F79FFF97FF4368D12AB165DBE2CD3FB5D94DBC0BE18B13EB4D7AD68842oCp6G" </w:instrText>
      </w:r>
      <w:r w:rsidR="006C667B">
        <w:fldChar w:fldCharType="separate"/>
      </w:r>
      <w:r w:rsidRPr="0083142E">
        <w:rPr>
          <w:sz w:val="14"/>
          <w:szCs w:val="14"/>
        </w:rPr>
        <w:t>пункте 2.6</w:t>
      </w:r>
      <w:r w:rsidR="006C667B">
        <w:rPr>
          <w:sz w:val="14"/>
          <w:szCs w:val="14"/>
        </w:rPr>
        <w:fldChar w:fldCharType="end"/>
      </w:r>
      <w:r w:rsidRPr="0083142E">
        <w:rPr>
          <w:sz w:val="14"/>
          <w:szCs w:val="14"/>
        </w:rPr>
        <w:t>.2 пункта 2.6. Административного регламента на бумажном носителе. При личной форме подачи документов уведомление об окончании строительства может быть оформлено заявителем в ходе приема в Администрацию, МФЦ либо оформлено заранее.</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По просьбе обратившегося лица уведомление об окончании строительства может быть оформлено должностным лицом Администрации, специалистом МФЦ, ответственными за прием документов, с использованием программных средств. В этом случае заявитель собственноручно вписывает в уведомление свою фамилию, имя и отчество, ставит дату и подпись.</w:t>
      </w:r>
    </w:p>
    <w:p w:rsidR="00343616" w:rsidRPr="0083142E" w:rsidRDefault="00343616" w:rsidP="00343616">
      <w:pPr>
        <w:autoSpaceDE w:val="0"/>
        <w:autoSpaceDN w:val="0"/>
        <w:adjustRightInd w:val="0"/>
        <w:ind w:firstLine="284"/>
        <w:contextualSpacing/>
        <w:jc w:val="both"/>
        <w:rPr>
          <w:b/>
          <w:sz w:val="14"/>
          <w:szCs w:val="14"/>
        </w:rPr>
      </w:pPr>
      <w:r w:rsidRPr="0083142E">
        <w:rPr>
          <w:b/>
          <w:sz w:val="14"/>
          <w:szCs w:val="14"/>
        </w:rPr>
        <w:t>Должностное лицо Администрации, ответственное за прием документов, осуществляет следующие действия в ходе приема заявителя: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устанавливает предмет обращения;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устанавливает личность заявителя, в том числе проверяет наличие документа, удостоверяющего личность;</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проверяет полномочия заявителя;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w:t>
      </w:r>
      <w:proofErr w:type="gramStart"/>
      <w:r w:rsidRPr="0083142E">
        <w:rPr>
          <w:sz w:val="14"/>
          <w:szCs w:val="14"/>
        </w:rPr>
        <w:t>с</w:t>
      </w:r>
      <w:proofErr w:type="gramEnd"/>
      <w:r w:rsidRPr="0083142E">
        <w:rPr>
          <w:sz w:val="14"/>
          <w:szCs w:val="14"/>
        </w:rPr>
        <w:t xml:space="preserve"> </w:t>
      </w:r>
      <w:proofErr w:type="gramStart"/>
      <w:r w:rsidRPr="0083142E">
        <w:rPr>
          <w:sz w:val="14"/>
          <w:szCs w:val="14"/>
        </w:rPr>
        <w:t>под</w:t>
      </w:r>
      <w:proofErr w:type="gramEnd"/>
      <w:r w:rsidR="006C667B">
        <w:fldChar w:fldCharType="begin"/>
      </w:r>
      <w:r w:rsidR="006C667B">
        <w:instrText xml:space="preserve"> HYPERLINK "consultantplus://offline/ref=6289369182ADB4E902B10CEE158A6D171B6714AF8959DC99B161E0D6C5C138F79FFF97FF4368D12AB165DBE2CD3FB5D94DBC0BE18B13EB4D7AD68842oCp6G" </w:instrText>
      </w:r>
      <w:r w:rsidR="006C667B">
        <w:fldChar w:fldCharType="separate"/>
      </w:r>
      <w:r w:rsidRPr="0083142E">
        <w:rPr>
          <w:sz w:val="14"/>
          <w:szCs w:val="14"/>
        </w:rPr>
        <w:t>пунктом 2.6</w:t>
      </w:r>
      <w:r w:rsidR="006C667B">
        <w:rPr>
          <w:sz w:val="14"/>
          <w:szCs w:val="14"/>
        </w:rPr>
        <w:fldChar w:fldCharType="end"/>
      </w:r>
      <w:r w:rsidRPr="0083142E">
        <w:rPr>
          <w:sz w:val="14"/>
          <w:szCs w:val="14"/>
        </w:rPr>
        <w:t xml:space="preserve">.2 пункта 2.6. Административного регламента; </w:t>
      </w:r>
    </w:p>
    <w:p w:rsidR="00343616" w:rsidRPr="0083142E" w:rsidRDefault="00343616" w:rsidP="00343616">
      <w:pPr>
        <w:autoSpaceDE w:val="0"/>
        <w:autoSpaceDN w:val="0"/>
        <w:adjustRightInd w:val="0"/>
        <w:ind w:firstLine="284"/>
        <w:contextualSpacing/>
        <w:jc w:val="both"/>
        <w:rPr>
          <w:b/>
          <w:sz w:val="14"/>
          <w:szCs w:val="14"/>
        </w:rPr>
      </w:pP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 </w:t>
      </w:r>
    </w:p>
    <w:p w:rsidR="00343616" w:rsidRPr="0083142E" w:rsidRDefault="00343616" w:rsidP="00343616">
      <w:pPr>
        <w:autoSpaceDE w:val="0"/>
        <w:autoSpaceDN w:val="0"/>
        <w:adjustRightInd w:val="0"/>
        <w:ind w:firstLine="284"/>
        <w:contextualSpacing/>
        <w:jc w:val="both"/>
        <w:rPr>
          <w:sz w:val="14"/>
          <w:szCs w:val="14"/>
        </w:rPr>
      </w:pPr>
      <w:proofErr w:type="gramStart"/>
      <w:r w:rsidRPr="0083142E">
        <w:rPr>
          <w:sz w:val="14"/>
          <w:szCs w:val="14"/>
        </w:rPr>
        <w:t xml:space="preserve">В зависимости от требования заявителя отказ в приеме документов осуществляется в устной либо в письменной форме. </w:t>
      </w:r>
      <w:proofErr w:type="gramEnd"/>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№2 к Административному регламенту;</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343616" w:rsidRPr="0083142E" w:rsidRDefault="00343616" w:rsidP="00343616">
      <w:pPr>
        <w:autoSpaceDE w:val="0"/>
        <w:autoSpaceDN w:val="0"/>
        <w:adjustRightInd w:val="0"/>
        <w:ind w:firstLine="284"/>
        <w:contextualSpacing/>
        <w:jc w:val="both"/>
        <w:rPr>
          <w:b/>
          <w:sz w:val="14"/>
          <w:szCs w:val="14"/>
        </w:rPr>
      </w:pPr>
      <w:r w:rsidRPr="0083142E">
        <w:rPr>
          <w:b/>
          <w:sz w:val="14"/>
          <w:szCs w:val="14"/>
        </w:rPr>
        <w:t>Специалист МФЦ, ответственный за прием документов, осуществляет следующие действия в ходе приема заявителя: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устанавливает предмет обращения;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устанавливает личность заявителя, в том числе проверяет наличие документа, удостоверяющего личность;</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проверяет полномочия заявителя;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w:t>
      </w:r>
      <w:proofErr w:type="gramStart"/>
      <w:r w:rsidRPr="0083142E">
        <w:rPr>
          <w:sz w:val="14"/>
          <w:szCs w:val="14"/>
        </w:rPr>
        <w:t>с</w:t>
      </w:r>
      <w:proofErr w:type="gramEnd"/>
      <w:r w:rsidRPr="0083142E">
        <w:rPr>
          <w:sz w:val="14"/>
          <w:szCs w:val="14"/>
        </w:rPr>
        <w:t xml:space="preserve"> </w:t>
      </w:r>
      <w:proofErr w:type="gramStart"/>
      <w:r w:rsidRPr="0083142E">
        <w:rPr>
          <w:sz w:val="14"/>
          <w:szCs w:val="14"/>
        </w:rPr>
        <w:t>под</w:t>
      </w:r>
      <w:proofErr w:type="gramEnd"/>
      <w:r w:rsidR="006C667B">
        <w:fldChar w:fldCharType="begin"/>
      </w:r>
      <w:r w:rsidR="006C667B">
        <w:instrText xml:space="preserve"> HYPERLINK "consultantplus://offline/ref=6289369182ADB4E902B10CEE158A6D171B6714AF8959DC99B161E0D6C5C138F79FFF97FF4368D12AB165DBE2CD3FB5D94DBC0BE18B13EB4D7AD68842oCp6G" </w:instrText>
      </w:r>
      <w:r w:rsidR="006C667B">
        <w:fldChar w:fldCharType="separate"/>
      </w:r>
      <w:r w:rsidRPr="0083142E">
        <w:rPr>
          <w:sz w:val="14"/>
          <w:szCs w:val="14"/>
        </w:rPr>
        <w:t>пунктом 2.6</w:t>
      </w:r>
      <w:r w:rsidR="006C667B">
        <w:rPr>
          <w:sz w:val="14"/>
          <w:szCs w:val="14"/>
        </w:rPr>
        <w:fldChar w:fldCharType="end"/>
      </w:r>
      <w:r w:rsidRPr="0083142E">
        <w:rPr>
          <w:sz w:val="14"/>
          <w:szCs w:val="14"/>
        </w:rPr>
        <w:t>.2 пункта 2.6. Административного регламента;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принимает решение о приеме у заявителя представленных документов, формирует уведомление об окончании строительства посредством информационной системы МФЦ, регистрирует такое уведомление и пакет документов в информационной системе МФЦ, выдает заявителю расписку о получении документов с информацией о сроках рассмотрения уведомления об окончании строительства.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Длительность осуществления всех необходимых действий не может превышать 15 минут.</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Документы для предоставления муниципальной услуги могут быть представлены в Администрацию посредством направления уведомления об окончании строительства и иных документов почтовым отправлением, через единый портал, региональный портал (заочная форма подачи документов):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в виде оригинала уведомления об окончании строительства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lastRenderedPageBreak/>
        <w:t>Днем регистрации уведомления об окончании строительства является день его поступления в Администрацию;</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в электронном виде посредством заполнения интерактивной формы уведомления, подписанного электронной подписью, через личный кабинет единого портала, регионального портала, без необходимости дополнительной подачи уведомления об окончании строительства в иной форме.</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Форматно-логическая проверка сформированного уведомления об окончании строительства осуществляется автоматически после заполнения заявителем каждого из полей электронной формы уведомления. При выявлении некорректно заполненного поля электронной формы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При формировании уведомления об окончании строительства в электронной форме обеспечивается: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возможность копирования и сохранения уведомления и иных документов, указанных в подпунктах 2.6.2 пункта 2.6. и подпунктах 2.7.1 пункта 2.7. Административного регламента, </w:t>
      </w:r>
      <w:proofErr w:type="gramStart"/>
      <w:r w:rsidRPr="0083142E">
        <w:rPr>
          <w:sz w:val="14"/>
          <w:szCs w:val="14"/>
        </w:rPr>
        <w:t>необходимых</w:t>
      </w:r>
      <w:proofErr w:type="gramEnd"/>
      <w:r w:rsidRPr="0083142E">
        <w:rPr>
          <w:sz w:val="14"/>
          <w:szCs w:val="14"/>
        </w:rPr>
        <w:t xml:space="preserve"> для предоставления муниципальной услуги;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возможность печати на бумажном носителе копии электронной формы уведомления;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в любой момент по желанию пользователя сохранение ранее введенных в электронную форму уведомления значений, в том числе при возникновении ошибок ввода и возврате для повторного ввода значений в электронную форму уведомления;</w:t>
      </w:r>
    </w:p>
    <w:p w:rsidR="00343616" w:rsidRPr="0083142E" w:rsidRDefault="00343616" w:rsidP="00343616">
      <w:pPr>
        <w:autoSpaceDE w:val="0"/>
        <w:autoSpaceDN w:val="0"/>
        <w:adjustRightInd w:val="0"/>
        <w:ind w:firstLine="284"/>
        <w:contextualSpacing/>
        <w:jc w:val="both"/>
        <w:rPr>
          <w:sz w:val="14"/>
          <w:szCs w:val="14"/>
        </w:rPr>
      </w:pPr>
      <w:proofErr w:type="gramStart"/>
      <w:r w:rsidRPr="0083142E">
        <w:rPr>
          <w:sz w:val="14"/>
          <w:szCs w:val="14"/>
        </w:rPr>
        <w:t>заполнение полей электронной формы уведомления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roofErr w:type="gramEnd"/>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возможность вернуться на любой из этапов заполнения электронной формы уведомления без </w:t>
      </w:r>
      <w:proofErr w:type="gramStart"/>
      <w:r w:rsidRPr="0083142E">
        <w:rPr>
          <w:sz w:val="14"/>
          <w:szCs w:val="14"/>
        </w:rPr>
        <w:t>потери</w:t>
      </w:r>
      <w:proofErr w:type="gramEnd"/>
      <w:r w:rsidRPr="0083142E">
        <w:rPr>
          <w:sz w:val="14"/>
          <w:szCs w:val="14"/>
        </w:rPr>
        <w:t xml:space="preserve"> ранее введенной информации;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Сформированное и подписанное </w:t>
      </w:r>
      <w:proofErr w:type="gramStart"/>
      <w:r w:rsidRPr="0083142E">
        <w:rPr>
          <w:sz w:val="14"/>
          <w:szCs w:val="14"/>
        </w:rPr>
        <w:t>уведомление</w:t>
      </w:r>
      <w:proofErr w:type="gramEnd"/>
      <w:r w:rsidRPr="0083142E">
        <w:rPr>
          <w:sz w:val="14"/>
          <w:szCs w:val="14"/>
        </w:rPr>
        <w:t xml:space="preserve"> и иные документы, указанные в подпунктах 2.6.2 пункта 2.6. и подпунктах 2.7.1 пункта 2.7. </w:t>
      </w:r>
      <w:proofErr w:type="gramStart"/>
      <w:r w:rsidRPr="0083142E">
        <w:rPr>
          <w:sz w:val="14"/>
          <w:szCs w:val="14"/>
        </w:rPr>
        <w:t>Административного регламента, необходимые для предоставления муниципальной услуги, направляются в Администрацию посредством единого портала, регионального портала.</w:t>
      </w:r>
      <w:proofErr w:type="gramEnd"/>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Заявителям предоставляется возможность предварительной записи на представление уведомления об окончании строительства и необходимых документов.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Предварительная запись может осуществляться следующими способами по выбору заявителя: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при личном обращении заявителя в Администрацию;</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по телефону Администрации;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При осуществлении записи заявитель сообщает следующие данные:</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фамилию, имя, отчество (последнее - при наличии);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номер контактного телефона;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адрес электронной почты (по желанию);</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желаемые дату и время представления уведомления и необходимых документов.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Запись </w:t>
      </w:r>
      <w:proofErr w:type="gramStart"/>
      <w:r w:rsidRPr="0083142E">
        <w:rPr>
          <w:sz w:val="14"/>
          <w:szCs w:val="14"/>
        </w:rPr>
        <w:t>на прием в Администрацию для подачи уведомления об окончании строительства с использованием</w:t>
      </w:r>
      <w:proofErr w:type="gramEnd"/>
      <w:r w:rsidRPr="0083142E">
        <w:rPr>
          <w:sz w:val="14"/>
          <w:szCs w:val="14"/>
        </w:rPr>
        <w:t xml:space="preserve"> единого портала, регионального портала, официальных сайтов в сети «Интернет», не осуществляется.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Администрация обеспечивает прием документов, необходимых для предоставления муниципальной услуги, в электронном виде, и регистрацию уведомления без необходимости повторного представления заявителем таких документов на бумажном носителе.</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Прием и обработка документов, направленных заявителем через региональный портал, осуществляется в системе межведомственного взаимодействия </w:t>
      </w:r>
      <w:proofErr w:type="spellStart"/>
      <w:r w:rsidRPr="0083142E">
        <w:rPr>
          <w:sz w:val="14"/>
          <w:szCs w:val="14"/>
        </w:rPr>
        <w:t>Smart-route</w:t>
      </w:r>
      <w:proofErr w:type="spellEnd"/>
      <w:r w:rsidRPr="0083142E">
        <w:rPr>
          <w:sz w:val="14"/>
          <w:szCs w:val="14"/>
        </w:rPr>
        <w:t xml:space="preserve"> (</w:t>
      </w:r>
      <w:proofErr w:type="spellStart"/>
      <w:r w:rsidRPr="0083142E">
        <w:rPr>
          <w:sz w:val="14"/>
          <w:szCs w:val="14"/>
        </w:rPr>
        <w:t>Digit</w:t>
      </w:r>
      <w:proofErr w:type="spellEnd"/>
      <w:r w:rsidRPr="0083142E">
        <w:rPr>
          <w:sz w:val="14"/>
          <w:szCs w:val="14"/>
        </w:rPr>
        <w:t xml:space="preserve"> МЭВ).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proofErr w:type="spellStart"/>
      <w:r w:rsidRPr="0083142E">
        <w:rPr>
          <w:sz w:val="14"/>
          <w:szCs w:val="14"/>
        </w:rPr>
        <w:t>Smart-route</w:t>
      </w:r>
      <w:proofErr w:type="spellEnd"/>
      <w:r w:rsidRPr="0083142E">
        <w:rPr>
          <w:sz w:val="14"/>
          <w:szCs w:val="14"/>
        </w:rPr>
        <w:t xml:space="preserve"> (</w:t>
      </w:r>
      <w:proofErr w:type="spellStart"/>
      <w:r w:rsidRPr="0083142E">
        <w:rPr>
          <w:sz w:val="14"/>
          <w:szCs w:val="14"/>
        </w:rPr>
        <w:t>Digit</w:t>
      </w:r>
      <w:proofErr w:type="spellEnd"/>
      <w:r w:rsidRPr="0083142E">
        <w:rPr>
          <w:sz w:val="14"/>
          <w:szCs w:val="14"/>
        </w:rPr>
        <w:t xml:space="preserve"> МЭВ) или информационной системе «Платформа государственных сервисов» (ПГС).</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При поступлении документов в форме электронных документов</w:t>
      </w:r>
      <w:r w:rsidRPr="0083142E">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При поступлении уведомления об окончании строительства в электронной форме через единый портал, региональный портал в Администрацию, уведомлению </w:t>
      </w:r>
      <w:r w:rsidRPr="0083142E">
        <w:rPr>
          <w:sz w:val="14"/>
          <w:szCs w:val="14"/>
        </w:rPr>
        <w:lastRenderedPageBreak/>
        <w:t>присваивается статус «отправлено в ведомство». Информирование заявителя осуществляется через личный кабинет указанных порталов.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При направлении документов через единый портал, региональный портал днем получения уведомления об окончании строительства является дата присвоения уведомлению статуса «отправлено в ведомство».</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Если заявитель обратился заочно, должностное лицо Администрации, ответственное за прием документов: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регистрирует уведомление об окончании строительства под индивидуальным порядковым номером в день поступления документов;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проверяет правильность оформления уведомления и правильность оформления иных документов, поступивших от заявителя;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проверяет представленные документы на предмет комплектности;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По итогам исполнения административной процедуры по приему документов в Администрации, должностное лицо Администрации, ответственное за прием документов, формирует документы (дело).</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передачу документов, который в свою очередь в сроки, установленные соглашением о взаимодействии, передает документы в Администрацию.</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3.2.2. Критерием принятия решения о приеме документов является наличие уведомления об окончании строительства или реконструкции и прилагаемых документов.</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3.2.3. Максимальный срок исполнения административной процедуры составляет 1 рабочий день со дня поступления от заявителя уведомления об окончании строительства.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3.2.4. Результатом административной процедуры является регистрация в Администрации уведомления об окончании строительства и документов, представленных заявителем, их передача специалисту управления, ответственному за принятие решений о </w:t>
      </w:r>
    </w:p>
    <w:p w:rsidR="00343616" w:rsidRPr="0083142E" w:rsidRDefault="00343616" w:rsidP="00343616">
      <w:pPr>
        <w:autoSpaceDE w:val="0"/>
        <w:autoSpaceDN w:val="0"/>
        <w:adjustRightInd w:val="0"/>
        <w:ind w:firstLine="284"/>
        <w:contextualSpacing/>
        <w:jc w:val="both"/>
        <w:rPr>
          <w:sz w:val="14"/>
          <w:szCs w:val="14"/>
        </w:rPr>
      </w:pPr>
      <w:proofErr w:type="gramStart"/>
      <w:r w:rsidRPr="0083142E">
        <w:rPr>
          <w:sz w:val="14"/>
          <w:szCs w:val="14"/>
        </w:rPr>
        <w:t>предоставлении</w:t>
      </w:r>
      <w:proofErr w:type="gramEnd"/>
      <w:r w:rsidRPr="0083142E">
        <w:rPr>
          <w:sz w:val="14"/>
          <w:szCs w:val="14"/>
        </w:rPr>
        <w:t xml:space="preserve"> муниципальной услуги, или уведомление заявителя об отказе в предоставлении муниципальной услуги.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Результат административной процедуры фиксируется в системе электронного документооборота Администрации.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Результат административной процедуры в отношении уведомления,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Действие изменения статуса уведомления, поступившего в электронной форме с использованием единого портала, регионального портала, производит специалист управления, ответственный за принятие решений о предоставлении муниципальной услуги.</w:t>
      </w:r>
    </w:p>
    <w:p w:rsidR="00343616" w:rsidRPr="0083142E" w:rsidRDefault="00343616" w:rsidP="00343616">
      <w:pPr>
        <w:autoSpaceDE w:val="0"/>
        <w:autoSpaceDN w:val="0"/>
        <w:adjustRightInd w:val="0"/>
        <w:ind w:firstLine="284"/>
        <w:jc w:val="both"/>
        <w:rPr>
          <w:sz w:val="14"/>
          <w:szCs w:val="14"/>
        </w:rPr>
      </w:pPr>
      <w:r w:rsidRPr="0083142E">
        <w:rPr>
          <w:sz w:val="14"/>
          <w:szCs w:val="14"/>
        </w:rPr>
        <w:t>3.2.5. Результат административной процедуры – прием и регистрация уведомления об окончании строительства и документов от заявителя.</w:t>
      </w:r>
    </w:p>
    <w:p w:rsidR="00343616" w:rsidRPr="0083142E" w:rsidRDefault="00343616" w:rsidP="00343616">
      <w:pPr>
        <w:autoSpaceDE w:val="0"/>
        <w:autoSpaceDN w:val="0"/>
        <w:adjustRightInd w:val="0"/>
        <w:ind w:firstLine="284"/>
        <w:jc w:val="both"/>
        <w:rPr>
          <w:sz w:val="14"/>
          <w:szCs w:val="14"/>
        </w:rPr>
      </w:pPr>
      <w:r w:rsidRPr="0083142E">
        <w:rPr>
          <w:sz w:val="14"/>
          <w:szCs w:val="14"/>
        </w:rPr>
        <w:t>3.2.6. Время выполнения административной процедуры не должно превышать 15 (пятнадцати) минут.</w:t>
      </w:r>
    </w:p>
    <w:p w:rsidR="00343616" w:rsidRPr="0083142E" w:rsidRDefault="00343616" w:rsidP="00343616">
      <w:pPr>
        <w:ind w:firstLine="284"/>
        <w:jc w:val="both"/>
        <w:rPr>
          <w:b/>
          <w:sz w:val="14"/>
          <w:szCs w:val="14"/>
        </w:rPr>
      </w:pPr>
      <w:r w:rsidRPr="0083142E">
        <w:rPr>
          <w:b/>
          <w:sz w:val="14"/>
          <w:szCs w:val="14"/>
        </w:rPr>
        <w:t>3.3. Возвращение заявления и иных принятых документов</w:t>
      </w:r>
    </w:p>
    <w:p w:rsidR="00343616" w:rsidRPr="0083142E" w:rsidRDefault="00343616" w:rsidP="00343616">
      <w:pPr>
        <w:ind w:firstLine="284"/>
        <w:jc w:val="both"/>
        <w:rPr>
          <w:sz w:val="14"/>
          <w:szCs w:val="14"/>
        </w:rPr>
      </w:pPr>
      <w:r w:rsidRPr="0083142E">
        <w:rPr>
          <w:sz w:val="14"/>
          <w:szCs w:val="14"/>
        </w:rPr>
        <w:t>3.3.1 Основанием для начала административной процедуры является зарегистрированное уведомление об окончании строительства и приложенных документов и наличии одного из следующих оснований:</w:t>
      </w:r>
    </w:p>
    <w:p w:rsidR="00343616" w:rsidRPr="0083142E" w:rsidRDefault="00343616" w:rsidP="00343616">
      <w:pPr>
        <w:ind w:firstLine="284"/>
        <w:jc w:val="both"/>
        <w:rPr>
          <w:sz w:val="14"/>
          <w:szCs w:val="14"/>
        </w:rPr>
      </w:pPr>
      <w:r w:rsidRPr="0083142E">
        <w:rPr>
          <w:sz w:val="14"/>
          <w:szCs w:val="14"/>
        </w:rPr>
        <w:t>1) в уведомлении об окончании строительстве отсутствуют следующие сведения:</w:t>
      </w:r>
    </w:p>
    <w:p w:rsidR="00343616" w:rsidRPr="0083142E" w:rsidRDefault="00343616" w:rsidP="00343616">
      <w:pPr>
        <w:ind w:firstLine="284"/>
        <w:jc w:val="both"/>
        <w:rPr>
          <w:sz w:val="14"/>
          <w:szCs w:val="14"/>
        </w:rPr>
      </w:pPr>
      <w:proofErr w:type="gramStart"/>
      <w:r w:rsidRPr="0083142E">
        <w:rPr>
          <w:sz w:val="14"/>
          <w:szCs w:val="14"/>
        </w:rPr>
        <w:t>фамилия, имя, отчество (при наличии), место жительства застройщика, реквизиты документа, удостоверяющего личность (для физического лица);</w:t>
      </w:r>
      <w:proofErr w:type="gramEnd"/>
    </w:p>
    <w:p w:rsidR="00343616" w:rsidRPr="0083142E" w:rsidRDefault="00343616" w:rsidP="00343616">
      <w:pPr>
        <w:ind w:firstLine="284"/>
        <w:jc w:val="both"/>
        <w:rPr>
          <w:sz w:val="14"/>
          <w:szCs w:val="14"/>
        </w:rPr>
      </w:pPr>
      <w:r w:rsidRPr="0083142E">
        <w:rPr>
          <w:sz w:val="14"/>
          <w:szCs w:val="14"/>
        </w:rPr>
        <w:t>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343616" w:rsidRPr="0083142E" w:rsidRDefault="00343616" w:rsidP="00343616">
      <w:pPr>
        <w:ind w:firstLine="284"/>
        <w:jc w:val="both"/>
        <w:rPr>
          <w:sz w:val="14"/>
          <w:szCs w:val="14"/>
        </w:rPr>
      </w:pPr>
      <w:r w:rsidRPr="0083142E">
        <w:rPr>
          <w:sz w:val="14"/>
          <w:szCs w:val="14"/>
        </w:rPr>
        <w:t>кадастровый номер земельного участка (при его наличии), адрес или описание местоположения земельного участка;</w:t>
      </w:r>
    </w:p>
    <w:p w:rsidR="00343616" w:rsidRPr="0083142E" w:rsidRDefault="00343616" w:rsidP="00343616">
      <w:pPr>
        <w:ind w:firstLine="284"/>
        <w:jc w:val="both"/>
        <w:rPr>
          <w:sz w:val="14"/>
          <w:szCs w:val="14"/>
        </w:rPr>
      </w:pPr>
      <w:r w:rsidRPr="0083142E">
        <w:rPr>
          <w:sz w:val="14"/>
          <w:szCs w:val="14"/>
        </w:rPr>
        <w:t>сведения о праве застройщика на земельный участок, а также сведения о наличии прав иных лиц на земельный участок (при наличии таких лиц);</w:t>
      </w:r>
    </w:p>
    <w:p w:rsidR="00343616" w:rsidRPr="0083142E" w:rsidRDefault="00343616" w:rsidP="00343616">
      <w:pPr>
        <w:ind w:firstLine="284"/>
        <w:jc w:val="both"/>
        <w:rPr>
          <w:sz w:val="14"/>
          <w:szCs w:val="14"/>
        </w:rPr>
      </w:pPr>
      <w:r w:rsidRPr="0083142E">
        <w:rPr>
          <w:sz w:val="14"/>
          <w:szCs w:val="14"/>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343616" w:rsidRPr="0083142E" w:rsidRDefault="00343616" w:rsidP="00343616">
      <w:pPr>
        <w:ind w:firstLine="284"/>
        <w:jc w:val="both"/>
        <w:rPr>
          <w:sz w:val="14"/>
          <w:szCs w:val="14"/>
        </w:rPr>
      </w:pPr>
      <w:r w:rsidRPr="0083142E">
        <w:rPr>
          <w:sz w:val="14"/>
          <w:szCs w:val="14"/>
        </w:rPr>
        <w:t>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343616" w:rsidRPr="0083142E" w:rsidRDefault="00343616" w:rsidP="00343616">
      <w:pPr>
        <w:ind w:firstLine="284"/>
        <w:jc w:val="both"/>
        <w:rPr>
          <w:sz w:val="14"/>
          <w:szCs w:val="14"/>
        </w:rPr>
      </w:pPr>
      <w:r w:rsidRPr="0083142E">
        <w:rPr>
          <w:sz w:val="14"/>
          <w:szCs w:val="14"/>
        </w:rPr>
        <w:t>почтовый адрес и (или) адрес электронной почты для связи с застройщиком;</w:t>
      </w:r>
    </w:p>
    <w:p w:rsidR="00343616" w:rsidRPr="0083142E" w:rsidRDefault="00343616" w:rsidP="00343616">
      <w:pPr>
        <w:ind w:firstLine="284"/>
        <w:jc w:val="both"/>
        <w:rPr>
          <w:sz w:val="14"/>
          <w:szCs w:val="14"/>
        </w:rPr>
      </w:pPr>
      <w:r w:rsidRPr="0083142E">
        <w:rPr>
          <w:sz w:val="14"/>
          <w:szCs w:val="14"/>
        </w:rPr>
        <w:t>способ направления застройщику результатов предоставления муниципальной услуги.</w:t>
      </w:r>
    </w:p>
    <w:p w:rsidR="00343616" w:rsidRPr="0083142E" w:rsidRDefault="00343616" w:rsidP="00343616">
      <w:pPr>
        <w:ind w:firstLine="284"/>
        <w:jc w:val="both"/>
        <w:rPr>
          <w:sz w:val="14"/>
          <w:szCs w:val="14"/>
        </w:rPr>
      </w:pPr>
      <w:r w:rsidRPr="0083142E">
        <w:rPr>
          <w:sz w:val="14"/>
          <w:szCs w:val="14"/>
        </w:rPr>
        <w:t>2) к уведомлению о планируемом строительстве не приложены документы, указанные в абзацах «в» - «е» подпункта 2.6.2 пункта 2.6. Административного регламента.</w:t>
      </w:r>
    </w:p>
    <w:p w:rsidR="00343616" w:rsidRPr="0083142E" w:rsidRDefault="00343616" w:rsidP="00343616">
      <w:pPr>
        <w:ind w:firstLine="284"/>
        <w:jc w:val="both"/>
        <w:rPr>
          <w:sz w:val="14"/>
          <w:szCs w:val="14"/>
        </w:rPr>
      </w:pPr>
      <w:r w:rsidRPr="0083142E">
        <w:rPr>
          <w:sz w:val="14"/>
          <w:szCs w:val="14"/>
        </w:rPr>
        <w:lastRenderedPageBreak/>
        <w:t>3.3.2 Специалист управления проводит проверку представленных документов на предмет наличия оснований для возвращения заявителю уведомления о планируемом строительстве и иных документов.</w:t>
      </w:r>
    </w:p>
    <w:p w:rsidR="00343616" w:rsidRPr="0083142E" w:rsidRDefault="00343616" w:rsidP="00343616">
      <w:pPr>
        <w:ind w:firstLine="284"/>
        <w:jc w:val="both"/>
        <w:rPr>
          <w:sz w:val="14"/>
          <w:szCs w:val="14"/>
        </w:rPr>
      </w:pPr>
      <w:r w:rsidRPr="0083142E">
        <w:rPr>
          <w:sz w:val="14"/>
          <w:szCs w:val="14"/>
        </w:rPr>
        <w:t>3.3.3</w:t>
      </w:r>
      <w:proofErr w:type="gramStart"/>
      <w:r w:rsidRPr="0083142E">
        <w:rPr>
          <w:sz w:val="14"/>
          <w:szCs w:val="14"/>
        </w:rPr>
        <w:t xml:space="preserve"> В</w:t>
      </w:r>
      <w:proofErr w:type="gramEnd"/>
      <w:r w:rsidRPr="0083142E">
        <w:rPr>
          <w:sz w:val="14"/>
          <w:szCs w:val="14"/>
        </w:rPr>
        <w:t xml:space="preserve"> случае наличия оснований для возвращения принятых документов специалист управления в течение 2 (двух) рабочих дней со дня поступления в Администрацию Уведомления об окончании строительства возвращает заявителю уведомление об окончании строительства и прилагаемые к нему документы без рассмотрения с указанием причин возврата.</w:t>
      </w:r>
    </w:p>
    <w:p w:rsidR="00343616" w:rsidRPr="0083142E" w:rsidRDefault="00343616" w:rsidP="00343616">
      <w:pPr>
        <w:ind w:firstLine="284"/>
        <w:jc w:val="both"/>
        <w:rPr>
          <w:sz w:val="14"/>
          <w:szCs w:val="14"/>
        </w:rPr>
      </w:pPr>
      <w:r w:rsidRPr="0083142E">
        <w:rPr>
          <w:sz w:val="14"/>
          <w:szCs w:val="14"/>
        </w:rPr>
        <w:t>Возвращение уведомления о планируемом строительстве и документов, поступивших через единый или региональный портал, осуществляется через указанные порталы.</w:t>
      </w:r>
    </w:p>
    <w:p w:rsidR="00343616" w:rsidRPr="0083142E" w:rsidRDefault="00343616" w:rsidP="00343616">
      <w:pPr>
        <w:ind w:firstLine="284"/>
        <w:jc w:val="both"/>
        <w:rPr>
          <w:sz w:val="14"/>
          <w:szCs w:val="14"/>
        </w:rPr>
      </w:pPr>
      <w:r w:rsidRPr="0083142E">
        <w:rPr>
          <w:sz w:val="14"/>
          <w:szCs w:val="14"/>
        </w:rPr>
        <w:t>3.3.4 Критерием принятия решения о возвращении уведомления о планируемом строительстве и приложенных к нему документов является наличие оснований, указанных в подпункте 3.3.1 пункта 3.3. Административного регламента, данное уведомление об окончании строительстве считается ненаправленным.</w:t>
      </w:r>
    </w:p>
    <w:p w:rsidR="00343616" w:rsidRPr="0083142E" w:rsidRDefault="00343616" w:rsidP="00343616">
      <w:pPr>
        <w:ind w:firstLine="284"/>
        <w:jc w:val="both"/>
        <w:rPr>
          <w:sz w:val="14"/>
          <w:szCs w:val="14"/>
        </w:rPr>
      </w:pPr>
      <w:r w:rsidRPr="0083142E">
        <w:rPr>
          <w:sz w:val="14"/>
          <w:szCs w:val="14"/>
        </w:rPr>
        <w:t>3.3.5 Результатом исполнения административной процедуры является принятие решение о возврате документов и возвращение уведомления о планируемом строительстве и приложенных к нему документов заявителю по форме согласно Приложение № 9 Административного регламента.</w:t>
      </w:r>
    </w:p>
    <w:p w:rsidR="00343616" w:rsidRPr="0083142E" w:rsidRDefault="00343616" w:rsidP="00343616">
      <w:pPr>
        <w:ind w:firstLine="284"/>
        <w:jc w:val="both"/>
        <w:rPr>
          <w:sz w:val="14"/>
          <w:szCs w:val="14"/>
        </w:rPr>
      </w:pPr>
      <w:r w:rsidRPr="0083142E">
        <w:rPr>
          <w:sz w:val="14"/>
          <w:szCs w:val="14"/>
        </w:rPr>
        <w:t>3.3.6 Способом фиксации результата административной процедуры является регистрация решения Администрации о возврате документов без рассмотрения.</w:t>
      </w:r>
    </w:p>
    <w:p w:rsidR="00343616" w:rsidRPr="0083142E" w:rsidRDefault="00343616" w:rsidP="00343616">
      <w:pPr>
        <w:autoSpaceDE w:val="0"/>
        <w:autoSpaceDN w:val="0"/>
        <w:adjustRightInd w:val="0"/>
        <w:ind w:firstLine="284"/>
        <w:jc w:val="both"/>
        <w:rPr>
          <w:b/>
          <w:sz w:val="14"/>
          <w:szCs w:val="14"/>
        </w:rPr>
      </w:pPr>
      <w:r w:rsidRPr="0083142E">
        <w:rPr>
          <w:b/>
          <w:sz w:val="14"/>
          <w:szCs w:val="14"/>
        </w:rPr>
        <w:t>3.4. Направление межведомственных запросов (при необходимости)</w:t>
      </w:r>
    </w:p>
    <w:p w:rsidR="00343616" w:rsidRPr="0083142E" w:rsidRDefault="00343616" w:rsidP="00343616">
      <w:pPr>
        <w:autoSpaceDE w:val="0"/>
        <w:autoSpaceDN w:val="0"/>
        <w:adjustRightInd w:val="0"/>
        <w:ind w:firstLine="284"/>
        <w:jc w:val="both"/>
        <w:rPr>
          <w:sz w:val="14"/>
          <w:szCs w:val="14"/>
        </w:rPr>
      </w:pPr>
      <w:r w:rsidRPr="0083142E">
        <w:rPr>
          <w:sz w:val="14"/>
          <w:szCs w:val="14"/>
        </w:rPr>
        <w:t>3.4.1. Основанием для начала административной процедуры является непредставление заявителем документов, указанных в подпункте 2.7.1 пункта 2.7. Административного регламента.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3.4.2. Специалист управления, не позднее дня, следующего за днем поступления уведомления об окончании строительства,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подпункте 2.7.1 пункта 2.7. Административного регламента.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3.4.4. Максимальный срок исполнения административной процедуры составляет 1 рабочий день со дня поступления в Администрацию уведомления об окончании строительства.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343616" w:rsidRPr="0083142E" w:rsidRDefault="00343616" w:rsidP="00343616">
      <w:pPr>
        <w:autoSpaceDE w:val="0"/>
        <w:autoSpaceDN w:val="0"/>
        <w:adjustRightInd w:val="0"/>
        <w:ind w:firstLine="284"/>
        <w:jc w:val="both"/>
        <w:rPr>
          <w:b/>
          <w:sz w:val="14"/>
          <w:szCs w:val="14"/>
        </w:rPr>
      </w:pPr>
      <w:r w:rsidRPr="0083142E">
        <w:rPr>
          <w:b/>
          <w:sz w:val="14"/>
          <w:szCs w:val="14"/>
        </w:rPr>
        <w:t>3.5. Рассмотрение документов и принятие решения о предоставлении либо отказе в предоставлении муниципальной услуги</w:t>
      </w:r>
    </w:p>
    <w:p w:rsidR="00343616" w:rsidRPr="0083142E" w:rsidRDefault="00343616" w:rsidP="00343616">
      <w:pPr>
        <w:autoSpaceDE w:val="0"/>
        <w:autoSpaceDN w:val="0"/>
        <w:adjustRightInd w:val="0"/>
        <w:ind w:firstLine="284"/>
        <w:jc w:val="both"/>
        <w:rPr>
          <w:sz w:val="14"/>
          <w:szCs w:val="14"/>
        </w:rPr>
      </w:pPr>
      <w:r w:rsidRPr="0083142E">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Административного регламента межведомственный запрос, а также отсутствие оснований для возврата уведомления и приложенных документов.</w:t>
      </w:r>
    </w:p>
    <w:p w:rsidR="00343616" w:rsidRPr="0083142E" w:rsidRDefault="00343616" w:rsidP="00343616">
      <w:pPr>
        <w:autoSpaceDE w:val="0"/>
        <w:autoSpaceDN w:val="0"/>
        <w:adjustRightInd w:val="0"/>
        <w:ind w:firstLine="284"/>
        <w:jc w:val="both"/>
        <w:rPr>
          <w:sz w:val="14"/>
          <w:szCs w:val="14"/>
        </w:rPr>
      </w:pPr>
      <w:r w:rsidRPr="0083142E">
        <w:rPr>
          <w:sz w:val="14"/>
          <w:szCs w:val="14"/>
        </w:rPr>
        <w:t>3.5.2. В случае отсутствия оснований для возвращения заявителю уведомления об окончании строительства и прилагаемых к нему документов специалист управления:</w:t>
      </w:r>
    </w:p>
    <w:p w:rsidR="00343616" w:rsidRPr="0083142E" w:rsidRDefault="00343616" w:rsidP="00343616">
      <w:pPr>
        <w:autoSpaceDE w:val="0"/>
        <w:autoSpaceDN w:val="0"/>
        <w:adjustRightInd w:val="0"/>
        <w:ind w:firstLine="284"/>
        <w:jc w:val="both"/>
        <w:rPr>
          <w:sz w:val="14"/>
          <w:szCs w:val="14"/>
        </w:rPr>
      </w:pPr>
      <w:proofErr w:type="gramStart"/>
      <w:r w:rsidRPr="0083142E">
        <w:rPr>
          <w:sz w:val="14"/>
          <w:szCs w:val="1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w:t>
      </w:r>
      <w:proofErr w:type="gramEnd"/>
      <w:r w:rsidRPr="0083142E">
        <w:rPr>
          <w:sz w:val="14"/>
          <w:szCs w:val="14"/>
        </w:rPr>
        <w:t xml:space="preserve"> </w:t>
      </w:r>
      <w:proofErr w:type="gramStart"/>
      <w:r w:rsidRPr="0083142E">
        <w:rPr>
          <w:sz w:val="14"/>
          <w:szCs w:val="14"/>
        </w:rPr>
        <w:t>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w:t>
      </w:r>
      <w:proofErr w:type="gramEnd"/>
      <w:r w:rsidRPr="0083142E">
        <w:rPr>
          <w:sz w:val="14"/>
          <w:szCs w:val="14"/>
        </w:rPr>
        <w:t xml:space="preserve"> дату поступления уведомления о планируемом строительстве). </w:t>
      </w:r>
    </w:p>
    <w:p w:rsidR="00343616" w:rsidRPr="0083142E" w:rsidRDefault="00343616" w:rsidP="00343616">
      <w:pPr>
        <w:autoSpaceDE w:val="0"/>
        <w:autoSpaceDN w:val="0"/>
        <w:adjustRightInd w:val="0"/>
        <w:ind w:firstLine="284"/>
        <w:jc w:val="both"/>
        <w:rPr>
          <w:sz w:val="14"/>
          <w:szCs w:val="14"/>
        </w:rPr>
      </w:pPr>
      <w:proofErr w:type="gramStart"/>
      <w:r w:rsidRPr="0083142E">
        <w:rPr>
          <w:sz w:val="14"/>
          <w:szCs w:val="14"/>
        </w:rPr>
        <w:t>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w:t>
      </w:r>
      <w:proofErr w:type="gramEnd"/>
      <w:r w:rsidRPr="0083142E">
        <w:rPr>
          <w:sz w:val="14"/>
          <w:szCs w:val="14"/>
        </w:rPr>
        <w:t xml:space="preserve"> объектов капитального строительства, </w:t>
      </w:r>
      <w:proofErr w:type="gramStart"/>
      <w:r w:rsidRPr="0083142E">
        <w:rPr>
          <w:sz w:val="14"/>
          <w:szCs w:val="14"/>
        </w:rPr>
        <w:t>действующим</w:t>
      </w:r>
      <w:proofErr w:type="gramEnd"/>
      <w:r w:rsidRPr="0083142E">
        <w:rPr>
          <w:sz w:val="14"/>
          <w:szCs w:val="14"/>
        </w:rPr>
        <w:t xml:space="preserve"> на дату поступления уведомления об окончании строительства;</w:t>
      </w:r>
    </w:p>
    <w:p w:rsidR="00343616" w:rsidRPr="0083142E" w:rsidRDefault="00343616" w:rsidP="00343616">
      <w:pPr>
        <w:autoSpaceDE w:val="0"/>
        <w:autoSpaceDN w:val="0"/>
        <w:adjustRightInd w:val="0"/>
        <w:ind w:firstLine="284"/>
        <w:jc w:val="both"/>
        <w:rPr>
          <w:sz w:val="14"/>
          <w:szCs w:val="14"/>
        </w:rPr>
      </w:pPr>
      <w:proofErr w:type="gramStart"/>
      <w:r w:rsidRPr="0083142E">
        <w:rPr>
          <w:sz w:val="14"/>
          <w:szCs w:val="14"/>
        </w:rPr>
        <w:t xml:space="preserve">2) в случае если строительство или реконструкция объекта индивидуального жилищного строительства или садового дома осуществлены в границах территории исторического поселения федерального или регионального значения проверяет путем осмотра объекта индивидуального жилищного строительства или садового </w:t>
      </w:r>
      <w:r w:rsidRPr="0083142E">
        <w:rPr>
          <w:sz w:val="14"/>
          <w:szCs w:val="14"/>
        </w:rPr>
        <w:lastRenderedPageBreak/>
        <w:t>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w:t>
      </w:r>
      <w:proofErr w:type="gramEnd"/>
      <w:r w:rsidRPr="0083142E">
        <w:rPr>
          <w:sz w:val="14"/>
          <w:szCs w:val="14"/>
        </w:rPr>
        <w:t xml:space="preserve">, что застройщику в срок, предусмотренный </w:t>
      </w:r>
      <w:hyperlink r:id="rId16" w:history="1">
        <w:r w:rsidRPr="0083142E">
          <w:rPr>
            <w:sz w:val="14"/>
            <w:szCs w:val="14"/>
          </w:rPr>
          <w:t>пунктом 3 части 8 статьи 51.1</w:t>
        </w:r>
      </w:hyperlink>
      <w:r w:rsidRPr="0083142E">
        <w:rPr>
          <w:sz w:val="14"/>
          <w:szCs w:val="14"/>
        </w:rPr>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proofErr w:type="gramStart"/>
      <w:r w:rsidRPr="0083142E">
        <w:rPr>
          <w:sz w:val="14"/>
          <w:szCs w:val="14"/>
        </w:rPr>
        <w:t>и(</w:t>
      </w:r>
      <w:proofErr w:type="gramEnd"/>
      <w:r w:rsidRPr="0083142E">
        <w:rPr>
          <w:sz w:val="14"/>
          <w:szCs w:val="14"/>
        </w:rPr>
        <w:t xml:space="preserve">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7" w:history="1">
        <w:r w:rsidRPr="0083142E">
          <w:rPr>
            <w:sz w:val="14"/>
            <w:szCs w:val="14"/>
          </w:rPr>
          <w:t>пункте 4 части 10 статьи 51.1</w:t>
        </w:r>
      </w:hyperlink>
      <w:proofErr w:type="gramStart"/>
      <w:r w:rsidRPr="0083142E">
        <w:rPr>
          <w:sz w:val="14"/>
          <w:szCs w:val="14"/>
        </w:rPr>
        <w:t>Градостроительного кодекса Российской Федерации), или типовому архитектурному решению, указанному в уведомлении о планируемом строительстве.</w:t>
      </w:r>
      <w:proofErr w:type="gramEnd"/>
    </w:p>
    <w:p w:rsidR="00343616" w:rsidRPr="0083142E" w:rsidRDefault="00343616" w:rsidP="00343616">
      <w:pPr>
        <w:autoSpaceDE w:val="0"/>
        <w:autoSpaceDN w:val="0"/>
        <w:adjustRightInd w:val="0"/>
        <w:ind w:firstLine="284"/>
        <w:jc w:val="both"/>
        <w:rPr>
          <w:sz w:val="14"/>
          <w:szCs w:val="14"/>
        </w:rPr>
      </w:pPr>
      <w:r w:rsidRPr="0083142E">
        <w:rPr>
          <w:sz w:val="14"/>
          <w:szCs w:val="1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343616" w:rsidRPr="0083142E" w:rsidRDefault="00343616" w:rsidP="00343616">
      <w:pPr>
        <w:autoSpaceDE w:val="0"/>
        <w:autoSpaceDN w:val="0"/>
        <w:adjustRightInd w:val="0"/>
        <w:ind w:firstLine="284"/>
        <w:jc w:val="both"/>
        <w:rPr>
          <w:sz w:val="14"/>
          <w:szCs w:val="14"/>
        </w:rPr>
      </w:pPr>
      <w:proofErr w:type="gramStart"/>
      <w:r w:rsidRPr="0083142E">
        <w:rPr>
          <w:sz w:val="14"/>
          <w:szCs w:val="14"/>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83142E">
        <w:rPr>
          <w:sz w:val="14"/>
          <w:szCs w:val="14"/>
        </w:rPr>
        <w:t>, и такой объект капитального строительства не введен в эксплуатацию.</w:t>
      </w:r>
    </w:p>
    <w:p w:rsidR="00343616" w:rsidRPr="0083142E" w:rsidRDefault="00343616" w:rsidP="00343616">
      <w:pPr>
        <w:widowControl w:val="0"/>
        <w:ind w:firstLine="284"/>
        <w:jc w:val="both"/>
        <w:rPr>
          <w:sz w:val="14"/>
          <w:szCs w:val="14"/>
        </w:rPr>
      </w:pPr>
      <w:r w:rsidRPr="0083142E">
        <w:rPr>
          <w:sz w:val="14"/>
          <w:szCs w:val="14"/>
        </w:rPr>
        <w:t>3.5.3. В случае отсутствия оснований для отказа в предоставлении муниципальной услуги, указанных в подпункте 2.10.2 пункта 2.10.  Административного регламента, после проверки уведомления об окончании строительства и прилагаемых к нему документов специалист управления готовит уведомление о соответствии по форме согласно Приложению № 2 к Административному регламенту.</w:t>
      </w:r>
    </w:p>
    <w:p w:rsidR="00343616" w:rsidRPr="0083142E" w:rsidRDefault="00343616" w:rsidP="00343616">
      <w:pPr>
        <w:widowControl w:val="0"/>
        <w:ind w:firstLine="284"/>
        <w:jc w:val="both"/>
        <w:rPr>
          <w:sz w:val="14"/>
          <w:szCs w:val="14"/>
        </w:rPr>
      </w:pPr>
      <w:r w:rsidRPr="0083142E">
        <w:rPr>
          <w:sz w:val="14"/>
          <w:szCs w:val="14"/>
        </w:rPr>
        <w:t>3.5.4. В случае наличия оснований для отказа в предоставлении муниципальной услуги, указанных в подпункте 2.10.2 пункта 2.10 Административного регламента, после проверки уведомления об окончании строительства и прилагаемых к нему документов, специалист управления готовит уведомление о несоответствии по форме согласно Приложению №3 Административного регламента.</w:t>
      </w:r>
    </w:p>
    <w:p w:rsidR="00343616" w:rsidRPr="0083142E" w:rsidRDefault="00343616" w:rsidP="00343616">
      <w:pPr>
        <w:widowControl w:val="0"/>
        <w:ind w:firstLine="284"/>
        <w:jc w:val="both"/>
        <w:rPr>
          <w:sz w:val="14"/>
          <w:szCs w:val="14"/>
        </w:rPr>
      </w:pPr>
      <w:r w:rsidRPr="0083142E">
        <w:rPr>
          <w:sz w:val="14"/>
          <w:szCs w:val="14"/>
        </w:rPr>
        <w:t>В уведомлении о несоответствии должны содержаться все основания направления застройщику такого уведомления.</w:t>
      </w:r>
    </w:p>
    <w:p w:rsidR="00343616" w:rsidRPr="0083142E" w:rsidRDefault="00343616" w:rsidP="00343616">
      <w:pPr>
        <w:widowControl w:val="0"/>
        <w:ind w:firstLine="284"/>
        <w:jc w:val="both"/>
        <w:rPr>
          <w:sz w:val="14"/>
          <w:szCs w:val="14"/>
        </w:rPr>
      </w:pPr>
      <w:r w:rsidRPr="0083142E">
        <w:rPr>
          <w:sz w:val="14"/>
          <w:szCs w:val="14"/>
        </w:rPr>
        <w:t>3.5.4.1. Администрация в случае направления заявителю уведомления о несоответствии также с использованием единой системы межведомственного электронного взаимодействия направляет копию уведомления о несоответствии:</w:t>
      </w:r>
    </w:p>
    <w:p w:rsidR="00343616" w:rsidRPr="0083142E" w:rsidRDefault="00343616" w:rsidP="00343616">
      <w:pPr>
        <w:widowControl w:val="0"/>
        <w:ind w:firstLine="284"/>
        <w:jc w:val="both"/>
        <w:rPr>
          <w:sz w:val="14"/>
          <w:szCs w:val="14"/>
        </w:rPr>
      </w:pPr>
      <w:r w:rsidRPr="0083142E">
        <w:rPr>
          <w:sz w:val="14"/>
          <w:szCs w:val="14"/>
        </w:rPr>
        <w:t xml:space="preserve">1) в орган исполнительной власти Новгородской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18" w:history="1">
        <w:r w:rsidRPr="0083142E">
          <w:rPr>
            <w:sz w:val="14"/>
            <w:szCs w:val="14"/>
          </w:rPr>
          <w:t>пунктом 1 или 2 части 20</w:t>
        </w:r>
      </w:hyperlink>
      <w:r w:rsidRPr="0083142E">
        <w:rPr>
          <w:sz w:val="14"/>
          <w:szCs w:val="14"/>
        </w:rPr>
        <w:t xml:space="preserve"> статьи 55 Градостроительного кодекса Российской Федерации;</w:t>
      </w:r>
    </w:p>
    <w:p w:rsidR="00343616" w:rsidRPr="0083142E" w:rsidRDefault="00343616" w:rsidP="00343616">
      <w:pPr>
        <w:widowControl w:val="0"/>
        <w:ind w:firstLine="284"/>
        <w:jc w:val="both"/>
        <w:rPr>
          <w:sz w:val="14"/>
          <w:szCs w:val="14"/>
        </w:rPr>
      </w:pPr>
      <w:r w:rsidRPr="0083142E">
        <w:rPr>
          <w:sz w:val="14"/>
          <w:szCs w:val="1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9" w:history="1">
        <w:r w:rsidRPr="0083142E">
          <w:rPr>
            <w:sz w:val="14"/>
            <w:szCs w:val="14"/>
          </w:rPr>
          <w:t>пунктом 3 или 4 части 20</w:t>
        </w:r>
      </w:hyperlink>
      <w:r w:rsidRPr="0083142E">
        <w:rPr>
          <w:sz w:val="14"/>
          <w:szCs w:val="14"/>
        </w:rPr>
        <w:t xml:space="preserve"> статьи 55 Градостроительного кодекса Российской Федерации;</w:t>
      </w:r>
    </w:p>
    <w:p w:rsidR="00343616" w:rsidRPr="0083142E" w:rsidRDefault="00343616" w:rsidP="00343616">
      <w:pPr>
        <w:widowControl w:val="0"/>
        <w:ind w:firstLine="284"/>
        <w:jc w:val="both"/>
        <w:rPr>
          <w:sz w:val="14"/>
          <w:szCs w:val="14"/>
        </w:rPr>
      </w:pPr>
      <w:r w:rsidRPr="0083142E">
        <w:rPr>
          <w:sz w:val="14"/>
          <w:szCs w:val="14"/>
        </w:rPr>
        <w:t xml:space="preserve">3) в орган исполнительной власти Новгородской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w:t>
      </w:r>
      <w:hyperlink r:id="rId20" w:history="1">
        <w:r w:rsidRPr="0083142E">
          <w:rPr>
            <w:sz w:val="14"/>
            <w:szCs w:val="14"/>
          </w:rPr>
          <w:t>пунктом 2 части 20</w:t>
        </w:r>
      </w:hyperlink>
      <w:r w:rsidRPr="0083142E">
        <w:rPr>
          <w:sz w:val="14"/>
          <w:szCs w:val="14"/>
        </w:rPr>
        <w:t xml:space="preserve"> статьи 55 Градостроительного кодекса Российской Федерации.</w:t>
      </w:r>
    </w:p>
    <w:p w:rsidR="00343616" w:rsidRPr="0083142E" w:rsidRDefault="00343616" w:rsidP="00343616">
      <w:pPr>
        <w:widowControl w:val="0"/>
        <w:ind w:firstLine="284"/>
        <w:jc w:val="both"/>
        <w:rPr>
          <w:sz w:val="14"/>
          <w:szCs w:val="14"/>
        </w:rPr>
      </w:pPr>
      <w:r w:rsidRPr="0083142E">
        <w:rPr>
          <w:sz w:val="14"/>
          <w:szCs w:val="14"/>
        </w:rPr>
        <w:t xml:space="preserve">3.5.5. Уведомления о соответствии или о несоответствии подписываются заместителем Главы Администрации Солецкого муниципального округа (далее заместитель Главы администрации) или лицом </w:t>
      </w:r>
      <w:proofErr w:type="gramStart"/>
      <w:r w:rsidRPr="0083142E">
        <w:rPr>
          <w:sz w:val="14"/>
          <w:szCs w:val="14"/>
        </w:rPr>
        <w:t>его</w:t>
      </w:r>
      <w:proofErr w:type="gramEnd"/>
      <w:r w:rsidRPr="0083142E">
        <w:rPr>
          <w:sz w:val="14"/>
          <w:szCs w:val="14"/>
        </w:rPr>
        <w:t xml:space="preserve"> замещающим и регистрируется в системе электронного документооборота Администрации.</w:t>
      </w:r>
    </w:p>
    <w:p w:rsidR="00343616" w:rsidRPr="0083142E" w:rsidRDefault="00343616" w:rsidP="00343616">
      <w:pPr>
        <w:widowControl w:val="0"/>
        <w:ind w:firstLine="284"/>
        <w:jc w:val="both"/>
        <w:rPr>
          <w:sz w:val="14"/>
          <w:szCs w:val="14"/>
        </w:rPr>
      </w:pPr>
      <w:r w:rsidRPr="0083142E">
        <w:rPr>
          <w:sz w:val="14"/>
          <w:szCs w:val="14"/>
        </w:rPr>
        <w:t xml:space="preserve">3.5.6.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proofErr w:type="gramStart"/>
      <w:r w:rsidRPr="0083142E">
        <w:rPr>
          <w:sz w:val="14"/>
          <w:szCs w:val="14"/>
        </w:rPr>
        <w:t>под</w:t>
      </w:r>
      <w:proofErr w:type="gramEnd"/>
      <w:r w:rsidR="006C667B">
        <w:fldChar w:fldCharType="begin"/>
      </w:r>
      <w:r w:rsidR="006C667B">
        <w:instrText xml:space="preserve"> HYPERLINK "consultantplus://offline/ref=C2A175470A4B273865066485851DEF34987C99A4E8188A1F361A7A7E626DAA35FAA245466D920AF4CA99B14740E31814FB3077AF4780B3CDFD1B34ECQCmDL" </w:instrText>
      </w:r>
      <w:r w:rsidR="006C667B">
        <w:fldChar w:fldCharType="separate"/>
      </w:r>
      <w:r w:rsidRPr="0083142E">
        <w:rPr>
          <w:sz w:val="14"/>
          <w:szCs w:val="14"/>
        </w:rPr>
        <w:t>пункте 2.10.2</w:t>
      </w:r>
      <w:r w:rsidR="006C667B">
        <w:rPr>
          <w:sz w:val="14"/>
          <w:szCs w:val="14"/>
        </w:rPr>
        <w:fldChar w:fldCharType="end"/>
      </w:r>
      <w:r w:rsidRPr="0083142E">
        <w:rPr>
          <w:sz w:val="14"/>
          <w:szCs w:val="14"/>
        </w:rPr>
        <w:t xml:space="preserve"> пункта 2.10. Административного регламента.</w:t>
      </w:r>
    </w:p>
    <w:p w:rsidR="00343616" w:rsidRPr="0083142E" w:rsidRDefault="00343616" w:rsidP="00343616">
      <w:pPr>
        <w:tabs>
          <w:tab w:val="left" w:pos="1260"/>
        </w:tabs>
        <w:ind w:firstLine="284"/>
        <w:jc w:val="both"/>
        <w:rPr>
          <w:sz w:val="14"/>
          <w:szCs w:val="14"/>
        </w:rPr>
      </w:pPr>
      <w:r w:rsidRPr="0083142E">
        <w:rPr>
          <w:sz w:val="14"/>
          <w:szCs w:val="14"/>
        </w:rPr>
        <w:t>3.5.7. Результат административной процедуры – подписанное заместителем Главы администрации решение о предоставлении либо отказе в предоставлении муниципальной услуги.</w:t>
      </w:r>
    </w:p>
    <w:p w:rsidR="00343616" w:rsidRPr="0083142E" w:rsidRDefault="00343616" w:rsidP="00343616">
      <w:pPr>
        <w:widowControl w:val="0"/>
        <w:ind w:firstLine="284"/>
        <w:jc w:val="both"/>
        <w:rPr>
          <w:sz w:val="14"/>
          <w:szCs w:val="14"/>
        </w:rPr>
      </w:pPr>
      <w:r w:rsidRPr="0083142E">
        <w:rPr>
          <w:sz w:val="14"/>
          <w:szCs w:val="14"/>
        </w:rPr>
        <w:t>3.5.8. Максимальный срок исполнения административной процедуры не может превышать 4 (четырех) рабочих дня со дня поступления в Администрацию документов, указанных в подпункте 2.6.2 пункта 2.6 Административного регламента.</w:t>
      </w:r>
    </w:p>
    <w:p w:rsidR="00343616" w:rsidRPr="0083142E" w:rsidRDefault="00343616" w:rsidP="00343616">
      <w:pPr>
        <w:widowControl w:val="0"/>
        <w:ind w:firstLine="284"/>
        <w:jc w:val="both"/>
        <w:rPr>
          <w:b/>
          <w:sz w:val="14"/>
          <w:szCs w:val="14"/>
        </w:rPr>
      </w:pPr>
      <w:r w:rsidRPr="0083142E">
        <w:rPr>
          <w:b/>
          <w:sz w:val="14"/>
          <w:szCs w:val="14"/>
        </w:rPr>
        <w:t>3.6. Оформление и выдача (направление) заявителю документов, являющихся результатом предоставления муниципальной услуги.</w:t>
      </w:r>
    </w:p>
    <w:p w:rsidR="00343616" w:rsidRPr="0083142E" w:rsidRDefault="00343616" w:rsidP="00343616">
      <w:pPr>
        <w:widowControl w:val="0"/>
        <w:ind w:firstLine="284"/>
        <w:jc w:val="both"/>
        <w:rPr>
          <w:sz w:val="14"/>
          <w:szCs w:val="14"/>
        </w:rPr>
      </w:pPr>
      <w:r w:rsidRPr="0083142E">
        <w:rPr>
          <w:sz w:val="14"/>
          <w:szCs w:val="14"/>
        </w:rPr>
        <w:t>3.6.1. Основанием для начала административной процедуры является подписание соответствующее уведомление либо решение об отказе в предоставлении муниципальной услуги (далее – результат предоставления муниципальной услуги).</w:t>
      </w:r>
    </w:p>
    <w:p w:rsidR="00343616" w:rsidRPr="0083142E" w:rsidRDefault="00343616" w:rsidP="00343616">
      <w:pPr>
        <w:widowControl w:val="0"/>
        <w:ind w:firstLine="284"/>
        <w:jc w:val="both"/>
        <w:rPr>
          <w:sz w:val="14"/>
          <w:szCs w:val="14"/>
        </w:rPr>
      </w:pPr>
      <w:r w:rsidRPr="0083142E">
        <w:rPr>
          <w:sz w:val="14"/>
          <w:szCs w:val="14"/>
        </w:rPr>
        <w:t>3.6.2. Специалист управления вручает (направляет) заявителю результат предоставления муниципальной услуги в течение 1 (одного) рабочего дня со дня подписания уведомления о соответствии или несоответствии, но не позднее срока, указанного в подпункте 2.4.1 пункта 2.4. Административного регламента.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3.6.3. Критерием принятия решения о выдаче результата предоставления муниципальной услуги или направлении результата муниципальной услуги </w:t>
      </w:r>
      <w:r w:rsidRPr="0083142E">
        <w:rPr>
          <w:sz w:val="14"/>
          <w:szCs w:val="14"/>
        </w:rPr>
        <w:lastRenderedPageBreak/>
        <w:t>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343616" w:rsidRPr="0083142E" w:rsidRDefault="00343616" w:rsidP="00343616">
      <w:pPr>
        <w:widowControl w:val="0"/>
        <w:ind w:firstLine="284"/>
        <w:jc w:val="both"/>
        <w:rPr>
          <w:sz w:val="14"/>
          <w:szCs w:val="14"/>
        </w:rPr>
      </w:pPr>
      <w:r w:rsidRPr="0083142E">
        <w:rPr>
          <w:sz w:val="14"/>
          <w:szCs w:val="14"/>
        </w:rPr>
        <w:t>3.6.4. Результатом выполнения административной процедуры является направление (вручение) заявителю уведомления о соответствии или о несоответствии способом, указанном в уведомлении об окончании строительства или реконструкции.</w:t>
      </w:r>
    </w:p>
    <w:p w:rsidR="00343616" w:rsidRPr="0083142E" w:rsidRDefault="00343616" w:rsidP="00343616">
      <w:pPr>
        <w:widowControl w:val="0"/>
        <w:ind w:firstLine="284"/>
        <w:jc w:val="both"/>
        <w:rPr>
          <w:sz w:val="14"/>
          <w:szCs w:val="14"/>
        </w:rPr>
      </w:pPr>
      <w:r w:rsidRPr="0083142E">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уведомления об окончании строительства или реконструкции, поступившего в электронной форме с использованием единого портала, регионального портала, производит специалист управления.</w:t>
      </w:r>
    </w:p>
    <w:p w:rsidR="00343616" w:rsidRPr="0083142E" w:rsidRDefault="00343616" w:rsidP="00343616">
      <w:pPr>
        <w:widowControl w:val="0"/>
        <w:ind w:firstLine="284"/>
        <w:jc w:val="both"/>
        <w:rPr>
          <w:sz w:val="14"/>
          <w:szCs w:val="14"/>
        </w:rPr>
      </w:pPr>
      <w:r w:rsidRPr="0083142E">
        <w:rPr>
          <w:sz w:val="14"/>
          <w:szCs w:val="14"/>
        </w:rPr>
        <w:t>В случае принятия решения об отказе предоставления муниципальной услуги по уведомлению об окончании строительства или реконструкции, поступившему в Администрацию в электронной форме с использованием единого портала, регионального портала, заявке присваивается статус «отказано».</w:t>
      </w:r>
    </w:p>
    <w:p w:rsidR="00343616" w:rsidRPr="0083142E" w:rsidRDefault="00343616" w:rsidP="00343616">
      <w:pPr>
        <w:widowControl w:val="0"/>
        <w:ind w:firstLine="284"/>
        <w:jc w:val="both"/>
        <w:rPr>
          <w:sz w:val="14"/>
          <w:szCs w:val="14"/>
        </w:rPr>
      </w:pPr>
      <w:r w:rsidRPr="0083142E">
        <w:rPr>
          <w:sz w:val="14"/>
          <w:szCs w:val="14"/>
        </w:rPr>
        <w:t>Действие изменения статуса уведомления об окончании строительства или реконструкции, поступившего в электронной форме с использованием единого портала, регионального портала, производит специалист управления.</w:t>
      </w:r>
    </w:p>
    <w:p w:rsidR="00343616" w:rsidRPr="0083142E" w:rsidRDefault="00343616" w:rsidP="00343616">
      <w:pPr>
        <w:widowControl w:val="0"/>
        <w:ind w:firstLine="284"/>
        <w:jc w:val="both"/>
        <w:rPr>
          <w:sz w:val="14"/>
          <w:szCs w:val="14"/>
        </w:rPr>
      </w:pPr>
      <w:r w:rsidRPr="0083142E">
        <w:rPr>
          <w:sz w:val="14"/>
          <w:szCs w:val="14"/>
        </w:rPr>
        <w:t>3.6.5. Максимальное время, затраченное на административное действие, не должно превышать 1 (одного) рабочего дня, со дня подписания результата предоставления муниципальной услуги.</w:t>
      </w:r>
    </w:p>
    <w:p w:rsidR="00343616" w:rsidRPr="0083142E" w:rsidRDefault="00343616" w:rsidP="00343616">
      <w:pPr>
        <w:widowControl w:val="0"/>
        <w:ind w:firstLine="284"/>
        <w:jc w:val="both"/>
        <w:rPr>
          <w:sz w:val="14"/>
          <w:szCs w:val="14"/>
        </w:rPr>
      </w:pPr>
      <w:r w:rsidRPr="0083142E">
        <w:rPr>
          <w:sz w:val="14"/>
          <w:szCs w:val="14"/>
        </w:rPr>
        <w:t xml:space="preserve">3.6.6. Способом фиксации результата административной процедуры является фиксация факта направления (вручения) результата предоставления муниципальной услуги в системе электронного документооборота Администрации или в системах </w:t>
      </w:r>
      <w:proofErr w:type="spellStart"/>
      <w:r w:rsidRPr="0083142E">
        <w:rPr>
          <w:sz w:val="14"/>
          <w:szCs w:val="14"/>
        </w:rPr>
        <w:t>Smart-route</w:t>
      </w:r>
      <w:proofErr w:type="spellEnd"/>
      <w:r w:rsidRPr="0083142E">
        <w:rPr>
          <w:sz w:val="14"/>
          <w:szCs w:val="14"/>
        </w:rPr>
        <w:t>, ПГС.</w:t>
      </w:r>
    </w:p>
    <w:p w:rsidR="00343616" w:rsidRPr="0083142E" w:rsidRDefault="00343616" w:rsidP="00343616">
      <w:pPr>
        <w:autoSpaceDE w:val="0"/>
        <w:autoSpaceDN w:val="0"/>
        <w:adjustRightInd w:val="0"/>
        <w:ind w:firstLine="284"/>
        <w:contextualSpacing/>
        <w:jc w:val="both"/>
        <w:rPr>
          <w:b/>
          <w:sz w:val="14"/>
          <w:szCs w:val="14"/>
        </w:rPr>
      </w:pPr>
      <w:r w:rsidRPr="0083142E">
        <w:rPr>
          <w:b/>
          <w:sz w:val="14"/>
          <w:szCs w:val="14"/>
        </w:rPr>
        <w:t>3.7. Порядок выполнения административных процедур МФЦ</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3.7.1 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МФЦ не осуществляет:</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Предварительная запись на прием в МФЦ для подачи уведомления осуществляется посредством </w:t>
      </w:r>
      <w:proofErr w:type="spellStart"/>
      <w:r w:rsidRPr="0083142E">
        <w:rPr>
          <w:sz w:val="14"/>
          <w:szCs w:val="14"/>
        </w:rPr>
        <w:t>самозаписи</w:t>
      </w:r>
      <w:proofErr w:type="spellEnd"/>
      <w:r w:rsidRPr="0083142E">
        <w:rPr>
          <w:sz w:val="14"/>
          <w:szCs w:val="14"/>
        </w:rPr>
        <w:t xml:space="preserve"> на официальном сайте ГОАУ «МФЦ» (https://mfc53.nov.ru/), по телефону call-центра:88162608806, а также при личном обращении в структурное подразделение ГОАУ «МФЦ». </w:t>
      </w:r>
    </w:p>
    <w:p w:rsidR="00343616" w:rsidRPr="0083142E" w:rsidRDefault="00343616" w:rsidP="00343616">
      <w:pPr>
        <w:autoSpaceDE w:val="0"/>
        <w:autoSpaceDN w:val="0"/>
        <w:adjustRightInd w:val="0"/>
        <w:ind w:firstLine="284"/>
        <w:contextualSpacing/>
        <w:jc w:val="both"/>
        <w:rPr>
          <w:sz w:val="14"/>
          <w:szCs w:val="14"/>
        </w:rPr>
      </w:pPr>
      <w:r w:rsidRPr="0083142E">
        <w:rPr>
          <w:b/>
          <w:sz w:val="14"/>
          <w:szCs w:val="14"/>
        </w:rPr>
        <w:t>3.8. Порядок исправления допущенных опечаток и ошибок в выданных в результате предоставления муниципальной услуги документах</w:t>
      </w:r>
      <w:r w:rsidRPr="0083142E">
        <w:rPr>
          <w:sz w:val="14"/>
          <w:szCs w:val="14"/>
        </w:rPr>
        <w:t xml:space="preserve">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3.8.1. Порядок исправления допущенных опечаток и ошибок в уведомлении о соответствии, уведомлении о несоответствии. </w:t>
      </w:r>
    </w:p>
    <w:p w:rsidR="00343616" w:rsidRPr="0083142E" w:rsidRDefault="00343616" w:rsidP="00343616">
      <w:pPr>
        <w:autoSpaceDE w:val="0"/>
        <w:autoSpaceDN w:val="0"/>
        <w:adjustRightInd w:val="0"/>
        <w:ind w:firstLine="284"/>
        <w:contextualSpacing/>
        <w:jc w:val="both"/>
        <w:rPr>
          <w:sz w:val="14"/>
          <w:szCs w:val="14"/>
        </w:rPr>
      </w:pPr>
      <w:proofErr w:type="gramStart"/>
      <w:r w:rsidRPr="0083142E">
        <w:rPr>
          <w:sz w:val="14"/>
          <w:szCs w:val="14"/>
        </w:rPr>
        <w:t xml:space="preserve">Заявитель вправе обратиться в Администрацию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 5 к Административному регламенту в порядке, установленном подпунктом 2.6.1 пункта 2.6., пунктом 2.15, подпунктами 2.18.2 – 2.18.4 пункта 2.18., Административного регламента. </w:t>
      </w:r>
      <w:proofErr w:type="gramEnd"/>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В случае подтверждения наличия допущенных опечаток, ошибок в уведомлении о соответствии, уведомлении о несоответствии Администрация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 Уведомление о соответствии, уведомление о несоответствии с внесенными исправлениями допущенных опечаток и ошибок либо решение об отказе во внесении исправлений в уведомление о соответствии, уведомление о несоответствии по форме согласно Приложению № 6 Административного регламента направляется заявителю в порядке, установленном подпунктом 2.4.2 пункта 2.4.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83142E">
        <w:rPr>
          <w:sz w:val="14"/>
          <w:szCs w:val="14"/>
        </w:rPr>
        <w:t>с даты поступления</w:t>
      </w:r>
      <w:proofErr w:type="gramEnd"/>
      <w:r w:rsidRPr="0083142E">
        <w:rPr>
          <w:sz w:val="14"/>
          <w:szCs w:val="14"/>
        </w:rPr>
        <w:t xml:space="preserve"> заявления об исправлении допущенных опечаток и ошибок.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3.8.2.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lastRenderedPageBreak/>
        <w:t xml:space="preserve">а) несоответствие заявителя кругу лиц, указанных в пункте 1.2. Административного регламента;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б) отсутствие факта допущения опечаток и ошибок в уведомлении о соответствии, уведомлении о несоответствии. </w:t>
      </w:r>
    </w:p>
    <w:p w:rsidR="00343616" w:rsidRPr="0083142E" w:rsidRDefault="00343616" w:rsidP="00343616">
      <w:pPr>
        <w:autoSpaceDE w:val="0"/>
        <w:autoSpaceDN w:val="0"/>
        <w:adjustRightInd w:val="0"/>
        <w:ind w:firstLine="284"/>
        <w:contextualSpacing/>
        <w:jc w:val="both"/>
        <w:rPr>
          <w:b/>
          <w:sz w:val="14"/>
          <w:szCs w:val="14"/>
        </w:rPr>
      </w:pPr>
      <w:r w:rsidRPr="0083142E">
        <w:rPr>
          <w:b/>
          <w:sz w:val="14"/>
          <w:szCs w:val="14"/>
        </w:rPr>
        <w:t xml:space="preserve">3.9. Порядок выдачи дубликата уведомления о соответствии, уведомления о несоответствии.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3.9.1 Заявитель вправе обратиться в Администрацию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 7 Административного регламента, в порядке, установленном подпунктом 2.6.1. пункта 2.6., пунктом 2.15, подпунктами 2.18.2 – 2.18.4 пункта 2.18, Административного регламента.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В случае отсутствия оснований для отказа в выдаче дубликата уведомления о соответствии, уведомления о несоответствии, установленных подпунктом 3.9.2 пункта 3.9. Административного регламента, Администрация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 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Дубликат уведомления о соответствии, уведомления о несоответствии либо </w:t>
      </w:r>
      <w:proofErr w:type="gramStart"/>
      <w:r w:rsidRPr="0083142E">
        <w:rPr>
          <w:sz w:val="14"/>
          <w:szCs w:val="14"/>
        </w:rPr>
        <w:t>решение</w:t>
      </w:r>
      <w:proofErr w:type="gramEnd"/>
      <w:r w:rsidRPr="0083142E">
        <w:rPr>
          <w:sz w:val="14"/>
          <w:szCs w:val="14"/>
        </w:rPr>
        <w:t xml:space="preserve"> об отказе в выдаче дубликата уведомления о соответствии, уведомления о несоответствии по форме согласно Приложению № 8 Административного регламента направляется заявителю в порядке, установленном подпунктом 2.4.2 пункта 2.4. Административного регламента, способом, указанным заявителем в заявлении о выдаче дубликата, в течение пяти рабочих дней </w:t>
      </w:r>
      <w:proofErr w:type="gramStart"/>
      <w:r w:rsidRPr="0083142E">
        <w:rPr>
          <w:sz w:val="14"/>
          <w:szCs w:val="14"/>
        </w:rPr>
        <w:t>с даты поступления</w:t>
      </w:r>
      <w:proofErr w:type="gramEnd"/>
      <w:r w:rsidRPr="0083142E">
        <w:rPr>
          <w:sz w:val="14"/>
          <w:szCs w:val="14"/>
        </w:rPr>
        <w:t xml:space="preserve"> заявления о выдаче дубликата.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 3.9.2. Исчерпывающий перечень оснований для отказа в выдаче дубликата уведомления о соответствии, уведомления о несоответствии: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несоответствие заявителя кругу лиц, указанных в пункте 1.2. Административного регламента. </w:t>
      </w:r>
    </w:p>
    <w:p w:rsidR="00343616" w:rsidRPr="0083142E" w:rsidRDefault="00343616" w:rsidP="00343616">
      <w:pPr>
        <w:autoSpaceDE w:val="0"/>
        <w:autoSpaceDN w:val="0"/>
        <w:adjustRightInd w:val="0"/>
        <w:ind w:firstLine="284"/>
        <w:contextualSpacing/>
        <w:jc w:val="both"/>
        <w:rPr>
          <w:sz w:val="14"/>
          <w:szCs w:val="14"/>
        </w:rPr>
      </w:pPr>
      <w:r w:rsidRPr="0083142E">
        <w:rPr>
          <w:b/>
          <w:sz w:val="14"/>
          <w:szCs w:val="14"/>
        </w:rPr>
        <w:t>3.10. Порядок оставления уведомления об окончании строительства или реконструкции без рассмотрения</w:t>
      </w:r>
      <w:r w:rsidRPr="0083142E">
        <w:rPr>
          <w:sz w:val="14"/>
          <w:szCs w:val="14"/>
        </w:rPr>
        <w:t xml:space="preserve">.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Заявитель не позднее рабочего дня, предшествующего дню окончания срока предоставления услуги, вправе обратиться в Администрацию с заявлением об оставлении уведомления об окончании строительства или реконструкции без рассмотрения по форме согласно Приложению № 10 Административного регламента в порядке, установленном подпунктом 2.6.1. пункта 2.6., подпункта 2.15, подпунктами 2.18.2 – 2.18.4 пункта 2.18, Административного регламента.</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 На основании поступившего заявления об оставлении уведомления об окончании строительства или реконструкции без рассмотрения Администрация принимает решение об оставлении уведомления об окончании строительства без рассмотрения.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 xml:space="preserve">Решение об оставлении уведомления об окончании строительства или реконструкции без рассмотрения направляется заявителю по форме согласно Приложению № 11 Административного регламента в порядке, установленном подпунктом 2.4.2  пункта 2.4. Административного регламента, способом, указанным заявителем в заявлении об оставлении уведомления об окончании строительства или реконструкции без рассмотрения, не позднее рабочего дня, следующего за днем поступления заявления об оставлении уведомления об окончании строительства без рассмотрения. </w:t>
      </w:r>
    </w:p>
    <w:p w:rsidR="00343616" w:rsidRPr="0083142E" w:rsidRDefault="00343616" w:rsidP="00343616">
      <w:pPr>
        <w:autoSpaceDE w:val="0"/>
        <w:autoSpaceDN w:val="0"/>
        <w:adjustRightInd w:val="0"/>
        <w:ind w:firstLine="284"/>
        <w:contextualSpacing/>
        <w:jc w:val="both"/>
        <w:rPr>
          <w:sz w:val="14"/>
          <w:szCs w:val="14"/>
        </w:rPr>
      </w:pPr>
      <w:r w:rsidRPr="0083142E">
        <w:rPr>
          <w:sz w:val="14"/>
          <w:szCs w:val="14"/>
        </w:rPr>
        <w:t>Оставление уведомления об окончании строительства или реконструкции без рассмотрения не препятствует повторному обращению заявителя в Администрацию за получением услуги.</w:t>
      </w:r>
    </w:p>
    <w:p w:rsidR="00343616" w:rsidRPr="0083142E" w:rsidRDefault="00343616" w:rsidP="00343616">
      <w:pPr>
        <w:autoSpaceDE w:val="0"/>
        <w:autoSpaceDN w:val="0"/>
        <w:adjustRightInd w:val="0"/>
        <w:ind w:firstLine="284"/>
        <w:contextualSpacing/>
        <w:jc w:val="both"/>
        <w:rPr>
          <w:sz w:val="14"/>
          <w:szCs w:val="14"/>
        </w:rPr>
      </w:pPr>
    </w:p>
    <w:p w:rsidR="00343616" w:rsidRPr="0083142E" w:rsidRDefault="00343616" w:rsidP="00343616">
      <w:pPr>
        <w:autoSpaceDE w:val="0"/>
        <w:adjustRightInd w:val="0"/>
        <w:ind w:firstLine="284"/>
        <w:jc w:val="both"/>
        <w:outlineLvl w:val="0"/>
        <w:rPr>
          <w:b/>
          <w:sz w:val="14"/>
          <w:szCs w:val="14"/>
        </w:rPr>
      </w:pPr>
      <w:r w:rsidRPr="0083142E">
        <w:rPr>
          <w:b/>
          <w:sz w:val="14"/>
          <w:szCs w:val="14"/>
        </w:rPr>
        <w:t xml:space="preserve">4. ФОРМЫ </w:t>
      </w:r>
      <w:proofErr w:type="gramStart"/>
      <w:r w:rsidRPr="0083142E">
        <w:rPr>
          <w:b/>
          <w:sz w:val="14"/>
          <w:szCs w:val="14"/>
        </w:rPr>
        <w:t>КОНТРОЛЯ ЗА</w:t>
      </w:r>
      <w:proofErr w:type="gramEnd"/>
      <w:r w:rsidRPr="0083142E">
        <w:rPr>
          <w:b/>
          <w:sz w:val="14"/>
          <w:szCs w:val="14"/>
        </w:rPr>
        <w:t xml:space="preserve"> ИСПОЛНЕНИЕМ АДМИНИСТРАТИВНОГО РЕГЛАМЕНТА </w:t>
      </w:r>
    </w:p>
    <w:p w:rsidR="00343616" w:rsidRPr="0083142E" w:rsidRDefault="00343616" w:rsidP="00343616">
      <w:pPr>
        <w:ind w:firstLine="284"/>
        <w:jc w:val="both"/>
        <w:rPr>
          <w:b/>
          <w:sz w:val="14"/>
          <w:szCs w:val="14"/>
          <w:lang w:eastAsia="zh-CN"/>
        </w:rPr>
      </w:pPr>
      <w:r w:rsidRPr="0083142E">
        <w:rPr>
          <w:b/>
          <w:sz w:val="14"/>
          <w:szCs w:val="14"/>
        </w:rPr>
        <w:t xml:space="preserve">4.1. Порядок осуществления текущего </w:t>
      </w:r>
      <w:proofErr w:type="gramStart"/>
      <w:r w:rsidRPr="0083142E">
        <w:rPr>
          <w:b/>
          <w:sz w:val="14"/>
          <w:szCs w:val="14"/>
        </w:rPr>
        <w:t>контроля за</w:t>
      </w:r>
      <w:proofErr w:type="gramEnd"/>
      <w:r w:rsidRPr="0083142E">
        <w:rPr>
          <w:b/>
          <w:sz w:val="14"/>
          <w:szCs w:val="14"/>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43616" w:rsidRPr="0083142E" w:rsidRDefault="00343616" w:rsidP="00343616">
      <w:pPr>
        <w:ind w:firstLine="284"/>
        <w:jc w:val="both"/>
        <w:rPr>
          <w:sz w:val="14"/>
          <w:szCs w:val="14"/>
        </w:rPr>
      </w:pPr>
      <w:r w:rsidRPr="0083142E">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343616" w:rsidRPr="0083142E" w:rsidRDefault="00343616" w:rsidP="00343616">
      <w:pPr>
        <w:ind w:firstLine="284"/>
        <w:jc w:val="both"/>
        <w:rPr>
          <w:sz w:val="14"/>
          <w:szCs w:val="14"/>
        </w:rPr>
      </w:pPr>
      <w:r w:rsidRPr="0083142E">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343616" w:rsidRPr="0083142E" w:rsidRDefault="00343616" w:rsidP="00343616">
      <w:pPr>
        <w:ind w:firstLine="284"/>
        <w:jc w:val="both"/>
        <w:rPr>
          <w:sz w:val="14"/>
          <w:szCs w:val="14"/>
        </w:rPr>
      </w:pPr>
      <w:r w:rsidRPr="0083142E">
        <w:rPr>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343616" w:rsidRPr="0083142E" w:rsidRDefault="00343616" w:rsidP="00343616">
      <w:pPr>
        <w:tabs>
          <w:tab w:val="left" w:pos="993"/>
        </w:tabs>
        <w:ind w:firstLine="284"/>
        <w:jc w:val="both"/>
        <w:rPr>
          <w:sz w:val="14"/>
          <w:szCs w:val="14"/>
        </w:rPr>
      </w:pPr>
      <w:r w:rsidRPr="0083142E">
        <w:rPr>
          <w:sz w:val="14"/>
          <w:szCs w:val="14"/>
        </w:rPr>
        <w:t xml:space="preserve">4.1.2. Текущий </w:t>
      </w:r>
      <w:proofErr w:type="gramStart"/>
      <w:r w:rsidRPr="0083142E">
        <w:rPr>
          <w:sz w:val="14"/>
          <w:szCs w:val="14"/>
        </w:rPr>
        <w:t>контроль за</w:t>
      </w:r>
      <w:proofErr w:type="gramEnd"/>
      <w:r w:rsidRPr="0083142E">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343616" w:rsidRPr="0083142E" w:rsidRDefault="00343616" w:rsidP="00343616">
      <w:pPr>
        <w:ind w:firstLine="284"/>
        <w:jc w:val="both"/>
        <w:rPr>
          <w:b/>
          <w:sz w:val="14"/>
          <w:szCs w:val="14"/>
        </w:rPr>
      </w:pPr>
      <w:r w:rsidRPr="0083142E">
        <w:rPr>
          <w:b/>
          <w:sz w:val="14"/>
          <w:szCs w:val="14"/>
        </w:rPr>
        <w:lastRenderedPageBreak/>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3142E">
        <w:rPr>
          <w:b/>
          <w:sz w:val="14"/>
          <w:szCs w:val="14"/>
        </w:rPr>
        <w:t>контроля за</w:t>
      </w:r>
      <w:proofErr w:type="gramEnd"/>
      <w:r w:rsidRPr="0083142E">
        <w:rPr>
          <w:b/>
          <w:sz w:val="14"/>
          <w:szCs w:val="14"/>
        </w:rPr>
        <w:t xml:space="preserve"> полнотой и качеством предоставления муниципальной услуги</w:t>
      </w:r>
    </w:p>
    <w:p w:rsidR="00343616" w:rsidRPr="0083142E" w:rsidRDefault="00343616" w:rsidP="00343616">
      <w:pPr>
        <w:ind w:firstLine="284"/>
        <w:jc w:val="both"/>
        <w:rPr>
          <w:sz w:val="14"/>
          <w:szCs w:val="14"/>
        </w:rPr>
      </w:pPr>
      <w:r w:rsidRPr="0083142E">
        <w:rPr>
          <w:sz w:val="14"/>
          <w:szCs w:val="14"/>
        </w:rPr>
        <w:t xml:space="preserve">4.2.1. </w:t>
      </w:r>
      <w:proofErr w:type="gramStart"/>
      <w:r w:rsidRPr="0083142E">
        <w:rPr>
          <w:sz w:val="14"/>
          <w:szCs w:val="14"/>
        </w:rPr>
        <w:t>Контроль за</w:t>
      </w:r>
      <w:proofErr w:type="gramEnd"/>
      <w:r w:rsidRPr="0083142E">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43616" w:rsidRPr="0083142E" w:rsidRDefault="00343616" w:rsidP="00343616">
      <w:pPr>
        <w:ind w:firstLine="284"/>
        <w:jc w:val="both"/>
        <w:rPr>
          <w:sz w:val="14"/>
          <w:szCs w:val="14"/>
        </w:rPr>
      </w:pPr>
      <w:r w:rsidRPr="0083142E">
        <w:rPr>
          <w:sz w:val="14"/>
          <w:szCs w:val="14"/>
        </w:rPr>
        <w:t>4.2.2. Проверки могут быть плановыми и внеплановыми.</w:t>
      </w:r>
    </w:p>
    <w:p w:rsidR="00343616" w:rsidRPr="0083142E" w:rsidRDefault="00343616" w:rsidP="00343616">
      <w:pPr>
        <w:ind w:firstLine="284"/>
        <w:jc w:val="both"/>
        <w:rPr>
          <w:sz w:val="14"/>
          <w:szCs w:val="14"/>
        </w:rPr>
      </w:pPr>
      <w:r w:rsidRPr="0083142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343616" w:rsidRPr="0083142E" w:rsidRDefault="00343616" w:rsidP="00343616">
      <w:pPr>
        <w:ind w:firstLine="284"/>
        <w:jc w:val="both"/>
        <w:rPr>
          <w:sz w:val="14"/>
          <w:szCs w:val="14"/>
        </w:rPr>
      </w:pPr>
      <w:r w:rsidRPr="0083142E">
        <w:rPr>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343616" w:rsidRPr="0083142E" w:rsidRDefault="00343616" w:rsidP="00343616">
      <w:pPr>
        <w:ind w:firstLine="284"/>
        <w:jc w:val="both"/>
        <w:rPr>
          <w:sz w:val="14"/>
          <w:szCs w:val="14"/>
        </w:rPr>
      </w:pPr>
      <w:r w:rsidRPr="0083142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343616" w:rsidRPr="0083142E" w:rsidRDefault="00343616" w:rsidP="00343616">
      <w:pPr>
        <w:autoSpaceDE w:val="0"/>
        <w:adjustRightInd w:val="0"/>
        <w:ind w:firstLine="284"/>
        <w:jc w:val="both"/>
        <w:rPr>
          <w:b/>
          <w:sz w:val="14"/>
          <w:szCs w:val="14"/>
        </w:rPr>
      </w:pPr>
      <w:bookmarkStart w:id="16" w:name="sub_283"/>
      <w:r w:rsidRPr="0083142E">
        <w:rPr>
          <w:b/>
          <w:sz w:val="14"/>
          <w:szCs w:val="14"/>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343616" w:rsidRPr="0083142E" w:rsidRDefault="00343616" w:rsidP="00343616">
      <w:pPr>
        <w:ind w:firstLine="284"/>
        <w:jc w:val="both"/>
        <w:rPr>
          <w:sz w:val="14"/>
          <w:szCs w:val="14"/>
        </w:rPr>
      </w:pPr>
      <w:r w:rsidRPr="0083142E">
        <w:rPr>
          <w:sz w:val="14"/>
          <w:szCs w:val="14"/>
        </w:rPr>
        <w:t xml:space="preserve">4.3.1. Должностное лицо несет персональную ответственность </w:t>
      </w:r>
      <w:proofErr w:type="gramStart"/>
      <w:r w:rsidRPr="0083142E">
        <w:rPr>
          <w:sz w:val="14"/>
          <w:szCs w:val="14"/>
        </w:rPr>
        <w:t>за</w:t>
      </w:r>
      <w:proofErr w:type="gramEnd"/>
      <w:r w:rsidRPr="0083142E">
        <w:rPr>
          <w:sz w:val="14"/>
          <w:szCs w:val="14"/>
        </w:rPr>
        <w:t>:</w:t>
      </w:r>
    </w:p>
    <w:p w:rsidR="00343616" w:rsidRPr="0083142E" w:rsidRDefault="00343616" w:rsidP="00343616">
      <w:pPr>
        <w:tabs>
          <w:tab w:val="left" w:pos="993"/>
        </w:tabs>
        <w:ind w:firstLine="284"/>
        <w:jc w:val="both"/>
        <w:rPr>
          <w:sz w:val="14"/>
          <w:szCs w:val="14"/>
        </w:rPr>
      </w:pPr>
      <w:r w:rsidRPr="0083142E">
        <w:rPr>
          <w:sz w:val="14"/>
          <w:szCs w:val="14"/>
        </w:rPr>
        <w:t xml:space="preserve">-  соблюдение установленного порядка приема документов; </w:t>
      </w:r>
    </w:p>
    <w:p w:rsidR="00343616" w:rsidRPr="0083142E" w:rsidRDefault="00343616" w:rsidP="00343616">
      <w:pPr>
        <w:tabs>
          <w:tab w:val="left" w:pos="993"/>
        </w:tabs>
        <w:ind w:firstLine="284"/>
        <w:jc w:val="both"/>
        <w:rPr>
          <w:sz w:val="14"/>
          <w:szCs w:val="14"/>
        </w:rPr>
      </w:pPr>
      <w:r w:rsidRPr="0083142E">
        <w:rPr>
          <w:sz w:val="14"/>
          <w:szCs w:val="14"/>
        </w:rPr>
        <w:t xml:space="preserve">-  принятие надлежащих мер по полной и всесторонней проверке представленных документов; </w:t>
      </w:r>
    </w:p>
    <w:p w:rsidR="00343616" w:rsidRPr="0083142E" w:rsidRDefault="00343616" w:rsidP="00343616">
      <w:pPr>
        <w:tabs>
          <w:tab w:val="left" w:pos="993"/>
        </w:tabs>
        <w:ind w:firstLine="284"/>
        <w:jc w:val="both"/>
        <w:rPr>
          <w:sz w:val="14"/>
          <w:szCs w:val="14"/>
        </w:rPr>
      </w:pPr>
      <w:r w:rsidRPr="0083142E">
        <w:rPr>
          <w:sz w:val="14"/>
          <w:szCs w:val="14"/>
        </w:rPr>
        <w:t>-  соблюдение сроков рассмотрения документов, соблюдение порядка выдачи документов;</w:t>
      </w:r>
    </w:p>
    <w:p w:rsidR="00343616" w:rsidRPr="0083142E" w:rsidRDefault="00343616" w:rsidP="00343616">
      <w:pPr>
        <w:tabs>
          <w:tab w:val="left" w:pos="993"/>
        </w:tabs>
        <w:ind w:firstLine="284"/>
        <w:jc w:val="both"/>
        <w:rPr>
          <w:sz w:val="14"/>
          <w:szCs w:val="14"/>
        </w:rPr>
      </w:pPr>
      <w:r w:rsidRPr="0083142E">
        <w:rPr>
          <w:sz w:val="14"/>
          <w:szCs w:val="14"/>
        </w:rPr>
        <w:t xml:space="preserve">-  учет выданных документов; </w:t>
      </w:r>
    </w:p>
    <w:p w:rsidR="00343616" w:rsidRPr="0083142E" w:rsidRDefault="00343616" w:rsidP="00343616">
      <w:pPr>
        <w:tabs>
          <w:tab w:val="left" w:pos="993"/>
        </w:tabs>
        <w:ind w:firstLine="284"/>
        <w:jc w:val="both"/>
        <w:rPr>
          <w:sz w:val="14"/>
          <w:szCs w:val="14"/>
        </w:rPr>
      </w:pPr>
      <w:r w:rsidRPr="0083142E">
        <w:rPr>
          <w:sz w:val="14"/>
          <w:szCs w:val="14"/>
        </w:rPr>
        <w:t xml:space="preserve">- своевременное формирование, ведение и надлежащее хранение документов. </w:t>
      </w:r>
    </w:p>
    <w:p w:rsidR="00343616" w:rsidRPr="0083142E" w:rsidRDefault="00343616" w:rsidP="00343616">
      <w:pPr>
        <w:ind w:firstLine="284"/>
        <w:jc w:val="both"/>
        <w:rPr>
          <w:sz w:val="14"/>
          <w:szCs w:val="14"/>
        </w:rPr>
      </w:pPr>
      <w:r w:rsidRPr="0083142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343616" w:rsidRPr="0083142E" w:rsidRDefault="00343616" w:rsidP="00343616">
      <w:pPr>
        <w:ind w:firstLine="284"/>
        <w:jc w:val="both"/>
        <w:rPr>
          <w:sz w:val="14"/>
          <w:szCs w:val="14"/>
        </w:rPr>
      </w:pPr>
      <w:r w:rsidRPr="0083142E">
        <w:rPr>
          <w:sz w:val="14"/>
          <w:szCs w:val="14"/>
        </w:rPr>
        <w:t>4.3.2. Специалисты МФЦ несут ответственность, установленную законодательством Российской Федерации:</w:t>
      </w:r>
    </w:p>
    <w:p w:rsidR="00343616" w:rsidRPr="0083142E" w:rsidRDefault="00343616" w:rsidP="00343616">
      <w:pPr>
        <w:ind w:firstLine="284"/>
        <w:jc w:val="both"/>
        <w:rPr>
          <w:sz w:val="14"/>
          <w:szCs w:val="14"/>
        </w:rPr>
      </w:pPr>
      <w:r w:rsidRPr="0083142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343616" w:rsidRPr="0083142E" w:rsidRDefault="00343616" w:rsidP="00343616">
      <w:pPr>
        <w:ind w:firstLine="284"/>
        <w:jc w:val="both"/>
        <w:rPr>
          <w:sz w:val="14"/>
          <w:szCs w:val="14"/>
        </w:rPr>
      </w:pPr>
      <w:r w:rsidRPr="0083142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343616" w:rsidRPr="0083142E" w:rsidRDefault="00343616" w:rsidP="00343616">
      <w:pPr>
        <w:ind w:firstLine="284"/>
        <w:jc w:val="both"/>
        <w:rPr>
          <w:sz w:val="14"/>
          <w:szCs w:val="14"/>
        </w:rPr>
      </w:pPr>
      <w:r w:rsidRPr="0083142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343616" w:rsidRPr="0083142E" w:rsidRDefault="00343616" w:rsidP="00343616">
      <w:pPr>
        <w:ind w:firstLine="284"/>
        <w:jc w:val="both"/>
        <w:rPr>
          <w:sz w:val="14"/>
          <w:szCs w:val="14"/>
        </w:rPr>
      </w:pPr>
      <w:r w:rsidRPr="0083142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43616" w:rsidRPr="0083142E" w:rsidRDefault="00343616" w:rsidP="00343616">
      <w:pPr>
        <w:ind w:firstLine="284"/>
        <w:jc w:val="both"/>
        <w:rPr>
          <w:sz w:val="14"/>
          <w:szCs w:val="14"/>
        </w:rPr>
      </w:pPr>
      <w:r w:rsidRPr="0083142E">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343616" w:rsidRPr="0083142E" w:rsidRDefault="00343616" w:rsidP="00343616">
      <w:pPr>
        <w:ind w:firstLine="284"/>
        <w:jc w:val="both"/>
        <w:rPr>
          <w:b/>
          <w:sz w:val="14"/>
          <w:szCs w:val="14"/>
        </w:rPr>
      </w:pPr>
      <w:r w:rsidRPr="0083142E">
        <w:rPr>
          <w:b/>
          <w:sz w:val="14"/>
          <w:szCs w:val="14"/>
        </w:rPr>
        <w:t xml:space="preserve">4.4. Положения, характеризующие требования к порядку и формам </w:t>
      </w:r>
      <w:proofErr w:type="gramStart"/>
      <w:r w:rsidRPr="0083142E">
        <w:rPr>
          <w:b/>
          <w:sz w:val="14"/>
          <w:szCs w:val="14"/>
        </w:rPr>
        <w:t>контроля за</w:t>
      </w:r>
      <w:proofErr w:type="gramEnd"/>
      <w:r w:rsidRPr="0083142E">
        <w:rPr>
          <w:b/>
          <w:sz w:val="14"/>
          <w:szCs w:val="14"/>
        </w:rPr>
        <w:t xml:space="preserve"> предоставлением муниципальной услуги, в том числе со стороны граждан, их объединений и организаций</w:t>
      </w:r>
    </w:p>
    <w:bookmarkEnd w:id="16"/>
    <w:p w:rsidR="00343616" w:rsidRPr="0083142E" w:rsidRDefault="00343616" w:rsidP="00343616">
      <w:pPr>
        <w:ind w:firstLine="284"/>
        <w:jc w:val="both"/>
        <w:rPr>
          <w:sz w:val="14"/>
          <w:szCs w:val="14"/>
        </w:rPr>
      </w:pPr>
      <w:r w:rsidRPr="0083142E">
        <w:rPr>
          <w:sz w:val="14"/>
          <w:szCs w:val="14"/>
          <w:shd w:val="clear" w:color="auto" w:fill="FFFFFF"/>
        </w:rPr>
        <w:t xml:space="preserve">Граждане, их объединения и организации в случае </w:t>
      </w:r>
      <w:proofErr w:type="gramStart"/>
      <w:r w:rsidRPr="0083142E">
        <w:rPr>
          <w:sz w:val="14"/>
          <w:szCs w:val="14"/>
          <w:shd w:val="clear" w:color="auto" w:fill="FFFFFF"/>
        </w:rPr>
        <w:t>выявления фактов нарушения порядка предоставления муниципальной услуги</w:t>
      </w:r>
      <w:proofErr w:type="gramEnd"/>
      <w:r w:rsidRPr="0083142E">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w:t>
      </w:r>
      <w:r w:rsidRPr="0083142E">
        <w:rPr>
          <w:sz w:val="14"/>
          <w:szCs w:val="14"/>
        </w:rPr>
        <w:t>округа</w:t>
      </w:r>
      <w:r w:rsidRPr="0083142E">
        <w:rPr>
          <w:sz w:val="14"/>
          <w:szCs w:val="14"/>
          <w:shd w:val="clear" w:color="auto" w:fill="FFFFFF"/>
        </w:rPr>
        <w:t>.</w:t>
      </w:r>
    </w:p>
    <w:p w:rsidR="00343616" w:rsidRPr="0083142E" w:rsidRDefault="00343616" w:rsidP="00343616">
      <w:pPr>
        <w:autoSpaceDE w:val="0"/>
        <w:adjustRightInd w:val="0"/>
        <w:ind w:firstLine="284"/>
        <w:jc w:val="both"/>
        <w:outlineLvl w:val="0"/>
        <w:rPr>
          <w:sz w:val="14"/>
          <w:szCs w:val="14"/>
        </w:rPr>
      </w:pPr>
      <w:r w:rsidRPr="0083142E">
        <w:rPr>
          <w:sz w:val="14"/>
          <w:szCs w:val="14"/>
        </w:rPr>
        <w:t xml:space="preserve">Любое заинтересованное лицо может осуществлять </w:t>
      </w:r>
      <w:proofErr w:type="gramStart"/>
      <w:r w:rsidRPr="0083142E">
        <w:rPr>
          <w:sz w:val="14"/>
          <w:szCs w:val="14"/>
        </w:rPr>
        <w:t>контроль за</w:t>
      </w:r>
      <w:proofErr w:type="gramEnd"/>
      <w:r w:rsidRPr="0083142E">
        <w:rPr>
          <w:sz w:val="14"/>
          <w:szCs w:val="14"/>
        </w:rPr>
        <w:t xml:space="preserve"> полнотой и качеством предоставления </w:t>
      </w:r>
      <w:r w:rsidRPr="0083142E">
        <w:rPr>
          <w:sz w:val="14"/>
          <w:szCs w:val="14"/>
          <w:shd w:val="clear" w:color="auto" w:fill="FFFFFF"/>
        </w:rPr>
        <w:t>муниципальной</w:t>
      </w:r>
      <w:r w:rsidRPr="0083142E">
        <w:rPr>
          <w:sz w:val="14"/>
          <w:szCs w:val="14"/>
        </w:rPr>
        <w:t xml:space="preserve"> услуги, обратившись в Администрацию.</w:t>
      </w:r>
    </w:p>
    <w:p w:rsidR="00343616" w:rsidRPr="0083142E" w:rsidRDefault="00343616" w:rsidP="00343616">
      <w:pPr>
        <w:autoSpaceDE w:val="0"/>
        <w:adjustRightInd w:val="0"/>
        <w:ind w:firstLine="284"/>
        <w:jc w:val="both"/>
        <w:outlineLvl w:val="0"/>
        <w:rPr>
          <w:sz w:val="14"/>
          <w:szCs w:val="14"/>
        </w:rPr>
      </w:pPr>
    </w:p>
    <w:p w:rsidR="00343616" w:rsidRPr="0083142E" w:rsidRDefault="00343616" w:rsidP="00343616">
      <w:pPr>
        <w:autoSpaceDE w:val="0"/>
        <w:adjustRightInd w:val="0"/>
        <w:ind w:firstLine="284"/>
        <w:jc w:val="both"/>
        <w:outlineLvl w:val="1"/>
        <w:rPr>
          <w:b/>
          <w:sz w:val="14"/>
          <w:szCs w:val="14"/>
        </w:rPr>
      </w:pPr>
      <w:r w:rsidRPr="0083142E">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343616" w:rsidRPr="0083142E" w:rsidRDefault="00343616" w:rsidP="00343616">
      <w:pPr>
        <w:ind w:firstLine="284"/>
        <w:jc w:val="both"/>
        <w:rPr>
          <w:b/>
          <w:sz w:val="14"/>
          <w:szCs w:val="14"/>
          <w:lang w:eastAsia="zh-CN"/>
        </w:rPr>
      </w:pPr>
      <w:r w:rsidRPr="0083142E">
        <w:rPr>
          <w:b/>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83142E">
        <w:rPr>
          <w:sz w:val="14"/>
          <w:szCs w:val="14"/>
        </w:rPr>
        <w:t xml:space="preserve"> </w:t>
      </w:r>
      <w:r w:rsidRPr="0083142E">
        <w:rPr>
          <w:b/>
          <w:sz w:val="14"/>
          <w:szCs w:val="14"/>
        </w:rPr>
        <w:t>при предоставлении муниципальной услуги (далее жалоба)</w:t>
      </w:r>
    </w:p>
    <w:p w:rsidR="00343616" w:rsidRPr="0083142E" w:rsidRDefault="00343616" w:rsidP="00343616">
      <w:pPr>
        <w:autoSpaceDE w:val="0"/>
        <w:adjustRightInd w:val="0"/>
        <w:ind w:firstLine="284"/>
        <w:jc w:val="both"/>
        <w:rPr>
          <w:sz w:val="14"/>
          <w:szCs w:val="14"/>
        </w:rPr>
      </w:pPr>
      <w:r w:rsidRPr="0083142E">
        <w:rPr>
          <w:sz w:val="14"/>
          <w:szCs w:val="14"/>
        </w:rPr>
        <w:lastRenderedPageBreak/>
        <w:t xml:space="preserve">5.1.1. </w:t>
      </w:r>
      <w:proofErr w:type="gramStart"/>
      <w:r w:rsidRPr="0083142E">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343616" w:rsidRPr="0083142E" w:rsidRDefault="00343616" w:rsidP="00343616">
      <w:pPr>
        <w:autoSpaceDE w:val="0"/>
        <w:adjustRightInd w:val="0"/>
        <w:ind w:firstLine="284"/>
        <w:jc w:val="both"/>
        <w:rPr>
          <w:sz w:val="14"/>
          <w:szCs w:val="14"/>
        </w:rPr>
      </w:pPr>
      <w:proofErr w:type="gramStart"/>
      <w:r w:rsidRPr="0083142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343616" w:rsidRPr="0083142E" w:rsidRDefault="00343616" w:rsidP="00343616">
      <w:pPr>
        <w:tabs>
          <w:tab w:val="left" w:pos="1260"/>
        </w:tabs>
        <w:autoSpaceDE w:val="0"/>
        <w:adjustRightInd w:val="0"/>
        <w:ind w:firstLine="284"/>
        <w:jc w:val="both"/>
        <w:outlineLvl w:val="1"/>
        <w:rPr>
          <w:b/>
          <w:sz w:val="14"/>
          <w:szCs w:val="14"/>
        </w:rPr>
      </w:pPr>
      <w:r w:rsidRPr="0083142E">
        <w:rPr>
          <w:b/>
          <w:sz w:val="14"/>
          <w:szCs w:val="14"/>
        </w:rPr>
        <w:t>5.2. Предмет жалобы</w:t>
      </w:r>
    </w:p>
    <w:p w:rsidR="00343616" w:rsidRPr="0083142E" w:rsidRDefault="00343616" w:rsidP="00343616">
      <w:pPr>
        <w:autoSpaceDE w:val="0"/>
        <w:adjustRightInd w:val="0"/>
        <w:ind w:firstLine="284"/>
        <w:jc w:val="both"/>
        <w:rPr>
          <w:sz w:val="14"/>
          <w:szCs w:val="14"/>
        </w:rPr>
      </w:pPr>
      <w:r w:rsidRPr="0083142E">
        <w:rPr>
          <w:sz w:val="14"/>
          <w:szCs w:val="14"/>
        </w:rPr>
        <w:t xml:space="preserve">5.2.1. </w:t>
      </w:r>
      <w:proofErr w:type="gramStart"/>
      <w:r w:rsidRPr="0083142E">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83142E">
        <w:rPr>
          <w:sz w:val="14"/>
          <w:szCs w:val="14"/>
        </w:rPr>
        <w:t xml:space="preserve"> Заявитель может обратиться с жалобой, в том числе в следующих случаях:</w:t>
      </w:r>
    </w:p>
    <w:p w:rsidR="00343616" w:rsidRPr="0083142E" w:rsidRDefault="00343616" w:rsidP="00343616">
      <w:pPr>
        <w:autoSpaceDE w:val="0"/>
        <w:adjustRightInd w:val="0"/>
        <w:ind w:firstLine="284"/>
        <w:jc w:val="both"/>
        <w:rPr>
          <w:sz w:val="14"/>
          <w:szCs w:val="14"/>
        </w:rPr>
      </w:pPr>
      <w:r w:rsidRPr="0083142E">
        <w:rPr>
          <w:sz w:val="14"/>
          <w:szCs w:val="14"/>
        </w:rPr>
        <w:t>нарушение срока регистрации заявления о предоставлении муниципальной услуги, комплексного запроса;</w:t>
      </w:r>
    </w:p>
    <w:p w:rsidR="00343616" w:rsidRPr="0083142E" w:rsidRDefault="00343616" w:rsidP="00343616">
      <w:pPr>
        <w:autoSpaceDE w:val="0"/>
        <w:adjustRightInd w:val="0"/>
        <w:ind w:firstLine="284"/>
        <w:jc w:val="both"/>
        <w:rPr>
          <w:sz w:val="14"/>
          <w:szCs w:val="14"/>
        </w:rPr>
      </w:pPr>
      <w:r w:rsidRPr="0083142E">
        <w:rPr>
          <w:sz w:val="14"/>
          <w:szCs w:val="14"/>
        </w:rPr>
        <w:t xml:space="preserve">нарушение срока предоставления муниципальной услуги. </w:t>
      </w:r>
      <w:proofErr w:type="gramStart"/>
      <w:r w:rsidRPr="0083142E">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343616" w:rsidRPr="0083142E" w:rsidRDefault="00343616" w:rsidP="00343616">
      <w:pPr>
        <w:autoSpaceDE w:val="0"/>
        <w:adjustRightInd w:val="0"/>
        <w:ind w:firstLine="284"/>
        <w:jc w:val="both"/>
        <w:rPr>
          <w:sz w:val="14"/>
          <w:szCs w:val="14"/>
        </w:rPr>
      </w:pPr>
      <w:r w:rsidRPr="0083142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43616" w:rsidRPr="0083142E" w:rsidRDefault="00343616" w:rsidP="00343616">
      <w:pPr>
        <w:autoSpaceDE w:val="0"/>
        <w:adjustRightInd w:val="0"/>
        <w:ind w:firstLine="284"/>
        <w:jc w:val="both"/>
        <w:rPr>
          <w:sz w:val="14"/>
          <w:szCs w:val="14"/>
        </w:rPr>
      </w:pPr>
      <w:r w:rsidRPr="0083142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43616" w:rsidRPr="0083142E" w:rsidRDefault="00343616" w:rsidP="00343616">
      <w:pPr>
        <w:autoSpaceDE w:val="0"/>
        <w:adjustRightInd w:val="0"/>
        <w:ind w:firstLine="284"/>
        <w:jc w:val="both"/>
        <w:rPr>
          <w:sz w:val="14"/>
          <w:szCs w:val="14"/>
        </w:rPr>
      </w:pPr>
      <w:proofErr w:type="gramStart"/>
      <w:r w:rsidRPr="0083142E">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83142E">
        <w:rPr>
          <w:sz w:val="14"/>
          <w:szCs w:val="14"/>
        </w:rPr>
        <w:t xml:space="preserve"> </w:t>
      </w:r>
      <w:proofErr w:type="gramStart"/>
      <w:r w:rsidRPr="0083142E">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343616" w:rsidRPr="0083142E" w:rsidRDefault="00343616" w:rsidP="00343616">
      <w:pPr>
        <w:autoSpaceDE w:val="0"/>
        <w:adjustRightInd w:val="0"/>
        <w:ind w:firstLine="284"/>
        <w:jc w:val="both"/>
        <w:rPr>
          <w:sz w:val="14"/>
          <w:szCs w:val="14"/>
        </w:rPr>
      </w:pPr>
      <w:r w:rsidRPr="0083142E">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43616" w:rsidRPr="0083142E" w:rsidRDefault="00343616" w:rsidP="00343616">
      <w:pPr>
        <w:autoSpaceDE w:val="0"/>
        <w:adjustRightInd w:val="0"/>
        <w:ind w:firstLine="284"/>
        <w:jc w:val="both"/>
        <w:rPr>
          <w:sz w:val="14"/>
          <w:szCs w:val="14"/>
        </w:rPr>
      </w:pPr>
      <w:proofErr w:type="gramStart"/>
      <w:r w:rsidRPr="0083142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3142E">
        <w:rPr>
          <w:sz w:val="14"/>
          <w:szCs w:val="14"/>
        </w:rPr>
        <w:t xml:space="preserve"> </w:t>
      </w:r>
      <w:proofErr w:type="gramStart"/>
      <w:r w:rsidRPr="0083142E">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343616" w:rsidRPr="0083142E" w:rsidRDefault="00343616" w:rsidP="00343616">
      <w:pPr>
        <w:autoSpaceDE w:val="0"/>
        <w:adjustRightInd w:val="0"/>
        <w:ind w:firstLine="284"/>
        <w:jc w:val="both"/>
        <w:rPr>
          <w:sz w:val="14"/>
          <w:szCs w:val="14"/>
        </w:rPr>
      </w:pPr>
      <w:r w:rsidRPr="0083142E">
        <w:rPr>
          <w:sz w:val="14"/>
          <w:szCs w:val="14"/>
        </w:rPr>
        <w:t>нарушение срока или порядка выдачи документов по результатам предоставления муниципальной услуги;</w:t>
      </w:r>
    </w:p>
    <w:p w:rsidR="00343616" w:rsidRPr="0083142E" w:rsidRDefault="00343616" w:rsidP="00343616">
      <w:pPr>
        <w:autoSpaceDE w:val="0"/>
        <w:adjustRightInd w:val="0"/>
        <w:ind w:firstLine="284"/>
        <w:jc w:val="both"/>
        <w:rPr>
          <w:sz w:val="14"/>
          <w:szCs w:val="14"/>
        </w:rPr>
      </w:pPr>
      <w:proofErr w:type="gramStart"/>
      <w:r w:rsidRPr="0083142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83142E">
        <w:rPr>
          <w:sz w:val="14"/>
          <w:szCs w:val="14"/>
        </w:rPr>
        <w:t xml:space="preserve"> </w:t>
      </w:r>
      <w:proofErr w:type="gramStart"/>
      <w:r w:rsidRPr="0083142E">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343616" w:rsidRPr="0083142E" w:rsidRDefault="00343616" w:rsidP="00343616">
      <w:pPr>
        <w:autoSpaceDE w:val="0"/>
        <w:adjustRightInd w:val="0"/>
        <w:ind w:firstLine="284"/>
        <w:jc w:val="both"/>
        <w:rPr>
          <w:sz w:val="14"/>
          <w:szCs w:val="14"/>
        </w:rPr>
      </w:pPr>
      <w:r w:rsidRPr="0083142E">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21" w:history="1">
        <w:r w:rsidRPr="0083142E">
          <w:rPr>
            <w:sz w:val="14"/>
            <w:szCs w:val="14"/>
          </w:rPr>
          <w:t>пунктом 3 пункта</w:t>
        </w:r>
      </w:hyperlink>
      <w:r w:rsidRPr="0083142E">
        <w:rPr>
          <w:sz w:val="14"/>
          <w:szCs w:val="14"/>
        </w:rPr>
        <w:t xml:space="preserve"> 2.8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343616" w:rsidRPr="0083142E" w:rsidRDefault="00343616" w:rsidP="00343616">
      <w:pPr>
        <w:autoSpaceDE w:val="0"/>
        <w:adjustRightInd w:val="0"/>
        <w:ind w:firstLine="284"/>
        <w:jc w:val="both"/>
        <w:rPr>
          <w:b/>
          <w:sz w:val="14"/>
          <w:szCs w:val="14"/>
        </w:rPr>
      </w:pPr>
      <w:r w:rsidRPr="0083142E">
        <w:rPr>
          <w:b/>
          <w:iCs/>
          <w:sz w:val="14"/>
          <w:szCs w:val="14"/>
        </w:rPr>
        <w:lastRenderedPageBreak/>
        <w:t xml:space="preserve">5.3. </w:t>
      </w:r>
      <w:r w:rsidRPr="0083142E">
        <w:rPr>
          <w:b/>
          <w:sz w:val="14"/>
          <w:szCs w:val="14"/>
        </w:rPr>
        <w:t>Органы и уполномоченные на рассмотрение жалобы должностные лица, которым может быть направлена жалоба</w:t>
      </w:r>
    </w:p>
    <w:p w:rsidR="00343616" w:rsidRPr="0083142E" w:rsidRDefault="00343616" w:rsidP="00343616">
      <w:pPr>
        <w:autoSpaceDE w:val="0"/>
        <w:adjustRightInd w:val="0"/>
        <w:ind w:firstLine="284"/>
        <w:jc w:val="both"/>
        <w:outlineLvl w:val="1"/>
        <w:rPr>
          <w:sz w:val="14"/>
          <w:szCs w:val="14"/>
        </w:rPr>
      </w:pPr>
      <w:r w:rsidRPr="0083142E">
        <w:rPr>
          <w:sz w:val="14"/>
          <w:szCs w:val="14"/>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343616" w:rsidRPr="0083142E" w:rsidRDefault="00343616" w:rsidP="00343616">
      <w:pPr>
        <w:autoSpaceDE w:val="0"/>
        <w:adjustRightInd w:val="0"/>
        <w:ind w:firstLine="284"/>
        <w:jc w:val="both"/>
        <w:outlineLvl w:val="1"/>
        <w:rPr>
          <w:sz w:val="14"/>
          <w:szCs w:val="14"/>
        </w:rPr>
      </w:pPr>
      <w:r w:rsidRPr="0083142E">
        <w:rPr>
          <w:sz w:val="14"/>
          <w:szCs w:val="14"/>
        </w:rPr>
        <w:t xml:space="preserve">5.3.2. Жалобы на решения, принятые </w:t>
      </w:r>
      <w:r w:rsidRPr="0083142E">
        <w:rPr>
          <w:sz w:val="14"/>
          <w:szCs w:val="14"/>
          <w:shd w:val="clear" w:color="auto" w:fill="FFFFFF"/>
        </w:rPr>
        <w:t>начальником управления</w:t>
      </w:r>
      <w:r w:rsidRPr="0083142E">
        <w:rPr>
          <w:sz w:val="14"/>
          <w:szCs w:val="14"/>
        </w:rPr>
        <w:t xml:space="preserve"> при предоставлении муниципальной услуги, подаются </w:t>
      </w:r>
      <w:r w:rsidRPr="0083142E">
        <w:rPr>
          <w:sz w:val="14"/>
          <w:szCs w:val="14"/>
          <w:shd w:val="clear" w:color="auto" w:fill="FFFFFF"/>
        </w:rPr>
        <w:t xml:space="preserve">заместителю </w:t>
      </w:r>
      <w:r w:rsidRPr="0083142E">
        <w:rPr>
          <w:sz w:val="14"/>
          <w:szCs w:val="14"/>
        </w:rPr>
        <w:t xml:space="preserve">Главы администрации муниципального </w:t>
      </w:r>
      <w:r w:rsidRPr="0083142E">
        <w:rPr>
          <w:sz w:val="14"/>
          <w:szCs w:val="14"/>
          <w:shd w:val="clear" w:color="auto" w:fill="FFFFFF"/>
        </w:rPr>
        <w:t>округа, координирующему деятельность управления</w:t>
      </w:r>
      <w:r w:rsidRPr="0083142E">
        <w:rPr>
          <w:sz w:val="14"/>
          <w:szCs w:val="14"/>
        </w:rPr>
        <w:t>.</w:t>
      </w:r>
    </w:p>
    <w:p w:rsidR="00343616" w:rsidRPr="0083142E" w:rsidRDefault="00343616" w:rsidP="00343616">
      <w:pPr>
        <w:autoSpaceDE w:val="0"/>
        <w:adjustRightInd w:val="0"/>
        <w:ind w:firstLine="284"/>
        <w:jc w:val="both"/>
        <w:outlineLvl w:val="1"/>
        <w:rPr>
          <w:sz w:val="14"/>
          <w:szCs w:val="14"/>
        </w:rPr>
      </w:pPr>
      <w:r w:rsidRPr="0083142E">
        <w:rPr>
          <w:sz w:val="14"/>
          <w:szCs w:val="14"/>
        </w:rPr>
        <w:t xml:space="preserve">5.3.3. Жалобы на решения, принятые </w:t>
      </w:r>
      <w:r w:rsidRPr="0083142E">
        <w:rPr>
          <w:sz w:val="14"/>
          <w:szCs w:val="14"/>
          <w:shd w:val="clear" w:color="auto" w:fill="FFFFFF"/>
        </w:rPr>
        <w:t xml:space="preserve">заместителем </w:t>
      </w:r>
      <w:r w:rsidRPr="0083142E">
        <w:rPr>
          <w:sz w:val="14"/>
          <w:szCs w:val="14"/>
        </w:rPr>
        <w:t xml:space="preserve">Главы администрации муниципального </w:t>
      </w:r>
      <w:r w:rsidRPr="0083142E">
        <w:rPr>
          <w:sz w:val="14"/>
          <w:szCs w:val="14"/>
          <w:shd w:val="clear" w:color="auto" w:fill="FFFFFF"/>
        </w:rPr>
        <w:t>округа, координирующим деятельность управления,</w:t>
      </w:r>
      <w:r w:rsidRPr="0083142E">
        <w:rPr>
          <w:sz w:val="14"/>
          <w:szCs w:val="14"/>
        </w:rPr>
        <w:t xml:space="preserve"> подаются Главе муниципального округа.</w:t>
      </w:r>
    </w:p>
    <w:p w:rsidR="00343616" w:rsidRPr="0083142E" w:rsidRDefault="00343616" w:rsidP="00343616">
      <w:pPr>
        <w:autoSpaceDE w:val="0"/>
        <w:adjustRightInd w:val="0"/>
        <w:ind w:firstLine="284"/>
        <w:jc w:val="both"/>
        <w:outlineLvl w:val="1"/>
        <w:rPr>
          <w:sz w:val="14"/>
          <w:szCs w:val="14"/>
        </w:rPr>
      </w:pPr>
      <w:r w:rsidRPr="0083142E">
        <w:rPr>
          <w:sz w:val="14"/>
          <w:szCs w:val="14"/>
        </w:rPr>
        <w:t xml:space="preserve">5.3.4. В случае установления в ходе или по результатам </w:t>
      </w:r>
      <w:proofErr w:type="gramStart"/>
      <w:r w:rsidRPr="0083142E">
        <w:rPr>
          <w:sz w:val="14"/>
          <w:szCs w:val="14"/>
        </w:rPr>
        <w:t>рассмотрения жалобы признаков состава административного правонарушения</w:t>
      </w:r>
      <w:proofErr w:type="gramEnd"/>
      <w:r w:rsidRPr="0083142E">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43616" w:rsidRPr="0083142E" w:rsidRDefault="00343616" w:rsidP="00343616">
      <w:pPr>
        <w:autoSpaceDE w:val="0"/>
        <w:adjustRightInd w:val="0"/>
        <w:ind w:firstLine="284"/>
        <w:jc w:val="both"/>
        <w:outlineLvl w:val="1"/>
        <w:rPr>
          <w:sz w:val="14"/>
          <w:szCs w:val="14"/>
        </w:rPr>
      </w:pPr>
      <w:r w:rsidRPr="0083142E">
        <w:rPr>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343616" w:rsidRPr="0083142E" w:rsidRDefault="00343616" w:rsidP="00343616">
      <w:pPr>
        <w:tabs>
          <w:tab w:val="left" w:pos="1276"/>
        </w:tabs>
        <w:autoSpaceDE w:val="0"/>
        <w:adjustRightInd w:val="0"/>
        <w:ind w:firstLine="284"/>
        <w:jc w:val="both"/>
        <w:rPr>
          <w:b/>
          <w:sz w:val="14"/>
          <w:szCs w:val="14"/>
        </w:rPr>
      </w:pPr>
      <w:r w:rsidRPr="0083142E">
        <w:rPr>
          <w:b/>
          <w:sz w:val="14"/>
          <w:szCs w:val="14"/>
        </w:rPr>
        <w:t>5.4. Порядок подачи и рассмотрения жалобы</w:t>
      </w:r>
    </w:p>
    <w:p w:rsidR="00343616" w:rsidRPr="0083142E" w:rsidRDefault="00343616" w:rsidP="00343616">
      <w:pPr>
        <w:autoSpaceDE w:val="0"/>
        <w:adjustRightInd w:val="0"/>
        <w:ind w:firstLine="284"/>
        <w:jc w:val="both"/>
        <w:outlineLvl w:val="1"/>
        <w:rPr>
          <w:sz w:val="14"/>
          <w:szCs w:val="14"/>
        </w:rPr>
      </w:pPr>
      <w:r w:rsidRPr="0083142E">
        <w:rPr>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 xml:space="preserve">Жалоба подается в письменной форме на бумажном носителе, в электронной форме. </w:t>
      </w:r>
    </w:p>
    <w:p w:rsidR="00343616" w:rsidRPr="0083142E" w:rsidRDefault="00343616" w:rsidP="00343616">
      <w:pPr>
        <w:autoSpaceDE w:val="0"/>
        <w:adjustRightInd w:val="0"/>
        <w:ind w:firstLine="284"/>
        <w:jc w:val="both"/>
        <w:outlineLvl w:val="1"/>
        <w:rPr>
          <w:iCs/>
          <w:sz w:val="14"/>
          <w:szCs w:val="14"/>
        </w:rPr>
      </w:pPr>
      <w:proofErr w:type="gramStart"/>
      <w:r w:rsidRPr="0083142E">
        <w:rPr>
          <w:iCs/>
          <w:sz w:val="14"/>
          <w:szCs w:val="14"/>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83142E">
        <w:rPr>
          <w:sz w:val="14"/>
          <w:szCs w:val="14"/>
        </w:rPr>
        <w:t>округа</w:t>
      </w:r>
      <w:r w:rsidRPr="0083142E">
        <w:rPr>
          <w:iCs/>
          <w:sz w:val="14"/>
          <w:szCs w:val="14"/>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343616" w:rsidRPr="0083142E" w:rsidRDefault="00343616" w:rsidP="00343616">
      <w:pPr>
        <w:autoSpaceDE w:val="0"/>
        <w:adjustRightInd w:val="0"/>
        <w:ind w:firstLine="284"/>
        <w:jc w:val="both"/>
        <w:outlineLvl w:val="1"/>
        <w:rPr>
          <w:iCs/>
          <w:sz w:val="14"/>
          <w:szCs w:val="14"/>
        </w:rPr>
      </w:pPr>
      <w:r w:rsidRPr="0083142E">
        <w:rPr>
          <w:i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5.4.2. В электронном виде жалоба может быть подана заявителем посредством:</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3) федеральной государственной информационной системы «Досудебное обжалование» (</w:t>
      </w:r>
      <w:hyperlink r:id="rId22" w:history="1">
        <w:r w:rsidRPr="0083142E">
          <w:rPr>
            <w:iCs/>
            <w:sz w:val="14"/>
            <w:szCs w:val="14"/>
            <w:lang w:val="en-US"/>
          </w:rPr>
          <w:t>https</w:t>
        </w:r>
        <w:r w:rsidRPr="0083142E">
          <w:rPr>
            <w:iCs/>
            <w:sz w:val="14"/>
            <w:szCs w:val="14"/>
          </w:rPr>
          <w:t>://</w:t>
        </w:r>
        <w:r w:rsidRPr="0083142E">
          <w:rPr>
            <w:iCs/>
            <w:sz w:val="14"/>
            <w:szCs w:val="14"/>
            <w:lang w:val="en-US"/>
          </w:rPr>
          <w:t>do</w:t>
        </w:r>
        <w:r w:rsidRPr="0083142E">
          <w:rPr>
            <w:iCs/>
            <w:sz w:val="14"/>
            <w:szCs w:val="14"/>
          </w:rPr>
          <w:t>.</w:t>
        </w:r>
        <w:proofErr w:type="spellStart"/>
        <w:r w:rsidRPr="0083142E">
          <w:rPr>
            <w:iCs/>
            <w:sz w:val="14"/>
            <w:szCs w:val="14"/>
            <w:lang w:val="en-US"/>
          </w:rPr>
          <w:t>gosuslugi</w:t>
        </w:r>
        <w:proofErr w:type="spellEnd"/>
        <w:r w:rsidRPr="0083142E">
          <w:rPr>
            <w:iCs/>
            <w:sz w:val="14"/>
            <w:szCs w:val="14"/>
          </w:rPr>
          <w:t>.</w:t>
        </w:r>
        <w:r w:rsidRPr="0083142E">
          <w:rPr>
            <w:iCs/>
            <w:sz w:val="14"/>
            <w:szCs w:val="14"/>
            <w:lang w:val="en-US"/>
          </w:rPr>
          <w:t>ru</w:t>
        </w:r>
      </w:hyperlink>
      <w:r w:rsidRPr="0083142E">
        <w:rPr>
          <w:iCs/>
          <w:sz w:val="14"/>
          <w:szCs w:val="14"/>
        </w:rPr>
        <w:t>).</w:t>
      </w:r>
    </w:p>
    <w:p w:rsidR="00343616" w:rsidRPr="0083142E" w:rsidRDefault="00343616" w:rsidP="00343616">
      <w:pPr>
        <w:tabs>
          <w:tab w:val="left" w:pos="1276"/>
        </w:tabs>
        <w:autoSpaceDE w:val="0"/>
        <w:adjustRightInd w:val="0"/>
        <w:ind w:firstLine="284"/>
        <w:jc w:val="both"/>
        <w:rPr>
          <w:sz w:val="14"/>
          <w:szCs w:val="14"/>
        </w:rPr>
      </w:pPr>
      <w:r w:rsidRPr="0083142E">
        <w:rPr>
          <w:sz w:val="14"/>
          <w:szCs w:val="14"/>
        </w:rPr>
        <w:t>5.4.3. Жалоба должна содержать:</w:t>
      </w:r>
    </w:p>
    <w:p w:rsidR="00343616" w:rsidRPr="0083142E" w:rsidRDefault="00343616" w:rsidP="00343616">
      <w:pPr>
        <w:tabs>
          <w:tab w:val="left" w:pos="1276"/>
        </w:tabs>
        <w:autoSpaceDE w:val="0"/>
        <w:adjustRightInd w:val="0"/>
        <w:ind w:firstLine="284"/>
        <w:jc w:val="both"/>
        <w:rPr>
          <w:sz w:val="14"/>
          <w:szCs w:val="14"/>
        </w:rPr>
      </w:pPr>
      <w:r w:rsidRPr="0083142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343616" w:rsidRPr="0083142E" w:rsidRDefault="00343616" w:rsidP="00343616">
      <w:pPr>
        <w:tabs>
          <w:tab w:val="left" w:pos="1276"/>
        </w:tabs>
        <w:autoSpaceDE w:val="0"/>
        <w:adjustRightInd w:val="0"/>
        <w:ind w:firstLine="284"/>
        <w:jc w:val="both"/>
        <w:rPr>
          <w:sz w:val="14"/>
          <w:szCs w:val="14"/>
        </w:rPr>
      </w:pPr>
      <w:proofErr w:type="gramStart"/>
      <w:r w:rsidRPr="0083142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343616" w:rsidRPr="0083142E" w:rsidRDefault="00343616" w:rsidP="00343616">
      <w:pPr>
        <w:tabs>
          <w:tab w:val="left" w:pos="1276"/>
        </w:tabs>
        <w:autoSpaceDE w:val="0"/>
        <w:adjustRightInd w:val="0"/>
        <w:ind w:firstLine="284"/>
        <w:jc w:val="both"/>
        <w:rPr>
          <w:sz w:val="14"/>
          <w:szCs w:val="14"/>
        </w:rPr>
      </w:pPr>
      <w:r w:rsidRPr="0083142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343616" w:rsidRPr="0083142E" w:rsidRDefault="00343616" w:rsidP="00343616">
      <w:pPr>
        <w:autoSpaceDE w:val="0"/>
        <w:adjustRightInd w:val="0"/>
        <w:ind w:firstLine="284"/>
        <w:jc w:val="both"/>
        <w:outlineLvl w:val="1"/>
        <w:rPr>
          <w:iCs/>
          <w:sz w:val="14"/>
          <w:szCs w:val="14"/>
        </w:rPr>
      </w:pPr>
      <w:r w:rsidRPr="0083142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343616" w:rsidRPr="0083142E" w:rsidRDefault="00343616" w:rsidP="00343616">
      <w:pPr>
        <w:tabs>
          <w:tab w:val="left" w:pos="1276"/>
        </w:tabs>
        <w:autoSpaceDE w:val="0"/>
        <w:adjustRightInd w:val="0"/>
        <w:ind w:firstLine="284"/>
        <w:jc w:val="both"/>
        <w:rPr>
          <w:b/>
          <w:sz w:val="14"/>
          <w:szCs w:val="14"/>
        </w:rPr>
      </w:pPr>
      <w:r w:rsidRPr="0083142E">
        <w:rPr>
          <w:b/>
          <w:sz w:val="14"/>
          <w:szCs w:val="14"/>
        </w:rPr>
        <w:t>5.5. Сроки рассмотрения жалобы</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 xml:space="preserve">5.5.1. </w:t>
      </w:r>
      <w:proofErr w:type="gramStart"/>
      <w:r w:rsidRPr="0083142E">
        <w:rPr>
          <w:iCs/>
          <w:sz w:val="14"/>
          <w:szCs w:val="14"/>
        </w:rPr>
        <w:t xml:space="preserve">Жалоба, поступившая в Администрацию муниципального </w:t>
      </w:r>
      <w:r w:rsidRPr="0083142E">
        <w:rPr>
          <w:sz w:val="14"/>
          <w:szCs w:val="14"/>
        </w:rPr>
        <w:t>округа</w:t>
      </w:r>
      <w:r w:rsidRPr="0083142E">
        <w:rPr>
          <w:iCs/>
          <w:sz w:val="14"/>
          <w:szCs w:val="14"/>
        </w:rPr>
        <w:t xml:space="preserve">, </w:t>
      </w:r>
      <w:r w:rsidRPr="0083142E">
        <w:rPr>
          <w:sz w:val="14"/>
          <w:szCs w:val="14"/>
        </w:rPr>
        <w:t>управление</w:t>
      </w:r>
      <w:r w:rsidRPr="0083142E">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83142E">
        <w:rPr>
          <w:sz w:val="14"/>
          <w:szCs w:val="14"/>
        </w:rPr>
        <w:t xml:space="preserve">управления, руководителя и (или) специалиста МФЦ, </w:t>
      </w:r>
      <w:r w:rsidRPr="0083142E">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83142E">
        <w:rPr>
          <w:iCs/>
          <w:sz w:val="14"/>
          <w:szCs w:val="14"/>
        </w:rPr>
        <w:t xml:space="preserve"> дней со дня ее регистрации. При этом</w:t>
      </w:r>
      <w:proofErr w:type="gramStart"/>
      <w:r w:rsidRPr="0083142E">
        <w:rPr>
          <w:iCs/>
          <w:sz w:val="14"/>
          <w:szCs w:val="14"/>
        </w:rPr>
        <w:t>,</w:t>
      </w:r>
      <w:proofErr w:type="gramEnd"/>
      <w:r w:rsidRPr="0083142E">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343616" w:rsidRPr="0083142E" w:rsidRDefault="00343616" w:rsidP="00343616">
      <w:pPr>
        <w:tabs>
          <w:tab w:val="left" w:pos="1276"/>
        </w:tabs>
        <w:autoSpaceDE w:val="0"/>
        <w:adjustRightInd w:val="0"/>
        <w:ind w:firstLine="284"/>
        <w:jc w:val="both"/>
        <w:rPr>
          <w:b/>
          <w:sz w:val="14"/>
          <w:szCs w:val="14"/>
        </w:rPr>
      </w:pPr>
      <w:r w:rsidRPr="0083142E">
        <w:rPr>
          <w:b/>
          <w:sz w:val="14"/>
          <w:szCs w:val="14"/>
        </w:rPr>
        <w:t>5.6. Результат рассмотрения жалобы</w:t>
      </w:r>
    </w:p>
    <w:p w:rsidR="00343616" w:rsidRPr="0083142E" w:rsidRDefault="00343616" w:rsidP="00343616">
      <w:pPr>
        <w:autoSpaceDE w:val="0"/>
        <w:adjustRightInd w:val="0"/>
        <w:ind w:firstLine="284"/>
        <w:jc w:val="both"/>
        <w:outlineLvl w:val="1"/>
        <w:rPr>
          <w:iCs/>
          <w:strike/>
          <w:sz w:val="14"/>
          <w:szCs w:val="14"/>
        </w:rPr>
      </w:pPr>
      <w:r w:rsidRPr="0083142E">
        <w:rPr>
          <w:iCs/>
          <w:sz w:val="14"/>
          <w:szCs w:val="14"/>
        </w:rPr>
        <w:t>5.6.1. По результатам рассмотрения жалобы принимается одно из следующих решений:</w:t>
      </w:r>
    </w:p>
    <w:p w:rsidR="00343616" w:rsidRPr="0083142E" w:rsidRDefault="00343616" w:rsidP="00343616">
      <w:pPr>
        <w:autoSpaceDE w:val="0"/>
        <w:adjustRightInd w:val="0"/>
        <w:ind w:firstLine="284"/>
        <w:jc w:val="both"/>
        <w:outlineLvl w:val="1"/>
        <w:rPr>
          <w:iCs/>
          <w:sz w:val="14"/>
          <w:szCs w:val="14"/>
        </w:rPr>
      </w:pPr>
      <w:proofErr w:type="gramStart"/>
      <w:r w:rsidRPr="0083142E">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83142E">
        <w:rPr>
          <w:iCs/>
          <w:sz w:val="14"/>
          <w:szCs w:val="14"/>
        </w:rPr>
        <w:lastRenderedPageBreak/>
        <w:t xml:space="preserve">Российской Федерации, нормативными правовыми актами Новгородской области, </w:t>
      </w:r>
      <w:r w:rsidRPr="0083142E">
        <w:rPr>
          <w:sz w:val="14"/>
          <w:szCs w:val="14"/>
        </w:rPr>
        <w:t>муниципальными правовыми актами</w:t>
      </w:r>
      <w:r w:rsidRPr="0083142E">
        <w:rPr>
          <w:iCs/>
          <w:sz w:val="14"/>
          <w:szCs w:val="14"/>
        </w:rPr>
        <w:t>;</w:t>
      </w:r>
      <w:proofErr w:type="gramEnd"/>
    </w:p>
    <w:p w:rsidR="00343616" w:rsidRPr="0083142E" w:rsidRDefault="00343616" w:rsidP="00343616">
      <w:pPr>
        <w:autoSpaceDE w:val="0"/>
        <w:adjustRightInd w:val="0"/>
        <w:ind w:firstLine="284"/>
        <w:jc w:val="both"/>
        <w:outlineLvl w:val="1"/>
        <w:rPr>
          <w:iCs/>
          <w:sz w:val="14"/>
          <w:szCs w:val="14"/>
        </w:rPr>
      </w:pPr>
      <w:r w:rsidRPr="0083142E">
        <w:rPr>
          <w:iCs/>
          <w:sz w:val="14"/>
          <w:szCs w:val="14"/>
        </w:rPr>
        <w:t>в удовлетворении жалобы отказывается.</w:t>
      </w:r>
    </w:p>
    <w:p w:rsidR="00343616" w:rsidRPr="0083142E" w:rsidRDefault="00343616" w:rsidP="00343616">
      <w:pPr>
        <w:tabs>
          <w:tab w:val="left" w:pos="1276"/>
        </w:tabs>
        <w:autoSpaceDE w:val="0"/>
        <w:adjustRightInd w:val="0"/>
        <w:ind w:firstLine="284"/>
        <w:jc w:val="both"/>
        <w:rPr>
          <w:b/>
          <w:sz w:val="14"/>
          <w:szCs w:val="14"/>
        </w:rPr>
      </w:pPr>
      <w:r w:rsidRPr="0083142E">
        <w:rPr>
          <w:b/>
          <w:sz w:val="14"/>
          <w:szCs w:val="14"/>
        </w:rPr>
        <w:t>5.7. Порядок информирования заявителя о результатах рассмотрения жалобы</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43616" w:rsidRPr="0083142E" w:rsidRDefault="00343616" w:rsidP="00343616">
      <w:pPr>
        <w:autoSpaceDE w:val="0"/>
        <w:adjustRightInd w:val="0"/>
        <w:ind w:firstLine="284"/>
        <w:jc w:val="both"/>
        <w:rPr>
          <w:sz w:val="14"/>
          <w:szCs w:val="14"/>
        </w:rPr>
      </w:pPr>
      <w:r w:rsidRPr="0083142E">
        <w:rPr>
          <w:sz w:val="14"/>
          <w:szCs w:val="14"/>
        </w:rPr>
        <w:t xml:space="preserve">5.7.2. </w:t>
      </w:r>
      <w:proofErr w:type="gramStart"/>
      <w:r w:rsidRPr="0083142E">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83142E">
        <w:rPr>
          <w:sz w:val="14"/>
          <w:szCs w:val="14"/>
        </w:rPr>
        <w:t xml:space="preserve"> муниципальной услуги, а также приносятся извинения за доставленные </w:t>
      </w:r>
      <w:proofErr w:type="gramStart"/>
      <w:r w:rsidRPr="0083142E">
        <w:rPr>
          <w:sz w:val="14"/>
          <w:szCs w:val="14"/>
        </w:rPr>
        <w:t>неудобства</w:t>
      </w:r>
      <w:proofErr w:type="gramEnd"/>
      <w:r w:rsidRPr="0083142E">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343616" w:rsidRPr="0083142E" w:rsidRDefault="00343616" w:rsidP="00343616">
      <w:pPr>
        <w:autoSpaceDE w:val="0"/>
        <w:adjustRightInd w:val="0"/>
        <w:ind w:firstLine="284"/>
        <w:jc w:val="both"/>
        <w:rPr>
          <w:sz w:val="14"/>
          <w:szCs w:val="14"/>
        </w:rPr>
      </w:pPr>
      <w:r w:rsidRPr="0083142E">
        <w:rPr>
          <w:sz w:val="14"/>
          <w:szCs w:val="14"/>
        </w:rPr>
        <w:t xml:space="preserve">5.7.3. В случае признания </w:t>
      </w:r>
      <w:proofErr w:type="gramStart"/>
      <w:r w:rsidRPr="0083142E">
        <w:rPr>
          <w:sz w:val="14"/>
          <w:szCs w:val="14"/>
        </w:rPr>
        <w:t>жалобы</w:t>
      </w:r>
      <w:proofErr w:type="gramEnd"/>
      <w:r w:rsidRPr="0083142E">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43616" w:rsidRPr="0083142E" w:rsidRDefault="00343616" w:rsidP="00343616">
      <w:pPr>
        <w:autoSpaceDE w:val="0"/>
        <w:adjustRightInd w:val="0"/>
        <w:ind w:firstLine="284"/>
        <w:jc w:val="both"/>
        <w:rPr>
          <w:b/>
          <w:sz w:val="14"/>
          <w:szCs w:val="14"/>
        </w:rPr>
      </w:pPr>
      <w:r w:rsidRPr="0083142E">
        <w:rPr>
          <w:b/>
          <w:sz w:val="14"/>
          <w:szCs w:val="14"/>
        </w:rPr>
        <w:t>5.8. Порядок обжалования решения по жалобе</w:t>
      </w:r>
    </w:p>
    <w:p w:rsidR="00343616" w:rsidRPr="0083142E" w:rsidRDefault="00343616" w:rsidP="00343616">
      <w:pPr>
        <w:autoSpaceDE w:val="0"/>
        <w:adjustRightInd w:val="0"/>
        <w:ind w:firstLine="284"/>
        <w:jc w:val="both"/>
        <w:outlineLvl w:val="1"/>
        <w:rPr>
          <w:sz w:val="14"/>
          <w:szCs w:val="14"/>
        </w:rPr>
      </w:pPr>
      <w:r w:rsidRPr="0083142E">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83142E">
        <w:rPr>
          <w:sz w:val="14"/>
          <w:szCs w:val="14"/>
        </w:rPr>
        <w:t>управления</w:t>
      </w:r>
      <w:r w:rsidRPr="0083142E">
        <w:rPr>
          <w:iCs/>
          <w:sz w:val="14"/>
          <w:szCs w:val="14"/>
        </w:rPr>
        <w:t xml:space="preserve"> – </w:t>
      </w:r>
      <w:r w:rsidRPr="0083142E">
        <w:rPr>
          <w:sz w:val="14"/>
          <w:szCs w:val="14"/>
        </w:rPr>
        <w:t>Главе муниципального округа</w:t>
      </w:r>
      <w:r w:rsidRPr="0083142E">
        <w:rPr>
          <w:bCs/>
          <w:sz w:val="14"/>
          <w:szCs w:val="14"/>
        </w:rPr>
        <w:t xml:space="preserve">.   </w:t>
      </w:r>
    </w:p>
    <w:p w:rsidR="00343616" w:rsidRPr="0083142E" w:rsidRDefault="00343616" w:rsidP="00343616">
      <w:pPr>
        <w:autoSpaceDE w:val="0"/>
        <w:adjustRightInd w:val="0"/>
        <w:ind w:firstLine="284"/>
        <w:jc w:val="both"/>
        <w:rPr>
          <w:b/>
          <w:sz w:val="14"/>
          <w:szCs w:val="14"/>
        </w:rPr>
      </w:pPr>
      <w:r w:rsidRPr="0083142E">
        <w:rPr>
          <w:b/>
          <w:sz w:val="14"/>
          <w:szCs w:val="14"/>
        </w:rPr>
        <w:t>5.9. Право заявителя на получение информации и документов, необходимых для обоснования и рассмотрения жалобы</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 xml:space="preserve">5.9.1. На стадии досудебного обжалования действий (бездействия) должностного лица (муниципального служащего) </w:t>
      </w:r>
      <w:r w:rsidRPr="0083142E">
        <w:rPr>
          <w:sz w:val="14"/>
          <w:szCs w:val="14"/>
        </w:rPr>
        <w:t>управления</w:t>
      </w:r>
      <w:r w:rsidRPr="0083142E">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43616" w:rsidRPr="0083142E" w:rsidRDefault="00343616" w:rsidP="00343616">
      <w:pPr>
        <w:autoSpaceDE w:val="0"/>
        <w:adjustRightInd w:val="0"/>
        <w:ind w:firstLine="284"/>
        <w:jc w:val="both"/>
        <w:outlineLvl w:val="1"/>
        <w:rPr>
          <w:b/>
          <w:iCs/>
          <w:sz w:val="14"/>
          <w:szCs w:val="14"/>
        </w:rPr>
      </w:pPr>
      <w:r w:rsidRPr="0083142E">
        <w:rPr>
          <w:b/>
          <w:iCs/>
          <w:sz w:val="14"/>
          <w:szCs w:val="14"/>
        </w:rPr>
        <w:t>5.10. Способы информирования заявителей о порядке подачи и рассмотрения жалобы</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5.10.1. Уполномоченный орган, МФЦ обеспечивают:</w:t>
      </w:r>
    </w:p>
    <w:p w:rsidR="00343616" w:rsidRPr="0083142E" w:rsidRDefault="00343616" w:rsidP="00343616">
      <w:pPr>
        <w:autoSpaceDE w:val="0"/>
        <w:adjustRightInd w:val="0"/>
        <w:ind w:firstLine="284"/>
        <w:jc w:val="both"/>
        <w:outlineLvl w:val="1"/>
        <w:rPr>
          <w:iCs/>
          <w:sz w:val="14"/>
          <w:szCs w:val="14"/>
        </w:rPr>
      </w:pPr>
      <w:proofErr w:type="gramStart"/>
      <w:r w:rsidRPr="0083142E">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83142E">
        <w:rPr>
          <w:sz w:val="14"/>
          <w:szCs w:val="14"/>
        </w:rPr>
        <w:t>округа</w:t>
      </w:r>
      <w:r w:rsidRPr="0083142E">
        <w:rPr>
          <w:iCs/>
          <w:sz w:val="14"/>
          <w:szCs w:val="14"/>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83142E">
        <w:rPr>
          <w:iCs/>
          <w:sz w:val="14"/>
          <w:szCs w:val="14"/>
        </w:rPr>
        <w:t xml:space="preserve"> информационной системе «Единый портал государственных и муниципальных услуг (функций)»;</w:t>
      </w:r>
    </w:p>
    <w:p w:rsidR="00343616" w:rsidRPr="0083142E" w:rsidRDefault="00343616" w:rsidP="00343616">
      <w:pPr>
        <w:autoSpaceDE w:val="0"/>
        <w:adjustRightInd w:val="0"/>
        <w:ind w:firstLine="284"/>
        <w:jc w:val="both"/>
        <w:outlineLvl w:val="1"/>
        <w:rPr>
          <w:iCs/>
          <w:sz w:val="14"/>
          <w:szCs w:val="14"/>
        </w:rPr>
      </w:pPr>
      <w:r w:rsidRPr="0083142E">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343616" w:rsidRPr="0083142E" w:rsidRDefault="00343616" w:rsidP="00343616">
      <w:pPr>
        <w:autoSpaceDE w:val="0"/>
        <w:adjustRightInd w:val="0"/>
        <w:ind w:firstLine="284"/>
        <w:jc w:val="both"/>
        <w:rPr>
          <w:sz w:val="14"/>
          <w:szCs w:val="14"/>
        </w:rPr>
      </w:pPr>
      <w:r w:rsidRPr="0083142E">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343616" w:rsidRPr="0083142E" w:rsidRDefault="00343616" w:rsidP="00343616">
      <w:pPr>
        <w:ind w:firstLine="284"/>
        <w:jc w:val="both"/>
        <w:rPr>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1</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Российской Федерации о градостроительной деятельности» </w:t>
      </w:r>
    </w:p>
    <w:p w:rsidR="00343616" w:rsidRPr="0083142E" w:rsidRDefault="00343616" w:rsidP="00343616">
      <w:pPr>
        <w:widowControl w:val="0"/>
        <w:autoSpaceDE w:val="0"/>
        <w:autoSpaceDN w:val="0"/>
        <w:adjustRightInd w:val="0"/>
        <w:jc w:val="center"/>
        <w:rPr>
          <w:b/>
          <w:sz w:val="14"/>
          <w:szCs w:val="14"/>
        </w:rPr>
      </w:pPr>
      <w:bookmarkStart w:id="17" w:name="P39"/>
      <w:bookmarkEnd w:id="17"/>
    </w:p>
    <w:p w:rsidR="00343616" w:rsidRPr="0083142E" w:rsidRDefault="00343616" w:rsidP="00343616">
      <w:pPr>
        <w:widowControl w:val="0"/>
        <w:autoSpaceDE w:val="0"/>
        <w:autoSpaceDN w:val="0"/>
        <w:adjustRightInd w:val="0"/>
        <w:jc w:val="center"/>
        <w:rPr>
          <w:b/>
          <w:sz w:val="14"/>
          <w:szCs w:val="14"/>
        </w:rPr>
      </w:pPr>
      <w:r w:rsidRPr="0083142E">
        <w:rPr>
          <w:b/>
          <w:sz w:val="14"/>
          <w:szCs w:val="14"/>
        </w:rPr>
        <w:t>Уведомление</w:t>
      </w:r>
    </w:p>
    <w:p w:rsidR="00343616" w:rsidRPr="0083142E" w:rsidRDefault="00343616" w:rsidP="00343616">
      <w:pPr>
        <w:widowControl w:val="0"/>
        <w:autoSpaceDE w:val="0"/>
        <w:autoSpaceDN w:val="0"/>
        <w:adjustRightInd w:val="0"/>
        <w:jc w:val="center"/>
        <w:rPr>
          <w:b/>
          <w:sz w:val="14"/>
          <w:szCs w:val="14"/>
        </w:rPr>
      </w:pPr>
      <w:r w:rsidRPr="0083142E">
        <w:rPr>
          <w:b/>
          <w:sz w:val="14"/>
          <w:szCs w:val="14"/>
        </w:rPr>
        <w:t>об окончании строительства или реконструкции объекта индивидуального жилищного строительства или садового дома</w:t>
      </w:r>
    </w:p>
    <w:p w:rsidR="00343616" w:rsidRPr="0083142E" w:rsidRDefault="00343616" w:rsidP="00343616">
      <w:pPr>
        <w:widowControl w:val="0"/>
        <w:autoSpaceDE w:val="0"/>
        <w:autoSpaceDN w:val="0"/>
        <w:adjustRightInd w:val="0"/>
        <w:jc w:val="center"/>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 xml:space="preserve">     "__" _________ 20__ г.</w:t>
      </w:r>
    </w:p>
    <w:p w:rsidR="00343616" w:rsidRPr="0083142E" w:rsidRDefault="00343616" w:rsidP="00343616">
      <w:pPr>
        <w:widowControl w:val="0"/>
        <w:autoSpaceDE w:val="0"/>
        <w:autoSpaceDN w:val="0"/>
        <w:adjustRightInd w:val="0"/>
        <w:rPr>
          <w:sz w:val="14"/>
          <w:szCs w:val="14"/>
        </w:rPr>
      </w:pPr>
      <w:r w:rsidRPr="0083142E">
        <w:rPr>
          <w:sz w:val="14"/>
          <w:szCs w:val="14"/>
        </w:rPr>
        <w:t xml:space="preserve">                        ____________________________________________________________________                                                                                                         </w:t>
      </w:r>
    </w:p>
    <w:p w:rsidR="00343616" w:rsidRPr="0083142E" w:rsidRDefault="00343616" w:rsidP="00343616">
      <w:pPr>
        <w:widowControl w:val="0"/>
        <w:autoSpaceDE w:val="0"/>
        <w:autoSpaceDN w:val="0"/>
        <w:adjustRightInd w:val="0"/>
        <w:jc w:val="center"/>
        <w:rPr>
          <w:sz w:val="14"/>
          <w:szCs w:val="14"/>
        </w:rPr>
      </w:pPr>
      <w:r w:rsidRPr="0083142E">
        <w:rPr>
          <w:sz w:val="14"/>
          <w:szCs w:val="14"/>
        </w:rPr>
        <w:t xml:space="preserve"> (наименование уполномоченного на выдачу разрешения на строительство органа местного самоуправления)</w:t>
      </w:r>
    </w:p>
    <w:p w:rsidR="00343616" w:rsidRPr="0083142E" w:rsidRDefault="00343616" w:rsidP="00343616">
      <w:pPr>
        <w:widowControl w:val="0"/>
        <w:autoSpaceDE w:val="0"/>
        <w:autoSpaceDN w:val="0"/>
        <w:adjustRightInd w:val="0"/>
        <w:ind w:firstLine="284"/>
        <w:rPr>
          <w:sz w:val="14"/>
          <w:szCs w:val="14"/>
        </w:rPr>
      </w:pPr>
      <w:r w:rsidRPr="0083142E">
        <w:rPr>
          <w:sz w:val="14"/>
          <w:szCs w:val="14"/>
        </w:rPr>
        <w:t xml:space="preserve">1. </w:t>
      </w:r>
      <w:r w:rsidRPr="0083142E">
        <w:rPr>
          <w:b/>
          <w:sz w:val="14"/>
          <w:szCs w:val="14"/>
        </w:rPr>
        <w:t>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76"/>
        <w:gridCol w:w="2374"/>
        <w:gridCol w:w="2377"/>
      </w:tblGrid>
      <w:tr w:rsidR="00343616" w:rsidRPr="0083142E" w:rsidTr="00343616">
        <w:trPr>
          <w:trHeight w:val="20"/>
        </w:trPr>
        <w:tc>
          <w:tcPr>
            <w:tcW w:w="454" w:type="pct"/>
          </w:tcPr>
          <w:p w:rsidR="00343616" w:rsidRPr="0083142E" w:rsidRDefault="00343616" w:rsidP="00343616">
            <w:pPr>
              <w:widowControl w:val="0"/>
              <w:autoSpaceDE w:val="0"/>
              <w:autoSpaceDN w:val="0"/>
              <w:outlineLvl w:val="2"/>
              <w:rPr>
                <w:sz w:val="12"/>
                <w:szCs w:val="14"/>
              </w:rPr>
            </w:pPr>
            <w:r w:rsidRPr="0083142E">
              <w:rPr>
                <w:sz w:val="12"/>
                <w:szCs w:val="14"/>
              </w:rPr>
              <w:t>1.1</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Сведения о физическом лице, в случае если застройщиком является физическое лицо:</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rPr>
          <w:trHeight w:val="20"/>
        </w:trPr>
        <w:tc>
          <w:tcPr>
            <w:tcW w:w="454" w:type="pct"/>
          </w:tcPr>
          <w:p w:rsidR="00343616" w:rsidRPr="0083142E" w:rsidRDefault="00343616" w:rsidP="00343616">
            <w:pPr>
              <w:widowControl w:val="0"/>
              <w:autoSpaceDE w:val="0"/>
              <w:autoSpaceDN w:val="0"/>
              <w:rPr>
                <w:sz w:val="12"/>
                <w:szCs w:val="14"/>
              </w:rPr>
            </w:pPr>
            <w:r w:rsidRPr="0083142E">
              <w:rPr>
                <w:sz w:val="12"/>
                <w:szCs w:val="14"/>
              </w:rPr>
              <w:t>1.1.1</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Фамилия, имя, отчество (при наличии)</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rPr>
          <w:trHeight w:val="20"/>
        </w:trPr>
        <w:tc>
          <w:tcPr>
            <w:tcW w:w="454" w:type="pct"/>
          </w:tcPr>
          <w:p w:rsidR="00343616" w:rsidRPr="0083142E" w:rsidRDefault="00343616" w:rsidP="00343616">
            <w:pPr>
              <w:widowControl w:val="0"/>
              <w:autoSpaceDE w:val="0"/>
              <w:autoSpaceDN w:val="0"/>
              <w:rPr>
                <w:sz w:val="12"/>
                <w:szCs w:val="14"/>
              </w:rPr>
            </w:pPr>
            <w:r w:rsidRPr="0083142E">
              <w:rPr>
                <w:sz w:val="12"/>
                <w:szCs w:val="14"/>
              </w:rPr>
              <w:t>1.1.2</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Место жительства</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rPr>
          <w:trHeight w:val="20"/>
        </w:trPr>
        <w:tc>
          <w:tcPr>
            <w:tcW w:w="454" w:type="pct"/>
          </w:tcPr>
          <w:p w:rsidR="00343616" w:rsidRPr="0083142E" w:rsidRDefault="00343616" w:rsidP="00343616">
            <w:pPr>
              <w:widowControl w:val="0"/>
              <w:autoSpaceDE w:val="0"/>
              <w:autoSpaceDN w:val="0"/>
              <w:rPr>
                <w:sz w:val="12"/>
                <w:szCs w:val="14"/>
              </w:rPr>
            </w:pPr>
            <w:r w:rsidRPr="0083142E">
              <w:rPr>
                <w:sz w:val="12"/>
                <w:szCs w:val="14"/>
              </w:rPr>
              <w:t>1.1.3</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Реквизиты документа, удостоверяющего личность</w:t>
            </w:r>
          </w:p>
        </w:tc>
        <w:tc>
          <w:tcPr>
            <w:tcW w:w="2274" w:type="pct"/>
          </w:tcPr>
          <w:p w:rsidR="00343616" w:rsidRPr="0083142E" w:rsidRDefault="00343616" w:rsidP="00343616">
            <w:pPr>
              <w:widowControl w:val="0"/>
              <w:autoSpaceDE w:val="0"/>
              <w:autoSpaceDN w:val="0"/>
              <w:rPr>
                <w:sz w:val="12"/>
                <w:szCs w:val="14"/>
              </w:rPr>
            </w:pPr>
          </w:p>
          <w:p w:rsidR="00343616" w:rsidRPr="0083142E" w:rsidRDefault="00343616" w:rsidP="00343616">
            <w:pPr>
              <w:widowControl w:val="0"/>
              <w:autoSpaceDE w:val="0"/>
              <w:autoSpaceDN w:val="0"/>
              <w:rPr>
                <w:sz w:val="12"/>
                <w:szCs w:val="14"/>
              </w:rPr>
            </w:pPr>
          </w:p>
        </w:tc>
      </w:tr>
      <w:tr w:rsidR="00343616" w:rsidRPr="0083142E" w:rsidTr="00343616">
        <w:trPr>
          <w:trHeight w:val="20"/>
        </w:trPr>
        <w:tc>
          <w:tcPr>
            <w:tcW w:w="454" w:type="pct"/>
          </w:tcPr>
          <w:p w:rsidR="00343616" w:rsidRPr="0083142E" w:rsidRDefault="00343616" w:rsidP="00343616">
            <w:pPr>
              <w:widowControl w:val="0"/>
              <w:autoSpaceDE w:val="0"/>
              <w:autoSpaceDN w:val="0"/>
              <w:outlineLvl w:val="2"/>
              <w:rPr>
                <w:sz w:val="12"/>
                <w:szCs w:val="14"/>
              </w:rPr>
            </w:pPr>
            <w:r w:rsidRPr="0083142E">
              <w:rPr>
                <w:sz w:val="12"/>
                <w:szCs w:val="14"/>
              </w:rPr>
              <w:t>1.2</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Сведения о юридическом лице, в случае если застройщиком является юридическое лицо:</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rPr>
          <w:trHeight w:val="20"/>
        </w:trPr>
        <w:tc>
          <w:tcPr>
            <w:tcW w:w="454" w:type="pct"/>
          </w:tcPr>
          <w:p w:rsidR="00343616" w:rsidRPr="0083142E" w:rsidRDefault="00343616" w:rsidP="00343616">
            <w:pPr>
              <w:widowControl w:val="0"/>
              <w:autoSpaceDE w:val="0"/>
              <w:autoSpaceDN w:val="0"/>
              <w:rPr>
                <w:sz w:val="12"/>
                <w:szCs w:val="14"/>
              </w:rPr>
            </w:pPr>
            <w:r w:rsidRPr="0083142E">
              <w:rPr>
                <w:sz w:val="12"/>
                <w:szCs w:val="14"/>
              </w:rPr>
              <w:t>1.2.1</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Наименование</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rPr>
          <w:trHeight w:val="20"/>
        </w:trPr>
        <w:tc>
          <w:tcPr>
            <w:tcW w:w="454" w:type="pct"/>
          </w:tcPr>
          <w:p w:rsidR="00343616" w:rsidRPr="0083142E" w:rsidRDefault="00343616" w:rsidP="00343616">
            <w:pPr>
              <w:widowControl w:val="0"/>
              <w:autoSpaceDE w:val="0"/>
              <w:autoSpaceDN w:val="0"/>
              <w:rPr>
                <w:sz w:val="12"/>
                <w:szCs w:val="14"/>
              </w:rPr>
            </w:pPr>
            <w:r w:rsidRPr="0083142E">
              <w:rPr>
                <w:sz w:val="12"/>
                <w:szCs w:val="14"/>
              </w:rPr>
              <w:lastRenderedPageBreak/>
              <w:t>1.2.2</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Место нахождения</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rPr>
          <w:trHeight w:val="20"/>
        </w:trPr>
        <w:tc>
          <w:tcPr>
            <w:tcW w:w="454" w:type="pct"/>
          </w:tcPr>
          <w:p w:rsidR="00343616" w:rsidRPr="0083142E" w:rsidRDefault="00343616" w:rsidP="00343616">
            <w:pPr>
              <w:widowControl w:val="0"/>
              <w:autoSpaceDE w:val="0"/>
              <w:autoSpaceDN w:val="0"/>
              <w:rPr>
                <w:sz w:val="12"/>
                <w:szCs w:val="14"/>
              </w:rPr>
            </w:pPr>
            <w:r w:rsidRPr="0083142E">
              <w:rPr>
                <w:sz w:val="12"/>
                <w:szCs w:val="14"/>
              </w:rPr>
              <w:t>1.2.3</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rPr>
          <w:trHeight w:val="20"/>
        </w:trPr>
        <w:tc>
          <w:tcPr>
            <w:tcW w:w="454" w:type="pct"/>
          </w:tcPr>
          <w:p w:rsidR="00343616" w:rsidRPr="0083142E" w:rsidRDefault="00343616" w:rsidP="00343616">
            <w:pPr>
              <w:widowControl w:val="0"/>
              <w:autoSpaceDE w:val="0"/>
              <w:autoSpaceDN w:val="0"/>
              <w:rPr>
                <w:sz w:val="12"/>
                <w:szCs w:val="14"/>
              </w:rPr>
            </w:pPr>
            <w:r w:rsidRPr="0083142E">
              <w:rPr>
                <w:sz w:val="12"/>
                <w:szCs w:val="14"/>
              </w:rPr>
              <w:t>1.2.4</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Идентификационный номер налогоплательщика, за исключением случая, если заявителем является иностранное юридическое лицо</w:t>
            </w:r>
          </w:p>
        </w:tc>
        <w:tc>
          <w:tcPr>
            <w:tcW w:w="2274" w:type="pct"/>
          </w:tcPr>
          <w:p w:rsidR="00343616" w:rsidRPr="0083142E" w:rsidRDefault="00343616" w:rsidP="00343616">
            <w:pPr>
              <w:widowControl w:val="0"/>
              <w:autoSpaceDE w:val="0"/>
              <w:autoSpaceDN w:val="0"/>
              <w:rPr>
                <w:sz w:val="12"/>
                <w:szCs w:val="14"/>
              </w:rPr>
            </w:pPr>
          </w:p>
        </w:tc>
      </w:tr>
    </w:tbl>
    <w:p w:rsidR="00343616" w:rsidRPr="0083142E" w:rsidRDefault="00343616" w:rsidP="00343616">
      <w:pPr>
        <w:widowControl w:val="0"/>
        <w:autoSpaceDE w:val="0"/>
        <w:autoSpaceDN w:val="0"/>
        <w:adjustRightInd w:val="0"/>
        <w:rPr>
          <w:sz w:val="14"/>
          <w:szCs w:val="14"/>
        </w:rPr>
      </w:pPr>
      <w:r w:rsidRPr="0083142E">
        <w:rPr>
          <w:sz w:val="14"/>
          <w:szCs w:val="14"/>
        </w:rPr>
        <w:t xml:space="preserve">                  </w:t>
      </w:r>
    </w:p>
    <w:p w:rsidR="00343616" w:rsidRPr="0083142E" w:rsidRDefault="00343616" w:rsidP="00343616">
      <w:pPr>
        <w:widowControl w:val="0"/>
        <w:autoSpaceDE w:val="0"/>
        <w:autoSpaceDN w:val="0"/>
        <w:adjustRightInd w:val="0"/>
        <w:ind w:firstLine="284"/>
        <w:rPr>
          <w:sz w:val="14"/>
          <w:szCs w:val="14"/>
        </w:rPr>
      </w:pPr>
      <w:r w:rsidRPr="0083142E">
        <w:rPr>
          <w:b/>
          <w:sz w:val="14"/>
          <w:szCs w:val="14"/>
        </w:rPr>
        <w:t>2.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bottom w:w="28" w:type="dxa"/>
          <w:right w:w="62" w:type="dxa"/>
        </w:tblCellMar>
        <w:tblLook w:val="0000" w:firstRow="0" w:lastRow="0" w:firstColumn="0" w:lastColumn="0" w:noHBand="0" w:noVBand="0"/>
      </w:tblPr>
      <w:tblGrid>
        <w:gridCol w:w="476"/>
        <w:gridCol w:w="2374"/>
        <w:gridCol w:w="2377"/>
      </w:tblGrid>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2.1</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Кадастровый номер земельного участка (при наличии)</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2.2</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Адрес или описание местоположения земельного участка</w:t>
            </w:r>
          </w:p>
        </w:tc>
        <w:tc>
          <w:tcPr>
            <w:tcW w:w="2274" w:type="pct"/>
          </w:tcPr>
          <w:p w:rsidR="00343616" w:rsidRPr="0083142E" w:rsidRDefault="00343616" w:rsidP="00343616">
            <w:pPr>
              <w:widowControl w:val="0"/>
              <w:autoSpaceDE w:val="0"/>
              <w:autoSpaceDN w:val="0"/>
              <w:rPr>
                <w:sz w:val="12"/>
                <w:szCs w:val="14"/>
              </w:rPr>
            </w:pPr>
          </w:p>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2.3</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Сведения о праве застройщика на земельный участок (правоустанавливающие документы)</w:t>
            </w:r>
          </w:p>
        </w:tc>
        <w:tc>
          <w:tcPr>
            <w:tcW w:w="2274" w:type="pct"/>
          </w:tcPr>
          <w:p w:rsidR="00343616" w:rsidRPr="0083142E" w:rsidRDefault="00343616" w:rsidP="00343616">
            <w:pPr>
              <w:widowControl w:val="0"/>
              <w:autoSpaceDE w:val="0"/>
              <w:autoSpaceDN w:val="0"/>
              <w:rPr>
                <w:sz w:val="12"/>
                <w:szCs w:val="14"/>
              </w:rPr>
            </w:pPr>
          </w:p>
          <w:p w:rsidR="00343616" w:rsidRPr="0083142E" w:rsidRDefault="00343616" w:rsidP="00343616">
            <w:pPr>
              <w:widowControl w:val="0"/>
              <w:autoSpaceDE w:val="0"/>
              <w:autoSpaceDN w:val="0"/>
              <w:rPr>
                <w:sz w:val="12"/>
                <w:szCs w:val="14"/>
              </w:rPr>
            </w:pPr>
          </w:p>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2.4</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Сведения о наличии прав иных лиц на земельный участок (при наличии)</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2.5</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Сведения о виде разрешенного использования земельного участка</w:t>
            </w:r>
          </w:p>
        </w:tc>
        <w:tc>
          <w:tcPr>
            <w:tcW w:w="2274" w:type="pct"/>
          </w:tcPr>
          <w:p w:rsidR="00343616" w:rsidRPr="0083142E" w:rsidRDefault="00343616" w:rsidP="00343616">
            <w:pPr>
              <w:widowControl w:val="0"/>
              <w:autoSpaceDE w:val="0"/>
              <w:autoSpaceDN w:val="0"/>
              <w:rPr>
                <w:sz w:val="12"/>
                <w:szCs w:val="14"/>
              </w:rPr>
            </w:pPr>
          </w:p>
        </w:tc>
      </w:tr>
    </w:tbl>
    <w:p w:rsidR="00343616" w:rsidRPr="0083142E" w:rsidRDefault="00343616" w:rsidP="00343616">
      <w:pPr>
        <w:widowControl w:val="0"/>
        <w:autoSpaceDE w:val="0"/>
        <w:autoSpaceDN w:val="0"/>
        <w:adjustRightInd w:val="0"/>
        <w:ind w:firstLine="284"/>
        <w:jc w:val="both"/>
        <w:rPr>
          <w:sz w:val="14"/>
          <w:szCs w:val="14"/>
        </w:rPr>
      </w:pPr>
      <w:r w:rsidRPr="0083142E">
        <w:rPr>
          <w:b/>
          <w:sz w:val="14"/>
          <w:szCs w:val="14"/>
        </w:rPr>
        <w:t>3. Сведения об объекте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76"/>
        <w:gridCol w:w="2374"/>
        <w:gridCol w:w="2377"/>
      </w:tblGrid>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3.1</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3.2</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Цель подачи уведомления (строительство или реконструкция)</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3.3</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Сведения о х параметрах:</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3.3.1</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Количество надземных этажей</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3.3.2</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Высота</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3.3.3</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Сведения об отступах от границ земельного участка</w:t>
            </w:r>
          </w:p>
        </w:tc>
        <w:tc>
          <w:tcPr>
            <w:tcW w:w="2274" w:type="pct"/>
          </w:tcPr>
          <w:p w:rsidR="00343616" w:rsidRPr="0083142E" w:rsidRDefault="00343616" w:rsidP="00343616">
            <w:pPr>
              <w:widowControl w:val="0"/>
              <w:autoSpaceDE w:val="0"/>
              <w:autoSpaceDN w:val="0"/>
              <w:rPr>
                <w:sz w:val="12"/>
                <w:szCs w:val="14"/>
              </w:rPr>
            </w:pPr>
          </w:p>
        </w:tc>
      </w:tr>
      <w:tr w:rsidR="00343616" w:rsidRPr="0083142E" w:rsidTr="00343616">
        <w:tc>
          <w:tcPr>
            <w:tcW w:w="454" w:type="pct"/>
          </w:tcPr>
          <w:p w:rsidR="00343616" w:rsidRPr="0083142E" w:rsidRDefault="00343616" w:rsidP="00343616">
            <w:pPr>
              <w:widowControl w:val="0"/>
              <w:autoSpaceDE w:val="0"/>
              <w:autoSpaceDN w:val="0"/>
              <w:rPr>
                <w:sz w:val="12"/>
                <w:szCs w:val="14"/>
              </w:rPr>
            </w:pPr>
            <w:r w:rsidRPr="0083142E">
              <w:rPr>
                <w:sz w:val="12"/>
                <w:szCs w:val="14"/>
              </w:rPr>
              <w:t>3.3.4</w:t>
            </w:r>
          </w:p>
        </w:tc>
        <w:tc>
          <w:tcPr>
            <w:tcW w:w="2271" w:type="pct"/>
          </w:tcPr>
          <w:p w:rsidR="00343616" w:rsidRPr="0083142E" w:rsidRDefault="00343616" w:rsidP="00343616">
            <w:pPr>
              <w:widowControl w:val="0"/>
              <w:autoSpaceDE w:val="0"/>
              <w:autoSpaceDN w:val="0"/>
              <w:rPr>
                <w:sz w:val="12"/>
                <w:szCs w:val="14"/>
              </w:rPr>
            </w:pPr>
            <w:r w:rsidRPr="0083142E">
              <w:rPr>
                <w:sz w:val="12"/>
                <w:szCs w:val="14"/>
              </w:rPr>
              <w:t>Площадь застройки</w:t>
            </w:r>
          </w:p>
        </w:tc>
        <w:tc>
          <w:tcPr>
            <w:tcW w:w="2274" w:type="pct"/>
          </w:tcPr>
          <w:p w:rsidR="00343616" w:rsidRPr="0083142E" w:rsidRDefault="00343616" w:rsidP="00343616">
            <w:pPr>
              <w:widowControl w:val="0"/>
              <w:autoSpaceDE w:val="0"/>
              <w:autoSpaceDN w:val="0"/>
              <w:rPr>
                <w:sz w:val="12"/>
                <w:szCs w:val="14"/>
              </w:rPr>
            </w:pPr>
          </w:p>
        </w:tc>
      </w:tr>
    </w:tbl>
    <w:p w:rsidR="00343616" w:rsidRPr="0083142E" w:rsidRDefault="00343616" w:rsidP="00343616">
      <w:pPr>
        <w:widowControl w:val="0"/>
        <w:autoSpaceDE w:val="0"/>
        <w:autoSpaceDN w:val="0"/>
        <w:adjustRightInd w:val="0"/>
        <w:rPr>
          <w:b/>
          <w:sz w:val="14"/>
          <w:szCs w:val="14"/>
        </w:rPr>
      </w:pPr>
    </w:p>
    <w:p w:rsidR="00343616" w:rsidRPr="0083142E" w:rsidRDefault="00343616" w:rsidP="00343616">
      <w:pPr>
        <w:widowControl w:val="0"/>
        <w:autoSpaceDE w:val="0"/>
        <w:autoSpaceDN w:val="0"/>
        <w:adjustRightInd w:val="0"/>
        <w:ind w:firstLine="284"/>
        <w:jc w:val="both"/>
        <w:rPr>
          <w:b/>
          <w:sz w:val="14"/>
          <w:szCs w:val="14"/>
        </w:rPr>
      </w:pPr>
      <w:r w:rsidRPr="0083142E">
        <w:rPr>
          <w:b/>
          <w:sz w:val="14"/>
          <w:szCs w:val="14"/>
        </w:rPr>
        <w:t>4. Схематичное изображение планируемого к строительству или реконструкции объекта капитального            строительства на земельном участке</w:t>
      </w:r>
    </w:p>
    <w:p w:rsidR="00343616" w:rsidRPr="0083142E" w:rsidRDefault="00343616" w:rsidP="00343616">
      <w:pPr>
        <w:widowControl w:val="0"/>
        <w:autoSpaceDE w:val="0"/>
        <w:autoSpaceDN w:val="0"/>
        <w:rPr>
          <w:sz w:val="14"/>
          <w:szCs w:val="14"/>
        </w:rPr>
      </w:pPr>
    </w:p>
    <w:tbl>
      <w:tblPr>
        <w:tblW w:w="5000" w:type="pct"/>
        <w:tblBorders>
          <w:top w:val="single" w:sz="4" w:space="0" w:color="auto"/>
          <w:left w:val="single" w:sz="4" w:space="0" w:color="auto"/>
          <w:bottom w:val="single" w:sz="4" w:space="0" w:color="auto"/>
          <w:right w:val="single" w:sz="4" w:space="0" w:color="auto"/>
        </w:tblBorders>
        <w:tblCellMar>
          <w:top w:w="102" w:type="dxa"/>
          <w:left w:w="62" w:type="dxa"/>
          <w:bottom w:w="102" w:type="dxa"/>
          <w:right w:w="62" w:type="dxa"/>
        </w:tblCellMar>
        <w:tblLook w:val="0000" w:firstRow="0" w:lastRow="0" w:firstColumn="0" w:lastColumn="0" w:noHBand="0" w:noVBand="0"/>
      </w:tblPr>
      <w:tblGrid>
        <w:gridCol w:w="5227"/>
      </w:tblGrid>
      <w:tr w:rsidR="00343616" w:rsidRPr="0083142E" w:rsidTr="00343616">
        <w:trPr>
          <w:trHeight w:val="880"/>
        </w:trPr>
        <w:tc>
          <w:tcPr>
            <w:tcW w:w="5000" w:type="pct"/>
            <w:tcBorders>
              <w:top w:val="single" w:sz="4" w:space="0" w:color="auto"/>
              <w:left w:val="single" w:sz="4" w:space="0" w:color="auto"/>
              <w:bottom w:val="single" w:sz="4" w:space="0" w:color="auto"/>
              <w:right w:val="single" w:sz="4" w:space="0" w:color="auto"/>
            </w:tcBorders>
          </w:tcPr>
          <w:p w:rsidR="00343616" w:rsidRPr="0083142E" w:rsidRDefault="00343616" w:rsidP="00343616">
            <w:pPr>
              <w:widowControl w:val="0"/>
              <w:autoSpaceDE w:val="0"/>
              <w:autoSpaceDN w:val="0"/>
              <w:rPr>
                <w:sz w:val="14"/>
                <w:szCs w:val="14"/>
              </w:rPr>
            </w:pPr>
          </w:p>
        </w:tc>
      </w:tr>
    </w:tbl>
    <w:p w:rsidR="00343616" w:rsidRPr="0083142E" w:rsidRDefault="00343616" w:rsidP="00343616">
      <w:pPr>
        <w:widowControl w:val="0"/>
        <w:autoSpaceDE w:val="0"/>
        <w:autoSpaceDN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 xml:space="preserve">    Почтовый адрес и (или) адрес электронной почты для связи:</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Уведомление  о  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параметров объектах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Настоящим уведомлением подтверждаю, что 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(объект индивидуального жилищного строительства или садовый дом) не предназначен для раздела на самостоятельные объекты недвижимости.</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 xml:space="preserve">    Настоящим уведомлением я 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 xml:space="preserve"> </w:t>
      </w:r>
      <w:proofErr w:type="gramStart"/>
      <w:r w:rsidRPr="0083142E">
        <w:rPr>
          <w:sz w:val="14"/>
          <w:szCs w:val="14"/>
        </w:rPr>
        <w:t>(фамилия, имя, отчество (при наличии) даю  согласие  на обработку персональных данных (в случае если застройщиком</w:t>
      </w:r>
      <w:proofErr w:type="gramEnd"/>
    </w:p>
    <w:p w:rsidR="00343616" w:rsidRPr="0083142E" w:rsidRDefault="00343616" w:rsidP="00343616">
      <w:pPr>
        <w:widowControl w:val="0"/>
        <w:autoSpaceDE w:val="0"/>
        <w:autoSpaceDN w:val="0"/>
        <w:adjustRightInd w:val="0"/>
        <w:rPr>
          <w:sz w:val="14"/>
          <w:szCs w:val="14"/>
        </w:rPr>
      </w:pPr>
      <w:r w:rsidRPr="0083142E">
        <w:rPr>
          <w:sz w:val="14"/>
          <w:szCs w:val="14"/>
        </w:rPr>
        <w:t>является физическое лицо).</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   ___________   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 xml:space="preserve"> </w:t>
      </w:r>
      <w:proofErr w:type="gramStart"/>
      <w:r w:rsidRPr="0083142E">
        <w:rPr>
          <w:sz w:val="14"/>
          <w:szCs w:val="14"/>
        </w:rPr>
        <w:t>(должность, в случае если                                          (подпись)         (расшифровка подписи)</w:t>
      </w:r>
      <w:proofErr w:type="gramEnd"/>
    </w:p>
    <w:p w:rsidR="00343616" w:rsidRPr="0083142E" w:rsidRDefault="00343616" w:rsidP="00343616">
      <w:pPr>
        <w:widowControl w:val="0"/>
        <w:autoSpaceDE w:val="0"/>
        <w:autoSpaceDN w:val="0"/>
        <w:adjustRightInd w:val="0"/>
        <w:rPr>
          <w:sz w:val="14"/>
          <w:szCs w:val="14"/>
        </w:rPr>
      </w:pPr>
      <w:r w:rsidRPr="0083142E">
        <w:rPr>
          <w:sz w:val="14"/>
          <w:szCs w:val="14"/>
        </w:rPr>
        <w:t xml:space="preserve">   застройщиком является</w:t>
      </w:r>
    </w:p>
    <w:p w:rsidR="00343616" w:rsidRPr="0083142E" w:rsidRDefault="00343616" w:rsidP="00343616">
      <w:pPr>
        <w:widowControl w:val="0"/>
        <w:autoSpaceDE w:val="0"/>
        <w:autoSpaceDN w:val="0"/>
        <w:adjustRightInd w:val="0"/>
        <w:rPr>
          <w:sz w:val="14"/>
          <w:szCs w:val="14"/>
        </w:rPr>
      </w:pPr>
      <w:r w:rsidRPr="0083142E">
        <w:rPr>
          <w:sz w:val="14"/>
          <w:szCs w:val="14"/>
        </w:rPr>
        <w:t xml:space="preserve">     юридическое лицо)</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 xml:space="preserve">            М.П.</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(при наличии)</w:t>
      </w:r>
    </w:p>
    <w:p w:rsidR="00343616" w:rsidRPr="0083142E" w:rsidRDefault="00343616" w:rsidP="00343616">
      <w:pPr>
        <w:widowControl w:val="0"/>
        <w:autoSpaceDE w:val="0"/>
        <w:autoSpaceDN w:val="0"/>
        <w:adjustRightInd w:val="0"/>
        <w:rPr>
          <w:sz w:val="14"/>
          <w:szCs w:val="14"/>
        </w:rPr>
      </w:pPr>
      <w:r w:rsidRPr="0083142E">
        <w:rPr>
          <w:sz w:val="14"/>
          <w:szCs w:val="14"/>
        </w:rPr>
        <w:t>К настоящему уведомлению прилагаются:</w:t>
      </w:r>
    </w:p>
    <w:p w:rsidR="00343616" w:rsidRPr="0083142E" w:rsidRDefault="00343616" w:rsidP="00343616">
      <w:pPr>
        <w:widowControl w:val="0"/>
        <w:autoSpaceDE w:val="0"/>
        <w:autoSpaceDN w:val="0"/>
        <w:adjustRightInd w:val="0"/>
        <w:rPr>
          <w:sz w:val="14"/>
          <w:szCs w:val="14"/>
        </w:rPr>
      </w:pPr>
      <w:r w:rsidRPr="0083142E">
        <w:rPr>
          <w:sz w:val="14"/>
          <w:szCs w:val="14"/>
        </w:rPr>
        <w:lastRenderedPageBreak/>
        <w:t>________________________________________________________________________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________________________________________________________________________</w:t>
      </w:r>
    </w:p>
    <w:p w:rsidR="00343616" w:rsidRPr="0083142E" w:rsidRDefault="00343616" w:rsidP="00343616">
      <w:pPr>
        <w:widowControl w:val="0"/>
        <w:autoSpaceDE w:val="0"/>
        <w:autoSpaceDN w:val="0"/>
        <w:adjustRightInd w:val="0"/>
        <w:rPr>
          <w:sz w:val="14"/>
          <w:szCs w:val="14"/>
        </w:rPr>
      </w:pPr>
      <w:proofErr w:type="gramStart"/>
      <w:r w:rsidRPr="0083142E">
        <w:rPr>
          <w:sz w:val="14"/>
          <w:szCs w:val="14"/>
        </w:rPr>
        <w:t xml:space="preserve">(документы, предусмотренные </w:t>
      </w:r>
      <w:hyperlink r:id="rId23" w:history="1">
        <w:r w:rsidRPr="0083142E">
          <w:rPr>
            <w:sz w:val="14"/>
            <w:szCs w:val="14"/>
          </w:rPr>
          <w:t>частью 3 статьи 51.1</w:t>
        </w:r>
      </w:hyperlink>
      <w:r w:rsidRPr="0083142E">
        <w:rPr>
          <w:sz w:val="14"/>
          <w:szCs w:val="14"/>
        </w:rPr>
        <w:t xml:space="preserve"> Градостроительного кодекса Российской Федерации (Собрание законодательства Российской Федерации, 2005, N 1, ст. 16; 2018, N 32, ст. 5133, 5135)</w:t>
      </w:r>
      <w:proofErr w:type="gramEnd"/>
    </w:p>
    <w:p w:rsidR="00343616" w:rsidRPr="0083142E" w:rsidRDefault="00343616" w:rsidP="00343616">
      <w:pPr>
        <w:widowControl w:val="0"/>
        <w:autoSpaceDE w:val="0"/>
        <w:autoSpaceDN w:val="0"/>
        <w:outlineLvl w:val="0"/>
        <w:rPr>
          <w:sz w:val="14"/>
          <w:szCs w:val="14"/>
        </w:rPr>
      </w:pPr>
    </w:p>
    <w:p w:rsidR="00343616" w:rsidRPr="0083142E" w:rsidRDefault="00343616" w:rsidP="00343616">
      <w:pPr>
        <w:widowControl w:val="0"/>
        <w:autoSpaceDE w:val="0"/>
        <w:autoSpaceDN w:val="0"/>
        <w:outlineLvl w:val="0"/>
        <w:rPr>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2</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Российской Федерации о градостроительной деятельности» </w:t>
      </w:r>
    </w:p>
    <w:p w:rsidR="00343616" w:rsidRPr="0083142E" w:rsidRDefault="00343616" w:rsidP="00343616">
      <w:pPr>
        <w:widowControl w:val="0"/>
        <w:autoSpaceDE w:val="0"/>
        <w:autoSpaceDN w:val="0"/>
        <w:jc w:val="right"/>
        <w:outlineLvl w:val="0"/>
        <w:rPr>
          <w:sz w:val="14"/>
          <w:szCs w:val="14"/>
        </w:rPr>
      </w:pP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jc w:val="right"/>
        <w:rPr>
          <w:sz w:val="14"/>
          <w:szCs w:val="14"/>
        </w:rPr>
      </w:pPr>
      <w:r w:rsidRPr="0083142E">
        <w:rPr>
          <w:sz w:val="14"/>
          <w:szCs w:val="14"/>
        </w:rPr>
        <w:t xml:space="preserve">                                                      "__" _________ 20__ г.</w:t>
      </w:r>
    </w:p>
    <w:p w:rsidR="00343616" w:rsidRPr="0083142E" w:rsidRDefault="00343616" w:rsidP="00343616">
      <w:pPr>
        <w:widowControl w:val="0"/>
        <w:autoSpaceDE w:val="0"/>
        <w:autoSpaceDN w:val="0"/>
        <w:adjustRightInd w:val="0"/>
        <w:jc w:val="right"/>
        <w:rPr>
          <w:sz w:val="14"/>
          <w:szCs w:val="14"/>
        </w:rPr>
      </w:pPr>
    </w:p>
    <w:p w:rsidR="00343616" w:rsidRPr="0083142E" w:rsidRDefault="00343616" w:rsidP="00343616">
      <w:pPr>
        <w:widowControl w:val="0"/>
        <w:autoSpaceDE w:val="0"/>
        <w:autoSpaceDN w:val="0"/>
        <w:rPr>
          <w:sz w:val="14"/>
          <w:szCs w:val="14"/>
        </w:rPr>
      </w:pPr>
      <w:r w:rsidRPr="0083142E">
        <w:rPr>
          <w:sz w:val="14"/>
          <w:szCs w:val="14"/>
        </w:rPr>
        <w:t xml:space="preserve">    ________________________________________________________________________ </w:t>
      </w:r>
    </w:p>
    <w:p w:rsidR="00343616" w:rsidRPr="0083142E" w:rsidRDefault="00343616" w:rsidP="00343616">
      <w:pPr>
        <w:widowControl w:val="0"/>
        <w:autoSpaceDE w:val="0"/>
        <w:autoSpaceDN w:val="0"/>
        <w:adjustRightInd w:val="0"/>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343616" w:rsidRPr="0083142E" w:rsidRDefault="00343616" w:rsidP="00343616">
      <w:pPr>
        <w:widowControl w:val="0"/>
        <w:autoSpaceDE w:val="0"/>
        <w:autoSpaceDN w:val="0"/>
        <w:adjustRightInd w:val="0"/>
        <w:jc w:val="center"/>
        <w:rPr>
          <w:sz w:val="14"/>
          <w:szCs w:val="14"/>
        </w:rPr>
      </w:pPr>
    </w:p>
    <w:p w:rsidR="00343616" w:rsidRPr="0083142E" w:rsidRDefault="00343616" w:rsidP="00343616">
      <w:pPr>
        <w:tabs>
          <w:tab w:val="left" w:pos="10099"/>
        </w:tabs>
        <w:autoSpaceDE w:val="0"/>
        <w:jc w:val="right"/>
        <w:rPr>
          <w:sz w:val="14"/>
          <w:szCs w:val="14"/>
        </w:rPr>
      </w:pPr>
      <w:r w:rsidRPr="0083142E">
        <w:rPr>
          <w:sz w:val="14"/>
          <w:szCs w:val="14"/>
        </w:rPr>
        <w:t xml:space="preserve">                                                                                               Кому __________________________________ </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и адрес, телефон, адрес электронной почты)</w:t>
      </w:r>
    </w:p>
    <w:p w:rsidR="00343616" w:rsidRPr="0083142E" w:rsidRDefault="00343616" w:rsidP="00343616">
      <w:pPr>
        <w:widowControl w:val="0"/>
        <w:autoSpaceDE w:val="0"/>
        <w:autoSpaceDN w:val="0"/>
        <w:adjustRightInd w:val="0"/>
        <w:jc w:val="center"/>
        <w:rPr>
          <w:b/>
          <w:sz w:val="14"/>
          <w:szCs w:val="14"/>
        </w:rPr>
      </w:pPr>
      <w:bookmarkStart w:id="18" w:name="P216"/>
      <w:bookmarkEnd w:id="18"/>
      <w:r w:rsidRPr="0083142E">
        <w:rPr>
          <w:b/>
          <w:sz w:val="14"/>
          <w:szCs w:val="14"/>
        </w:rPr>
        <w:t>Уведомление</w:t>
      </w:r>
    </w:p>
    <w:p w:rsidR="00343616" w:rsidRPr="0083142E" w:rsidRDefault="00343616" w:rsidP="00343616">
      <w:pPr>
        <w:widowControl w:val="0"/>
        <w:autoSpaceDE w:val="0"/>
        <w:autoSpaceDN w:val="0"/>
        <w:adjustRightInd w:val="0"/>
        <w:jc w:val="center"/>
        <w:rPr>
          <w:sz w:val="14"/>
          <w:szCs w:val="14"/>
        </w:rPr>
      </w:pPr>
      <w:r w:rsidRPr="0083142E">
        <w:rPr>
          <w:b/>
          <w:sz w:val="14"/>
          <w:szCs w:val="14"/>
        </w:rPr>
        <w:t xml:space="preserve">о соответствии </w:t>
      </w:r>
      <w:r w:rsidRPr="0083142E">
        <w:rPr>
          <w:sz w:val="14"/>
          <w:szCs w:val="14"/>
        </w:rPr>
        <w:t>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"__" ____________ 20__ г.                                                                                                               N _______</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 xml:space="preserve">    По результатам рассмотрения уведомления об окончании строительства или реконструкции объекта индивидуального жилищного строительства или садового дома (далее - уведомление),</w:t>
      </w:r>
    </w:p>
    <w:p w:rsidR="00343616" w:rsidRPr="0083142E" w:rsidRDefault="00343616" w:rsidP="00343616">
      <w:pPr>
        <w:widowControl w:val="0"/>
        <w:autoSpaceDE w:val="0"/>
        <w:autoSpaceDN w:val="0"/>
        <w:adjustRightInd w:val="0"/>
        <w:rPr>
          <w:sz w:val="14"/>
          <w:szCs w:val="14"/>
        </w:rPr>
      </w:pPr>
      <w:r w:rsidRPr="0083142E">
        <w:rPr>
          <w:sz w:val="14"/>
          <w:szCs w:val="14"/>
        </w:rPr>
        <w:t>направленного 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(дата направления уведомления)                                             </w:t>
      </w:r>
    </w:p>
    <w:p w:rsidR="00343616" w:rsidRPr="0083142E" w:rsidRDefault="00343616" w:rsidP="00343616">
      <w:pPr>
        <w:widowControl w:val="0"/>
        <w:autoSpaceDE w:val="0"/>
        <w:autoSpaceDN w:val="0"/>
        <w:adjustRightInd w:val="0"/>
        <w:rPr>
          <w:sz w:val="14"/>
          <w:szCs w:val="14"/>
        </w:rPr>
      </w:pPr>
      <w:r w:rsidRPr="0083142E">
        <w:rPr>
          <w:sz w:val="14"/>
          <w:szCs w:val="14"/>
        </w:rPr>
        <w:t>зарегистрированного 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(дата и номер регистрации уведомления)</w:t>
      </w:r>
    </w:p>
    <w:p w:rsidR="00343616" w:rsidRPr="0083142E" w:rsidRDefault="00343616" w:rsidP="00343616">
      <w:pPr>
        <w:widowControl w:val="0"/>
        <w:autoSpaceDE w:val="0"/>
        <w:autoSpaceDN w:val="0"/>
        <w:adjustRightInd w:val="0"/>
        <w:rPr>
          <w:sz w:val="14"/>
          <w:szCs w:val="14"/>
        </w:rPr>
      </w:pPr>
      <w:proofErr w:type="gramStart"/>
      <w:r w:rsidRPr="0083142E">
        <w:rPr>
          <w:sz w:val="14"/>
          <w:szCs w:val="14"/>
        </w:rPr>
        <w:t>Указанного</w:t>
      </w:r>
      <w:proofErr w:type="gramEnd"/>
      <w:r w:rsidRPr="0083142E">
        <w:rPr>
          <w:sz w:val="14"/>
          <w:szCs w:val="14"/>
        </w:rPr>
        <w:t xml:space="preserve"> в уведомлении и расположенного на земельном участке</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proofErr w:type="gramStart"/>
      <w:r w:rsidRPr="0083142E">
        <w:rPr>
          <w:sz w:val="14"/>
          <w:szCs w:val="14"/>
        </w:rPr>
        <w:t>________________________________________________________________________  (кадастровый номер земельного участка (при наличии), адрес или описание</w:t>
      </w:r>
      <w:proofErr w:type="gramEnd"/>
    </w:p>
    <w:p w:rsidR="00343616" w:rsidRPr="0083142E" w:rsidRDefault="00343616" w:rsidP="00343616">
      <w:pPr>
        <w:widowControl w:val="0"/>
        <w:autoSpaceDE w:val="0"/>
        <w:autoSpaceDN w:val="0"/>
        <w:adjustRightInd w:val="0"/>
        <w:rPr>
          <w:sz w:val="14"/>
          <w:szCs w:val="14"/>
        </w:rPr>
      </w:pPr>
      <w:r w:rsidRPr="0083142E">
        <w:rPr>
          <w:sz w:val="14"/>
          <w:szCs w:val="14"/>
        </w:rPr>
        <w:t xml:space="preserve">                    местоположения земельного участка)</w:t>
      </w:r>
    </w:p>
    <w:p w:rsidR="00343616" w:rsidRPr="0083142E" w:rsidRDefault="00343616" w:rsidP="00343616">
      <w:pPr>
        <w:widowControl w:val="0"/>
        <w:autoSpaceDE w:val="0"/>
        <w:autoSpaceDN w:val="0"/>
        <w:adjustRightInd w:val="0"/>
        <w:rPr>
          <w:b/>
          <w:sz w:val="14"/>
          <w:szCs w:val="14"/>
        </w:rPr>
      </w:pPr>
      <w:r w:rsidRPr="0083142E">
        <w:rPr>
          <w:sz w:val="14"/>
          <w:szCs w:val="14"/>
        </w:rPr>
        <w:t xml:space="preserve">                        </w:t>
      </w:r>
    </w:p>
    <w:p w:rsidR="00343616" w:rsidRPr="0083142E" w:rsidRDefault="00343616" w:rsidP="00343616">
      <w:pPr>
        <w:widowControl w:val="0"/>
        <w:autoSpaceDE w:val="0"/>
        <w:autoSpaceDN w:val="0"/>
        <w:adjustRightInd w:val="0"/>
        <w:rPr>
          <w:sz w:val="14"/>
          <w:szCs w:val="14"/>
        </w:rPr>
      </w:pPr>
      <w:r w:rsidRPr="0083142E">
        <w:rPr>
          <w:sz w:val="14"/>
          <w:szCs w:val="14"/>
        </w:rPr>
        <w:t>Требованиям законодательства о градостроительной деятельности</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 xml:space="preserve"> </w:t>
      </w:r>
      <w:proofErr w:type="gramStart"/>
      <w:r w:rsidRPr="0083142E">
        <w:rPr>
          <w:sz w:val="14"/>
          <w:szCs w:val="14"/>
        </w:rPr>
        <w:t>(должность уполномоченного лица                                     (подпись)                                                     (расшифровка подписи)</w:t>
      </w:r>
      <w:proofErr w:type="gramEnd"/>
    </w:p>
    <w:p w:rsidR="00343616" w:rsidRPr="0083142E" w:rsidRDefault="00343616" w:rsidP="00343616">
      <w:pPr>
        <w:widowControl w:val="0"/>
        <w:autoSpaceDE w:val="0"/>
        <w:autoSpaceDN w:val="0"/>
        <w:adjustRightInd w:val="0"/>
        <w:rPr>
          <w:sz w:val="14"/>
          <w:szCs w:val="14"/>
        </w:rPr>
      </w:pPr>
      <w:r w:rsidRPr="0083142E">
        <w:rPr>
          <w:sz w:val="14"/>
          <w:szCs w:val="14"/>
        </w:rPr>
        <w:t xml:space="preserve">   уполномоченного на выдачу</w:t>
      </w:r>
    </w:p>
    <w:p w:rsidR="00343616" w:rsidRPr="0083142E" w:rsidRDefault="00343616" w:rsidP="00343616">
      <w:pPr>
        <w:widowControl w:val="0"/>
        <w:autoSpaceDE w:val="0"/>
        <w:autoSpaceDN w:val="0"/>
        <w:adjustRightInd w:val="0"/>
        <w:rPr>
          <w:sz w:val="14"/>
          <w:szCs w:val="14"/>
        </w:rPr>
      </w:pPr>
      <w:r w:rsidRPr="0083142E">
        <w:rPr>
          <w:sz w:val="14"/>
          <w:szCs w:val="14"/>
        </w:rPr>
        <w:t xml:space="preserve">  разрешений на строительство</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органа    местного самоуправления)</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М.П.</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3</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Российской Федерации о градостроительной деятельности» </w:t>
      </w:r>
    </w:p>
    <w:p w:rsidR="00343616" w:rsidRPr="0083142E" w:rsidRDefault="00343616" w:rsidP="00343616">
      <w:pPr>
        <w:widowControl w:val="0"/>
        <w:autoSpaceDE w:val="0"/>
        <w:autoSpaceDN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наименование уполномоченного на выдачу разрешений на строительство органа </w:t>
      </w:r>
      <w:r w:rsidRPr="0083142E">
        <w:rPr>
          <w:sz w:val="14"/>
          <w:szCs w:val="14"/>
        </w:rPr>
        <w:lastRenderedPageBreak/>
        <w:t>местного самоуправления</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и адрес, телефон, адрес электронной почты)</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jc w:val="center"/>
        <w:rPr>
          <w:b/>
          <w:sz w:val="14"/>
          <w:szCs w:val="14"/>
        </w:rPr>
      </w:pPr>
      <w:bookmarkStart w:id="19" w:name="P289"/>
      <w:bookmarkEnd w:id="19"/>
      <w:r w:rsidRPr="0083142E">
        <w:rPr>
          <w:b/>
          <w:sz w:val="14"/>
          <w:szCs w:val="14"/>
        </w:rPr>
        <w:t xml:space="preserve">Уведомление </w:t>
      </w:r>
    </w:p>
    <w:p w:rsidR="00343616" w:rsidRPr="0083142E" w:rsidRDefault="00343616" w:rsidP="00343616">
      <w:pPr>
        <w:jc w:val="center"/>
        <w:rPr>
          <w:sz w:val="14"/>
          <w:szCs w:val="14"/>
        </w:rPr>
      </w:pPr>
      <w:r w:rsidRPr="0083142E">
        <w:rPr>
          <w:b/>
          <w:bCs/>
          <w:sz w:val="14"/>
          <w:szCs w:val="14"/>
        </w:rPr>
        <w:t xml:space="preserve">о несоответствии </w:t>
      </w:r>
      <w:proofErr w:type="gramStart"/>
      <w:r w:rsidRPr="0083142E">
        <w:rPr>
          <w:bCs/>
          <w:sz w:val="14"/>
          <w:szCs w:val="14"/>
        </w:rPr>
        <w:t>построенных</w:t>
      </w:r>
      <w:proofErr w:type="gramEnd"/>
      <w:r w:rsidRPr="0083142E">
        <w:rPr>
          <w:bCs/>
          <w:sz w:val="14"/>
          <w:szCs w:val="14"/>
        </w:rPr>
        <w:t xml:space="preserve"> или реконструированных объекта</w:t>
      </w:r>
    </w:p>
    <w:p w:rsidR="00343616" w:rsidRPr="0083142E" w:rsidRDefault="00343616" w:rsidP="00343616">
      <w:pPr>
        <w:widowControl w:val="0"/>
        <w:jc w:val="center"/>
        <w:textAlignment w:val="baseline"/>
        <w:rPr>
          <w:sz w:val="14"/>
          <w:szCs w:val="14"/>
        </w:rPr>
      </w:pPr>
      <w:r w:rsidRPr="0083142E">
        <w:rPr>
          <w:bCs/>
          <w:sz w:val="14"/>
          <w:szCs w:val="14"/>
        </w:rPr>
        <w:t>индивидуального жилищного строительства или садового дома</w:t>
      </w:r>
    </w:p>
    <w:p w:rsidR="00343616" w:rsidRPr="0083142E" w:rsidRDefault="00343616" w:rsidP="00343616">
      <w:pPr>
        <w:widowControl w:val="0"/>
        <w:autoSpaceDE w:val="0"/>
        <w:autoSpaceDN w:val="0"/>
        <w:adjustRightInd w:val="0"/>
        <w:jc w:val="center"/>
        <w:rPr>
          <w:sz w:val="14"/>
          <w:szCs w:val="14"/>
        </w:rPr>
      </w:pPr>
      <w:r w:rsidRPr="0083142E">
        <w:rPr>
          <w:bCs/>
          <w:sz w:val="14"/>
          <w:szCs w:val="14"/>
        </w:rPr>
        <w:t>требованиям законодательства о градостроительной деятельности</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"__" ____________ 20__ г.                                         N _______</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 xml:space="preserve">По результатам рассмотрения уведомления об окончании строительства или реконструкции объекта индивидуального жилищного строительства или садового дома (далее - уведомление), </w:t>
      </w:r>
    </w:p>
    <w:p w:rsidR="00343616" w:rsidRPr="0083142E" w:rsidRDefault="00343616" w:rsidP="00343616">
      <w:pPr>
        <w:widowControl w:val="0"/>
        <w:autoSpaceDE w:val="0"/>
        <w:autoSpaceDN w:val="0"/>
        <w:adjustRightInd w:val="0"/>
        <w:rPr>
          <w:sz w:val="14"/>
          <w:szCs w:val="14"/>
        </w:rPr>
      </w:pPr>
      <w:r w:rsidRPr="0083142E">
        <w:rPr>
          <w:sz w:val="14"/>
          <w:szCs w:val="14"/>
        </w:rPr>
        <w:t>направленного 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(дата направления уведомления)</w:t>
      </w:r>
    </w:p>
    <w:p w:rsidR="00343616" w:rsidRPr="0083142E" w:rsidRDefault="00343616" w:rsidP="00343616">
      <w:pPr>
        <w:widowControl w:val="0"/>
        <w:autoSpaceDE w:val="0"/>
        <w:autoSpaceDN w:val="0"/>
        <w:adjustRightInd w:val="0"/>
        <w:rPr>
          <w:sz w:val="14"/>
          <w:szCs w:val="14"/>
        </w:rPr>
      </w:pPr>
      <w:r w:rsidRPr="0083142E">
        <w:rPr>
          <w:sz w:val="14"/>
          <w:szCs w:val="14"/>
        </w:rPr>
        <w:t>зарегистрированного 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(дата и номер регистрации уведомления)</w:t>
      </w:r>
    </w:p>
    <w:p w:rsidR="00343616" w:rsidRPr="0083142E" w:rsidRDefault="00343616" w:rsidP="00343616">
      <w:pPr>
        <w:widowControl w:val="0"/>
        <w:autoSpaceDE w:val="0"/>
        <w:autoSpaceDN w:val="0"/>
        <w:adjustRightInd w:val="0"/>
        <w:rPr>
          <w:sz w:val="14"/>
          <w:szCs w:val="14"/>
        </w:rPr>
      </w:pPr>
      <w:r w:rsidRPr="0083142E">
        <w:rPr>
          <w:sz w:val="14"/>
          <w:szCs w:val="14"/>
        </w:rPr>
        <w:t xml:space="preserve">уведомляем о   несоответствии ___________________________________________ </w:t>
      </w:r>
    </w:p>
    <w:p w:rsidR="00343616" w:rsidRPr="0083142E" w:rsidRDefault="00343616" w:rsidP="00343616">
      <w:pPr>
        <w:widowControl w:val="0"/>
        <w:jc w:val="center"/>
        <w:textAlignment w:val="baseline"/>
        <w:rPr>
          <w:sz w:val="14"/>
          <w:szCs w:val="14"/>
        </w:rPr>
      </w:pPr>
      <w:r w:rsidRPr="0083142E">
        <w:rPr>
          <w:sz w:val="14"/>
          <w:szCs w:val="14"/>
        </w:rPr>
        <w:t>(построенного или реконструированного)</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w:t>
      </w:r>
    </w:p>
    <w:p w:rsidR="00343616" w:rsidRPr="0083142E" w:rsidRDefault="00343616" w:rsidP="00343616">
      <w:pPr>
        <w:widowControl w:val="0"/>
        <w:jc w:val="center"/>
        <w:textAlignment w:val="baseline"/>
        <w:rPr>
          <w:sz w:val="14"/>
          <w:szCs w:val="14"/>
        </w:rPr>
      </w:pPr>
      <w:proofErr w:type="gramStart"/>
      <w:r w:rsidRPr="0083142E">
        <w:rPr>
          <w:sz w:val="14"/>
          <w:szCs w:val="14"/>
        </w:rPr>
        <w:t>(кадастровый номер земельного участка (при наличии), адрес или описание</w:t>
      </w:r>
      <w:proofErr w:type="gramEnd"/>
    </w:p>
    <w:p w:rsidR="00343616" w:rsidRPr="0083142E" w:rsidRDefault="00343616" w:rsidP="00343616">
      <w:pPr>
        <w:widowControl w:val="0"/>
        <w:jc w:val="center"/>
        <w:textAlignment w:val="baseline"/>
        <w:rPr>
          <w:sz w:val="14"/>
          <w:szCs w:val="14"/>
        </w:rPr>
      </w:pPr>
      <w:r w:rsidRPr="0083142E">
        <w:rPr>
          <w:sz w:val="14"/>
          <w:szCs w:val="14"/>
        </w:rPr>
        <w:t>местоположения земельного участка)</w:t>
      </w:r>
    </w:p>
    <w:p w:rsidR="00343616" w:rsidRPr="0083142E" w:rsidRDefault="00343616" w:rsidP="00343616">
      <w:pPr>
        <w:widowControl w:val="0"/>
        <w:autoSpaceDE w:val="0"/>
        <w:autoSpaceDN w:val="0"/>
        <w:adjustRightInd w:val="0"/>
        <w:rPr>
          <w:sz w:val="14"/>
          <w:szCs w:val="14"/>
        </w:rPr>
      </w:pPr>
    </w:p>
    <w:p w:rsidR="00343616" w:rsidRPr="0083142E" w:rsidRDefault="00343616" w:rsidP="00871C93">
      <w:pPr>
        <w:widowControl w:val="0"/>
        <w:autoSpaceDE w:val="0"/>
        <w:autoSpaceDN w:val="0"/>
        <w:adjustRightInd w:val="0"/>
        <w:jc w:val="both"/>
        <w:rPr>
          <w:sz w:val="14"/>
          <w:szCs w:val="14"/>
        </w:rPr>
      </w:pPr>
      <w:r w:rsidRPr="0083142E">
        <w:rPr>
          <w:sz w:val="14"/>
          <w:szCs w:val="14"/>
        </w:rPr>
        <w:t>требованиям законодательства о градостроительной деятельности по следующим основаниям:</w:t>
      </w:r>
    </w:p>
    <w:p w:rsidR="00343616" w:rsidRPr="0083142E" w:rsidRDefault="00343616" w:rsidP="00871C93">
      <w:pPr>
        <w:widowControl w:val="0"/>
        <w:autoSpaceDE w:val="0"/>
        <w:autoSpaceDN w:val="0"/>
        <w:adjustRightInd w:val="0"/>
        <w:jc w:val="both"/>
        <w:rPr>
          <w:rFonts w:ascii="Liberation Serif" w:eastAsia="SimSun" w:hAnsi="Liberation Serif" w:cs="Mangal"/>
          <w:kern w:val="2"/>
          <w:sz w:val="14"/>
          <w:szCs w:val="14"/>
          <w:lang w:eastAsia="zh-CN" w:bidi="hi-IN"/>
        </w:rPr>
      </w:pPr>
      <w:proofErr w:type="gramStart"/>
      <w:r w:rsidRPr="0083142E">
        <w:rPr>
          <w:sz w:val="14"/>
          <w:szCs w:val="14"/>
        </w:rPr>
        <w:t>1.______________________________________________________________________</w:t>
      </w:r>
      <w:r w:rsidR="00871C93" w:rsidRPr="0083142E">
        <w:rPr>
          <w:rFonts w:ascii="Liberation Serif" w:hAnsi="Liberation Serif"/>
          <w:sz w:val="14"/>
          <w:szCs w:val="14"/>
        </w:rPr>
        <w:t xml:space="preserve"> (</w:t>
      </w:r>
      <w:r w:rsidRPr="0083142E">
        <w:rPr>
          <w:rFonts w:ascii="Liberation Serif" w:hAnsi="Liberation Serif"/>
          <w:sz w:val="14"/>
          <w:szCs w:val="14"/>
        </w:rPr>
        <w:t xml:space="preserve">сведения  о  несоответствии  параметров построенных или реконструированных объекта индивидуального жилищного строительства или садового дома указанным в  </w:t>
      </w:r>
      <w:hyperlink r:id="rId24">
        <w:r w:rsidRPr="0083142E">
          <w:rPr>
            <w:rFonts w:eastAsia="SimSun"/>
            <w:kern w:val="2"/>
            <w:sz w:val="14"/>
            <w:szCs w:val="14"/>
            <w:lang w:eastAsia="zh-CN" w:bidi="hi-IN"/>
          </w:rPr>
          <w:t>пункте  1  части  19  статьи  55</w:t>
        </w:r>
      </w:hyperlink>
      <w:r w:rsidRPr="0083142E">
        <w:rPr>
          <w:rFonts w:ascii="Liberation Serif" w:hAnsi="Liberation Serif"/>
          <w:sz w:val="14"/>
          <w:szCs w:val="14"/>
        </w:rPr>
        <w:t xml:space="preserve">  Градостроительного  кодекса Российской Федерации  (Собрание  законодательства Российской Федерации, 2005, N 1, ст. 16;</w:t>
      </w:r>
      <w:proofErr w:type="gramEnd"/>
      <w:r w:rsidRPr="0083142E">
        <w:rPr>
          <w:rFonts w:ascii="Liberation Serif" w:hAnsi="Liberation Serif"/>
          <w:sz w:val="14"/>
          <w:szCs w:val="14"/>
        </w:rPr>
        <w:t xml:space="preserve">  </w:t>
      </w:r>
      <w:proofErr w:type="gramStart"/>
      <w:r w:rsidRPr="0083142E">
        <w:rPr>
          <w:rFonts w:ascii="Liberation Serif" w:hAnsi="Liberation Serif"/>
          <w:sz w:val="14"/>
          <w:szCs w:val="14"/>
        </w:rPr>
        <w:t>2018,  N  32,  5135)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343616" w:rsidRPr="0083142E" w:rsidRDefault="00343616" w:rsidP="00871C93">
      <w:pPr>
        <w:widowControl w:val="0"/>
        <w:autoSpaceDE w:val="0"/>
        <w:autoSpaceDN w:val="0"/>
        <w:adjustRightInd w:val="0"/>
        <w:jc w:val="both"/>
        <w:rPr>
          <w:sz w:val="14"/>
          <w:szCs w:val="14"/>
        </w:rPr>
      </w:pPr>
      <w:r w:rsidRPr="0083142E">
        <w:rPr>
          <w:sz w:val="14"/>
          <w:szCs w:val="14"/>
        </w:rPr>
        <w:t>2._______________________________________________________________________</w:t>
      </w:r>
    </w:p>
    <w:p w:rsidR="00343616" w:rsidRPr="0083142E" w:rsidRDefault="00343616" w:rsidP="00871C93">
      <w:pPr>
        <w:widowControl w:val="0"/>
        <w:jc w:val="both"/>
        <w:textAlignment w:val="baseline"/>
        <w:rPr>
          <w:rFonts w:ascii="Liberation Serif" w:hAnsi="Liberation Serif"/>
          <w:sz w:val="14"/>
          <w:szCs w:val="14"/>
        </w:rPr>
      </w:pPr>
      <w:r w:rsidRPr="0083142E">
        <w:rPr>
          <w:rFonts w:ascii="Liberation Serif" w:hAnsi="Liberation Serif"/>
          <w:sz w:val="14"/>
          <w:szCs w:val="14"/>
        </w:rPr>
        <w:t>(сведения о несоответствии вида разрешенного использования построенного или реконструированного  объекта  капитального  строительства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343616" w:rsidRPr="0083142E" w:rsidRDefault="00343616" w:rsidP="00871C93">
      <w:pPr>
        <w:widowControl w:val="0"/>
        <w:autoSpaceDE w:val="0"/>
        <w:autoSpaceDN w:val="0"/>
        <w:adjustRightInd w:val="0"/>
        <w:jc w:val="both"/>
        <w:rPr>
          <w:sz w:val="14"/>
          <w:szCs w:val="14"/>
        </w:rPr>
      </w:pPr>
      <w:r w:rsidRPr="0083142E">
        <w:rPr>
          <w:sz w:val="14"/>
          <w:szCs w:val="14"/>
        </w:rPr>
        <w:t xml:space="preserve">3)  ______________________________________________________________________ </w:t>
      </w:r>
    </w:p>
    <w:p w:rsidR="00343616" w:rsidRPr="0083142E" w:rsidRDefault="00343616" w:rsidP="00871C93">
      <w:pPr>
        <w:jc w:val="both"/>
        <w:rPr>
          <w:rFonts w:eastAsiaTheme="minorHAnsi"/>
          <w:sz w:val="14"/>
          <w:szCs w:val="14"/>
        </w:rPr>
      </w:pPr>
      <w:proofErr w:type="gramStart"/>
      <w:r w:rsidRPr="0083142E">
        <w:rPr>
          <w:rFonts w:eastAsiaTheme="minorHAnsi"/>
          <w:sz w:val="14"/>
          <w:szCs w:val="14"/>
        </w:rPr>
        <w:t>(сведения  о  недопустимости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w:t>
      </w:r>
      <w:proofErr w:type="gramEnd"/>
      <w:r w:rsidRPr="0083142E">
        <w:rPr>
          <w:rFonts w:eastAsiaTheme="minorHAnsi"/>
          <w:sz w:val="14"/>
          <w:szCs w:val="14"/>
        </w:rPr>
        <w:t xml:space="preserve">  капитального  строительства  не  </w:t>
      </w:r>
      <w:proofErr w:type="gramStart"/>
      <w:r w:rsidRPr="0083142E">
        <w:rPr>
          <w:rFonts w:eastAsiaTheme="minorHAnsi"/>
          <w:sz w:val="14"/>
          <w:szCs w:val="14"/>
        </w:rPr>
        <w:t>введен</w:t>
      </w:r>
      <w:proofErr w:type="gramEnd"/>
      <w:r w:rsidRPr="0083142E">
        <w:rPr>
          <w:rFonts w:eastAsiaTheme="minorHAnsi"/>
          <w:sz w:val="14"/>
          <w:szCs w:val="14"/>
        </w:rPr>
        <w:t xml:space="preserve"> в</w:t>
      </w:r>
    </w:p>
    <w:p w:rsidR="00343616" w:rsidRPr="0083142E" w:rsidRDefault="00343616" w:rsidP="00871C93">
      <w:pPr>
        <w:jc w:val="both"/>
        <w:rPr>
          <w:rFonts w:eastAsiaTheme="minorHAnsi"/>
          <w:sz w:val="14"/>
          <w:szCs w:val="14"/>
        </w:rPr>
      </w:pPr>
      <w:r w:rsidRPr="0083142E">
        <w:rPr>
          <w:rFonts w:eastAsiaTheme="minorHAnsi"/>
          <w:sz w:val="14"/>
          <w:szCs w:val="14"/>
        </w:rPr>
        <w:t>эксплуатацию)</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_______________________________________________________________________</w:t>
      </w:r>
    </w:p>
    <w:p w:rsidR="00343616" w:rsidRPr="0083142E" w:rsidRDefault="00343616" w:rsidP="00343616">
      <w:pPr>
        <w:widowControl w:val="0"/>
        <w:autoSpaceDE w:val="0"/>
        <w:autoSpaceDN w:val="0"/>
        <w:adjustRightInd w:val="0"/>
        <w:rPr>
          <w:sz w:val="14"/>
          <w:szCs w:val="14"/>
        </w:rPr>
      </w:pPr>
      <w:r w:rsidRPr="0083142E">
        <w:rPr>
          <w:sz w:val="14"/>
          <w:szCs w:val="14"/>
        </w:rPr>
        <w:t>_______________________________   ___________   ___________________________</w:t>
      </w:r>
    </w:p>
    <w:p w:rsidR="00343616" w:rsidRPr="0083142E" w:rsidRDefault="00343616" w:rsidP="00343616">
      <w:pPr>
        <w:widowControl w:val="0"/>
        <w:autoSpaceDE w:val="0"/>
        <w:autoSpaceDN w:val="0"/>
        <w:adjustRightInd w:val="0"/>
        <w:rPr>
          <w:sz w:val="14"/>
          <w:szCs w:val="14"/>
        </w:rPr>
      </w:pPr>
      <w:proofErr w:type="gramStart"/>
      <w:r w:rsidRPr="0083142E">
        <w:rPr>
          <w:sz w:val="14"/>
          <w:szCs w:val="14"/>
        </w:rPr>
        <w:t>(должность уполномоченного лица                                  (подпись)                  (расшифровка подписи)</w:t>
      </w:r>
      <w:proofErr w:type="gramEnd"/>
    </w:p>
    <w:p w:rsidR="00343616" w:rsidRPr="0083142E" w:rsidRDefault="00343616" w:rsidP="00343616">
      <w:pPr>
        <w:widowControl w:val="0"/>
        <w:autoSpaceDE w:val="0"/>
        <w:autoSpaceDN w:val="0"/>
        <w:adjustRightInd w:val="0"/>
        <w:rPr>
          <w:sz w:val="14"/>
          <w:szCs w:val="14"/>
        </w:rPr>
      </w:pPr>
      <w:r w:rsidRPr="0083142E">
        <w:rPr>
          <w:sz w:val="14"/>
          <w:szCs w:val="14"/>
        </w:rPr>
        <w:t xml:space="preserve">   уполномоченного на выдачу</w:t>
      </w:r>
    </w:p>
    <w:p w:rsidR="00343616" w:rsidRPr="0083142E" w:rsidRDefault="00343616" w:rsidP="00343616">
      <w:pPr>
        <w:widowControl w:val="0"/>
        <w:autoSpaceDE w:val="0"/>
        <w:autoSpaceDN w:val="0"/>
        <w:adjustRightInd w:val="0"/>
        <w:rPr>
          <w:sz w:val="14"/>
          <w:szCs w:val="14"/>
        </w:rPr>
      </w:pPr>
      <w:r w:rsidRPr="0083142E">
        <w:rPr>
          <w:sz w:val="14"/>
          <w:szCs w:val="14"/>
        </w:rPr>
        <w:t xml:space="preserve">  разрешений на строительство</w:t>
      </w:r>
    </w:p>
    <w:p w:rsidR="00343616" w:rsidRPr="0083142E" w:rsidRDefault="00343616" w:rsidP="00343616">
      <w:pPr>
        <w:widowControl w:val="0"/>
        <w:autoSpaceDE w:val="0"/>
        <w:autoSpaceDN w:val="0"/>
        <w:adjustRightInd w:val="0"/>
        <w:rPr>
          <w:sz w:val="14"/>
          <w:szCs w:val="14"/>
        </w:rPr>
      </w:pPr>
      <w:r w:rsidRPr="0083142E">
        <w:rPr>
          <w:sz w:val="14"/>
          <w:szCs w:val="14"/>
        </w:rPr>
        <w:t xml:space="preserve"> органа местного самоуправления)</w:t>
      </w:r>
    </w:p>
    <w:p w:rsidR="00343616" w:rsidRPr="0083142E" w:rsidRDefault="00343616" w:rsidP="00343616">
      <w:pPr>
        <w:widowControl w:val="0"/>
        <w:autoSpaceDE w:val="0"/>
        <w:autoSpaceDN w:val="0"/>
        <w:adjustRightInd w:val="0"/>
        <w:rPr>
          <w:sz w:val="14"/>
          <w:szCs w:val="14"/>
        </w:rPr>
      </w:pPr>
    </w:p>
    <w:p w:rsidR="00343616" w:rsidRPr="0083142E" w:rsidRDefault="00343616" w:rsidP="00343616">
      <w:pPr>
        <w:widowControl w:val="0"/>
        <w:autoSpaceDE w:val="0"/>
        <w:autoSpaceDN w:val="0"/>
        <w:adjustRightInd w:val="0"/>
        <w:rPr>
          <w:sz w:val="14"/>
          <w:szCs w:val="14"/>
        </w:rPr>
      </w:pPr>
      <w:r w:rsidRPr="0083142E">
        <w:rPr>
          <w:sz w:val="14"/>
          <w:szCs w:val="14"/>
        </w:rPr>
        <w:t>М.П.</w:t>
      </w: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4</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Российской Федерации о градостроительной деятельности» </w:t>
      </w:r>
    </w:p>
    <w:p w:rsidR="00343616" w:rsidRPr="0083142E" w:rsidRDefault="00343616" w:rsidP="00343616">
      <w:pPr>
        <w:rPr>
          <w:sz w:val="14"/>
          <w:szCs w:val="14"/>
        </w:rPr>
      </w:pPr>
      <w:bookmarkStart w:id="20" w:name="P386"/>
      <w:bookmarkEnd w:id="20"/>
    </w:p>
    <w:p w:rsidR="00343616" w:rsidRPr="0083142E" w:rsidRDefault="00343616" w:rsidP="00343616">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343616" w:rsidRPr="0083142E" w:rsidRDefault="00343616" w:rsidP="00343616">
      <w:pPr>
        <w:widowControl w:val="0"/>
        <w:autoSpaceDE w:val="0"/>
        <w:autoSpaceDN w:val="0"/>
        <w:jc w:val="right"/>
        <w:rPr>
          <w:sz w:val="14"/>
          <w:szCs w:val="14"/>
        </w:rPr>
      </w:pPr>
      <w:r w:rsidRPr="0083142E">
        <w:rPr>
          <w:sz w:val="14"/>
          <w:szCs w:val="14"/>
        </w:rPr>
        <w:lastRenderedPageBreak/>
        <w:t>_________________________________________________</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и адрес, телефон, адрес электронной почты)</w:t>
      </w:r>
    </w:p>
    <w:p w:rsidR="00343616" w:rsidRPr="0083142E" w:rsidRDefault="00343616" w:rsidP="00343616">
      <w:pPr>
        <w:rPr>
          <w:sz w:val="14"/>
          <w:szCs w:val="14"/>
        </w:rPr>
      </w:pPr>
    </w:p>
    <w:p w:rsidR="00343616" w:rsidRPr="0083142E" w:rsidRDefault="00343616" w:rsidP="00343616">
      <w:pPr>
        <w:jc w:val="right"/>
        <w:rPr>
          <w:sz w:val="14"/>
          <w:szCs w:val="14"/>
        </w:rPr>
      </w:pPr>
    </w:p>
    <w:p w:rsidR="00343616" w:rsidRPr="0083142E" w:rsidRDefault="00343616" w:rsidP="00343616">
      <w:pPr>
        <w:jc w:val="center"/>
        <w:rPr>
          <w:b/>
          <w:sz w:val="14"/>
          <w:szCs w:val="14"/>
        </w:rPr>
      </w:pPr>
      <w:proofErr w:type="gramStart"/>
      <w:r w:rsidRPr="0083142E">
        <w:rPr>
          <w:b/>
          <w:sz w:val="14"/>
          <w:szCs w:val="14"/>
        </w:rPr>
        <w:t>Р</w:t>
      </w:r>
      <w:proofErr w:type="gramEnd"/>
      <w:r w:rsidRPr="0083142E">
        <w:rPr>
          <w:b/>
          <w:sz w:val="14"/>
          <w:szCs w:val="14"/>
        </w:rPr>
        <w:t xml:space="preserve"> Е Ш Е Н И Е</w:t>
      </w:r>
    </w:p>
    <w:p w:rsidR="00343616" w:rsidRPr="0083142E" w:rsidRDefault="00343616" w:rsidP="00343616">
      <w:pPr>
        <w:jc w:val="center"/>
        <w:rPr>
          <w:b/>
          <w:sz w:val="14"/>
          <w:szCs w:val="14"/>
        </w:rPr>
      </w:pPr>
      <w:r w:rsidRPr="0083142E">
        <w:rPr>
          <w:b/>
          <w:sz w:val="14"/>
          <w:szCs w:val="14"/>
        </w:rPr>
        <w:t>об отказе в приеме документов</w:t>
      </w:r>
    </w:p>
    <w:p w:rsidR="00343616" w:rsidRPr="0083142E" w:rsidRDefault="00343616" w:rsidP="00343616">
      <w:pPr>
        <w:jc w:val="right"/>
        <w:rPr>
          <w:sz w:val="14"/>
          <w:szCs w:val="14"/>
        </w:rPr>
      </w:pPr>
    </w:p>
    <w:p w:rsidR="00343616" w:rsidRPr="0083142E" w:rsidRDefault="00343616" w:rsidP="00343616">
      <w:pPr>
        <w:rPr>
          <w:sz w:val="14"/>
          <w:szCs w:val="14"/>
        </w:rPr>
      </w:pPr>
      <w:r w:rsidRPr="0083142E">
        <w:rPr>
          <w:sz w:val="14"/>
          <w:szCs w:val="14"/>
        </w:rPr>
        <w:t>________________________________________________________________________</w:t>
      </w:r>
    </w:p>
    <w:p w:rsidR="00343616" w:rsidRPr="0083142E" w:rsidRDefault="00343616" w:rsidP="00343616">
      <w:pPr>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343616" w:rsidRPr="0083142E" w:rsidRDefault="00343616" w:rsidP="00343616">
      <w:pPr>
        <w:jc w:val="right"/>
        <w:rPr>
          <w:sz w:val="14"/>
          <w:szCs w:val="14"/>
        </w:rPr>
      </w:pPr>
    </w:p>
    <w:p w:rsidR="00343616" w:rsidRPr="0083142E" w:rsidRDefault="00343616" w:rsidP="00343616">
      <w:pPr>
        <w:rPr>
          <w:sz w:val="14"/>
          <w:szCs w:val="14"/>
        </w:rPr>
      </w:pPr>
      <w:r w:rsidRPr="0083142E">
        <w:rPr>
          <w:sz w:val="14"/>
          <w:szCs w:val="14"/>
        </w:rPr>
        <w:t>В приеме документов для предоставления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Вам отказано по следующим основаниям: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7"/>
        <w:gridCol w:w="2321"/>
        <w:gridCol w:w="1705"/>
      </w:tblGrid>
      <w:tr w:rsidR="00343616" w:rsidRPr="0083142E" w:rsidTr="00292D9C">
        <w:trPr>
          <w:trHeight w:val="20"/>
          <w:jc w:val="center"/>
        </w:trPr>
        <w:tc>
          <w:tcPr>
            <w:tcW w:w="1063"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 пункта Административного регламента</w:t>
            </w:r>
          </w:p>
        </w:tc>
        <w:tc>
          <w:tcPr>
            <w:tcW w:w="2270"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Наименование основания для отказа в соответствии с Административным регламентом</w:t>
            </w:r>
          </w:p>
        </w:tc>
        <w:tc>
          <w:tcPr>
            <w:tcW w:w="1667"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Разъяснение причин отказа в приеме документов</w:t>
            </w:r>
          </w:p>
        </w:tc>
      </w:tr>
      <w:tr w:rsidR="00343616" w:rsidRPr="0083142E" w:rsidTr="00292D9C">
        <w:trPr>
          <w:trHeight w:val="20"/>
          <w:jc w:val="center"/>
        </w:trPr>
        <w:tc>
          <w:tcPr>
            <w:tcW w:w="1063" w:type="pct"/>
          </w:tcPr>
          <w:p w:rsidR="00343616" w:rsidRPr="0083142E" w:rsidRDefault="00343616" w:rsidP="00343616">
            <w:pPr>
              <w:widowControl w:val="0"/>
              <w:autoSpaceDE w:val="0"/>
              <w:autoSpaceDN w:val="0"/>
              <w:rPr>
                <w:sz w:val="12"/>
                <w:szCs w:val="14"/>
              </w:rPr>
            </w:pPr>
            <w:r w:rsidRPr="0083142E">
              <w:rPr>
                <w:sz w:val="12"/>
                <w:szCs w:val="14"/>
              </w:rPr>
              <w:t xml:space="preserve">абзац "а" </w:t>
            </w:r>
            <w:proofErr w:type="gramStart"/>
            <w:r w:rsidRPr="0083142E">
              <w:rPr>
                <w:sz w:val="12"/>
                <w:szCs w:val="14"/>
              </w:rPr>
              <w:t>под</w:t>
            </w:r>
            <w:proofErr w:type="gramEnd"/>
            <w:r w:rsidRPr="0083142E">
              <w:rPr>
                <w:sz w:val="12"/>
                <w:szCs w:val="14"/>
              </w:rPr>
              <w:t xml:space="preserve"> пункта 2.9.1 пункта 2.9.</w:t>
            </w:r>
          </w:p>
        </w:tc>
        <w:tc>
          <w:tcPr>
            <w:tcW w:w="2270" w:type="pct"/>
          </w:tcPr>
          <w:p w:rsidR="00343616" w:rsidRPr="0083142E" w:rsidRDefault="00343616" w:rsidP="00343616">
            <w:pPr>
              <w:widowControl w:val="0"/>
              <w:autoSpaceDE w:val="0"/>
              <w:autoSpaceDN w:val="0"/>
              <w:rPr>
                <w:sz w:val="12"/>
                <w:szCs w:val="14"/>
              </w:rPr>
            </w:pPr>
            <w:r w:rsidRPr="0083142E">
              <w:rPr>
                <w:sz w:val="12"/>
                <w:szCs w:val="14"/>
              </w:rPr>
              <w:t>уведомление об окончании строительства представлено в орган, в полномочия которого не входит предоставление услуги</w:t>
            </w:r>
          </w:p>
        </w:tc>
        <w:tc>
          <w:tcPr>
            <w:tcW w:w="1667" w:type="pct"/>
          </w:tcPr>
          <w:p w:rsidR="00343616" w:rsidRPr="0083142E" w:rsidRDefault="00343616" w:rsidP="00343616">
            <w:pPr>
              <w:widowControl w:val="0"/>
              <w:autoSpaceDE w:val="0"/>
              <w:autoSpaceDN w:val="0"/>
              <w:rPr>
                <w:i/>
                <w:sz w:val="12"/>
                <w:szCs w:val="14"/>
              </w:rPr>
            </w:pPr>
            <w:r w:rsidRPr="0083142E">
              <w:rPr>
                <w:i/>
                <w:sz w:val="12"/>
                <w:szCs w:val="14"/>
              </w:rPr>
              <w:t>указывается, какое ведомство предоставляет услугу, информация о его местонахождении</w:t>
            </w:r>
          </w:p>
        </w:tc>
      </w:tr>
      <w:tr w:rsidR="00343616" w:rsidRPr="0083142E" w:rsidTr="00292D9C">
        <w:trPr>
          <w:trHeight w:val="20"/>
          <w:jc w:val="center"/>
        </w:trPr>
        <w:tc>
          <w:tcPr>
            <w:tcW w:w="1063" w:type="pct"/>
          </w:tcPr>
          <w:p w:rsidR="00343616" w:rsidRPr="0083142E" w:rsidRDefault="00343616" w:rsidP="00343616">
            <w:pPr>
              <w:widowControl w:val="0"/>
              <w:autoSpaceDE w:val="0"/>
              <w:autoSpaceDN w:val="0"/>
              <w:rPr>
                <w:sz w:val="12"/>
                <w:szCs w:val="14"/>
              </w:rPr>
            </w:pPr>
            <w:r w:rsidRPr="0083142E">
              <w:rPr>
                <w:sz w:val="12"/>
                <w:szCs w:val="14"/>
              </w:rPr>
              <w:t xml:space="preserve">абзац "б" </w:t>
            </w:r>
            <w:proofErr w:type="gramStart"/>
            <w:r w:rsidRPr="0083142E">
              <w:rPr>
                <w:sz w:val="12"/>
                <w:szCs w:val="14"/>
              </w:rPr>
              <w:t>под</w:t>
            </w:r>
            <w:proofErr w:type="gramEnd"/>
            <w:r w:rsidRPr="0083142E">
              <w:rPr>
                <w:sz w:val="12"/>
                <w:szCs w:val="14"/>
              </w:rPr>
              <w:t xml:space="preserve"> пункта 2.9.1 пункта 2.9</w:t>
            </w:r>
          </w:p>
        </w:tc>
        <w:tc>
          <w:tcPr>
            <w:tcW w:w="2270" w:type="pct"/>
          </w:tcPr>
          <w:p w:rsidR="00343616" w:rsidRPr="0083142E" w:rsidRDefault="00343616" w:rsidP="00343616">
            <w:pPr>
              <w:widowControl w:val="0"/>
              <w:autoSpaceDE w:val="0"/>
              <w:autoSpaceDN w:val="0"/>
              <w:rPr>
                <w:sz w:val="12"/>
                <w:szCs w:val="14"/>
              </w:rPr>
            </w:pPr>
            <w:r w:rsidRPr="0083142E">
              <w:rPr>
                <w:sz w:val="12"/>
                <w:szCs w:val="14"/>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1667" w:type="pct"/>
          </w:tcPr>
          <w:p w:rsidR="00343616" w:rsidRPr="0083142E" w:rsidRDefault="00343616" w:rsidP="00343616">
            <w:pPr>
              <w:widowControl w:val="0"/>
              <w:autoSpaceDE w:val="0"/>
              <w:autoSpaceDN w:val="0"/>
              <w:rPr>
                <w:i/>
                <w:sz w:val="12"/>
                <w:szCs w:val="14"/>
              </w:rPr>
            </w:pPr>
            <w:r w:rsidRPr="0083142E">
              <w:rPr>
                <w:i/>
                <w:sz w:val="12"/>
                <w:szCs w:val="14"/>
              </w:rPr>
              <w:t>указывается исчерпывающий</w:t>
            </w:r>
          </w:p>
          <w:p w:rsidR="00343616" w:rsidRPr="0083142E" w:rsidRDefault="00343616" w:rsidP="00343616">
            <w:pPr>
              <w:widowControl w:val="0"/>
              <w:autoSpaceDE w:val="0"/>
              <w:autoSpaceDN w:val="0"/>
              <w:rPr>
                <w:i/>
                <w:sz w:val="12"/>
                <w:szCs w:val="14"/>
              </w:rPr>
            </w:pPr>
            <w:r w:rsidRPr="0083142E">
              <w:rPr>
                <w:i/>
                <w:sz w:val="12"/>
                <w:szCs w:val="14"/>
              </w:rPr>
              <w:t>перечень документов, утративших  силу</w:t>
            </w:r>
          </w:p>
        </w:tc>
      </w:tr>
      <w:tr w:rsidR="00343616" w:rsidRPr="0083142E" w:rsidTr="00292D9C">
        <w:trPr>
          <w:trHeight w:val="20"/>
          <w:jc w:val="center"/>
        </w:trPr>
        <w:tc>
          <w:tcPr>
            <w:tcW w:w="1063" w:type="pct"/>
          </w:tcPr>
          <w:p w:rsidR="00343616" w:rsidRPr="0083142E" w:rsidRDefault="00343616" w:rsidP="00343616">
            <w:pPr>
              <w:widowControl w:val="0"/>
              <w:autoSpaceDE w:val="0"/>
              <w:autoSpaceDN w:val="0"/>
              <w:rPr>
                <w:sz w:val="12"/>
                <w:szCs w:val="14"/>
              </w:rPr>
            </w:pPr>
            <w:r w:rsidRPr="0083142E">
              <w:rPr>
                <w:sz w:val="12"/>
                <w:szCs w:val="14"/>
              </w:rPr>
              <w:t>абзац "</w:t>
            </w:r>
            <w:proofErr w:type="gramStart"/>
            <w:r w:rsidRPr="0083142E">
              <w:rPr>
                <w:sz w:val="12"/>
                <w:szCs w:val="14"/>
              </w:rPr>
              <w:t>в</w:t>
            </w:r>
            <w:proofErr w:type="gramEnd"/>
            <w:r w:rsidRPr="0083142E">
              <w:rPr>
                <w:sz w:val="12"/>
                <w:szCs w:val="14"/>
              </w:rPr>
              <w:t>" под пункта 2.9.1 пункта 2.9</w:t>
            </w:r>
          </w:p>
        </w:tc>
        <w:tc>
          <w:tcPr>
            <w:tcW w:w="2270" w:type="pct"/>
          </w:tcPr>
          <w:p w:rsidR="00343616" w:rsidRPr="0083142E" w:rsidRDefault="00343616" w:rsidP="00343616">
            <w:pPr>
              <w:widowControl w:val="0"/>
              <w:autoSpaceDE w:val="0"/>
              <w:autoSpaceDN w:val="0"/>
              <w:rPr>
                <w:sz w:val="12"/>
                <w:szCs w:val="14"/>
              </w:rPr>
            </w:pPr>
            <w:r w:rsidRPr="0083142E">
              <w:rPr>
                <w:sz w:val="12"/>
                <w:szCs w:val="14"/>
              </w:rPr>
              <w:t>представленные документы содержат подчистки и исправления текста</w:t>
            </w:r>
          </w:p>
        </w:tc>
        <w:tc>
          <w:tcPr>
            <w:tcW w:w="1667" w:type="pct"/>
          </w:tcPr>
          <w:p w:rsidR="00343616" w:rsidRPr="0083142E" w:rsidRDefault="00343616" w:rsidP="00343616">
            <w:pPr>
              <w:widowControl w:val="0"/>
              <w:autoSpaceDE w:val="0"/>
              <w:autoSpaceDN w:val="0"/>
              <w:rPr>
                <w:i/>
                <w:sz w:val="12"/>
                <w:szCs w:val="14"/>
              </w:rPr>
            </w:pPr>
            <w:r w:rsidRPr="0083142E">
              <w:rPr>
                <w:i/>
                <w:sz w:val="12"/>
                <w:szCs w:val="14"/>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343616" w:rsidRPr="0083142E" w:rsidTr="00292D9C">
        <w:trPr>
          <w:trHeight w:val="20"/>
          <w:jc w:val="center"/>
        </w:trPr>
        <w:tc>
          <w:tcPr>
            <w:tcW w:w="1063" w:type="pct"/>
          </w:tcPr>
          <w:p w:rsidR="00343616" w:rsidRPr="0083142E" w:rsidRDefault="00343616" w:rsidP="00343616">
            <w:pPr>
              <w:widowControl w:val="0"/>
              <w:autoSpaceDE w:val="0"/>
              <w:autoSpaceDN w:val="0"/>
              <w:rPr>
                <w:sz w:val="12"/>
                <w:szCs w:val="14"/>
              </w:rPr>
            </w:pPr>
            <w:r w:rsidRPr="0083142E">
              <w:rPr>
                <w:sz w:val="12"/>
                <w:szCs w:val="14"/>
              </w:rPr>
              <w:t xml:space="preserve">абзац "г" </w:t>
            </w:r>
            <w:proofErr w:type="gramStart"/>
            <w:r w:rsidRPr="0083142E">
              <w:rPr>
                <w:sz w:val="12"/>
                <w:szCs w:val="14"/>
              </w:rPr>
              <w:t>под</w:t>
            </w:r>
            <w:proofErr w:type="gramEnd"/>
            <w:r w:rsidRPr="0083142E">
              <w:rPr>
                <w:sz w:val="12"/>
                <w:szCs w:val="14"/>
              </w:rPr>
              <w:t xml:space="preserve"> пункта 2.9.1 пункта 2.9</w:t>
            </w:r>
          </w:p>
        </w:tc>
        <w:tc>
          <w:tcPr>
            <w:tcW w:w="2270" w:type="pct"/>
          </w:tcPr>
          <w:p w:rsidR="00343616" w:rsidRPr="0083142E" w:rsidRDefault="00343616" w:rsidP="00343616">
            <w:pPr>
              <w:widowControl w:val="0"/>
              <w:autoSpaceDE w:val="0"/>
              <w:autoSpaceDN w:val="0"/>
              <w:rPr>
                <w:sz w:val="12"/>
                <w:szCs w:val="14"/>
              </w:rPr>
            </w:pPr>
            <w:r w:rsidRPr="0083142E">
              <w:rPr>
                <w:sz w:val="12"/>
                <w:szCs w:val="14"/>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1667" w:type="pct"/>
          </w:tcPr>
          <w:p w:rsidR="00343616" w:rsidRPr="0083142E" w:rsidRDefault="00343616" w:rsidP="00343616">
            <w:pPr>
              <w:widowControl w:val="0"/>
              <w:autoSpaceDE w:val="0"/>
              <w:autoSpaceDN w:val="0"/>
              <w:rPr>
                <w:i/>
                <w:sz w:val="12"/>
                <w:szCs w:val="14"/>
              </w:rPr>
            </w:pPr>
            <w:r w:rsidRPr="0083142E">
              <w:rPr>
                <w:i/>
                <w:sz w:val="12"/>
                <w:szCs w:val="14"/>
              </w:rPr>
              <w:t>указывается исчерпывающий перечень документов, содержащих повреждения</w:t>
            </w:r>
          </w:p>
        </w:tc>
      </w:tr>
      <w:tr w:rsidR="00343616" w:rsidRPr="0083142E" w:rsidTr="00292D9C">
        <w:trPr>
          <w:trHeight w:val="20"/>
          <w:jc w:val="center"/>
        </w:trPr>
        <w:tc>
          <w:tcPr>
            <w:tcW w:w="1063" w:type="pct"/>
          </w:tcPr>
          <w:p w:rsidR="00343616" w:rsidRPr="0083142E" w:rsidRDefault="00343616" w:rsidP="00343616">
            <w:pPr>
              <w:widowControl w:val="0"/>
              <w:autoSpaceDE w:val="0"/>
              <w:autoSpaceDN w:val="0"/>
              <w:rPr>
                <w:sz w:val="12"/>
                <w:szCs w:val="14"/>
              </w:rPr>
            </w:pPr>
            <w:r w:rsidRPr="0083142E">
              <w:rPr>
                <w:sz w:val="12"/>
                <w:szCs w:val="14"/>
              </w:rPr>
              <w:t xml:space="preserve">абзац "д" </w:t>
            </w:r>
            <w:proofErr w:type="gramStart"/>
            <w:r w:rsidRPr="0083142E">
              <w:rPr>
                <w:sz w:val="12"/>
                <w:szCs w:val="14"/>
              </w:rPr>
              <w:t>под</w:t>
            </w:r>
            <w:proofErr w:type="gramEnd"/>
            <w:r w:rsidRPr="0083142E">
              <w:rPr>
                <w:sz w:val="12"/>
                <w:szCs w:val="14"/>
              </w:rPr>
              <w:t xml:space="preserve"> пункта 2.9.1 пункта 2.9</w:t>
            </w:r>
          </w:p>
        </w:tc>
        <w:tc>
          <w:tcPr>
            <w:tcW w:w="2270" w:type="pct"/>
          </w:tcPr>
          <w:p w:rsidR="00343616" w:rsidRPr="0083142E" w:rsidRDefault="00343616" w:rsidP="00343616">
            <w:pPr>
              <w:widowControl w:val="0"/>
              <w:autoSpaceDE w:val="0"/>
              <w:autoSpaceDN w:val="0"/>
              <w:rPr>
                <w:sz w:val="12"/>
                <w:szCs w:val="14"/>
              </w:rPr>
            </w:pPr>
            <w:r w:rsidRPr="0083142E">
              <w:rPr>
                <w:sz w:val="12"/>
                <w:szCs w:val="14"/>
              </w:rPr>
              <w:t>уведомление об окончании строительства и документы, указанные в подпунктах «б» - «е» пункта 2.6.2 Административного регламента, представлены в электронной форме с нарушением требований, установленных пунктами 2.18.2 – 2.18.4 Административного регламента;</w:t>
            </w:r>
          </w:p>
        </w:tc>
        <w:tc>
          <w:tcPr>
            <w:tcW w:w="1667" w:type="pct"/>
          </w:tcPr>
          <w:p w:rsidR="00343616" w:rsidRPr="0083142E" w:rsidRDefault="00343616" w:rsidP="00343616">
            <w:pPr>
              <w:widowControl w:val="0"/>
              <w:autoSpaceDE w:val="0"/>
              <w:autoSpaceDN w:val="0"/>
              <w:rPr>
                <w:i/>
                <w:sz w:val="12"/>
                <w:szCs w:val="14"/>
              </w:rPr>
            </w:pPr>
            <w:r w:rsidRPr="0083142E">
              <w:rPr>
                <w:i/>
                <w:sz w:val="12"/>
                <w:szCs w:val="14"/>
              </w:rPr>
              <w:t>указывается исчерпывающий перечень документов, поданных с нарушением указанных требований, а также нарушенные требования</w:t>
            </w:r>
          </w:p>
        </w:tc>
      </w:tr>
      <w:tr w:rsidR="00343616" w:rsidRPr="0083142E" w:rsidTr="00292D9C">
        <w:trPr>
          <w:trHeight w:val="20"/>
          <w:jc w:val="center"/>
        </w:trPr>
        <w:tc>
          <w:tcPr>
            <w:tcW w:w="1063" w:type="pct"/>
          </w:tcPr>
          <w:p w:rsidR="00343616" w:rsidRPr="0083142E" w:rsidRDefault="00343616" w:rsidP="00343616">
            <w:pPr>
              <w:widowControl w:val="0"/>
              <w:autoSpaceDE w:val="0"/>
              <w:autoSpaceDN w:val="0"/>
              <w:rPr>
                <w:sz w:val="12"/>
                <w:szCs w:val="14"/>
              </w:rPr>
            </w:pPr>
            <w:r w:rsidRPr="0083142E">
              <w:rPr>
                <w:sz w:val="12"/>
                <w:szCs w:val="14"/>
              </w:rPr>
              <w:t xml:space="preserve">абзац "е" </w:t>
            </w:r>
            <w:proofErr w:type="gramStart"/>
            <w:r w:rsidRPr="0083142E">
              <w:rPr>
                <w:sz w:val="12"/>
                <w:szCs w:val="14"/>
              </w:rPr>
              <w:t>под</w:t>
            </w:r>
            <w:proofErr w:type="gramEnd"/>
            <w:r w:rsidRPr="0083142E">
              <w:rPr>
                <w:sz w:val="12"/>
                <w:szCs w:val="14"/>
              </w:rPr>
              <w:t xml:space="preserve"> пункта 2.9.1 пункта 2.9</w:t>
            </w:r>
          </w:p>
        </w:tc>
        <w:tc>
          <w:tcPr>
            <w:tcW w:w="2270" w:type="pct"/>
          </w:tcPr>
          <w:p w:rsidR="00343616" w:rsidRPr="0083142E" w:rsidRDefault="00343616" w:rsidP="00343616">
            <w:pPr>
              <w:widowControl w:val="0"/>
              <w:autoSpaceDE w:val="0"/>
              <w:autoSpaceDN w:val="0"/>
              <w:rPr>
                <w:sz w:val="12"/>
                <w:szCs w:val="14"/>
              </w:rPr>
            </w:pPr>
            <w:r w:rsidRPr="0083142E">
              <w:rPr>
                <w:sz w:val="12"/>
                <w:szCs w:val="14"/>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1667" w:type="pct"/>
          </w:tcPr>
          <w:p w:rsidR="00343616" w:rsidRPr="0083142E" w:rsidRDefault="00343616" w:rsidP="00343616">
            <w:pPr>
              <w:widowControl w:val="0"/>
              <w:autoSpaceDE w:val="0"/>
              <w:autoSpaceDN w:val="0"/>
              <w:rPr>
                <w:i/>
                <w:sz w:val="12"/>
                <w:szCs w:val="14"/>
              </w:rPr>
            </w:pPr>
            <w:r w:rsidRPr="0083142E">
              <w:rPr>
                <w:i/>
                <w:sz w:val="12"/>
                <w:szCs w:val="14"/>
              </w:rPr>
              <w:t>указывается исчерпывающий перечень электронных документов, не соответствующих указанному критерию</w:t>
            </w:r>
          </w:p>
        </w:tc>
      </w:tr>
    </w:tbl>
    <w:p w:rsidR="00343616" w:rsidRPr="0083142E" w:rsidRDefault="00343616" w:rsidP="00343616">
      <w:pPr>
        <w:jc w:val="right"/>
        <w:rPr>
          <w:sz w:val="14"/>
          <w:szCs w:val="14"/>
        </w:rPr>
      </w:pPr>
    </w:p>
    <w:p w:rsidR="00343616" w:rsidRPr="0083142E" w:rsidRDefault="00343616" w:rsidP="00343616">
      <w:pPr>
        <w:tabs>
          <w:tab w:val="left" w:pos="10085"/>
        </w:tabs>
        <w:rPr>
          <w:sz w:val="14"/>
          <w:szCs w:val="14"/>
        </w:rPr>
      </w:pPr>
      <w:r w:rsidRPr="0083142E">
        <w:rPr>
          <w:sz w:val="14"/>
          <w:szCs w:val="14"/>
        </w:rPr>
        <w:t>Дополнительно информируем:______________________________________</w:t>
      </w:r>
    </w:p>
    <w:p w:rsidR="00343616" w:rsidRPr="0083142E" w:rsidRDefault="00343616" w:rsidP="00343616">
      <w:pPr>
        <w:tabs>
          <w:tab w:val="left" w:pos="10085"/>
        </w:tabs>
        <w:rPr>
          <w:sz w:val="14"/>
          <w:szCs w:val="14"/>
        </w:rPr>
      </w:pPr>
      <w:r w:rsidRPr="0083142E">
        <w:rPr>
          <w:sz w:val="14"/>
          <w:szCs w:val="14"/>
        </w:rPr>
        <w:t>______________________________________________________________________ .</w:t>
      </w:r>
    </w:p>
    <w:p w:rsidR="00343616" w:rsidRPr="0083142E" w:rsidRDefault="00343616" w:rsidP="00343616">
      <w:pPr>
        <w:jc w:val="center"/>
        <w:rPr>
          <w:sz w:val="14"/>
          <w:szCs w:val="14"/>
        </w:rPr>
      </w:pPr>
      <w:proofErr w:type="gramStart"/>
      <w:r w:rsidRPr="0083142E">
        <w:rPr>
          <w:sz w:val="14"/>
          <w:szCs w:val="14"/>
        </w:rPr>
        <w:t>(указывается информация, необходимая для устранения причин отказа</w:t>
      </w:r>
      <w:proofErr w:type="gramEnd"/>
    </w:p>
    <w:p w:rsidR="00343616" w:rsidRPr="0083142E" w:rsidRDefault="00343616" w:rsidP="00343616">
      <w:pPr>
        <w:jc w:val="center"/>
        <w:rPr>
          <w:sz w:val="14"/>
          <w:szCs w:val="14"/>
        </w:rPr>
      </w:pPr>
      <w:r w:rsidRPr="0083142E">
        <w:rPr>
          <w:sz w:val="14"/>
          <w:szCs w:val="14"/>
        </w:rPr>
        <w:t>в приеме документов, а также иная дополнительная информация при наличии)</w:t>
      </w:r>
    </w:p>
    <w:p w:rsidR="00343616" w:rsidRPr="0083142E" w:rsidRDefault="00343616" w:rsidP="00343616">
      <w:pPr>
        <w:rPr>
          <w:sz w:val="14"/>
          <w:szCs w:val="14"/>
        </w:rPr>
      </w:pPr>
    </w:p>
    <w:p w:rsidR="00343616" w:rsidRPr="0083142E" w:rsidRDefault="00343616" w:rsidP="00343616">
      <w:pPr>
        <w:tabs>
          <w:tab w:val="left" w:pos="9997"/>
        </w:tabs>
        <w:rPr>
          <w:sz w:val="14"/>
          <w:szCs w:val="14"/>
        </w:rPr>
      </w:pPr>
      <w:r w:rsidRPr="0083142E">
        <w:rPr>
          <w:sz w:val="14"/>
          <w:szCs w:val="14"/>
        </w:rPr>
        <w:t>Приложение: ______________________________________________________</w:t>
      </w:r>
    </w:p>
    <w:p w:rsidR="00343616" w:rsidRPr="0083142E" w:rsidRDefault="00343616" w:rsidP="00343616">
      <w:pPr>
        <w:rPr>
          <w:sz w:val="14"/>
          <w:szCs w:val="14"/>
        </w:rPr>
      </w:pPr>
      <w:r w:rsidRPr="0083142E">
        <w:rPr>
          <w:sz w:val="14"/>
          <w:szCs w:val="14"/>
        </w:rPr>
        <w:t>________________________________________________________________ .</w:t>
      </w:r>
    </w:p>
    <w:p w:rsidR="00343616" w:rsidRPr="0083142E" w:rsidRDefault="00343616" w:rsidP="00343616">
      <w:pPr>
        <w:jc w:val="center"/>
        <w:rPr>
          <w:sz w:val="14"/>
          <w:szCs w:val="14"/>
        </w:rPr>
      </w:pPr>
      <w:r w:rsidRPr="0083142E">
        <w:rPr>
          <w:sz w:val="14"/>
          <w:szCs w:val="14"/>
        </w:rPr>
        <w:t>(прилагаются документы, представленные заявителем)</w:t>
      </w:r>
    </w:p>
    <w:p w:rsidR="00343616" w:rsidRPr="0083142E" w:rsidRDefault="00343616" w:rsidP="00343616">
      <w:pPr>
        <w:jc w:val="right"/>
        <w:rPr>
          <w:sz w:val="14"/>
          <w:szCs w:val="14"/>
        </w:rPr>
      </w:pPr>
    </w:p>
    <w:p w:rsidR="00343616" w:rsidRPr="0083142E" w:rsidRDefault="00343616" w:rsidP="00343616">
      <w:pPr>
        <w:rPr>
          <w:sz w:val="14"/>
          <w:szCs w:val="14"/>
        </w:rPr>
      </w:pPr>
      <w:r w:rsidRPr="0083142E">
        <w:rPr>
          <w:sz w:val="14"/>
          <w:szCs w:val="14"/>
        </w:rPr>
        <w:t>____________________                 _____________    ____________________________</w:t>
      </w:r>
    </w:p>
    <w:p w:rsidR="00343616" w:rsidRPr="0083142E" w:rsidRDefault="00343616" w:rsidP="00343616">
      <w:pPr>
        <w:tabs>
          <w:tab w:val="left" w:pos="4233"/>
          <w:tab w:val="left" w:pos="6149"/>
        </w:tabs>
        <w:rPr>
          <w:sz w:val="14"/>
          <w:szCs w:val="14"/>
        </w:rPr>
      </w:pPr>
      <w:proofErr w:type="gramStart"/>
      <w:r w:rsidRPr="0083142E">
        <w:rPr>
          <w:sz w:val="14"/>
          <w:szCs w:val="14"/>
        </w:rPr>
        <w:t xml:space="preserve">(должность)                                   (подпись)                       (фамилия, имя, отчество (при наличии) </w:t>
      </w:r>
      <w:proofErr w:type="gramEnd"/>
    </w:p>
    <w:p w:rsidR="00343616" w:rsidRPr="0083142E" w:rsidRDefault="00343616" w:rsidP="00343616">
      <w:pPr>
        <w:rPr>
          <w:sz w:val="14"/>
          <w:szCs w:val="14"/>
        </w:rPr>
      </w:pPr>
      <w:r w:rsidRPr="0083142E">
        <w:rPr>
          <w:sz w:val="14"/>
          <w:szCs w:val="14"/>
        </w:rPr>
        <w:t>Дата</w:t>
      </w:r>
    </w:p>
    <w:p w:rsidR="00343616" w:rsidRPr="0083142E" w:rsidRDefault="00343616" w:rsidP="00343616">
      <w:pPr>
        <w:rPr>
          <w:sz w:val="14"/>
          <w:szCs w:val="14"/>
        </w:rPr>
      </w:pPr>
    </w:p>
    <w:p w:rsidR="00343616" w:rsidRPr="0083142E" w:rsidRDefault="00343616" w:rsidP="00343616">
      <w:pPr>
        <w:rPr>
          <w:sz w:val="14"/>
          <w:szCs w:val="14"/>
        </w:rPr>
      </w:pPr>
      <w:r w:rsidRPr="0083142E">
        <w:rPr>
          <w:sz w:val="14"/>
          <w:szCs w:val="14"/>
        </w:rPr>
        <w:t>*Сведения об ИНН в отношении иностранного юридического лица не указываются.</w:t>
      </w:r>
    </w:p>
    <w:p w:rsidR="00343616" w:rsidRPr="0083142E" w:rsidRDefault="00343616" w:rsidP="00343616">
      <w:pPr>
        <w:jc w:val="center"/>
        <w:rPr>
          <w:sz w:val="14"/>
          <w:szCs w:val="14"/>
        </w:rPr>
      </w:pPr>
    </w:p>
    <w:p w:rsidR="00343616" w:rsidRPr="0083142E" w:rsidRDefault="00343616" w:rsidP="00343616">
      <w:pPr>
        <w:jc w:val="center"/>
        <w:rPr>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5</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lastRenderedPageBreak/>
        <w:t xml:space="preserve">или садового дома требованиям законодательства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Российской Федерации о градостроительной деятельности» </w:t>
      </w:r>
    </w:p>
    <w:p w:rsidR="00343616" w:rsidRPr="0083142E" w:rsidRDefault="00343616" w:rsidP="00343616">
      <w:pPr>
        <w:widowControl w:val="0"/>
        <w:autoSpaceDE w:val="0"/>
        <w:autoSpaceDN w:val="0"/>
        <w:jc w:val="right"/>
        <w:rPr>
          <w:sz w:val="14"/>
          <w:szCs w:val="14"/>
        </w:rPr>
      </w:pPr>
    </w:p>
    <w:p w:rsidR="00343616" w:rsidRPr="0083142E" w:rsidRDefault="00343616" w:rsidP="00343616">
      <w:pPr>
        <w:jc w:val="right"/>
        <w:rPr>
          <w:sz w:val="14"/>
          <w:szCs w:val="14"/>
        </w:rPr>
      </w:pPr>
    </w:p>
    <w:p w:rsidR="00343616" w:rsidRPr="0083142E" w:rsidRDefault="00343616" w:rsidP="00343616">
      <w:pPr>
        <w:jc w:val="right"/>
        <w:rPr>
          <w:sz w:val="14"/>
          <w:szCs w:val="14"/>
        </w:rPr>
      </w:pPr>
    </w:p>
    <w:p w:rsidR="00343616" w:rsidRPr="0083142E" w:rsidRDefault="00343616" w:rsidP="00343616">
      <w:pPr>
        <w:jc w:val="center"/>
        <w:rPr>
          <w:b/>
          <w:sz w:val="14"/>
          <w:szCs w:val="14"/>
        </w:rPr>
      </w:pPr>
      <w:proofErr w:type="gramStart"/>
      <w:r w:rsidRPr="0083142E">
        <w:rPr>
          <w:b/>
          <w:sz w:val="14"/>
          <w:szCs w:val="14"/>
        </w:rPr>
        <w:t>З</w:t>
      </w:r>
      <w:proofErr w:type="gramEnd"/>
      <w:r w:rsidRPr="0083142E">
        <w:rPr>
          <w:b/>
          <w:sz w:val="14"/>
          <w:szCs w:val="14"/>
        </w:rPr>
        <w:t xml:space="preserve"> А Я В Л Е Н И Е</w:t>
      </w:r>
    </w:p>
    <w:p w:rsidR="00343616" w:rsidRPr="0083142E" w:rsidRDefault="00343616" w:rsidP="00343616">
      <w:pPr>
        <w:jc w:val="center"/>
        <w:rPr>
          <w:b/>
          <w:sz w:val="14"/>
          <w:szCs w:val="14"/>
        </w:rPr>
      </w:pPr>
      <w:r w:rsidRPr="0083142E">
        <w:rPr>
          <w:b/>
          <w:sz w:val="14"/>
          <w:szCs w:val="14"/>
        </w:rPr>
        <w:t xml:space="preserve">об исправлении допущенных опечаток и ошибок в уведомлении уведомления о соответствии построенных или реконструированных объектов </w:t>
      </w:r>
    </w:p>
    <w:p w:rsidR="00343616" w:rsidRPr="0083142E" w:rsidRDefault="00343616" w:rsidP="00343616">
      <w:pPr>
        <w:jc w:val="center"/>
        <w:rPr>
          <w:b/>
          <w:sz w:val="14"/>
          <w:szCs w:val="14"/>
        </w:rPr>
      </w:pPr>
      <w:r w:rsidRPr="0083142E">
        <w:rPr>
          <w:b/>
          <w:sz w:val="14"/>
          <w:szCs w:val="14"/>
        </w:rPr>
        <w:t xml:space="preserve">индивидуального жилищного строительства или садового дома требованиям законодательства Российской Федерации о градостроительной деятельности или в уведомлении о несоответствии построенных или реконструированных объектов индивидуального жилищного строительства </w:t>
      </w:r>
    </w:p>
    <w:p w:rsidR="00343616" w:rsidRPr="0083142E" w:rsidRDefault="00343616" w:rsidP="00343616">
      <w:pPr>
        <w:jc w:val="center"/>
        <w:rPr>
          <w:b/>
          <w:sz w:val="14"/>
          <w:szCs w:val="14"/>
        </w:rPr>
      </w:pPr>
      <w:r w:rsidRPr="0083142E">
        <w:rPr>
          <w:b/>
          <w:sz w:val="14"/>
          <w:szCs w:val="14"/>
        </w:rPr>
        <w:t>или садового дома требованиям законодательства Российской Федерации о градостроительной деятельности</w:t>
      </w:r>
    </w:p>
    <w:p w:rsidR="00343616" w:rsidRPr="0083142E" w:rsidRDefault="00343616" w:rsidP="00343616">
      <w:pPr>
        <w:rPr>
          <w:b/>
          <w:sz w:val="14"/>
          <w:szCs w:val="14"/>
        </w:rPr>
      </w:pPr>
    </w:p>
    <w:p w:rsidR="00343616" w:rsidRPr="0083142E" w:rsidRDefault="00343616" w:rsidP="00343616">
      <w:pPr>
        <w:tabs>
          <w:tab w:val="left" w:pos="458"/>
          <w:tab w:val="left" w:pos="1749"/>
          <w:tab w:val="left" w:pos="2409"/>
        </w:tabs>
        <w:jc w:val="right"/>
        <w:rPr>
          <w:sz w:val="14"/>
          <w:szCs w:val="14"/>
        </w:rPr>
      </w:pPr>
      <w:r w:rsidRPr="0083142E">
        <w:rPr>
          <w:sz w:val="14"/>
          <w:szCs w:val="14"/>
        </w:rPr>
        <w:t>"</w:t>
      </w:r>
      <w:r w:rsidRPr="0083142E">
        <w:rPr>
          <w:sz w:val="14"/>
          <w:szCs w:val="14"/>
        </w:rPr>
        <w:tab/>
        <w:t>"</w:t>
      </w:r>
      <w:r w:rsidRPr="0083142E">
        <w:rPr>
          <w:sz w:val="14"/>
          <w:szCs w:val="14"/>
        </w:rPr>
        <w:tab/>
        <w:t>20</w:t>
      </w:r>
      <w:r w:rsidRPr="0083142E">
        <w:rPr>
          <w:sz w:val="14"/>
          <w:szCs w:val="14"/>
        </w:rPr>
        <w:tab/>
        <w:t>г.</w:t>
      </w:r>
    </w:p>
    <w:p w:rsidR="00343616" w:rsidRPr="0083142E" w:rsidRDefault="00343616" w:rsidP="00343616">
      <w:pPr>
        <w:rPr>
          <w:sz w:val="14"/>
          <w:szCs w:val="14"/>
        </w:rPr>
      </w:pPr>
    </w:p>
    <w:p w:rsidR="00343616" w:rsidRPr="0083142E" w:rsidRDefault="00343616" w:rsidP="00343616">
      <w:pPr>
        <w:rPr>
          <w:sz w:val="14"/>
          <w:szCs w:val="14"/>
        </w:rPr>
      </w:pPr>
      <w:r w:rsidRPr="0083142E">
        <w:rPr>
          <w:sz w:val="14"/>
          <w:szCs w:val="14"/>
        </w:rPr>
        <w:t>________________________________________________________________________</w:t>
      </w:r>
    </w:p>
    <w:p w:rsidR="00343616" w:rsidRPr="0083142E" w:rsidRDefault="00343616" w:rsidP="00343616">
      <w:pPr>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343616" w:rsidRPr="0083142E" w:rsidRDefault="00343616" w:rsidP="00343616">
      <w:pPr>
        <w:jc w:val="right"/>
        <w:rPr>
          <w:sz w:val="14"/>
          <w:szCs w:val="14"/>
        </w:rPr>
      </w:pPr>
    </w:p>
    <w:p w:rsidR="00343616" w:rsidRPr="0083142E" w:rsidRDefault="00343616" w:rsidP="00343616">
      <w:pPr>
        <w:rPr>
          <w:sz w:val="14"/>
          <w:szCs w:val="14"/>
        </w:rPr>
      </w:pPr>
      <w:r w:rsidRPr="0083142E">
        <w:rPr>
          <w:sz w:val="14"/>
          <w:szCs w:val="14"/>
        </w:rPr>
        <w:t>Прошу исправить допущенную опечатку/ ошибку в уведомлении.</w:t>
      </w:r>
    </w:p>
    <w:p w:rsidR="00343616" w:rsidRPr="0083142E" w:rsidRDefault="00343616" w:rsidP="00343616">
      <w:pPr>
        <w:jc w:val="right"/>
        <w:rPr>
          <w:sz w:val="14"/>
          <w:szCs w:val="14"/>
        </w:rPr>
      </w:pPr>
    </w:p>
    <w:p w:rsidR="00343616" w:rsidRPr="0083142E" w:rsidRDefault="00343616" w:rsidP="00343616">
      <w:pPr>
        <w:widowControl w:val="0"/>
        <w:tabs>
          <w:tab w:val="left" w:pos="4103"/>
        </w:tabs>
        <w:autoSpaceDE w:val="0"/>
        <w:autoSpaceDN w:val="0"/>
        <w:jc w:val="center"/>
        <w:rPr>
          <w:sz w:val="14"/>
          <w:szCs w:val="14"/>
        </w:rPr>
      </w:pPr>
      <w:r w:rsidRPr="0083142E">
        <w:rPr>
          <w:sz w:val="14"/>
          <w:szCs w:val="14"/>
        </w:rPr>
        <w:t>1. Сведения о застройщике</w:t>
      </w:r>
    </w:p>
    <w:p w:rsidR="00343616" w:rsidRPr="0083142E" w:rsidRDefault="00343616" w:rsidP="00343616">
      <w:pPr>
        <w:jc w:val="right"/>
        <w:rPr>
          <w:sz w:val="14"/>
          <w:szCs w:val="14"/>
        </w:rPr>
      </w:pPr>
    </w:p>
    <w:tbl>
      <w:tblPr>
        <w:tblW w:w="50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7"/>
        <w:gridCol w:w="3398"/>
        <w:gridCol w:w="1497"/>
      </w:tblGrid>
      <w:tr w:rsidR="00343616" w:rsidRPr="0083142E" w:rsidTr="00343616">
        <w:trPr>
          <w:trHeight w:val="21"/>
          <w:jc w:val="center"/>
        </w:trPr>
        <w:tc>
          <w:tcPr>
            <w:tcW w:w="259" w:type="pct"/>
          </w:tcPr>
          <w:p w:rsidR="00343616" w:rsidRPr="0083142E" w:rsidRDefault="00343616" w:rsidP="00343616">
            <w:pPr>
              <w:widowControl w:val="0"/>
              <w:autoSpaceDE w:val="0"/>
              <w:autoSpaceDN w:val="0"/>
              <w:jc w:val="center"/>
              <w:rPr>
                <w:sz w:val="12"/>
                <w:szCs w:val="14"/>
              </w:rPr>
            </w:pPr>
            <w:r w:rsidRPr="0083142E">
              <w:rPr>
                <w:sz w:val="12"/>
                <w:szCs w:val="14"/>
              </w:rPr>
              <w:t>1.1</w:t>
            </w:r>
          </w:p>
        </w:tc>
        <w:tc>
          <w:tcPr>
            <w:tcW w:w="3291" w:type="pct"/>
          </w:tcPr>
          <w:p w:rsidR="00343616" w:rsidRPr="0083142E" w:rsidRDefault="00343616" w:rsidP="00343616">
            <w:pPr>
              <w:widowControl w:val="0"/>
              <w:autoSpaceDE w:val="0"/>
              <w:autoSpaceDN w:val="0"/>
              <w:rPr>
                <w:sz w:val="12"/>
                <w:szCs w:val="14"/>
              </w:rPr>
            </w:pPr>
            <w:r w:rsidRPr="0083142E">
              <w:rPr>
                <w:sz w:val="12"/>
                <w:szCs w:val="14"/>
              </w:rPr>
              <w:t>Сведения о физическом лице, в случае если застройщиком является физическое лицо:</w:t>
            </w:r>
          </w:p>
        </w:tc>
        <w:tc>
          <w:tcPr>
            <w:tcW w:w="1450" w:type="pct"/>
          </w:tcPr>
          <w:p w:rsidR="00343616" w:rsidRPr="0083142E" w:rsidRDefault="00343616" w:rsidP="00343616">
            <w:pPr>
              <w:widowControl w:val="0"/>
              <w:autoSpaceDE w:val="0"/>
              <w:autoSpaceDN w:val="0"/>
              <w:rPr>
                <w:sz w:val="12"/>
                <w:szCs w:val="14"/>
              </w:rPr>
            </w:pPr>
          </w:p>
        </w:tc>
      </w:tr>
      <w:tr w:rsidR="00343616" w:rsidRPr="0083142E" w:rsidTr="00343616">
        <w:trPr>
          <w:trHeight w:val="21"/>
          <w:jc w:val="center"/>
        </w:trPr>
        <w:tc>
          <w:tcPr>
            <w:tcW w:w="259" w:type="pct"/>
          </w:tcPr>
          <w:p w:rsidR="00343616" w:rsidRPr="0083142E" w:rsidRDefault="00343616" w:rsidP="00343616">
            <w:pPr>
              <w:widowControl w:val="0"/>
              <w:autoSpaceDE w:val="0"/>
              <w:autoSpaceDN w:val="0"/>
              <w:jc w:val="center"/>
              <w:rPr>
                <w:sz w:val="12"/>
                <w:szCs w:val="14"/>
              </w:rPr>
            </w:pPr>
            <w:r w:rsidRPr="0083142E">
              <w:rPr>
                <w:sz w:val="12"/>
                <w:szCs w:val="14"/>
              </w:rPr>
              <w:t>1.1.1</w:t>
            </w:r>
          </w:p>
        </w:tc>
        <w:tc>
          <w:tcPr>
            <w:tcW w:w="3291" w:type="pct"/>
          </w:tcPr>
          <w:p w:rsidR="00343616" w:rsidRPr="0083142E" w:rsidRDefault="00343616" w:rsidP="00343616">
            <w:pPr>
              <w:widowControl w:val="0"/>
              <w:autoSpaceDE w:val="0"/>
              <w:autoSpaceDN w:val="0"/>
              <w:rPr>
                <w:sz w:val="12"/>
                <w:szCs w:val="14"/>
              </w:rPr>
            </w:pPr>
            <w:r w:rsidRPr="0083142E">
              <w:rPr>
                <w:sz w:val="12"/>
                <w:szCs w:val="14"/>
              </w:rPr>
              <w:t>Фамилия, имя, отчество (при наличии)</w:t>
            </w:r>
          </w:p>
        </w:tc>
        <w:tc>
          <w:tcPr>
            <w:tcW w:w="1450" w:type="pct"/>
          </w:tcPr>
          <w:p w:rsidR="00343616" w:rsidRPr="0083142E" w:rsidRDefault="00343616" w:rsidP="00343616">
            <w:pPr>
              <w:widowControl w:val="0"/>
              <w:autoSpaceDE w:val="0"/>
              <w:autoSpaceDN w:val="0"/>
              <w:rPr>
                <w:sz w:val="12"/>
                <w:szCs w:val="14"/>
              </w:rPr>
            </w:pPr>
          </w:p>
        </w:tc>
      </w:tr>
      <w:tr w:rsidR="00343616" w:rsidRPr="0083142E" w:rsidTr="00343616">
        <w:trPr>
          <w:trHeight w:val="21"/>
          <w:jc w:val="center"/>
        </w:trPr>
        <w:tc>
          <w:tcPr>
            <w:tcW w:w="259" w:type="pct"/>
          </w:tcPr>
          <w:p w:rsidR="00343616" w:rsidRPr="0083142E" w:rsidRDefault="00343616" w:rsidP="00343616">
            <w:pPr>
              <w:widowControl w:val="0"/>
              <w:autoSpaceDE w:val="0"/>
              <w:autoSpaceDN w:val="0"/>
              <w:jc w:val="center"/>
              <w:rPr>
                <w:sz w:val="12"/>
                <w:szCs w:val="14"/>
              </w:rPr>
            </w:pPr>
            <w:r w:rsidRPr="0083142E">
              <w:rPr>
                <w:sz w:val="12"/>
                <w:szCs w:val="14"/>
              </w:rPr>
              <w:t>1.1.2</w:t>
            </w:r>
          </w:p>
        </w:tc>
        <w:tc>
          <w:tcPr>
            <w:tcW w:w="3291" w:type="pct"/>
          </w:tcPr>
          <w:p w:rsidR="00343616" w:rsidRPr="0083142E" w:rsidRDefault="00343616" w:rsidP="00343616">
            <w:pPr>
              <w:widowControl w:val="0"/>
              <w:autoSpaceDE w:val="0"/>
              <w:autoSpaceDN w:val="0"/>
              <w:rPr>
                <w:sz w:val="12"/>
                <w:szCs w:val="14"/>
              </w:rPr>
            </w:pPr>
            <w:r w:rsidRPr="0083142E">
              <w:rPr>
                <w:sz w:val="12"/>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1450" w:type="pct"/>
          </w:tcPr>
          <w:p w:rsidR="00343616" w:rsidRPr="0083142E" w:rsidRDefault="00343616" w:rsidP="00343616">
            <w:pPr>
              <w:widowControl w:val="0"/>
              <w:autoSpaceDE w:val="0"/>
              <w:autoSpaceDN w:val="0"/>
              <w:rPr>
                <w:sz w:val="12"/>
                <w:szCs w:val="14"/>
              </w:rPr>
            </w:pPr>
          </w:p>
        </w:tc>
      </w:tr>
      <w:tr w:rsidR="00343616" w:rsidRPr="0083142E" w:rsidTr="00343616">
        <w:trPr>
          <w:trHeight w:val="21"/>
          <w:jc w:val="center"/>
        </w:trPr>
        <w:tc>
          <w:tcPr>
            <w:tcW w:w="259" w:type="pct"/>
          </w:tcPr>
          <w:p w:rsidR="00343616" w:rsidRPr="0083142E" w:rsidRDefault="00343616" w:rsidP="00343616">
            <w:pPr>
              <w:widowControl w:val="0"/>
              <w:autoSpaceDE w:val="0"/>
              <w:autoSpaceDN w:val="0"/>
              <w:jc w:val="center"/>
              <w:rPr>
                <w:sz w:val="12"/>
                <w:szCs w:val="14"/>
              </w:rPr>
            </w:pPr>
            <w:r w:rsidRPr="0083142E">
              <w:rPr>
                <w:sz w:val="12"/>
                <w:szCs w:val="14"/>
              </w:rPr>
              <w:t>1.1.3</w:t>
            </w:r>
          </w:p>
        </w:tc>
        <w:tc>
          <w:tcPr>
            <w:tcW w:w="3291" w:type="pct"/>
          </w:tcPr>
          <w:p w:rsidR="00343616" w:rsidRPr="0083142E" w:rsidRDefault="00343616" w:rsidP="00343616">
            <w:pPr>
              <w:widowControl w:val="0"/>
              <w:autoSpaceDE w:val="0"/>
              <w:autoSpaceDN w:val="0"/>
              <w:rPr>
                <w:sz w:val="12"/>
                <w:szCs w:val="14"/>
              </w:rPr>
            </w:pPr>
            <w:r w:rsidRPr="0083142E">
              <w:rPr>
                <w:sz w:val="12"/>
                <w:szCs w:val="14"/>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1450" w:type="pct"/>
          </w:tcPr>
          <w:p w:rsidR="00343616" w:rsidRPr="0083142E" w:rsidRDefault="00343616" w:rsidP="00343616">
            <w:pPr>
              <w:widowControl w:val="0"/>
              <w:autoSpaceDE w:val="0"/>
              <w:autoSpaceDN w:val="0"/>
              <w:rPr>
                <w:sz w:val="12"/>
                <w:szCs w:val="14"/>
              </w:rPr>
            </w:pPr>
          </w:p>
        </w:tc>
      </w:tr>
      <w:tr w:rsidR="00343616" w:rsidRPr="0083142E" w:rsidTr="00343616">
        <w:trPr>
          <w:trHeight w:val="21"/>
          <w:jc w:val="center"/>
        </w:trPr>
        <w:tc>
          <w:tcPr>
            <w:tcW w:w="259" w:type="pct"/>
          </w:tcPr>
          <w:p w:rsidR="00343616" w:rsidRPr="0083142E" w:rsidRDefault="00343616" w:rsidP="00343616">
            <w:pPr>
              <w:widowControl w:val="0"/>
              <w:autoSpaceDE w:val="0"/>
              <w:autoSpaceDN w:val="0"/>
              <w:jc w:val="center"/>
              <w:rPr>
                <w:sz w:val="12"/>
                <w:szCs w:val="14"/>
              </w:rPr>
            </w:pPr>
            <w:r w:rsidRPr="0083142E">
              <w:rPr>
                <w:sz w:val="12"/>
                <w:szCs w:val="14"/>
              </w:rPr>
              <w:t>1.2</w:t>
            </w:r>
          </w:p>
        </w:tc>
        <w:tc>
          <w:tcPr>
            <w:tcW w:w="3291" w:type="pct"/>
          </w:tcPr>
          <w:p w:rsidR="00343616" w:rsidRPr="0083142E" w:rsidRDefault="00343616" w:rsidP="00343616">
            <w:pPr>
              <w:widowControl w:val="0"/>
              <w:autoSpaceDE w:val="0"/>
              <w:autoSpaceDN w:val="0"/>
              <w:rPr>
                <w:sz w:val="12"/>
                <w:szCs w:val="14"/>
              </w:rPr>
            </w:pPr>
            <w:r w:rsidRPr="0083142E">
              <w:rPr>
                <w:sz w:val="12"/>
                <w:szCs w:val="14"/>
              </w:rPr>
              <w:t>Сведения о юридическом лице (в случае если застройщиком является юридическое лицо):</w:t>
            </w:r>
          </w:p>
        </w:tc>
        <w:tc>
          <w:tcPr>
            <w:tcW w:w="1450" w:type="pct"/>
          </w:tcPr>
          <w:p w:rsidR="00343616" w:rsidRPr="0083142E" w:rsidRDefault="00343616" w:rsidP="00343616">
            <w:pPr>
              <w:widowControl w:val="0"/>
              <w:autoSpaceDE w:val="0"/>
              <w:autoSpaceDN w:val="0"/>
              <w:rPr>
                <w:sz w:val="12"/>
                <w:szCs w:val="14"/>
              </w:rPr>
            </w:pPr>
          </w:p>
        </w:tc>
      </w:tr>
      <w:tr w:rsidR="00343616" w:rsidRPr="0083142E" w:rsidTr="00343616">
        <w:trPr>
          <w:trHeight w:val="21"/>
          <w:jc w:val="center"/>
        </w:trPr>
        <w:tc>
          <w:tcPr>
            <w:tcW w:w="259" w:type="pct"/>
          </w:tcPr>
          <w:p w:rsidR="00343616" w:rsidRPr="0083142E" w:rsidRDefault="00343616" w:rsidP="00343616">
            <w:pPr>
              <w:widowControl w:val="0"/>
              <w:autoSpaceDE w:val="0"/>
              <w:autoSpaceDN w:val="0"/>
              <w:jc w:val="center"/>
              <w:rPr>
                <w:sz w:val="12"/>
                <w:szCs w:val="14"/>
              </w:rPr>
            </w:pPr>
            <w:r w:rsidRPr="0083142E">
              <w:rPr>
                <w:sz w:val="12"/>
                <w:szCs w:val="14"/>
              </w:rPr>
              <w:t>1.2.1</w:t>
            </w:r>
          </w:p>
        </w:tc>
        <w:tc>
          <w:tcPr>
            <w:tcW w:w="3291" w:type="pct"/>
          </w:tcPr>
          <w:p w:rsidR="00343616" w:rsidRPr="0083142E" w:rsidRDefault="00343616" w:rsidP="00343616">
            <w:pPr>
              <w:widowControl w:val="0"/>
              <w:autoSpaceDE w:val="0"/>
              <w:autoSpaceDN w:val="0"/>
              <w:rPr>
                <w:sz w:val="12"/>
                <w:szCs w:val="14"/>
              </w:rPr>
            </w:pPr>
            <w:r w:rsidRPr="0083142E">
              <w:rPr>
                <w:sz w:val="12"/>
                <w:szCs w:val="14"/>
              </w:rPr>
              <w:t>Полное наименование</w:t>
            </w:r>
          </w:p>
        </w:tc>
        <w:tc>
          <w:tcPr>
            <w:tcW w:w="1450" w:type="pct"/>
          </w:tcPr>
          <w:p w:rsidR="00343616" w:rsidRPr="0083142E" w:rsidRDefault="00343616" w:rsidP="00343616">
            <w:pPr>
              <w:widowControl w:val="0"/>
              <w:autoSpaceDE w:val="0"/>
              <w:autoSpaceDN w:val="0"/>
              <w:rPr>
                <w:sz w:val="12"/>
                <w:szCs w:val="14"/>
              </w:rPr>
            </w:pPr>
          </w:p>
        </w:tc>
      </w:tr>
      <w:tr w:rsidR="00343616" w:rsidRPr="0083142E" w:rsidTr="00343616">
        <w:trPr>
          <w:trHeight w:val="21"/>
          <w:jc w:val="center"/>
        </w:trPr>
        <w:tc>
          <w:tcPr>
            <w:tcW w:w="259" w:type="pct"/>
          </w:tcPr>
          <w:p w:rsidR="00343616" w:rsidRPr="0083142E" w:rsidRDefault="00343616" w:rsidP="00343616">
            <w:pPr>
              <w:widowControl w:val="0"/>
              <w:autoSpaceDE w:val="0"/>
              <w:autoSpaceDN w:val="0"/>
              <w:jc w:val="center"/>
              <w:rPr>
                <w:sz w:val="12"/>
                <w:szCs w:val="14"/>
              </w:rPr>
            </w:pPr>
            <w:r w:rsidRPr="0083142E">
              <w:rPr>
                <w:sz w:val="12"/>
                <w:szCs w:val="14"/>
              </w:rPr>
              <w:t>1.2.2</w:t>
            </w:r>
          </w:p>
        </w:tc>
        <w:tc>
          <w:tcPr>
            <w:tcW w:w="3291" w:type="pct"/>
          </w:tcPr>
          <w:p w:rsidR="00343616" w:rsidRPr="0083142E" w:rsidRDefault="00343616" w:rsidP="00343616">
            <w:pPr>
              <w:widowControl w:val="0"/>
              <w:autoSpaceDE w:val="0"/>
              <w:autoSpaceDN w:val="0"/>
              <w:rPr>
                <w:sz w:val="12"/>
                <w:szCs w:val="14"/>
              </w:rPr>
            </w:pPr>
            <w:r w:rsidRPr="0083142E">
              <w:rPr>
                <w:sz w:val="12"/>
                <w:szCs w:val="14"/>
              </w:rPr>
              <w:t>Основной государственный  регистрационный номер</w:t>
            </w:r>
          </w:p>
        </w:tc>
        <w:tc>
          <w:tcPr>
            <w:tcW w:w="1450" w:type="pct"/>
          </w:tcPr>
          <w:p w:rsidR="00343616" w:rsidRPr="0083142E" w:rsidRDefault="00343616" w:rsidP="00343616">
            <w:pPr>
              <w:widowControl w:val="0"/>
              <w:autoSpaceDE w:val="0"/>
              <w:autoSpaceDN w:val="0"/>
              <w:rPr>
                <w:sz w:val="12"/>
                <w:szCs w:val="14"/>
              </w:rPr>
            </w:pPr>
          </w:p>
        </w:tc>
      </w:tr>
      <w:tr w:rsidR="00343616" w:rsidRPr="0083142E" w:rsidTr="00343616">
        <w:trPr>
          <w:trHeight w:val="21"/>
          <w:jc w:val="center"/>
        </w:trPr>
        <w:tc>
          <w:tcPr>
            <w:tcW w:w="259" w:type="pct"/>
          </w:tcPr>
          <w:p w:rsidR="00343616" w:rsidRPr="0083142E" w:rsidRDefault="00343616" w:rsidP="00343616">
            <w:pPr>
              <w:widowControl w:val="0"/>
              <w:autoSpaceDE w:val="0"/>
              <w:autoSpaceDN w:val="0"/>
              <w:jc w:val="center"/>
              <w:rPr>
                <w:sz w:val="12"/>
                <w:szCs w:val="14"/>
              </w:rPr>
            </w:pPr>
            <w:r w:rsidRPr="0083142E">
              <w:rPr>
                <w:sz w:val="12"/>
                <w:szCs w:val="14"/>
              </w:rPr>
              <w:t>1.2.3</w:t>
            </w:r>
          </w:p>
        </w:tc>
        <w:tc>
          <w:tcPr>
            <w:tcW w:w="3291" w:type="pct"/>
          </w:tcPr>
          <w:p w:rsidR="00343616" w:rsidRPr="0083142E" w:rsidRDefault="00343616" w:rsidP="00343616">
            <w:pPr>
              <w:widowControl w:val="0"/>
              <w:autoSpaceDE w:val="0"/>
              <w:autoSpaceDN w:val="0"/>
              <w:rPr>
                <w:sz w:val="12"/>
                <w:szCs w:val="14"/>
              </w:rPr>
            </w:pPr>
            <w:r w:rsidRPr="0083142E">
              <w:rPr>
                <w:sz w:val="12"/>
                <w:szCs w:val="14"/>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1450" w:type="pct"/>
          </w:tcPr>
          <w:p w:rsidR="00343616" w:rsidRPr="0083142E" w:rsidRDefault="00343616" w:rsidP="00343616">
            <w:pPr>
              <w:widowControl w:val="0"/>
              <w:autoSpaceDE w:val="0"/>
              <w:autoSpaceDN w:val="0"/>
              <w:rPr>
                <w:sz w:val="12"/>
                <w:szCs w:val="14"/>
              </w:rPr>
            </w:pPr>
          </w:p>
        </w:tc>
      </w:tr>
    </w:tbl>
    <w:p w:rsidR="00343616" w:rsidRPr="0083142E" w:rsidRDefault="00343616" w:rsidP="00343616">
      <w:pPr>
        <w:widowControl w:val="0"/>
        <w:tabs>
          <w:tab w:val="left" w:pos="1885"/>
        </w:tabs>
        <w:autoSpaceDE w:val="0"/>
        <w:autoSpaceDN w:val="0"/>
        <w:jc w:val="center"/>
        <w:rPr>
          <w:sz w:val="14"/>
          <w:szCs w:val="14"/>
        </w:rPr>
      </w:pPr>
    </w:p>
    <w:p w:rsidR="00343616" w:rsidRPr="0083142E" w:rsidRDefault="00343616" w:rsidP="00343616">
      <w:pPr>
        <w:widowControl w:val="0"/>
        <w:tabs>
          <w:tab w:val="left" w:pos="1885"/>
        </w:tabs>
        <w:autoSpaceDE w:val="0"/>
        <w:autoSpaceDN w:val="0"/>
        <w:jc w:val="center"/>
        <w:rPr>
          <w:sz w:val="14"/>
          <w:szCs w:val="14"/>
        </w:rPr>
      </w:pPr>
      <w:r w:rsidRPr="0083142E">
        <w:rPr>
          <w:sz w:val="14"/>
          <w:szCs w:val="14"/>
        </w:rPr>
        <w:t>2. Сведения о выданном уведомлении, содержащем опечатку/ ошибку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
        <w:gridCol w:w="2236"/>
        <w:gridCol w:w="1068"/>
        <w:gridCol w:w="1497"/>
      </w:tblGrid>
      <w:tr w:rsidR="00343616" w:rsidRPr="0083142E" w:rsidTr="00343616">
        <w:trPr>
          <w:trHeight w:val="20"/>
        </w:trPr>
        <w:tc>
          <w:tcPr>
            <w:tcW w:w="305" w:type="pct"/>
            <w:vAlign w:val="center"/>
          </w:tcPr>
          <w:p w:rsidR="00343616" w:rsidRPr="0083142E" w:rsidRDefault="00343616" w:rsidP="00343616">
            <w:pPr>
              <w:widowControl w:val="0"/>
              <w:autoSpaceDE w:val="0"/>
              <w:autoSpaceDN w:val="0"/>
              <w:jc w:val="center"/>
              <w:rPr>
                <w:sz w:val="12"/>
                <w:szCs w:val="14"/>
              </w:rPr>
            </w:pPr>
            <w:r w:rsidRPr="0083142E">
              <w:rPr>
                <w:w w:val="99"/>
                <w:sz w:val="12"/>
                <w:szCs w:val="14"/>
              </w:rPr>
              <w:t>№</w:t>
            </w:r>
          </w:p>
        </w:tc>
        <w:tc>
          <w:tcPr>
            <w:tcW w:w="2187"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Орган, выдавший</w:t>
            </w:r>
          </w:p>
          <w:p w:rsidR="00343616" w:rsidRPr="0083142E" w:rsidRDefault="00343616" w:rsidP="00343616">
            <w:pPr>
              <w:widowControl w:val="0"/>
              <w:autoSpaceDE w:val="0"/>
              <w:autoSpaceDN w:val="0"/>
              <w:jc w:val="center"/>
              <w:rPr>
                <w:sz w:val="12"/>
                <w:szCs w:val="14"/>
              </w:rPr>
            </w:pPr>
            <w:r w:rsidRPr="0083142E">
              <w:rPr>
                <w:sz w:val="12"/>
                <w:szCs w:val="14"/>
              </w:rPr>
              <w:t>уведомление</w:t>
            </w:r>
          </w:p>
        </w:tc>
        <w:tc>
          <w:tcPr>
            <w:tcW w:w="1044"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Номер</w:t>
            </w:r>
          </w:p>
          <w:p w:rsidR="00343616" w:rsidRPr="0083142E" w:rsidRDefault="00343616" w:rsidP="00343616">
            <w:pPr>
              <w:widowControl w:val="0"/>
              <w:autoSpaceDE w:val="0"/>
              <w:autoSpaceDN w:val="0"/>
              <w:jc w:val="center"/>
              <w:rPr>
                <w:sz w:val="12"/>
                <w:szCs w:val="14"/>
              </w:rPr>
            </w:pPr>
            <w:r w:rsidRPr="0083142E">
              <w:rPr>
                <w:sz w:val="12"/>
                <w:szCs w:val="14"/>
              </w:rPr>
              <w:t>документа</w:t>
            </w:r>
          </w:p>
        </w:tc>
        <w:tc>
          <w:tcPr>
            <w:tcW w:w="1464"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Дата</w:t>
            </w:r>
          </w:p>
          <w:p w:rsidR="00343616" w:rsidRPr="0083142E" w:rsidRDefault="00343616" w:rsidP="00343616">
            <w:pPr>
              <w:widowControl w:val="0"/>
              <w:autoSpaceDE w:val="0"/>
              <w:autoSpaceDN w:val="0"/>
              <w:jc w:val="center"/>
              <w:rPr>
                <w:sz w:val="12"/>
                <w:szCs w:val="14"/>
              </w:rPr>
            </w:pPr>
            <w:r w:rsidRPr="0083142E">
              <w:rPr>
                <w:sz w:val="12"/>
                <w:szCs w:val="14"/>
              </w:rPr>
              <w:t>документа</w:t>
            </w:r>
          </w:p>
        </w:tc>
      </w:tr>
      <w:tr w:rsidR="00343616" w:rsidRPr="0083142E" w:rsidTr="00343616">
        <w:trPr>
          <w:trHeight w:val="20"/>
        </w:trPr>
        <w:tc>
          <w:tcPr>
            <w:tcW w:w="305" w:type="pct"/>
            <w:vAlign w:val="center"/>
          </w:tcPr>
          <w:p w:rsidR="00343616" w:rsidRPr="0083142E" w:rsidRDefault="00343616" w:rsidP="00343616">
            <w:pPr>
              <w:widowControl w:val="0"/>
              <w:autoSpaceDE w:val="0"/>
              <w:autoSpaceDN w:val="0"/>
              <w:jc w:val="center"/>
              <w:rPr>
                <w:sz w:val="12"/>
                <w:szCs w:val="14"/>
              </w:rPr>
            </w:pPr>
          </w:p>
        </w:tc>
        <w:tc>
          <w:tcPr>
            <w:tcW w:w="2187" w:type="pct"/>
            <w:vAlign w:val="center"/>
          </w:tcPr>
          <w:p w:rsidR="00343616" w:rsidRPr="0083142E" w:rsidRDefault="00343616" w:rsidP="00343616">
            <w:pPr>
              <w:widowControl w:val="0"/>
              <w:autoSpaceDE w:val="0"/>
              <w:autoSpaceDN w:val="0"/>
              <w:jc w:val="center"/>
              <w:rPr>
                <w:sz w:val="12"/>
                <w:szCs w:val="14"/>
              </w:rPr>
            </w:pPr>
          </w:p>
        </w:tc>
        <w:tc>
          <w:tcPr>
            <w:tcW w:w="1044" w:type="pct"/>
            <w:vAlign w:val="center"/>
          </w:tcPr>
          <w:p w:rsidR="00343616" w:rsidRPr="0083142E" w:rsidRDefault="00343616" w:rsidP="00343616">
            <w:pPr>
              <w:widowControl w:val="0"/>
              <w:autoSpaceDE w:val="0"/>
              <w:autoSpaceDN w:val="0"/>
              <w:jc w:val="center"/>
              <w:rPr>
                <w:sz w:val="12"/>
                <w:szCs w:val="14"/>
              </w:rPr>
            </w:pPr>
          </w:p>
        </w:tc>
        <w:tc>
          <w:tcPr>
            <w:tcW w:w="1464" w:type="pct"/>
            <w:vAlign w:val="center"/>
          </w:tcPr>
          <w:p w:rsidR="00343616" w:rsidRPr="0083142E" w:rsidRDefault="00343616" w:rsidP="00343616">
            <w:pPr>
              <w:widowControl w:val="0"/>
              <w:autoSpaceDE w:val="0"/>
              <w:autoSpaceDN w:val="0"/>
              <w:jc w:val="center"/>
              <w:rPr>
                <w:sz w:val="12"/>
                <w:szCs w:val="14"/>
              </w:rPr>
            </w:pPr>
          </w:p>
        </w:tc>
      </w:tr>
    </w:tbl>
    <w:p w:rsidR="00343616" w:rsidRPr="0083142E" w:rsidRDefault="00343616" w:rsidP="00343616">
      <w:pPr>
        <w:rPr>
          <w:sz w:val="14"/>
          <w:szCs w:val="14"/>
        </w:rPr>
      </w:pPr>
    </w:p>
    <w:p w:rsidR="00343616" w:rsidRPr="0083142E" w:rsidRDefault="00343616" w:rsidP="00343616">
      <w:pPr>
        <w:widowControl w:val="0"/>
        <w:tabs>
          <w:tab w:val="left" w:pos="2526"/>
        </w:tabs>
        <w:autoSpaceDE w:val="0"/>
        <w:autoSpaceDN w:val="0"/>
        <w:jc w:val="center"/>
        <w:rPr>
          <w:sz w:val="14"/>
          <w:szCs w:val="14"/>
        </w:rPr>
      </w:pPr>
      <w:r w:rsidRPr="0083142E">
        <w:rPr>
          <w:sz w:val="14"/>
          <w:szCs w:val="14"/>
        </w:rPr>
        <w:t>3. Обоснование для внесения исправлений в уведомление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
        <w:gridCol w:w="1084"/>
        <w:gridCol w:w="1237"/>
        <w:gridCol w:w="2479"/>
      </w:tblGrid>
      <w:tr w:rsidR="00343616" w:rsidRPr="0083142E" w:rsidTr="00292D9C">
        <w:trPr>
          <w:trHeight w:val="20"/>
        </w:trPr>
        <w:tc>
          <w:tcPr>
            <w:tcW w:w="306" w:type="pct"/>
            <w:vAlign w:val="center"/>
          </w:tcPr>
          <w:p w:rsidR="00343616" w:rsidRPr="0083142E" w:rsidRDefault="00343616" w:rsidP="00343616">
            <w:pPr>
              <w:widowControl w:val="0"/>
              <w:autoSpaceDE w:val="0"/>
              <w:autoSpaceDN w:val="0"/>
              <w:jc w:val="center"/>
              <w:rPr>
                <w:sz w:val="12"/>
                <w:szCs w:val="14"/>
              </w:rPr>
            </w:pPr>
            <w:r w:rsidRPr="0083142E">
              <w:rPr>
                <w:w w:val="99"/>
                <w:sz w:val="12"/>
                <w:szCs w:val="14"/>
              </w:rPr>
              <w:t>№</w:t>
            </w:r>
          </w:p>
        </w:tc>
        <w:tc>
          <w:tcPr>
            <w:tcW w:w="1060"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Данные (сведения), указанные в уведомлении</w:t>
            </w:r>
          </w:p>
        </w:tc>
        <w:tc>
          <w:tcPr>
            <w:tcW w:w="1210"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Данные (сведения), которые необходимо указать в уведомлении</w:t>
            </w:r>
          </w:p>
        </w:tc>
        <w:tc>
          <w:tcPr>
            <w:tcW w:w="2424"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Обоснование с указанием реквизита</w:t>
            </w:r>
            <w:proofErr w:type="gramStart"/>
            <w:r w:rsidRPr="0083142E">
              <w:rPr>
                <w:sz w:val="12"/>
                <w:szCs w:val="14"/>
              </w:rPr>
              <w:t xml:space="preserve"> (-</w:t>
            </w:r>
            <w:proofErr w:type="gramEnd"/>
            <w:r w:rsidRPr="0083142E">
              <w:rPr>
                <w:sz w:val="12"/>
                <w:szCs w:val="14"/>
              </w:rPr>
              <w:t>ов) документа (-ов), документации, на основании которых принималось решение о выдаче уведомления</w:t>
            </w:r>
          </w:p>
        </w:tc>
      </w:tr>
      <w:tr w:rsidR="00343616" w:rsidRPr="0083142E" w:rsidTr="00292D9C">
        <w:trPr>
          <w:trHeight w:val="20"/>
        </w:trPr>
        <w:tc>
          <w:tcPr>
            <w:tcW w:w="306" w:type="pct"/>
            <w:vAlign w:val="center"/>
          </w:tcPr>
          <w:p w:rsidR="00343616" w:rsidRPr="0083142E" w:rsidRDefault="00343616" w:rsidP="00343616">
            <w:pPr>
              <w:widowControl w:val="0"/>
              <w:autoSpaceDE w:val="0"/>
              <w:autoSpaceDN w:val="0"/>
              <w:jc w:val="center"/>
              <w:rPr>
                <w:sz w:val="12"/>
                <w:szCs w:val="14"/>
              </w:rPr>
            </w:pPr>
          </w:p>
        </w:tc>
        <w:tc>
          <w:tcPr>
            <w:tcW w:w="1060" w:type="pct"/>
            <w:vAlign w:val="center"/>
          </w:tcPr>
          <w:p w:rsidR="00343616" w:rsidRPr="0083142E" w:rsidRDefault="00343616" w:rsidP="00343616">
            <w:pPr>
              <w:widowControl w:val="0"/>
              <w:autoSpaceDE w:val="0"/>
              <w:autoSpaceDN w:val="0"/>
              <w:jc w:val="center"/>
              <w:rPr>
                <w:sz w:val="12"/>
                <w:szCs w:val="14"/>
              </w:rPr>
            </w:pPr>
          </w:p>
        </w:tc>
        <w:tc>
          <w:tcPr>
            <w:tcW w:w="1210" w:type="pct"/>
            <w:vAlign w:val="center"/>
          </w:tcPr>
          <w:p w:rsidR="00343616" w:rsidRPr="0083142E" w:rsidRDefault="00343616" w:rsidP="00343616">
            <w:pPr>
              <w:widowControl w:val="0"/>
              <w:autoSpaceDE w:val="0"/>
              <w:autoSpaceDN w:val="0"/>
              <w:jc w:val="center"/>
              <w:rPr>
                <w:sz w:val="12"/>
                <w:szCs w:val="14"/>
              </w:rPr>
            </w:pPr>
          </w:p>
        </w:tc>
        <w:tc>
          <w:tcPr>
            <w:tcW w:w="2424" w:type="pct"/>
            <w:vAlign w:val="center"/>
          </w:tcPr>
          <w:p w:rsidR="00343616" w:rsidRPr="0083142E" w:rsidRDefault="00343616" w:rsidP="00343616">
            <w:pPr>
              <w:widowControl w:val="0"/>
              <w:autoSpaceDE w:val="0"/>
              <w:autoSpaceDN w:val="0"/>
              <w:jc w:val="center"/>
              <w:rPr>
                <w:sz w:val="12"/>
                <w:szCs w:val="14"/>
              </w:rPr>
            </w:pPr>
          </w:p>
        </w:tc>
      </w:tr>
    </w:tbl>
    <w:p w:rsidR="00343616" w:rsidRPr="0083142E" w:rsidRDefault="00343616" w:rsidP="00343616">
      <w:pPr>
        <w:jc w:val="right"/>
        <w:rPr>
          <w:sz w:val="14"/>
          <w:szCs w:val="14"/>
        </w:rPr>
      </w:pPr>
    </w:p>
    <w:p w:rsidR="00343616" w:rsidRPr="0083142E" w:rsidRDefault="00343616" w:rsidP="00343616">
      <w:pPr>
        <w:tabs>
          <w:tab w:val="left" w:pos="9831"/>
          <w:tab w:val="left" w:pos="9885"/>
        </w:tabs>
        <w:rPr>
          <w:sz w:val="14"/>
          <w:szCs w:val="14"/>
        </w:rPr>
      </w:pPr>
      <w:r w:rsidRPr="0083142E">
        <w:rPr>
          <w:sz w:val="14"/>
          <w:szCs w:val="14"/>
        </w:rPr>
        <w:t>Приложение:______________________________________________________</w:t>
      </w:r>
    </w:p>
    <w:p w:rsidR="00343616" w:rsidRPr="0083142E" w:rsidRDefault="00343616" w:rsidP="00343616">
      <w:pPr>
        <w:tabs>
          <w:tab w:val="left" w:pos="9831"/>
          <w:tab w:val="left" w:pos="9885"/>
        </w:tabs>
        <w:rPr>
          <w:sz w:val="14"/>
          <w:szCs w:val="14"/>
        </w:rPr>
      </w:pPr>
      <w:r w:rsidRPr="0083142E">
        <w:rPr>
          <w:sz w:val="14"/>
          <w:szCs w:val="14"/>
        </w:rPr>
        <w:t>Номер телефона и адрес электронной почты для связи:___________________</w:t>
      </w:r>
    </w:p>
    <w:p w:rsidR="00343616" w:rsidRPr="0083142E" w:rsidRDefault="00343616" w:rsidP="00343616">
      <w:pPr>
        <w:tabs>
          <w:tab w:val="left" w:pos="9831"/>
          <w:tab w:val="left" w:pos="9885"/>
        </w:tabs>
        <w:rPr>
          <w:sz w:val="14"/>
          <w:szCs w:val="14"/>
        </w:rPr>
      </w:pPr>
      <w:r w:rsidRPr="0083142E">
        <w:rPr>
          <w:sz w:val="14"/>
          <w:szCs w:val="14"/>
        </w:rPr>
        <w:t>Результат предоставления услуги прошу:</w:t>
      </w:r>
    </w:p>
    <w:p w:rsidR="00343616" w:rsidRPr="0083142E" w:rsidRDefault="00343616" w:rsidP="00343616">
      <w:pPr>
        <w:jc w:val="right"/>
        <w:rPr>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2"/>
        <w:gridCol w:w="621"/>
      </w:tblGrid>
      <w:tr w:rsidR="00343616" w:rsidRPr="0083142E" w:rsidTr="00343616">
        <w:trPr>
          <w:trHeight w:val="20"/>
          <w:jc w:val="center"/>
        </w:trPr>
        <w:tc>
          <w:tcPr>
            <w:tcW w:w="4393" w:type="pct"/>
          </w:tcPr>
          <w:p w:rsidR="00343616" w:rsidRPr="0083142E" w:rsidRDefault="00343616" w:rsidP="00343616">
            <w:pPr>
              <w:widowControl w:val="0"/>
              <w:autoSpaceDE w:val="0"/>
              <w:autoSpaceDN w:val="0"/>
              <w:rPr>
                <w:sz w:val="12"/>
                <w:szCs w:val="14"/>
              </w:rPr>
            </w:pPr>
            <w:r w:rsidRPr="0083142E">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07"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393" w:type="pct"/>
          </w:tcPr>
          <w:p w:rsidR="00343616" w:rsidRPr="0083142E" w:rsidRDefault="00343616" w:rsidP="00343616">
            <w:pPr>
              <w:widowControl w:val="0"/>
              <w:tabs>
                <w:tab w:val="left" w:pos="8289"/>
              </w:tabs>
              <w:autoSpaceDE w:val="0"/>
              <w:autoSpaceDN w:val="0"/>
              <w:rPr>
                <w:sz w:val="12"/>
                <w:szCs w:val="14"/>
              </w:rPr>
            </w:pPr>
            <w:r w:rsidRPr="0083142E">
              <w:rPr>
                <w:sz w:val="12"/>
                <w:szCs w:val="14"/>
              </w:rPr>
              <w:t>выдать на бумажном носителе при личном обращении в уполномоченный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p>
        </w:tc>
        <w:tc>
          <w:tcPr>
            <w:tcW w:w="607"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393" w:type="pct"/>
          </w:tcPr>
          <w:p w:rsidR="00343616" w:rsidRPr="0083142E" w:rsidRDefault="00343616" w:rsidP="00343616">
            <w:pPr>
              <w:widowControl w:val="0"/>
              <w:tabs>
                <w:tab w:val="left" w:pos="6017"/>
              </w:tabs>
              <w:autoSpaceDE w:val="0"/>
              <w:autoSpaceDN w:val="0"/>
              <w:rPr>
                <w:sz w:val="12"/>
                <w:szCs w:val="14"/>
              </w:rPr>
            </w:pPr>
            <w:r w:rsidRPr="0083142E">
              <w:rPr>
                <w:sz w:val="12"/>
                <w:szCs w:val="14"/>
              </w:rPr>
              <w:t>направить на бумажном носителе на почтовый адрес:</w:t>
            </w:r>
          </w:p>
        </w:tc>
        <w:tc>
          <w:tcPr>
            <w:tcW w:w="607"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5000" w:type="pct"/>
            <w:gridSpan w:val="2"/>
            <w:vAlign w:val="center"/>
          </w:tcPr>
          <w:p w:rsidR="00343616" w:rsidRPr="0083142E" w:rsidRDefault="00343616" w:rsidP="00343616">
            <w:pPr>
              <w:widowControl w:val="0"/>
              <w:autoSpaceDE w:val="0"/>
              <w:autoSpaceDN w:val="0"/>
              <w:jc w:val="center"/>
              <w:rPr>
                <w:sz w:val="12"/>
                <w:szCs w:val="14"/>
              </w:rPr>
            </w:pPr>
            <w:r w:rsidRPr="0083142E">
              <w:rPr>
                <w:i/>
                <w:sz w:val="12"/>
                <w:szCs w:val="14"/>
              </w:rPr>
              <w:t>Указывается один из перечисленных способов</w:t>
            </w:r>
          </w:p>
        </w:tc>
      </w:tr>
    </w:tbl>
    <w:p w:rsidR="00343616" w:rsidRPr="0083142E" w:rsidRDefault="00343616" w:rsidP="00343616">
      <w:pPr>
        <w:jc w:val="right"/>
        <w:rPr>
          <w:sz w:val="14"/>
          <w:szCs w:val="14"/>
        </w:rPr>
      </w:pPr>
    </w:p>
    <w:p w:rsidR="00343616" w:rsidRPr="0083142E" w:rsidRDefault="00343616" w:rsidP="00292D9C">
      <w:pPr>
        <w:ind w:firstLine="284"/>
        <w:jc w:val="both"/>
        <w:rPr>
          <w:sz w:val="14"/>
          <w:szCs w:val="14"/>
        </w:rPr>
      </w:pPr>
      <w:proofErr w:type="gramStart"/>
      <w:r w:rsidRPr="0083142E">
        <w:rPr>
          <w:sz w:val="14"/>
          <w:szCs w:val="14"/>
        </w:rPr>
        <w:t>Я, даю свое согласие на обработку своих персональных данных (ФИО, дата рождения, место рождения, данные паспорта (или иного документа, удостоверяющего личность), адрес места жительства, телефон, не возражаю против обработки Уполномоченным органом Администрации Солецкого муниципального округа (Новгородская область, Солецкий район, г. Сольцы, пл. Победы, д. 3), то есть совершение, в том числе, следующих действий: обработку с использованием средств автоматизации или без</w:t>
      </w:r>
      <w:proofErr w:type="gramEnd"/>
      <w:r w:rsidRPr="0083142E">
        <w:rPr>
          <w:sz w:val="14"/>
          <w:szCs w:val="14"/>
        </w:rPr>
        <w:t xml:space="preserve"> </w:t>
      </w:r>
      <w:proofErr w:type="gramStart"/>
      <w:r w:rsidRPr="0083142E">
        <w:rPr>
          <w:sz w:val="14"/>
          <w:szCs w:val="14"/>
        </w:rPr>
        <w:t>использования таких средств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года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w:t>
      </w:r>
      <w:proofErr w:type="gramEnd"/>
      <w:r w:rsidRPr="0083142E">
        <w:rPr>
          <w:sz w:val="14"/>
          <w:szCs w:val="14"/>
        </w:rPr>
        <w:t xml:space="preserve"> </w:t>
      </w:r>
      <w:proofErr w:type="gramStart"/>
      <w:r w:rsidRPr="0083142E">
        <w:rPr>
          <w:sz w:val="14"/>
          <w:szCs w:val="14"/>
        </w:rPr>
        <w:t xml:space="preserve">Настоящее согласие действует с даты приема и на срок обработки и хранения документов в соответствии с архивным законодательством и может быть отозвано Заявителем в любой момент по соглашению сторон, путем письменного сообщения об указанном отзыве в произвольной форме, в Уполномоченный орган </w:t>
      </w:r>
      <w:r w:rsidRPr="0083142E">
        <w:rPr>
          <w:sz w:val="14"/>
          <w:szCs w:val="14"/>
        </w:rPr>
        <w:lastRenderedPageBreak/>
        <w:t>Администрации Солецкого муниципального округа, если иное не установлено законодательством Российской Федерации.</w:t>
      </w:r>
      <w:proofErr w:type="gramEnd"/>
    </w:p>
    <w:p w:rsidR="00343616" w:rsidRPr="0083142E" w:rsidRDefault="00343616" w:rsidP="00343616">
      <w:pPr>
        <w:jc w:val="right"/>
        <w:rPr>
          <w:sz w:val="14"/>
          <w:szCs w:val="14"/>
        </w:rPr>
      </w:pPr>
    </w:p>
    <w:p w:rsidR="00343616" w:rsidRPr="0083142E" w:rsidRDefault="00343616" w:rsidP="00292D9C">
      <w:pPr>
        <w:rPr>
          <w:sz w:val="14"/>
          <w:szCs w:val="14"/>
        </w:rPr>
      </w:pPr>
      <w:r w:rsidRPr="0083142E">
        <w:rPr>
          <w:sz w:val="14"/>
          <w:szCs w:val="14"/>
        </w:rPr>
        <w:t>________________       _________________________________</w:t>
      </w:r>
    </w:p>
    <w:p w:rsidR="00343616" w:rsidRPr="0083142E" w:rsidRDefault="00343616" w:rsidP="00343616">
      <w:pPr>
        <w:tabs>
          <w:tab w:val="left" w:pos="6516"/>
        </w:tabs>
        <w:rPr>
          <w:sz w:val="14"/>
          <w:szCs w:val="14"/>
        </w:rPr>
      </w:pPr>
      <w:proofErr w:type="gramStart"/>
      <w:r w:rsidRPr="0083142E">
        <w:rPr>
          <w:sz w:val="14"/>
          <w:szCs w:val="14"/>
        </w:rPr>
        <w:t>(подпись)              (фамилия, имя, отчество (при наличии)</w:t>
      </w:r>
      <w:proofErr w:type="gramEnd"/>
    </w:p>
    <w:p w:rsidR="00343616" w:rsidRPr="0083142E" w:rsidRDefault="00343616" w:rsidP="00343616">
      <w:pPr>
        <w:jc w:val="center"/>
        <w:rPr>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6</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Российской Федерации о градостроительной деятельности» </w:t>
      </w:r>
    </w:p>
    <w:p w:rsidR="00343616" w:rsidRPr="0083142E" w:rsidRDefault="00343616" w:rsidP="00343616">
      <w:pPr>
        <w:jc w:val="right"/>
        <w:rPr>
          <w:sz w:val="14"/>
          <w:szCs w:val="14"/>
        </w:rPr>
      </w:pPr>
    </w:p>
    <w:p w:rsidR="00343616" w:rsidRPr="0083142E" w:rsidRDefault="00343616" w:rsidP="00343616">
      <w:pPr>
        <w:jc w:val="right"/>
        <w:rPr>
          <w:sz w:val="14"/>
          <w:szCs w:val="14"/>
        </w:rPr>
      </w:pPr>
    </w:p>
    <w:p w:rsidR="00343616" w:rsidRPr="0083142E" w:rsidRDefault="00343616" w:rsidP="00343616">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и адрес, телефон, адрес электронной почты)</w:t>
      </w:r>
    </w:p>
    <w:p w:rsidR="00343616" w:rsidRPr="0083142E" w:rsidRDefault="00343616" w:rsidP="00343616">
      <w:pPr>
        <w:jc w:val="right"/>
        <w:rPr>
          <w:sz w:val="14"/>
          <w:szCs w:val="14"/>
        </w:rPr>
      </w:pPr>
    </w:p>
    <w:p w:rsidR="00343616" w:rsidRPr="0083142E" w:rsidRDefault="00343616" w:rsidP="00343616">
      <w:pPr>
        <w:jc w:val="right"/>
        <w:rPr>
          <w:sz w:val="14"/>
          <w:szCs w:val="14"/>
        </w:rPr>
      </w:pPr>
    </w:p>
    <w:p w:rsidR="00343616" w:rsidRPr="0083142E" w:rsidRDefault="00343616" w:rsidP="00343616">
      <w:pPr>
        <w:jc w:val="center"/>
        <w:rPr>
          <w:b/>
          <w:sz w:val="14"/>
          <w:szCs w:val="14"/>
        </w:rPr>
      </w:pPr>
      <w:proofErr w:type="gramStart"/>
      <w:r w:rsidRPr="0083142E">
        <w:rPr>
          <w:b/>
          <w:sz w:val="14"/>
          <w:szCs w:val="14"/>
        </w:rPr>
        <w:t>Р</w:t>
      </w:r>
      <w:proofErr w:type="gramEnd"/>
      <w:r w:rsidRPr="0083142E">
        <w:rPr>
          <w:b/>
          <w:sz w:val="14"/>
          <w:szCs w:val="14"/>
        </w:rPr>
        <w:t xml:space="preserve"> Е Ш Е Н И Е</w:t>
      </w:r>
    </w:p>
    <w:p w:rsidR="00343616" w:rsidRPr="0083142E" w:rsidRDefault="00343616" w:rsidP="00343616">
      <w:pPr>
        <w:jc w:val="center"/>
        <w:rPr>
          <w:b/>
          <w:sz w:val="14"/>
          <w:szCs w:val="14"/>
        </w:rPr>
      </w:pPr>
      <w:r w:rsidRPr="0083142E">
        <w:rPr>
          <w:b/>
          <w:sz w:val="14"/>
          <w:szCs w:val="14"/>
        </w:rPr>
        <w:t>об отказе во внесении исправлений в уведомление</w:t>
      </w:r>
      <w:r w:rsidRPr="0083142E">
        <w:rPr>
          <w:sz w:val="14"/>
          <w:szCs w:val="14"/>
        </w:rPr>
        <w:t xml:space="preserve"> </w:t>
      </w:r>
      <w:r w:rsidRPr="0083142E">
        <w:rPr>
          <w:b/>
          <w:sz w:val="14"/>
          <w:szCs w:val="14"/>
        </w:rPr>
        <w:t xml:space="preserve">о соответствии </w:t>
      </w:r>
    </w:p>
    <w:p w:rsidR="00343616" w:rsidRPr="0083142E" w:rsidRDefault="00343616" w:rsidP="00343616">
      <w:pPr>
        <w:jc w:val="center"/>
        <w:rPr>
          <w:b/>
          <w:sz w:val="14"/>
          <w:szCs w:val="14"/>
        </w:rPr>
      </w:pPr>
      <w:r w:rsidRPr="0083142E">
        <w:rPr>
          <w:b/>
          <w:sz w:val="14"/>
          <w:szCs w:val="14"/>
        </w:rPr>
        <w:t xml:space="preserve">построенных или реконструированных объектов индивидуального жилищного строительства или садового дома требованиям законодательства </w:t>
      </w:r>
    </w:p>
    <w:p w:rsidR="00343616" w:rsidRPr="0083142E" w:rsidRDefault="00343616" w:rsidP="00343616">
      <w:pPr>
        <w:jc w:val="center"/>
        <w:rPr>
          <w:b/>
          <w:sz w:val="14"/>
          <w:szCs w:val="14"/>
        </w:rPr>
      </w:pPr>
      <w:r w:rsidRPr="0083142E">
        <w:rPr>
          <w:b/>
          <w:sz w:val="14"/>
          <w:szCs w:val="14"/>
        </w:rPr>
        <w:t xml:space="preserve">Российской Федерации о градостроительной деятельности или в уведомление о несоответствии построенных или реконструированных объектов индивидуального жилищного строительства </w:t>
      </w:r>
    </w:p>
    <w:p w:rsidR="00343616" w:rsidRPr="0083142E" w:rsidRDefault="00343616" w:rsidP="00343616">
      <w:pPr>
        <w:jc w:val="center"/>
        <w:rPr>
          <w:b/>
          <w:sz w:val="14"/>
          <w:szCs w:val="14"/>
        </w:rPr>
      </w:pPr>
      <w:r w:rsidRPr="0083142E">
        <w:rPr>
          <w:b/>
          <w:sz w:val="14"/>
          <w:szCs w:val="14"/>
        </w:rPr>
        <w:t>или садового дома требованиям законодательства Российской Федерации о градостроительной деятельности</w:t>
      </w:r>
    </w:p>
    <w:p w:rsidR="00343616" w:rsidRPr="0083142E" w:rsidRDefault="00343616" w:rsidP="00343616">
      <w:pPr>
        <w:rPr>
          <w:sz w:val="14"/>
          <w:szCs w:val="14"/>
        </w:rPr>
      </w:pPr>
      <w:r w:rsidRPr="0083142E">
        <w:rPr>
          <w:sz w:val="14"/>
          <w:szCs w:val="14"/>
        </w:rPr>
        <w:t>_____________________________________________</w:t>
      </w:r>
      <w:r w:rsidR="00292D9C" w:rsidRPr="0083142E">
        <w:rPr>
          <w:sz w:val="14"/>
          <w:szCs w:val="14"/>
        </w:rPr>
        <w:t>___________________________</w:t>
      </w:r>
    </w:p>
    <w:p w:rsidR="00343616" w:rsidRPr="0083142E" w:rsidRDefault="00343616" w:rsidP="00343616">
      <w:pPr>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343616" w:rsidRPr="0083142E" w:rsidRDefault="00343616" w:rsidP="00343616">
      <w:pPr>
        <w:jc w:val="right"/>
        <w:rPr>
          <w:sz w:val="14"/>
          <w:szCs w:val="14"/>
        </w:rPr>
      </w:pPr>
    </w:p>
    <w:p w:rsidR="00343616" w:rsidRPr="0083142E" w:rsidRDefault="00343616" w:rsidP="00343616">
      <w:pPr>
        <w:rPr>
          <w:sz w:val="14"/>
          <w:szCs w:val="14"/>
        </w:rPr>
      </w:pPr>
      <w:r w:rsidRPr="0083142E">
        <w:rPr>
          <w:sz w:val="14"/>
          <w:szCs w:val="14"/>
        </w:rPr>
        <w:t xml:space="preserve">по результатам рассмотрения заявления об исправлении допущенных опечаток и ошибок в уведомлении </w:t>
      </w:r>
      <w:proofErr w:type="gramStart"/>
      <w:r w:rsidRPr="0083142E">
        <w:rPr>
          <w:sz w:val="14"/>
          <w:szCs w:val="14"/>
        </w:rPr>
        <w:t>от</w:t>
      </w:r>
      <w:proofErr w:type="gramEnd"/>
      <w:r w:rsidRPr="0083142E">
        <w:rPr>
          <w:sz w:val="14"/>
          <w:szCs w:val="14"/>
        </w:rPr>
        <w:t xml:space="preserve"> _____________№ _____________ </w:t>
      </w:r>
    </w:p>
    <w:p w:rsidR="00343616" w:rsidRPr="0083142E" w:rsidRDefault="00292D9C" w:rsidP="00343616">
      <w:pPr>
        <w:rPr>
          <w:sz w:val="14"/>
          <w:szCs w:val="14"/>
        </w:rPr>
      </w:pPr>
      <w:r w:rsidRPr="0083142E">
        <w:rPr>
          <w:sz w:val="14"/>
          <w:szCs w:val="14"/>
        </w:rPr>
        <w:t xml:space="preserve">                                 </w:t>
      </w:r>
      <w:r w:rsidR="00343616" w:rsidRPr="0083142E">
        <w:rPr>
          <w:sz w:val="14"/>
          <w:szCs w:val="14"/>
        </w:rPr>
        <w:t xml:space="preserve">                                           (дата и номер регистрации)</w:t>
      </w:r>
    </w:p>
    <w:p w:rsidR="00343616" w:rsidRPr="0083142E" w:rsidRDefault="00343616" w:rsidP="00343616">
      <w:pPr>
        <w:rPr>
          <w:sz w:val="14"/>
          <w:szCs w:val="14"/>
        </w:rPr>
      </w:pPr>
      <w:r w:rsidRPr="0083142E">
        <w:rPr>
          <w:sz w:val="14"/>
          <w:szCs w:val="14"/>
        </w:rPr>
        <w:t>принято решение об отказе во внесении исправлений в уведомление.</w:t>
      </w:r>
    </w:p>
    <w:p w:rsidR="00343616" w:rsidRPr="0083142E" w:rsidRDefault="00343616" w:rsidP="00343616">
      <w:pPr>
        <w:jc w:val="right"/>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4"/>
        <w:gridCol w:w="2579"/>
        <w:gridCol w:w="1370"/>
      </w:tblGrid>
      <w:tr w:rsidR="00343616" w:rsidRPr="0083142E" w:rsidTr="00343616">
        <w:trPr>
          <w:trHeight w:val="20"/>
        </w:trPr>
        <w:tc>
          <w:tcPr>
            <w:tcW w:w="1138"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 пункта Административного регламента</w:t>
            </w:r>
          </w:p>
        </w:tc>
        <w:tc>
          <w:tcPr>
            <w:tcW w:w="2521"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Наименование основания для отказа во внесении исправлений в уведомление о соответствии Административным регламентом</w:t>
            </w:r>
          </w:p>
        </w:tc>
        <w:tc>
          <w:tcPr>
            <w:tcW w:w="1340"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Разъяснение причин отказа во внесении исправлений в уведомление</w:t>
            </w:r>
          </w:p>
        </w:tc>
      </w:tr>
      <w:tr w:rsidR="00343616" w:rsidRPr="0083142E" w:rsidTr="00343616">
        <w:trPr>
          <w:trHeight w:val="20"/>
        </w:trPr>
        <w:tc>
          <w:tcPr>
            <w:tcW w:w="1138" w:type="pct"/>
          </w:tcPr>
          <w:p w:rsidR="00343616" w:rsidRPr="0083142E" w:rsidRDefault="00343616" w:rsidP="00343616">
            <w:pPr>
              <w:widowControl w:val="0"/>
              <w:autoSpaceDE w:val="0"/>
              <w:autoSpaceDN w:val="0"/>
              <w:rPr>
                <w:sz w:val="12"/>
                <w:szCs w:val="14"/>
              </w:rPr>
            </w:pPr>
            <w:r w:rsidRPr="0083142E">
              <w:rPr>
                <w:sz w:val="12"/>
                <w:szCs w:val="14"/>
              </w:rPr>
              <w:t xml:space="preserve">абзац "а" </w:t>
            </w:r>
            <w:proofErr w:type="gramStart"/>
            <w:r w:rsidRPr="0083142E">
              <w:rPr>
                <w:sz w:val="12"/>
                <w:szCs w:val="14"/>
              </w:rPr>
              <w:t>под</w:t>
            </w:r>
            <w:proofErr w:type="gramEnd"/>
            <w:r w:rsidRPr="0083142E">
              <w:rPr>
                <w:sz w:val="12"/>
                <w:szCs w:val="14"/>
              </w:rPr>
              <w:t xml:space="preserve"> пункта 3.8.5 пункта 3.8.</w:t>
            </w:r>
          </w:p>
        </w:tc>
        <w:tc>
          <w:tcPr>
            <w:tcW w:w="2521" w:type="pct"/>
          </w:tcPr>
          <w:p w:rsidR="00343616" w:rsidRPr="0083142E" w:rsidRDefault="00343616" w:rsidP="00343616">
            <w:pPr>
              <w:widowControl w:val="0"/>
              <w:autoSpaceDE w:val="0"/>
              <w:autoSpaceDN w:val="0"/>
              <w:rPr>
                <w:sz w:val="12"/>
                <w:szCs w:val="14"/>
              </w:rPr>
            </w:pPr>
            <w:r w:rsidRPr="0083142E">
              <w:rPr>
                <w:sz w:val="12"/>
                <w:szCs w:val="14"/>
              </w:rPr>
              <w:t>несоответствие заявителя кругу лиц, указанных в пункте 1.2 Административного регламента</w:t>
            </w:r>
          </w:p>
        </w:tc>
        <w:tc>
          <w:tcPr>
            <w:tcW w:w="1340" w:type="pct"/>
          </w:tcPr>
          <w:p w:rsidR="00343616" w:rsidRPr="0083142E" w:rsidRDefault="00343616" w:rsidP="00343616">
            <w:pPr>
              <w:widowControl w:val="0"/>
              <w:autoSpaceDE w:val="0"/>
              <w:autoSpaceDN w:val="0"/>
              <w:rPr>
                <w:i/>
                <w:sz w:val="12"/>
                <w:szCs w:val="14"/>
              </w:rPr>
            </w:pPr>
            <w:r w:rsidRPr="0083142E">
              <w:rPr>
                <w:i/>
                <w:sz w:val="12"/>
                <w:szCs w:val="14"/>
              </w:rPr>
              <w:t>указываются основания такого вывода</w:t>
            </w:r>
          </w:p>
        </w:tc>
      </w:tr>
      <w:tr w:rsidR="00343616" w:rsidRPr="0083142E" w:rsidTr="00343616">
        <w:trPr>
          <w:trHeight w:val="20"/>
        </w:trPr>
        <w:tc>
          <w:tcPr>
            <w:tcW w:w="1138" w:type="pct"/>
          </w:tcPr>
          <w:p w:rsidR="00343616" w:rsidRPr="0083142E" w:rsidRDefault="00343616" w:rsidP="00343616">
            <w:pPr>
              <w:widowControl w:val="0"/>
              <w:autoSpaceDE w:val="0"/>
              <w:autoSpaceDN w:val="0"/>
              <w:rPr>
                <w:sz w:val="12"/>
                <w:szCs w:val="14"/>
              </w:rPr>
            </w:pPr>
            <w:r w:rsidRPr="0083142E">
              <w:rPr>
                <w:sz w:val="12"/>
                <w:szCs w:val="14"/>
              </w:rPr>
              <w:t xml:space="preserve">абзац "б" </w:t>
            </w:r>
            <w:proofErr w:type="gramStart"/>
            <w:r w:rsidRPr="0083142E">
              <w:rPr>
                <w:sz w:val="12"/>
                <w:szCs w:val="14"/>
              </w:rPr>
              <w:t>под</w:t>
            </w:r>
            <w:proofErr w:type="gramEnd"/>
            <w:r w:rsidRPr="0083142E">
              <w:rPr>
                <w:sz w:val="12"/>
                <w:szCs w:val="14"/>
              </w:rPr>
              <w:t xml:space="preserve"> пункта 3.8.5  пункта 3.8.</w:t>
            </w:r>
          </w:p>
        </w:tc>
        <w:tc>
          <w:tcPr>
            <w:tcW w:w="2521" w:type="pct"/>
          </w:tcPr>
          <w:p w:rsidR="00343616" w:rsidRPr="0083142E" w:rsidRDefault="00343616" w:rsidP="00343616">
            <w:pPr>
              <w:widowControl w:val="0"/>
              <w:autoSpaceDE w:val="0"/>
              <w:autoSpaceDN w:val="0"/>
              <w:rPr>
                <w:sz w:val="12"/>
                <w:szCs w:val="14"/>
              </w:rPr>
            </w:pPr>
            <w:r w:rsidRPr="0083142E">
              <w:rPr>
                <w:sz w:val="12"/>
                <w:szCs w:val="14"/>
              </w:rPr>
              <w:t>отсутствие факта допущения опечатки  или ошибки в уведомлении</w:t>
            </w:r>
          </w:p>
        </w:tc>
        <w:tc>
          <w:tcPr>
            <w:tcW w:w="1340" w:type="pct"/>
          </w:tcPr>
          <w:p w:rsidR="00343616" w:rsidRPr="0083142E" w:rsidRDefault="00343616" w:rsidP="00343616">
            <w:pPr>
              <w:widowControl w:val="0"/>
              <w:autoSpaceDE w:val="0"/>
              <w:autoSpaceDN w:val="0"/>
              <w:rPr>
                <w:i/>
                <w:sz w:val="12"/>
                <w:szCs w:val="14"/>
              </w:rPr>
            </w:pPr>
            <w:r w:rsidRPr="0083142E">
              <w:rPr>
                <w:i/>
                <w:sz w:val="12"/>
                <w:szCs w:val="14"/>
              </w:rPr>
              <w:t>указываются основания такого вывода</w:t>
            </w:r>
          </w:p>
        </w:tc>
      </w:tr>
    </w:tbl>
    <w:p w:rsidR="00343616" w:rsidRPr="0083142E" w:rsidRDefault="00343616" w:rsidP="00343616">
      <w:pPr>
        <w:jc w:val="right"/>
        <w:rPr>
          <w:sz w:val="14"/>
          <w:szCs w:val="14"/>
        </w:rPr>
      </w:pPr>
    </w:p>
    <w:p w:rsidR="00343616" w:rsidRPr="0083142E" w:rsidRDefault="00343616" w:rsidP="00343616">
      <w:pPr>
        <w:rPr>
          <w:sz w:val="14"/>
          <w:szCs w:val="14"/>
        </w:rPr>
      </w:pPr>
      <w:r w:rsidRPr="0083142E">
        <w:rPr>
          <w:sz w:val="14"/>
          <w:szCs w:val="14"/>
        </w:rPr>
        <w:t>Вы вправе повторно обратиться с заявлением об исправлении допущенных опечаток и ошибок в уведомлении после устранения указанных нарушений.</w:t>
      </w:r>
    </w:p>
    <w:p w:rsidR="00343616" w:rsidRPr="0083142E" w:rsidRDefault="00343616" w:rsidP="00343616">
      <w:pPr>
        <w:tabs>
          <w:tab w:val="left" w:pos="1995"/>
          <w:tab w:val="left" w:pos="2849"/>
          <w:tab w:val="left" w:pos="3828"/>
          <w:tab w:val="left" w:pos="4629"/>
          <w:tab w:val="left" w:pos="6138"/>
          <w:tab w:val="left" w:pos="6490"/>
          <w:tab w:val="left" w:pos="8132"/>
          <w:tab w:val="left" w:pos="9312"/>
        </w:tabs>
        <w:rPr>
          <w:sz w:val="14"/>
          <w:szCs w:val="14"/>
        </w:rPr>
      </w:pPr>
      <w:r w:rsidRPr="0083142E">
        <w:rPr>
          <w:sz w:val="14"/>
          <w:szCs w:val="14"/>
        </w:rPr>
        <w:t>Данный отказ может быть обжалован в досудебном порядке путем направления жалобы в _</w:t>
      </w:r>
      <w:proofErr w:type="gramStart"/>
      <w:r w:rsidRPr="0083142E">
        <w:rPr>
          <w:sz w:val="14"/>
          <w:szCs w:val="14"/>
        </w:rPr>
        <w:t xml:space="preserve">                                                                                    ,</w:t>
      </w:r>
      <w:proofErr w:type="gramEnd"/>
      <w:r w:rsidRPr="0083142E">
        <w:rPr>
          <w:sz w:val="14"/>
          <w:szCs w:val="14"/>
        </w:rPr>
        <w:t>а также в судебном порядке.</w:t>
      </w:r>
    </w:p>
    <w:p w:rsidR="00343616" w:rsidRPr="0083142E" w:rsidRDefault="00343616" w:rsidP="00343616">
      <w:pPr>
        <w:tabs>
          <w:tab w:val="left" w:pos="1995"/>
          <w:tab w:val="left" w:pos="2849"/>
          <w:tab w:val="left" w:pos="3828"/>
          <w:tab w:val="left" w:pos="4629"/>
          <w:tab w:val="left" w:pos="6138"/>
          <w:tab w:val="left" w:pos="6490"/>
          <w:tab w:val="left" w:pos="8132"/>
          <w:tab w:val="left" w:pos="9312"/>
        </w:tabs>
        <w:rPr>
          <w:sz w:val="14"/>
          <w:szCs w:val="14"/>
        </w:rPr>
      </w:pPr>
      <w:r w:rsidRPr="0083142E">
        <w:rPr>
          <w:sz w:val="14"/>
          <w:szCs w:val="14"/>
        </w:rPr>
        <w:t>Дополнительно информируем: ___________________________________</w:t>
      </w:r>
    </w:p>
    <w:p w:rsidR="00343616" w:rsidRPr="0083142E" w:rsidRDefault="00343616" w:rsidP="00343616">
      <w:pPr>
        <w:tabs>
          <w:tab w:val="left" w:pos="142"/>
          <w:tab w:val="left" w:pos="5537"/>
          <w:tab w:val="right" w:pos="9354"/>
        </w:tabs>
        <w:rPr>
          <w:sz w:val="14"/>
          <w:szCs w:val="14"/>
        </w:rPr>
      </w:pPr>
      <w:r w:rsidRPr="0083142E">
        <w:rPr>
          <w:sz w:val="14"/>
          <w:szCs w:val="14"/>
        </w:rPr>
        <w:t>__________________________________________________________________</w:t>
      </w:r>
    </w:p>
    <w:p w:rsidR="00343616" w:rsidRPr="0083142E" w:rsidRDefault="00343616" w:rsidP="00343616">
      <w:pPr>
        <w:tabs>
          <w:tab w:val="left" w:pos="142"/>
          <w:tab w:val="left" w:pos="5537"/>
          <w:tab w:val="right" w:pos="9354"/>
        </w:tabs>
        <w:jc w:val="center"/>
        <w:rPr>
          <w:sz w:val="14"/>
          <w:szCs w:val="14"/>
        </w:rPr>
      </w:pPr>
      <w:proofErr w:type="gramStart"/>
      <w:r w:rsidRPr="0083142E">
        <w:rPr>
          <w:sz w:val="14"/>
          <w:szCs w:val="14"/>
        </w:rPr>
        <w:t>(указывается информация, необходимая для устранения причин отказа в выдаче разрешения</w:t>
      </w:r>
      <w:proofErr w:type="gramEnd"/>
    </w:p>
    <w:p w:rsidR="00343616" w:rsidRPr="0083142E" w:rsidRDefault="00343616" w:rsidP="00343616">
      <w:pPr>
        <w:tabs>
          <w:tab w:val="left" w:pos="142"/>
          <w:tab w:val="left" w:pos="5537"/>
          <w:tab w:val="right" w:pos="9354"/>
        </w:tabs>
        <w:jc w:val="center"/>
        <w:rPr>
          <w:sz w:val="14"/>
          <w:szCs w:val="14"/>
        </w:rPr>
      </w:pPr>
      <w:r w:rsidRPr="0083142E">
        <w:rPr>
          <w:sz w:val="14"/>
          <w:szCs w:val="14"/>
        </w:rPr>
        <w:t xml:space="preserve"> на ввод объекта в эксплуатацию, а также иная дополнительная информация при наличии)</w:t>
      </w:r>
    </w:p>
    <w:p w:rsidR="00343616" w:rsidRPr="0083142E" w:rsidRDefault="00292D9C" w:rsidP="00343616">
      <w:pPr>
        <w:rPr>
          <w:sz w:val="14"/>
          <w:szCs w:val="14"/>
        </w:rPr>
      </w:pPr>
      <w:r w:rsidRPr="0083142E">
        <w:rPr>
          <w:sz w:val="14"/>
          <w:szCs w:val="14"/>
        </w:rPr>
        <w:t>__________________</w:t>
      </w:r>
      <w:r w:rsidR="00343616" w:rsidRPr="0083142E">
        <w:rPr>
          <w:sz w:val="14"/>
          <w:szCs w:val="14"/>
        </w:rPr>
        <w:t xml:space="preserve">           _____________ ___________________________________</w:t>
      </w:r>
    </w:p>
    <w:p w:rsidR="00343616" w:rsidRPr="0083142E" w:rsidRDefault="00343616" w:rsidP="00343616">
      <w:pPr>
        <w:tabs>
          <w:tab w:val="left" w:pos="4233"/>
          <w:tab w:val="left" w:pos="6149"/>
        </w:tabs>
        <w:rPr>
          <w:sz w:val="14"/>
          <w:szCs w:val="14"/>
        </w:rPr>
      </w:pPr>
      <w:proofErr w:type="gramStart"/>
      <w:r w:rsidRPr="0083142E">
        <w:rPr>
          <w:sz w:val="14"/>
          <w:szCs w:val="14"/>
        </w:rPr>
        <w:t xml:space="preserve">(должность)                                   (подпись)                       (фамилия, имя, отчество (при наличии) </w:t>
      </w:r>
      <w:proofErr w:type="gramEnd"/>
    </w:p>
    <w:p w:rsidR="00343616" w:rsidRPr="0083142E" w:rsidRDefault="00343616" w:rsidP="00343616">
      <w:pPr>
        <w:rPr>
          <w:sz w:val="14"/>
          <w:szCs w:val="14"/>
        </w:rPr>
      </w:pPr>
    </w:p>
    <w:p w:rsidR="00343616" w:rsidRPr="0083142E" w:rsidRDefault="00343616" w:rsidP="00343616">
      <w:pPr>
        <w:rPr>
          <w:sz w:val="14"/>
          <w:szCs w:val="14"/>
        </w:rPr>
      </w:pPr>
      <w:r w:rsidRPr="0083142E">
        <w:rPr>
          <w:sz w:val="14"/>
          <w:szCs w:val="14"/>
        </w:rPr>
        <w:t>Дата</w:t>
      </w:r>
    </w:p>
    <w:p w:rsidR="00343616" w:rsidRPr="0083142E" w:rsidRDefault="00343616" w:rsidP="00343616">
      <w:pPr>
        <w:jc w:val="right"/>
        <w:rPr>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7</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Российской Федерации о градостроительной деятельности» </w:t>
      </w:r>
    </w:p>
    <w:p w:rsidR="00292D9C" w:rsidRPr="0083142E" w:rsidRDefault="00292D9C" w:rsidP="00343616">
      <w:pPr>
        <w:jc w:val="center"/>
        <w:rPr>
          <w:b/>
          <w:sz w:val="14"/>
          <w:szCs w:val="14"/>
        </w:rPr>
      </w:pPr>
    </w:p>
    <w:p w:rsidR="00343616" w:rsidRPr="0083142E" w:rsidRDefault="00343616" w:rsidP="00343616">
      <w:pPr>
        <w:jc w:val="center"/>
        <w:rPr>
          <w:b/>
          <w:sz w:val="14"/>
          <w:szCs w:val="14"/>
        </w:rPr>
      </w:pPr>
      <w:proofErr w:type="gramStart"/>
      <w:r w:rsidRPr="0083142E">
        <w:rPr>
          <w:b/>
          <w:sz w:val="14"/>
          <w:szCs w:val="14"/>
        </w:rPr>
        <w:t>З</w:t>
      </w:r>
      <w:proofErr w:type="gramEnd"/>
      <w:r w:rsidRPr="0083142E">
        <w:rPr>
          <w:b/>
          <w:sz w:val="14"/>
          <w:szCs w:val="14"/>
        </w:rPr>
        <w:t xml:space="preserve"> А Я В Л Е Н И Е</w:t>
      </w:r>
    </w:p>
    <w:p w:rsidR="00343616" w:rsidRPr="0083142E" w:rsidRDefault="00343616" w:rsidP="00343616">
      <w:pPr>
        <w:jc w:val="center"/>
        <w:rPr>
          <w:b/>
          <w:sz w:val="14"/>
          <w:szCs w:val="14"/>
        </w:rPr>
      </w:pPr>
      <w:r w:rsidRPr="0083142E">
        <w:rPr>
          <w:b/>
          <w:sz w:val="14"/>
          <w:szCs w:val="14"/>
        </w:rPr>
        <w:lastRenderedPageBreak/>
        <w:t xml:space="preserve">о выдаче дубликата уведомления о соответствии построенных или реконструированных объектов индивидуального жилищного строительства </w:t>
      </w:r>
    </w:p>
    <w:p w:rsidR="00343616" w:rsidRPr="0083142E" w:rsidRDefault="00343616" w:rsidP="00343616">
      <w:pPr>
        <w:jc w:val="center"/>
        <w:rPr>
          <w:b/>
          <w:sz w:val="14"/>
          <w:szCs w:val="14"/>
        </w:rPr>
      </w:pPr>
      <w:r w:rsidRPr="0083142E">
        <w:rPr>
          <w:b/>
          <w:sz w:val="14"/>
          <w:szCs w:val="14"/>
        </w:rPr>
        <w:t>или садового дома требованиям законодательства Российской Федерации о градостроительной деятельности и уведомления о несоответствии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343616" w:rsidRPr="0083142E" w:rsidRDefault="00343616" w:rsidP="00343616">
      <w:pPr>
        <w:rPr>
          <w:sz w:val="14"/>
          <w:szCs w:val="14"/>
        </w:rPr>
      </w:pPr>
    </w:p>
    <w:p w:rsidR="00343616" w:rsidRPr="0083142E" w:rsidRDefault="00343616" w:rsidP="00343616">
      <w:pPr>
        <w:tabs>
          <w:tab w:val="left" w:pos="458"/>
          <w:tab w:val="left" w:pos="1749"/>
          <w:tab w:val="left" w:pos="2409"/>
        </w:tabs>
        <w:jc w:val="right"/>
        <w:rPr>
          <w:sz w:val="14"/>
          <w:szCs w:val="14"/>
        </w:rPr>
      </w:pPr>
      <w:r w:rsidRPr="0083142E">
        <w:rPr>
          <w:sz w:val="14"/>
          <w:szCs w:val="14"/>
        </w:rPr>
        <w:t>"</w:t>
      </w:r>
      <w:r w:rsidRPr="0083142E">
        <w:rPr>
          <w:sz w:val="14"/>
          <w:szCs w:val="14"/>
        </w:rPr>
        <w:tab/>
        <w:t>"</w:t>
      </w:r>
      <w:r w:rsidRPr="0083142E">
        <w:rPr>
          <w:sz w:val="14"/>
          <w:szCs w:val="14"/>
        </w:rPr>
        <w:tab/>
        <w:t>20</w:t>
      </w:r>
      <w:r w:rsidRPr="0083142E">
        <w:rPr>
          <w:sz w:val="14"/>
          <w:szCs w:val="14"/>
        </w:rPr>
        <w:tab/>
        <w:t>г.</w:t>
      </w:r>
    </w:p>
    <w:p w:rsidR="00343616" w:rsidRPr="0083142E" w:rsidRDefault="00343616" w:rsidP="00343616">
      <w:pPr>
        <w:jc w:val="right"/>
        <w:rPr>
          <w:sz w:val="14"/>
          <w:szCs w:val="14"/>
        </w:rPr>
      </w:pPr>
    </w:p>
    <w:p w:rsidR="00343616" w:rsidRPr="0083142E" w:rsidRDefault="00343616" w:rsidP="00292D9C">
      <w:pPr>
        <w:rPr>
          <w:sz w:val="14"/>
          <w:szCs w:val="14"/>
        </w:rPr>
      </w:pPr>
      <w:r w:rsidRPr="0083142E">
        <w:rPr>
          <w:sz w:val="14"/>
          <w:szCs w:val="14"/>
        </w:rPr>
        <w:t>_____________________________________________</w:t>
      </w:r>
      <w:r w:rsidR="00292D9C" w:rsidRPr="0083142E">
        <w:rPr>
          <w:sz w:val="14"/>
          <w:szCs w:val="14"/>
        </w:rPr>
        <w:t>___________________________</w:t>
      </w:r>
      <w:r w:rsidRPr="0083142E">
        <w:rPr>
          <w:sz w:val="14"/>
          <w:szCs w:val="14"/>
        </w:rPr>
        <w:t>наименование уполномоченного на выдачу разрешений на строительство органа местного самоуправления)</w:t>
      </w:r>
    </w:p>
    <w:p w:rsidR="00343616" w:rsidRPr="0083142E" w:rsidRDefault="00343616" w:rsidP="00343616">
      <w:pPr>
        <w:jc w:val="right"/>
        <w:rPr>
          <w:sz w:val="14"/>
          <w:szCs w:val="14"/>
        </w:rPr>
      </w:pPr>
    </w:p>
    <w:p w:rsidR="00343616" w:rsidRPr="0083142E" w:rsidRDefault="00343616" w:rsidP="00343616">
      <w:pPr>
        <w:jc w:val="center"/>
        <w:rPr>
          <w:sz w:val="14"/>
          <w:szCs w:val="14"/>
        </w:rPr>
      </w:pPr>
      <w:r w:rsidRPr="0083142E">
        <w:rPr>
          <w:sz w:val="14"/>
          <w:szCs w:val="14"/>
        </w:rPr>
        <w:t>1. Сведения о застройщике</w:t>
      </w:r>
    </w:p>
    <w:p w:rsidR="00343616" w:rsidRPr="0083142E" w:rsidRDefault="00343616" w:rsidP="00343616">
      <w:pPr>
        <w:jc w:val="right"/>
        <w:rPr>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
        <w:gridCol w:w="2922"/>
        <w:gridCol w:w="1781"/>
      </w:tblGrid>
      <w:tr w:rsidR="00343616" w:rsidRPr="0083142E" w:rsidTr="00343616">
        <w:trPr>
          <w:trHeight w:val="20"/>
          <w:jc w:val="center"/>
        </w:trPr>
        <w:tc>
          <w:tcPr>
            <w:tcW w:w="401" w:type="pct"/>
          </w:tcPr>
          <w:p w:rsidR="00343616" w:rsidRPr="0083142E" w:rsidRDefault="00343616" w:rsidP="00343616">
            <w:pPr>
              <w:widowControl w:val="0"/>
              <w:autoSpaceDE w:val="0"/>
              <w:autoSpaceDN w:val="0"/>
              <w:jc w:val="center"/>
              <w:rPr>
                <w:sz w:val="12"/>
                <w:szCs w:val="14"/>
              </w:rPr>
            </w:pPr>
            <w:r w:rsidRPr="0083142E">
              <w:rPr>
                <w:sz w:val="12"/>
                <w:szCs w:val="14"/>
              </w:rPr>
              <w:t>1.1</w:t>
            </w:r>
          </w:p>
        </w:tc>
        <w:tc>
          <w:tcPr>
            <w:tcW w:w="2857" w:type="pct"/>
          </w:tcPr>
          <w:p w:rsidR="00343616" w:rsidRPr="0083142E" w:rsidRDefault="00343616" w:rsidP="00343616">
            <w:pPr>
              <w:widowControl w:val="0"/>
              <w:autoSpaceDE w:val="0"/>
              <w:autoSpaceDN w:val="0"/>
              <w:rPr>
                <w:sz w:val="12"/>
                <w:szCs w:val="14"/>
              </w:rPr>
            </w:pPr>
            <w:r w:rsidRPr="0083142E">
              <w:rPr>
                <w:sz w:val="12"/>
                <w:szCs w:val="14"/>
              </w:rPr>
              <w:t>Сведения о физическом лице, в случае если застройщиком является физическое лицо:</w:t>
            </w:r>
          </w:p>
        </w:tc>
        <w:tc>
          <w:tcPr>
            <w:tcW w:w="1742"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01" w:type="pct"/>
          </w:tcPr>
          <w:p w:rsidR="00343616" w:rsidRPr="0083142E" w:rsidRDefault="00343616" w:rsidP="00343616">
            <w:pPr>
              <w:widowControl w:val="0"/>
              <w:autoSpaceDE w:val="0"/>
              <w:autoSpaceDN w:val="0"/>
              <w:jc w:val="center"/>
              <w:rPr>
                <w:sz w:val="12"/>
                <w:szCs w:val="14"/>
              </w:rPr>
            </w:pPr>
            <w:r w:rsidRPr="0083142E">
              <w:rPr>
                <w:sz w:val="12"/>
                <w:szCs w:val="14"/>
              </w:rPr>
              <w:t>1.1.1</w:t>
            </w:r>
          </w:p>
        </w:tc>
        <w:tc>
          <w:tcPr>
            <w:tcW w:w="2857" w:type="pct"/>
          </w:tcPr>
          <w:p w:rsidR="00343616" w:rsidRPr="0083142E" w:rsidRDefault="00343616" w:rsidP="00343616">
            <w:pPr>
              <w:widowControl w:val="0"/>
              <w:autoSpaceDE w:val="0"/>
              <w:autoSpaceDN w:val="0"/>
              <w:rPr>
                <w:sz w:val="12"/>
                <w:szCs w:val="14"/>
              </w:rPr>
            </w:pPr>
            <w:r w:rsidRPr="0083142E">
              <w:rPr>
                <w:sz w:val="12"/>
                <w:szCs w:val="14"/>
              </w:rPr>
              <w:t>Фамилия, имя, отчество (при наличии)</w:t>
            </w:r>
          </w:p>
        </w:tc>
        <w:tc>
          <w:tcPr>
            <w:tcW w:w="1742"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01" w:type="pct"/>
          </w:tcPr>
          <w:p w:rsidR="00343616" w:rsidRPr="0083142E" w:rsidRDefault="00343616" w:rsidP="00343616">
            <w:pPr>
              <w:widowControl w:val="0"/>
              <w:autoSpaceDE w:val="0"/>
              <w:autoSpaceDN w:val="0"/>
              <w:jc w:val="center"/>
              <w:rPr>
                <w:sz w:val="12"/>
                <w:szCs w:val="14"/>
              </w:rPr>
            </w:pPr>
            <w:r w:rsidRPr="0083142E">
              <w:rPr>
                <w:sz w:val="12"/>
                <w:szCs w:val="14"/>
              </w:rPr>
              <w:t>1.1.2</w:t>
            </w:r>
          </w:p>
        </w:tc>
        <w:tc>
          <w:tcPr>
            <w:tcW w:w="2857" w:type="pct"/>
          </w:tcPr>
          <w:p w:rsidR="00343616" w:rsidRPr="0083142E" w:rsidRDefault="00343616" w:rsidP="00343616">
            <w:pPr>
              <w:widowControl w:val="0"/>
              <w:autoSpaceDE w:val="0"/>
              <w:autoSpaceDN w:val="0"/>
              <w:rPr>
                <w:sz w:val="12"/>
                <w:szCs w:val="14"/>
              </w:rPr>
            </w:pPr>
            <w:r w:rsidRPr="0083142E">
              <w:rPr>
                <w:sz w:val="12"/>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1742"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01" w:type="pct"/>
          </w:tcPr>
          <w:p w:rsidR="00343616" w:rsidRPr="0083142E" w:rsidRDefault="00343616" w:rsidP="00343616">
            <w:pPr>
              <w:widowControl w:val="0"/>
              <w:autoSpaceDE w:val="0"/>
              <w:autoSpaceDN w:val="0"/>
              <w:jc w:val="center"/>
              <w:rPr>
                <w:sz w:val="12"/>
                <w:szCs w:val="14"/>
              </w:rPr>
            </w:pPr>
            <w:r w:rsidRPr="0083142E">
              <w:rPr>
                <w:sz w:val="12"/>
                <w:szCs w:val="14"/>
              </w:rPr>
              <w:t>1.1.3</w:t>
            </w:r>
          </w:p>
        </w:tc>
        <w:tc>
          <w:tcPr>
            <w:tcW w:w="2857" w:type="pct"/>
          </w:tcPr>
          <w:p w:rsidR="00343616" w:rsidRPr="0083142E" w:rsidRDefault="00343616" w:rsidP="00343616">
            <w:pPr>
              <w:widowControl w:val="0"/>
              <w:autoSpaceDE w:val="0"/>
              <w:autoSpaceDN w:val="0"/>
              <w:rPr>
                <w:sz w:val="12"/>
                <w:szCs w:val="14"/>
              </w:rPr>
            </w:pPr>
            <w:r w:rsidRPr="0083142E">
              <w:rPr>
                <w:sz w:val="12"/>
                <w:szCs w:val="14"/>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1742"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01" w:type="pct"/>
          </w:tcPr>
          <w:p w:rsidR="00343616" w:rsidRPr="0083142E" w:rsidRDefault="00343616" w:rsidP="00343616">
            <w:pPr>
              <w:widowControl w:val="0"/>
              <w:autoSpaceDE w:val="0"/>
              <w:autoSpaceDN w:val="0"/>
              <w:jc w:val="center"/>
              <w:rPr>
                <w:sz w:val="12"/>
                <w:szCs w:val="14"/>
              </w:rPr>
            </w:pPr>
            <w:r w:rsidRPr="0083142E">
              <w:rPr>
                <w:sz w:val="12"/>
                <w:szCs w:val="14"/>
              </w:rPr>
              <w:t>1.2</w:t>
            </w:r>
          </w:p>
        </w:tc>
        <w:tc>
          <w:tcPr>
            <w:tcW w:w="2857" w:type="pct"/>
          </w:tcPr>
          <w:p w:rsidR="00343616" w:rsidRPr="0083142E" w:rsidRDefault="00343616" w:rsidP="00343616">
            <w:pPr>
              <w:widowControl w:val="0"/>
              <w:autoSpaceDE w:val="0"/>
              <w:autoSpaceDN w:val="0"/>
              <w:rPr>
                <w:sz w:val="12"/>
                <w:szCs w:val="14"/>
              </w:rPr>
            </w:pPr>
            <w:r w:rsidRPr="0083142E">
              <w:rPr>
                <w:sz w:val="12"/>
                <w:szCs w:val="14"/>
              </w:rPr>
              <w:t>Сведения о юридическом лице (в случае если застройщиком является  юридическое лицо):</w:t>
            </w:r>
          </w:p>
        </w:tc>
        <w:tc>
          <w:tcPr>
            <w:tcW w:w="1742"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01" w:type="pct"/>
          </w:tcPr>
          <w:p w:rsidR="00343616" w:rsidRPr="0083142E" w:rsidRDefault="00343616" w:rsidP="00343616">
            <w:pPr>
              <w:widowControl w:val="0"/>
              <w:autoSpaceDE w:val="0"/>
              <w:autoSpaceDN w:val="0"/>
              <w:jc w:val="center"/>
              <w:rPr>
                <w:sz w:val="12"/>
                <w:szCs w:val="14"/>
              </w:rPr>
            </w:pPr>
            <w:r w:rsidRPr="0083142E">
              <w:rPr>
                <w:sz w:val="12"/>
                <w:szCs w:val="14"/>
              </w:rPr>
              <w:t>1.2.1</w:t>
            </w:r>
          </w:p>
        </w:tc>
        <w:tc>
          <w:tcPr>
            <w:tcW w:w="2857" w:type="pct"/>
          </w:tcPr>
          <w:p w:rsidR="00343616" w:rsidRPr="0083142E" w:rsidRDefault="00343616" w:rsidP="00343616">
            <w:pPr>
              <w:widowControl w:val="0"/>
              <w:autoSpaceDE w:val="0"/>
              <w:autoSpaceDN w:val="0"/>
              <w:rPr>
                <w:sz w:val="12"/>
                <w:szCs w:val="14"/>
              </w:rPr>
            </w:pPr>
            <w:r w:rsidRPr="0083142E">
              <w:rPr>
                <w:sz w:val="12"/>
                <w:szCs w:val="14"/>
              </w:rPr>
              <w:t>Полное наименование</w:t>
            </w:r>
          </w:p>
        </w:tc>
        <w:tc>
          <w:tcPr>
            <w:tcW w:w="1742"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01" w:type="pct"/>
          </w:tcPr>
          <w:p w:rsidR="00343616" w:rsidRPr="0083142E" w:rsidRDefault="00343616" w:rsidP="00343616">
            <w:pPr>
              <w:widowControl w:val="0"/>
              <w:autoSpaceDE w:val="0"/>
              <w:autoSpaceDN w:val="0"/>
              <w:jc w:val="center"/>
              <w:rPr>
                <w:sz w:val="12"/>
                <w:szCs w:val="14"/>
              </w:rPr>
            </w:pPr>
            <w:r w:rsidRPr="0083142E">
              <w:rPr>
                <w:sz w:val="12"/>
                <w:szCs w:val="14"/>
              </w:rPr>
              <w:t>1.2.2</w:t>
            </w:r>
          </w:p>
        </w:tc>
        <w:tc>
          <w:tcPr>
            <w:tcW w:w="2857" w:type="pct"/>
          </w:tcPr>
          <w:p w:rsidR="00343616" w:rsidRPr="0083142E" w:rsidRDefault="00343616" w:rsidP="00343616">
            <w:pPr>
              <w:widowControl w:val="0"/>
              <w:autoSpaceDE w:val="0"/>
              <w:autoSpaceDN w:val="0"/>
              <w:rPr>
                <w:sz w:val="12"/>
                <w:szCs w:val="14"/>
              </w:rPr>
            </w:pPr>
            <w:r w:rsidRPr="0083142E">
              <w:rPr>
                <w:sz w:val="12"/>
                <w:szCs w:val="14"/>
              </w:rPr>
              <w:t>Основной государственный  регистрационный номер</w:t>
            </w:r>
          </w:p>
        </w:tc>
        <w:tc>
          <w:tcPr>
            <w:tcW w:w="1742"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01" w:type="pct"/>
          </w:tcPr>
          <w:p w:rsidR="00343616" w:rsidRPr="0083142E" w:rsidRDefault="00343616" w:rsidP="00343616">
            <w:pPr>
              <w:widowControl w:val="0"/>
              <w:autoSpaceDE w:val="0"/>
              <w:autoSpaceDN w:val="0"/>
              <w:jc w:val="center"/>
              <w:rPr>
                <w:sz w:val="12"/>
                <w:szCs w:val="14"/>
              </w:rPr>
            </w:pPr>
            <w:r w:rsidRPr="0083142E">
              <w:rPr>
                <w:sz w:val="12"/>
                <w:szCs w:val="14"/>
              </w:rPr>
              <w:t>1.2.3</w:t>
            </w:r>
          </w:p>
        </w:tc>
        <w:tc>
          <w:tcPr>
            <w:tcW w:w="2857" w:type="pct"/>
          </w:tcPr>
          <w:p w:rsidR="00343616" w:rsidRPr="0083142E" w:rsidRDefault="00343616" w:rsidP="00343616">
            <w:pPr>
              <w:widowControl w:val="0"/>
              <w:autoSpaceDE w:val="0"/>
              <w:autoSpaceDN w:val="0"/>
              <w:rPr>
                <w:sz w:val="12"/>
                <w:szCs w:val="14"/>
              </w:rPr>
            </w:pPr>
            <w:r w:rsidRPr="0083142E">
              <w:rPr>
                <w:sz w:val="12"/>
                <w:szCs w:val="14"/>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1742" w:type="pct"/>
          </w:tcPr>
          <w:p w:rsidR="00343616" w:rsidRPr="0083142E" w:rsidRDefault="00343616" w:rsidP="00343616">
            <w:pPr>
              <w:widowControl w:val="0"/>
              <w:autoSpaceDE w:val="0"/>
              <w:autoSpaceDN w:val="0"/>
              <w:rPr>
                <w:sz w:val="12"/>
                <w:szCs w:val="14"/>
              </w:rPr>
            </w:pPr>
          </w:p>
        </w:tc>
      </w:tr>
    </w:tbl>
    <w:p w:rsidR="00343616" w:rsidRPr="0083142E" w:rsidRDefault="00343616" w:rsidP="00343616">
      <w:pPr>
        <w:rPr>
          <w:sz w:val="14"/>
          <w:szCs w:val="14"/>
        </w:rPr>
      </w:pPr>
    </w:p>
    <w:p w:rsidR="00343616" w:rsidRPr="0083142E" w:rsidRDefault="00343616" w:rsidP="00343616">
      <w:pPr>
        <w:widowControl w:val="0"/>
        <w:tabs>
          <w:tab w:val="left" w:pos="3542"/>
        </w:tabs>
        <w:autoSpaceDE w:val="0"/>
        <w:autoSpaceDN w:val="0"/>
        <w:jc w:val="center"/>
        <w:rPr>
          <w:sz w:val="14"/>
          <w:szCs w:val="14"/>
        </w:rPr>
      </w:pPr>
      <w:r w:rsidRPr="0083142E">
        <w:rPr>
          <w:sz w:val="14"/>
          <w:szCs w:val="14"/>
        </w:rPr>
        <w:t>2. Сведения о выданном уведомлении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
        <w:gridCol w:w="2138"/>
        <w:gridCol w:w="1068"/>
        <w:gridCol w:w="1497"/>
      </w:tblGrid>
      <w:tr w:rsidR="00343616" w:rsidRPr="0083142E" w:rsidTr="00343616">
        <w:trPr>
          <w:trHeight w:val="20"/>
          <w:jc w:val="center"/>
        </w:trPr>
        <w:tc>
          <w:tcPr>
            <w:tcW w:w="401" w:type="pct"/>
            <w:vAlign w:val="center"/>
          </w:tcPr>
          <w:p w:rsidR="00343616" w:rsidRPr="0083142E" w:rsidRDefault="00343616" w:rsidP="00343616">
            <w:pPr>
              <w:widowControl w:val="0"/>
              <w:autoSpaceDE w:val="0"/>
              <w:autoSpaceDN w:val="0"/>
              <w:jc w:val="center"/>
              <w:rPr>
                <w:sz w:val="12"/>
                <w:szCs w:val="14"/>
              </w:rPr>
            </w:pPr>
            <w:r w:rsidRPr="0083142E">
              <w:rPr>
                <w:w w:val="99"/>
                <w:sz w:val="12"/>
                <w:szCs w:val="14"/>
              </w:rPr>
              <w:t>№</w:t>
            </w:r>
          </w:p>
        </w:tc>
        <w:tc>
          <w:tcPr>
            <w:tcW w:w="2091"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Орган, выдавший</w:t>
            </w:r>
          </w:p>
          <w:p w:rsidR="00343616" w:rsidRPr="0083142E" w:rsidRDefault="00343616" w:rsidP="00343616">
            <w:pPr>
              <w:widowControl w:val="0"/>
              <w:autoSpaceDE w:val="0"/>
              <w:autoSpaceDN w:val="0"/>
              <w:jc w:val="center"/>
              <w:rPr>
                <w:sz w:val="12"/>
                <w:szCs w:val="14"/>
              </w:rPr>
            </w:pPr>
            <w:r w:rsidRPr="0083142E">
              <w:rPr>
                <w:sz w:val="12"/>
                <w:szCs w:val="14"/>
              </w:rPr>
              <w:t>уведомление</w:t>
            </w:r>
          </w:p>
        </w:tc>
        <w:tc>
          <w:tcPr>
            <w:tcW w:w="1044"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Номер</w:t>
            </w:r>
          </w:p>
          <w:p w:rsidR="00343616" w:rsidRPr="0083142E" w:rsidRDefault="00343616" w:rsidP="00343616">
            <w:pPr>
              <w:widowControl w:val="0"/>
              <w:autoSpaceDE w:val="0"/>
              <w:autoSpaceDN w:val="0"/>
              <w:jc w:val="center"/>
              <w:rPr>
                <w:sz w:val="12"/>
                <w:szCs w:val="14"/>
              </w:rPr>
            </w:pPr>
            <w:r w:rsidRPr="0083142E">
              <w:rPr>
                <w:sz w:val="12"/>
                <w:szCs w:val="14"/>
              </w:rPr>
              <w:t>документа</w:t>
            </w:r>
          </w:p>
        </w:tc>
        <w:tc>
          <w:tcPr>
            <w:tcW w:w="1464"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Дата</w:t>
            </w:r>
          </w:p>
          <w:p w:rsidR="00343616" w:rsidRPr="0083142E" w:rsidRDefault="00343616" w:rsidP="00343616">
            <w:pPr>
              <w:widowControl w:val="0"/>
              <w:autoSpaceDE w:val="0"/>
              <w:autoSpaceDN w:val="0"/>
              <w:jc w:val="center"/>
              <w:rPr>
                <w:sz w:val="12"/>
                <w:szCs w:val="14"/>
              </w:rPr>
            </w:pPr>
            <w:r w:rsidRPr="0083142E">
              <w:rPr>
                <w:sz w:val="12"/>
                <w:szCs w:val="14"/>
              </w:rPr>
              <w:t>документа</w:t>
            </w:r>
          </w:p>
        </w:tc>
      </w:tr>
      <w:tr w:rsidR="00343616" w:rsidRPr="0083142E" w:rsidTr="00343616">
        <w:trPr>
          <w:trHeight w:val="20"/>
          <w:jc w:val="center"/>
        </w:trPr>
        <w:tc>
          <w:tcPr>
            <w:tcW w:w="401" w:type="pct"/>
            <w:vAlign w:val="center"/>
          </w:tcPr>
          <w:p w:rsidR="00343616" w:rsidRPr="0083142E" w:rsidRDefault="00343616" w:rsidP="00343616">
            <w:pPr>
              <w:widowControl w:val="0"/>
              <w:autoSpaceDE w:val="0"/>
              <w:autoSpaceDN w:val="0"/>
              <w:jc w:val="center"/>
              <w:rPr>
                <w:sz w:val="12"/>
                <w:szCs w:val="14"/>
              </w:rPr>
            </w:pPr>
          </w:p>
        </w:tc>
        <w:tc>
          <w:tcPr>
            <w:tcW w:w="2091" w:type="pct"/>
            <w:vAlign w:val="center"/>
          </w:tcPr>
          <w:p w:rsidR="00343616" w:rsidRPr="0083142E" w:rsidRDefault="00343616" w:rsidP="00343616">
            <w:pPr>
              <w:widowControl w:val="0"/>
              <w:autoSpaceDE w:val="0"/>
              <w:autoSpaceDN w:val="0"/>
              <w:jc w:val="center"/>
              <w:rPr>
                <w:sz w:val="12"/>
                <w:szCs w:val="14"/>
              </w:rPr>
            </w:pPr>
          </w:p>
        </w:tc>
        <w:tc>
          <w:tcPr>
            <w:tcW w:w="1044" w:type="pct"/>
            <w:vAlign w:val="center"/>
          </w:tcPr>
          <w:p w:rsidR="00343616" w:rsidRPr="0083142E" w:rsidRDefault="00343616" w:rsidP="00343616">
            <w:pPr>
              <w:widowControl w:val="0"/>
              <w:autoSpaceDE w:val="0"/>
              <w:autoSpaceDN w:val="0"/>
              <w:jc w:val="center"/>
              <w:rPr>
                <w:sz w:val="12"/>
                <w:szCs w:val="14"/>
              </w:rPr>
            </w:pPr>
          </w:p>
        </w:tc>
        <w:tc>
          <w:tcPr>
            <w:tcW w:w="1464" w:type="pct"/>
            <w:vAlign w:val="center"/>
          </w:tcPr>
          <w:p w:rsidR="00343616" w:rsidRPr="0083142E" w:rsidRDefault="00343616" w:rsidP="00343616">
            <w:pPr>
              <w:widowControl w:val="0"/>
              <w:autoSpaceDE w:val="0"/>
              <w:autoSpaceDN w:val="0"/>
              <w:jc w:val="center"/>
              <w:rPr>
                <w:sz w:val="12"/>
                <w:szCs w:val="14"/>
              </w:rPr>
            </w:pPr>
          </w:p>
        </w:tc>
      </w:tr>
    </w:tbl>
    <w:p w:rsidR="00343616" w:rsidRPr="0083142E" w:rsidRDefault="00343616" w:rsidP="00343616">
      <w:pPr>
        <w:jc w:val="right"/>
        <w:rPr>
          <w:sz w:val="14"/>
          <w:szCs w:val="14"/>
        </w:rPr>
      </w:pPr>
    </w:p>
    <w:p w:rsidR="00343616" w:rsidRPr="0083142E" w:rsidRDefault="00343616" w:rsidP="00343616">
      <w:pPr>
        <w:rPr>
          <w:sz w:val="14"/>
          <w:szCs w:val="14"/>
        </w:rPr>
      </w:pPr>
      <w:r w:rsidRPr="0083142E">
        <w:rPr>
          <w:sz w:val="14"/>
          <w:szCs w:val="14"/>
        </w:rPr>
        <w:t>Прошу выдать дубликат уведомления</w:t>
      </w:r>
    </w:p>
    <w:p w:rsidR="00343616" w:rsidRPr="0083142E" w:rsidRDefault="00343616" w:rsidP="00343616">
      <w:pPr>
        <w:tabs>
          <w:tab w:val="left" w:pos="9831"/>
          <w:tab w:val="left" w:pos="9885"/>
        </w:tabs>
        <w:rPr>
          <w:sz w:val="14"/>
          <w:szCs w:val="14"/>
        </w:rPr>
      </w:pPr>
      <w:r w:rsidRPr="0083142E">
        <w:rPr>
          <w:sz w:val="14"/>
          <w:szCs w:val="14"/>
        </w:rPr>
        <w:t>Приложение:______________________________________________________</w:t>
      </w:r>
    </w:p>
    <w:p w:rsidR="00343616" w:rsidRPr="0083142E" w:rsidRDefault="00343616" w:rsidP="00343616">
      <w:pPr>
        <w:tabs>
          <w:tab w:val="left" w:pos="9831"/>
          <w:tab w:val="left" w:pos="9885"/>
        </w:tabs>
        <w:rPr>
          <w:sz w:val="14"/>
          <w:szCs w:val="14"/>
        </w:rPr>
      </w:pPr>
      <w:r w:rsidRPr="0083142E">
        <w:rPr>
          <w:sz w:val="14"/>
          <w:szCs w:val="14"/>
        </w:rPr>
        <w:t>Номер телефона и адрес электронной почты для связи:___________________</w:t>
      </w:r>
    </w:p>
    <w:p w:rsidR="00343616" w:rsidRPr="0083142E" w:rsidRDefault="00343616" w:rsidP="00343616">
      <w:pPr>
        <w:tabs>
          <w:tab w:val="left" w:pos="9831"/>
          <w:tab w:val="left" w:pos="9885"/>
        </w:tabs>
        <w:rPr>
          <w:sz w:val="14"/>
          <w:szCs w:val="14"/>
        </w:rPr>
      </w:pPr>
      <w:r w:rsidRPr="0083142E">
        <w:rPr>
          <w:sz w:val="14"/>
          <w:szCs w:val="14"/>
        </w:rPr>
        <w:t>Результат предоставления услуги прошу:</w:t>
      </w:r>
    </w:p>
    <w:p w:rsidR="00343616" w:rsidRPr="0083142E" w:rsidRDefault="00343616" w:rsidP="00343616">
      <w:pPr>
        <w:jc w:val="right"/>
        <w:rPr>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2"/>
        <w:gridCol w:w="621"/>
      </w:tblGrid>
      <w:tr w:rsidR="00343616" w:rsidRPr="0083142E" w:rsidTr="00343616">
        <w:trPr>
          <w:trHeight w:val="20"/>
          <w:jc w:val="center"/>
        </w:trPr>
        <w:tc>
          <w:tcPr>
            <w:tcW w:w="4393" w:type="pct"/>
          </w:tcPr>
          <w:p w:rsidR="00343616" w:rsidRPr="0083142E" w:rsidRDefault="00343616" w:rsidP="00343616">
            <w:pPr>
              <w:widowControl w:val="0"/>
              <w:autoSpaceDE w:val="0"/>
              <w:autoSpaceDN w:val="0"/>
              <w:rPr>
                <w:sz w:val="12"/>
                <w:szCs w:val="14"/>
              </w:rPr>
            </w:pPr>
            <w:r w:rsidRPr="0083142E">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07"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393" w:type="pct"/>
          </w:tcPr>
          <w:p w:rsidR="00343616" w:rsidRPr="0083142E" w:rsidRDefault="00343616" w:rsidP="00343616">
            <w:pPr>
              <w:widowControl w:val="0"/>
              <w:tabs>
                <w:tab w:val="left" w:pos="8289"/>
              </w:tabs>
              <w:autoSpaceDE w:val="0"/>
              <w:autoSpaceDN w:val="0"/>
              <w:rPr>
                <w:sz w:val="12"/>
                <w:szCs w:val="14"/>
              </w:rPr>
            </w:pPr>
            <w:r w:rsidRPr="0083142E">
              <w:rPr>
                <w:sz w:val="12"/>
                <w:szCs w:val="14"/>
              </w:rPr>
              <w:t>выдать на бумажном носителе при личном обращении в уполномоченный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p>
        </w:tc>
        <w:tc>
          <w:tcPr>
            <w:tcW w:w="607"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4393" w:type="pct"/>
          </w:tcPr>
          <w:p w:rsidR="00343616" w:rsidRPr="0083142E" w:rsidRDefault="00343616" w:rsidP="00343616">
            <w:pPr>
              <w:widowControl w:val="0"/>
              <w:tabs>
                <w:tab w:val="left" w:pos="6017"/>
              </w:tabs>
              <w:autoSpaceDE w:val="0"/>
              <w:autoSpaceDN w:val="0"/>
              <w:rPr>
                <w:sz w:val="12"/>
                <w:szCs w:val="14"/>
              </w:rPr>
            </w:pPr>
            <w:r w:rsidRPr="0083142E">
              <w:rPr>
                <w:sz w:val="12"/>
                <w:szCs w:val="14"/>
              </w:rPr>
              <w:t>направить на бумажном носителе на почтовый адрес:</w:t>
            </w:r>
          </w:p>
        </w:tc>
        <w:tc>
          <w:tcPr>
            <w:tcW w:w="607" w:type="pct"/>
          </w:tcPr>
          <w:p w:rsidR="00343616" w:rsidRPr="0083142E" w:rsidRDefault="00343616" w:rsidP="00343616">
            <w:pPr>
              <w:widowControl w:val="0"/>
              <w:autoSpaceDE w:val="0"/>
              <w:autoSpaceDN w:val="0"/>
              <w:rPr>
                <w:sz w:val="12"/>
                <w:szCs w:val="14"/>
              </w:rPr>
            </w:pPr>
          </w:p>
        </w:tc>
      </w:tr>
      <w:tr w:rsidR="00343616" w:rsidRPr="0083142E" w:rsidTr="00343616">
        <w:trPr>
          <w:trHeight w:val="20"/>
          <w:jc w:val="center"/>
        </w:trPr>
        <w:tc>
          <w:tcPr>
            <w:tcW w:w="5000" w:type="pct"/>
            <w:gridSpan w:val="2"/>
          </w:tcPr>
          <w:p w:rsidR="00343616" w:rsidRPr="0083142E" w:rsidRDefault="00343616" w:rsidP="00343616">
            <w:pPr>
              <w:widowControl w:val="0"/>
              <w:autoSpaceDE w:val="0"/>
              <w:autoSpaceDN w:val="0"/>
              <w:jc w:val="center"/>
              <w:rPr>
                <w:sz w:val="12"/>
                <w:szCs w:val="14"/>
              </w:rPr>
            </w:pPr>
            <w:r w:rsidRPr="0083142E">
              <w:rPr>
                <w:i/>
                <w:sz w:val="12"/>
                <w:szCs w:val="14"/>
              </w:rPr>
              <w:t>Указывается один из перечисленных способов</w:t>
            </w:r>
          </w:p>
        </w:tc>
      </w:tr>
    </w:tbl>
    <w:p w:rsidR="00343616" w:rsidRPr="0083142E" w:rsidRDefault="00343616" w:rsidP="00343616">
      <w:pPr>
        <w:jc w:val="right"/>
        <w:rPr>
          <w:sz w:val="14"/>
          <w:szCs w:val="14"/>
        </w:rPr>
      </w:pPr>
    </w:p>
    <w:p w:rsidR="00343616" w:rsidRPr="0083142E" w:rsidRDefault="00343616" w:rsidP="00292D9C">
      <w:pPr>
        <w:ind w:firstLine="284"/>
        <w:jc w:val="both"/>
        <w:rPr>
          <w:sz w:val="14"/>
          <w:szCs w:val="14"/>
        </w:rPr>
      </w:pPr>
      <w:proofErr w:type="gramStart"/>
      <w:r w:rsidRPr="0083142E">
        <w:rPr>
          <w:sz w:val="14"/>
          <w:szCs w:val="14"/>
        </w:rPr>
        <w:t>Я, даю свое согласие на обработку своих персональных данных (ФИО, дата рождения, место рождения, данные паспорта (или иного документа, удостоверяющего личность), адрес места жительства, телефон, не возражаю против обработки Уполномоченным органом Администрации Солецкого муниципального округа (Новгородская область, Солецкий район, г. Сольцы, пл. Победы, д.3), то есть совершение, в том числе, следующих действий: обработку с использованием средств автоматизации или без</w:t>
      </w:r>
      <w:proofErr w:type="gramEnd"/>
      <w:r w:rsidRPr="0083142E">
        <w:rPr>
          <w:sz w:val="14"/>
          <w:szCs w:val="14"/>
        </w:rPr>
        <w:t xml:space="preserve"> </w:t>
      </w:r>
      <w:proofErr w:type="gramStart"/>
      <w:r w:rsidRPr="0083142E">
        <w:rPr>
          <w:sz w:val="14"/>
          <w:szCs w:val="14"/>
        </w:rPr>
        <w:t>использования таких средств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года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w:t>
      </w:r>
      <w:proofErr w:type="gramEnd"/>
      <w:r w:rsidRPr="0083142E">
        <w:rPr>
          <w:sz w:val="14"/>
          <w:szCs w:val="14"/>
        </w:rPr>
        <w:t xml:space="preserve"> Настоящее согласие действует с даты приема и на срок обработки и хранения документов в соответствии с архивным законодательством и может быть отозвано Заявителем в любой момент по соглашению сторон, путем письменного сообщения об указанном отзыве в произвольной форме, в Уполномоченный орган Администрации Солецкого муниципального </w:t>
      </w:r>
      <w:proofErr w:type="gramStart"/>
      <w:r w:rsidRPr="0083142E">
        <w:rPr>
          <w:sz w:val="14"/>
          <w:szCs w:val="14"/>
        </w:rPr>
        <w:t>округа</w:t>
      </w:r>
      <w:proofErr w:type="gramEnd"/>
      <w:r w:rsidRPr="0083142E">
        <w:rPr>
          <w:sz w:val="14"/>
          <w:szCs w:val="14"/>
        </w:rPr>
        <w:t xml:space="preserve"> если иное не установлено законодательством Российской Федерации.</w:t>
      </w:r>
    </w:p>
    <w:p w:rsidR="00343616" w:rsidRPr="0083142E" w:rsidRDefault="00343616" w:rsidP="00292D9C">
      <w:pPr>
        <w:rPr>
          <w:sz w:val="14"/>
          <w:szCs w:val="14"/>
        </w:rPr>
      </w:pPr>
      <w:r w:rsidRPr="0083142E">
        <w:rPr>
          <w:sz w:val="14"/>
          <w:szCs w:val="14"/>
        </w:rPr>
        <w:t>________________       _________________________________</w:t>
      </w:r>
    </w:p>
    <w:p w:rsidR="00343616" w:rsidRPr="0083142E" w:rsidRDefault="00343616" w:rsidP="00343616">
      <w:pPr>
        <w:tabs>
          <w:tab w:val="left" w:pos="6516"/>
        </w:tabs>
        <w:rPr>
          <w:sz w:val="14"/>
          <w:szCs w:val="14"/>
        </w:rPr>
      </w:pPr>
      <w:proofErr w:type="gramStart"/>
      <w:r w:rsidRPr="0083142E">
        <w:rPr>
          <w:sz w:val="14"/>
          <w:szCs w:val="14"/>
        </w:rPr>
        <w:t>(подпись)              (фамилия, имя, отчество (при наличии)</w:t>
      </w:r>
      <w:proofErr w:type="gramEnd"/>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8</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widowControl w:val="0"/>
        <w:autoSpaceDE w:val="0"/>
        <w:autoSpaceDN w:val="0"/>
        <w:jc w:val="right"/>
        <w:outlineLvl w:val="0"/>
        <w:rPr>
          <w:sz w:val="14"/>
          <w:szCs w:val="14"/>
        </w:rPr>
      </w:pPr>
      <w:r w:rsidRPr="0083142E">
        <w:rPr>
          <w:sz w:val="14"/>
          <w:szCs w:val="14"/>
        </w:rPr>
        <w:t>Российской Федерации о градостроительной деятельности»</w:t>
      </w:r>
    </w:p>
    <w:p w:rsidR="00343616" w:rsidRPr="0083142E" w:rsidRDefault="00343616" w:rsidP="00343616">
      <w:pPr>
        <w:rPr>
          <w:sz w:val="14"/>
          <w:szCs w:val="14"/>
        </w:rPr>
      </w:pPr>
    </w:p>
    <w:p w:rsidR="00343616" w:rsidRPr="0083142E" w:rsidRDefault="00343616" w:rsidP="00343616">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343616" w:rsidRPr="0083142E" w:rsidRDefault="00343616" w:rsidP="00343616">
      <w:pPr>
        <w:widowControl w:val="0"/>
        <w:autoSpaceDE w:val="0"/>
        <w:autoSpaceDN w:val="0"/>
        <w:jc w:val="right"/>
        <w:rPr>
          <w:sz w:val="14"/>
          <w:szCs w:val="14"/>
        </w:rPr>
      </w:pPr>
      <w:proofErr w:type="gramStart"/>
      <w:r w:rsidRPr="0083142E">
        <w:rPr>
          <w:sz w:val="14"/>
          <w:szCs w:val="14"/>
        </w:rPr>
        <w:lastRenderedPageBreak/>
        <w:t xml:space="preserve">(фамилия, имя, отчество (при наличии) застройщика,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и адрес, телефон, адрес электронной почты)</w:t>
      </w:r>
    </w:p>
    <w:p w:rsidR="00343616" w:rsidRPr="0083142E" w:rsidRDefault="00343616" w:rsidP="00343616">
      <w:pPr>
        <w:jc w:val="right"/>
        <w:rPr>
          <w:sz w:val="14"/>
          <w:szCs w:val="14"/>
        </w:rPr>
      </w:pPr>
    </w:p>
    <w:p w:rsidR="00343616" w:rsidRPr="0083142E" w:rsidRDefault="00343616" w:rsidP="00343616">
      <w:pPr>
        <w:jc w:val="center"/>
        <w:rPr>
          <w:b/>
          <w:sz w:val="14"/>
          <w:szCs w:val="14"/>
        </w:rPr>
      </w:pPr>
      <w:proofErr w:type="gramStart"/>
      <w:r w:rsidRPr="0083142E">
        <w:rPr>
          <w:b/>
          <w:sz w:val="14"/>
          <w:szCs w:val="14"/>
        </w:rPr>
        <w:t>Р</w:t>
      </w:r>
      <w:proofErr w:type="gramEnd"/>
      <w:r w:rsidRPr="0083142E">
        <w:rPr>
          <w:b/>
          <w:sz w:val="14"/>
          <w:szCs w:val="14"/>
        </w:rPr>
        <w:t xml:space="preserve"> Е Ш Е Н И Е</w:t>
      </w:r>
    </w:p>
    <w:p w:rsidR="00343616" w:rsidRPr="0083142E" w:rsidRDefault="00343616" w:rsidP="00343616">
      <w:pPr>
        <w:jc w:val="center"/>
        <w:rPr>
          <w:b/>
          <w:sz w:val="14"/>
          <w:szCs w:val="14"/>
        </w:rPr>
      </w:pPr>
      <w:r w:rsidRPr="0083142E">
        <w:rPr>
          <w:b/>
          <w:sz w:val="14"/>
          <w:szCs w:val="14"/>
        </w:rPr>
        <w:t>об отказе в выдаче дубликата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или уведомление о несоответствии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343616" w:rsidRPr="0083142E" w:rsidRDefault="00343616" w:rsidP="00343616">
      <w:pPr>
        <w:rPr>
          <w:sz w:val="14"/>
          <w:szCs w:val="14"/>
        </w:rPr>
      </w:pPr>
      <w:r w:rsidRPr="0083142E">
        <w:rPr>
          <w:sz w:val="14"/>
          <w:szCs w:val="14"/>
        </w:rPr>
        <w:t>_____________________________________________</w:t>
      </w:r>
      <w:r w:rsidR="005D73E8" w:rsidRPr="0083142E">
        <w:rPr>
          <w:sz w:val="14"/>
          <w:szCs w:val="14"/>
        </w:rPr>
        <w:t>___________________________</w:t>
      </w:r>
    </w:p>
    <w:p w:rsidR="00343616" w:rsidRPr="0083142E" w:rsidRDefault="00343616" w:rsidP="00343616">
      <w:pPr>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343616" w:rsidRPr="0083142E" w:rsidRDefault="00343616" w:rsidP="00343616">
      <w:pPr>
        <w:jc w:val="right"/>
        <w:rPr>
          <w:sz w:val="14"/>
          <w:szCs w:val="14"/>
        </w:rPr>
      </w:pPr>
    </w:p>
    <w:p w:rsidR="00343616" w:rsidRPr="0083142E" w:rsidRDefault="00343616" w:rsidP="00343616">
      <w:pPr>
        <w:tabs>
          <w:tab w:val="left" w:pos="883"/>
          <w:tab w:val="left" w:pos="1877"/>
          <w:tab w:val="left" w:pos="2541"/>
          <w:tab w:val="left" w:pos="3665"/>
          <w:tab w:val="left" w:pos="4370"/>
          <w:tab w:val="left" w:pos="5807"/>
          <w:tab w:val="left" w:pos="6342"/>
          <w:tab w:val="left" w:pos="7488"/>
          <w:tab w:val="left" w:pos="8951"/>
        </w:tabs>
        <w:rPr>
          <w:sz w:val="14"/>
          <w:szCs w:val="14"/>
        </w:rPr>
      </w:pPr>
      <w:proofErr w:type="gramStart"/>
      <w:r w:rsidRPr="0083142E">
        <w:rPr>
          <w:sz w:val="14"/>
          <w:szCs w:val="14"/>
        </w:rPr>
        <w:t>по результатам рассмотрения заявления о выдаче дубликата уведомления от __________ № _______________ принято решение об отказе в выдаче</w:t>
      </w:r>
      <w:proofErr w:type="gramEnd"/>
      <w:r w:rsidRPr="0083142E">
        <w:rPr>
          <w:sz w:val="14"/>
          <w:szCs w:val="14"/>
        </w:rPr>
        <w:t xml:space="preserve"> </w:t>
      </w:r>
    </w:p>
    <w:p w:rsidR="00343616" w:rsidRPr="0083142E" w:rsidRDefault="00343616" w:rsidP="00343616">
      <w:pPr>
        <w:tabs>
          <w:tab w:val="left" w:pos="883"/>
          <w:tab w:val="left" w:pos="1877"/>
          <w:tab w:val="left" w:pos="2541"/>
          <w:tab w:val="left" w:pos="3665"/>
          <w:tab w:val="left" w:pos="4370"/>
          <w:tab w:val="left" w:pos="5807"/>
          <w:tab w:val="left" w:pos="6342"/>
          <w:tab w:val="left" w:pos="7488"/>
          <w:tab w:val="left" w:pos="8951"/>
        </w:tabs>
        <w:rPr>
          <w:sz w:val="14"/>
          <w:szCs w:val="14"/>
        </w:rPr>
      </w:pPr>
      <w:r w:rsidRPr="0083142E">
        <w:rPr>
          <w:sz w:val="14"/>
          <w:szCs w:val="14"/>
        </w:rPr>
        <w:t xml:space="preserve">              (дата и номер регистрации)</w:t>
      </w:r>
    </w:p>
    <w:p w:rsidR="00343616" w:rsidRPr="0083142E" w:rsidRDefault="00343616" w:rsidP="00343616">
      <w:pPr>
        <w:tabs>
          <w:tab w:val="left" w:pos="883"/>
          <w:tab w:val="left" w:pos="1877"/>
          <w:tab w:val="left" w:pos="2541"/>
          <w:tab w:val="left" w:pos="3665"/>
          <w:tab w:val="left" w:pos="4370"/>
          <w:tab w:val="left" w:pos="5807"/>
          <w:tab w:val="left" w:pos="6342"/>
          <w:tab w:val="left" w:pos="7488"/>
          <w:tab w:val="left" w:pos="8951"/>
        </w:tabs>
        <w:rPr>
          <w:sz w:val="14"/>
          <w:szCs w:val="14"/>
        </w:rPr>
      </w:pPr>
      <w:r w:rsidRPr="0083142E">
        <w:rPr>
          <w:sz w:val="14"/>
          <w:szCs w:val="14"/>
        </w:rPr>
        <w:t>дубликата уведомления.</w:t>
      </w:r>
    </w:p>
    <w:p w:rsidR="00343616" w:rsidRPr="0083142E" w:rsidRDefault="00343616" w:rsidP="00343616">
      <w:pPr>
        <w:jc w:val="right"/>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3"/>
        <w:gridCol w:w="2613"/>
        <w:gridCol w:w="1337"/>
      </w:tblGrid>
      <w:tr w:rsidR="00343616" w:rsidRPr="0083142E" w:rsidTr="00343616">
        <w:trPr>
          <w:trHeight w:val="20"/>
        </w:trPr>
        <w:tc>
          <w:tcPr>
            <w:tcW w:w="1138"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 пункта Административного регламента</w:t>
            </w:r>
          </w:p>
        </w:tc>
        <w:tc>
          <w:tcPr>
            <w:tcW w:w="2554"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Наименование основания для отказа в выдаче дубликата уведомления в соответствии с Административным регламентом</w:t>
            </w:r>
          </w:p>
        </w:tc>
        <w:tc>
          <w:tcPr>
            <w:tcW w:w="1307" w:type="pct"/>
            <w:vAlign w:val="center"/>
          </w:tcPr>
          <w:p w:rsidR="00343616" w:rsidRPr="0083142E" w:rsidRDefault="00343616" w:rsidP="00343616">
            <w:pPr>
              <w:widowControl w:val="0"/>
              <w:autoSpaceDE w:val="0"/>
              <w:autoSpaceDN w:val="0"/>
              <w:jc w:val="center"/>
              <w:rPr>
                <w:sz w:val="12"/>
                <w:szCs w:val="14"/>
              </w:rPr>
            </w:pPr>
            <w:r w:rsidRPr="0083142E">
              <w:rPr>
                <w:sz w:val="12"/>
                <w:szCs w:val="14"/>
              </w:rPr>
              <w:t>Разъяснение причин отказа в выдаче дубликата уведомления</w:t>
            </w:r>
          </w:p>
        </w:tc>
      </w:tr>
      <w:tr w:rsidR="00343616" w:rsidRPr="0083142E" w:rsidTr="00343616">
        <w:trPr>
          <w:trHeight w:val="20"/>
        </w:trPr>
        <w:tc>
          <w:tcPr>
            <w:tcW w:w="1138" w:type="pct"/>
          </w:tcPr>
          <w:p w:rsidR="00343616" w:rsidRPr="0083142E" w:rsidRDefault="00343616" w:rsidP="00343616">
            <w:pPr>
              <w:widowControl w:val="0"/>
              <w:autoSpaceDE w:val="0"/>
              <w:autoSpaceDN w:val="0"/>
              <w:rPr>
                <w:sz w:val="12"/>
                <w:szCs w:val="14"/>
              </w:rPr>
            </w:pPr>
            <w:r w:rsidRPr="0083142E">
              <w:rPr>
                <w:sz w:val="12"/>
                <w:szCs w:val="14"/>
              </w:rPr>
              <w:t>подпункт 3.8.2 пункта 3.8.</w:t>
            </w:r>
          </w:p>
        </w:tc>
        <w:tc>
          <w:tcPr>
            <w:tcW w:w="2554" w:type="pct"/>
          </w:tcPr>
          <w:p w:rsidR="00343616" w:rsidRPr="0083142E" w:rsidRDefault="00343616" w:rsidP="00343616">
            <w:pPr>
              <w:widowControl w:val="0"/>
              <w:autoSpaceDE w:val="0"/>
              <w:autoSpaceDN w:val="0"/>
              <w:rPr>
                <w:sz w:val="12"/>
                <w:szCs w:val="14"/>
              </w:rPr>
            </w:pPr>
            <w:r w:rsidRPr="0083142E">
              <w:rPr>
                <w:sz w:val="12"/>
                <w:szCs w:val="14"/>
              </w:rPr>
              <w:t>несоответствие заявителя кругу лиц, указанных в пункте 1.2 Административного регламента</w:t>
            </w:r>
          </w:p>
        </w:tc>
        <w:tc>
          <w:tcPr>
            <w:tcW w:w="1307" w:type="pct"/>
          </w:tcPr>
          <w:p w:rsidR="00343616" w:rsidRPr="0083142E" w:rsidRDefault="00343616" w:rsidP="00343616">
            <w:pPr>
              <w:widowControl w:val="0"/>
              <w:autoSpaceDE w:val="0"/>
              <w:autoSpaceDN w:val="0"/>
              <w:rPr>
                <w:i/>
                <w:sz w:val="12"/>
                <w:szCs w:val="14"/>
              </w:rPr>
            </w:pPr>
            <w:r w:rsidRPr="0083142E">
              <w:rPr>
                <w:i/>
                <w:sz w:val="12"/>
                <w:szCs w:val="14"/>
              </w:rPr>
              <w:t>указываются основания такого вывода</w:t>
            </w:r>
          </w:p>
        </w:tc>
      </w:tr>
    </w:tbl>
    <w:p w:rsidR="00343616" w:rsidRPr="0083142E" w:rsidRDefault="00343616" w:rsidP="00343616">
      <w:pPr>
        <w:rPr>
          <w:sz w:val="14"/>
          <w:szCs w:val="14"/>
        </w:rPr>
      </w:pPr>
      <w:r w:rsidRPr="0083142E">
        <w:rPr>
          <w:sz w:val="14"/>
          <w:szCs w:val="14"/>
        </w:rPr>
        <w:t>Вы вправе повторно обратиться с заявлением о выдаче дубликата уведомления после  устранения указанных нарушений.</w:t>
      </w:r>
    </w:p>
    <w:p w:rsidR="00343616" w:rsidRPr="0083142E" w:rsidRDefault="00343616" w:rsidP="00343616">
      <w:pPr>
        <w:tabs>
          <w:tab w:val="left" w:pos="1995"/>
          <w:tab w:val="left" w:pos="2849"/>
          <w:tab w:val="left" w:pos="3828"/>
          <w:tab w:val="left" w:pos="4629"/>
          <w:tab w:val="left" w:pos="6138"/>
          <w:tab w:val="left" w:pos="6490"/>
          <w:tab w:val="left" w:pos="8132"/>
          <w:tab w:val="left" w:pos="9312"/>
        </w:tabs>
        <w:rPr>
          <w:sz w:val="14"/>
          <w:szCs w:val="14"/>
        </w:rPr>
      </w:pPr>
      <w:proofErr w:type="gramStart"/>
      <w:r w:rsidRPr="0083142E">
        <w:rPr>
          <w:sz w:val="14"/>
          <w:szCs w:val="14"/>
        </w:rPr>
        <w:t>Данный отказ может быть обжалован в досудебном порядке путем направления жалобы в ______________________, а также в судебном порядке.</w:t>
      </w:r>
      <w:proofErr w:type="gramEnd"/>
    </w:p>
    <w:p w:rsidR="00343616" w:rsidRPr="0083142E" w:rsidRDefault="00343616" w:rsidP="00343616">
      <w:pPr>
        <w:tabs>
          <w:tab w:val="left" w:pos="1995"/>
          <w:tab w:val="left" w:pos="2849"/>
          <w:tab w:val="left" w:pos="3828"/>
          <w:tab w:val="left" w:pos="4629"/>
          <w:tab w:val="left" w:pos="6138"/>
          <w:tab w:val="left" w:pos="6490"/>
          <w:tab w:val="left" w:pos="8132"/>
          <w:tab w:val="left" w:pos="9312"/>
        </w:tabs>
        <w:rPr>
          <w:sz w:val="14"/>
          <w:szCs w:val="14"/>
        </w:rPr>
      </w:pPr>
      <w:r w:rsidRPr="0083142E">
        <w:rPr>
          <w:sz w:val="14"/>
          <w:szCs w:val="14"/>
        </w:rPr>
        <w:t>Дополнительно информируем: ___________________________________</w:t>
      </w:r>
    </w:p>
    <w:p w:rsidR="00343616" w:rsidRPr="0083142E" w:rsidRDefault="00343616" w:rsidP="00343616">
      <w:pPr>
        <w:tabs>
          <w:tab w:val="left" w:pos="142"/>
          <w:tab w:val="left" w:pos="5537"/>
          <w:tab w:val="right" w:pos="9354"/>
        </w:tabs>
        <w:rPr>
          <w:sz w:val="14"/>
          <w:szCs w:val="14"/>
        </w:rPr>
      </w:pPr>
      <w:r w:rsidRPr="0083142E">
        <w:rPr>
          <w:sz w:val="14"/>
          <w:szCs w:val="14"/>
        </w:rPr>
        <w:t>__________________________________________________________________</w:t>
      </w:r>
    </w:p>
    <w:p w:rsidR="00343616" w:rsidRPr="0083142E" w:rsidRDefault="00343616" w:rsidP="00343616">
      <w:pPr>
        <w:tabs>
          <w:tab w:val="left" w:pos="142"/>
          <w:tab w:val="left" w:pos="5537"/>
          <w:tab w:val="right" w:pos="9354"/>
        </w:tabs>
        <w:jc w:val="center"/>
        <w:rPr>
          <w:sz w:val="14"/>
          <w:szCs w:val="14"/>
        </w:rPr>
      </w:pPr>
      <w:r w:rsidRPr="0083142E">
        <w:rPr>
          <w:sz w:val="14"/>
          <w:szCs w:val="14"/>
        </w:rPr>
        <w:t>(указывается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p w:rsidR="00343616" w:rsidRPr="0083142E" w:rsidRDefault="00343616" w:rsidP="00343616">
      <w:pPr>
        <w:rPr>
          <w:sz w:val="14"/>
          <w:szCs w:val="14"/>
        </w:rPr>
      </w:pPr>
      <w:r w:rsidRPr="0083142E">
        <w:rPr>
          <w:sz w:val="14"/>
          <w:szCs w:val="14"/>
        </w:rPr>
        <w:t>_______________________        _____________  ______________________________</w:t>
      </w:r>
    </w:p>
    <w:p w:rsidR="00343616" w:rsidRPr="0083142E" w:rsidRDefault="00343616" w:rsidP="00343616">
      <w:pPr>
        <w:tabs>
          <w:tab w:val="left" w:pos="4233"/>
          <w:tab w:val="left" w:pos="6149"/>
        </w:tabs>
        <w:rPr>
          <w:sz w:val="14"/>
          <w:szCs w:val="14"/>
        </w:rPr>
      </w:pPr>
      <w:proofErr w:type="gramStart"/>
      <w:r w:rsidRPr="0083142E">
        <w:rPr>
          <w:sz w:val="14"/>
          <w:szCs w:val="14"/>
        </w:rPr>
        <w:t>(должность)                                   (подпись)                       (фамилия, имя, отчество (при наличии)</w:t>
      </w:r>
      <w:proofErr w:type="gramEnd"/>
    </w:p>
    <w:p w:rsidR="00343616" w:rsidRPr="0083142E" w:rsidRDefault="00343616" w:rsidP="00343616">
      <w:pPr>
        <w:tabs>
          <w:tab w:val="left" w:pos="4233"/>
          <w:tab w:val="left" w:pos="6149"/>
        </w:tabs>
        <w:rPr>
          <w:sz w:val="14"/>
          <w:szCs w:val="14"/>
        </w:rPr>
      </w:pPr>
      <w:r w:rsidRPr="0083142E">
        <w:rPr>
          <w:sz w:val="14"/>
          <w:szCs w:val="14"/>
        </w:rPr>
        <w:t>Дата</w:t>
      </w:r>
    </w:p>
    <w:p w:rsidR="00343616" w:rsidRPr="0083142E" w:rsidRDefault="00343616" w:rsidP="00343616">
      <w:pPr>
        <w:tabs>
          <w:tab w:val="left" w:pos="3060"/>
        </w:tabs>
        <w:suppressAutoHyphens/>
        <w:jc w:val="center"/>
        <w:rPr>
          <w:rFonts w:eastAsia="Arial Unicode MS"/>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9</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Российской Федерации о градостроительной деятельности» </w:t>
      </w:r>
    </w:p>
    <w:p w:rsidR="00343616" w:rsidRPr="0083142E" w:rsidRDefault="00343616" w:rsidP="00343616">
      <w:pPr>
        <w:jc w:val="right"/>
        <w:rPr>
          <w:sz w:val="14"/>
          <w:szCs w:val="14"/>
        </w:rPr>
      </w:pPr>
    </w:p>
    <w:p w:rsidR="00343616" w:rsidRPr="0083142E" w:rsidRDefault="00343616" w:rsidP="00343616">
      <w:pPr>
        <w:jc w:val="right"/>
        <w:rPr>
          <w:sz w:val="14"/>
          <w:szCs w:val="14"/>
        </w:rPr>
      </w:pPr>
      <w:r w:rsidRPr="0083142E">
        <w:rPr>
          <w:sz w:val="14"/>
          <w:szCs w:val="14"/>
        </w:rPr>
        <w:t>________________________________________________________________________</w:t>
      </w:r>
    </w:p>
    <w:p w:rsidR="00343616" w:rsidRPr="0083142E" w:rsidRDefault="00343616" w:rsidP="00343616">
      <w:pPr>
        <w:jc w:val="center"/>
        <w:rPr>
          <w:sz w:val="14"/>
          <w:szCs w:val="14"/>
        </w:rPr>
      </w:pPr>
    </w:p>
    <w:p w:rsidR="00343616" w:rsidRPr="0083142E" w:rsidRDefault="00343616" w:rsidP="00343616">
      <w:pPr>
        <w:jc w:val="right"/>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343616" w:rsidRPr="0083142E" w:rsidRDefault="00343616" w:rsidP="00343616">
      <w:pPr>
        <w:jc w:val="right"/>
        <w:rPr>
          <w:sz w:val="14"/>
          <w:szCs w:val="14"/>
        </w:rPr>
      </w:pPr>
    </w:p>
    <w:p w:rsidR="00343616" w:rsidRPr="0083142E" w:rsidRDefault="00343616" w:rsidP="00343616">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и адрес, телефон, адрес электронной почты)</w:t>
      </w:r>
    </w:p>
    <w:p w:rsidR="00343616" w:rsidRPr="0083142E" w:rsidRDefault="00343616" w:rsidP="00343616">
      <w:pPr>
        <w:jc w:val="center"/>
        <w:rPr>
          <w:b/>
          <w:sz w:val="14"/>
          <w:szCs w:val="14"/>
        </w:rPr>
      </w:pPr>
      <w:r w:rsidRPr="0083142E">
        <w:rPr>
          <w:b/>
          <w:sz w:val="14"/>
          <w:szCs w:val="14"/>
        </w:rPr>
        <w:t xml:space="preserve">РЕШЕНИЕ </w:t>
      </w:r>
    </w:p>
    <w:p w:rsidR="00343616" w:rsidRPr="0083142E" w:rsidRDefault="00343616" w:rsidP="00343616">
      <w:pPr>
        <w:jc w:val="center"/>
        <w:rPr>
          <w:b/>
          <w:sz w:val="14"/>
          <w:szCs w:val="14"/>
        </w:rPr>
      </w:pPr>
      <w:r w:rsidRPr="0083142E">
        <w:rPr>
          <w:b/>
          <w:sz w:val="14"/>
          <w:szCs w:val="14"/>
        </w:rPr>
        <w:t xml:space="preserve">о возврате документов без рассмотрения </w:t>
      </w:r>
    </w:p>
    <w:p w:rsidR="00343616" w:rsidRPr="0083142E" w:rsidRDefault="00343616" w:rsidP="00343616">
      <w:pPr>
        <w:jc w:val="center"/>
        <w:rPr>
          <w:b/>
          <w:sz w:val="14"/>
          <w:szCs w:val="14"/>
        </w:rPr>
      </w:pPr>
    </w:p>
    <w:p w:rsidR="00343616" w:rsidRPr="0083142E" w:rsidRDefault="00343616" w:rsidP="00343616">
      <w:pPr>
        <w:rPr>
          <w:sz w:val="14"/>
          <w:szCs w:val="14"/>
        </w:rPr>
      </w:pPr>
      <w:r w:rsidRPr="0083142E">
        <w:rPr>
          <w:sz w:val="14"/>
          <w:szCs w:val="14"/>
        </w:rPr>
        <w:t xml:space="preserve">________________________________________________________________________ </w:t>
      </w:r>
    </w:p>
    <w:p w:rsidR="00343616" w:rsidRPr="0083142E" w:rsidRDefault="00343616" w:rsidP="00343616">
      <w:pPr>
        <w:jc w:val="center"/>
        <w:rPr>
          <w:sz w:val="14"/>
          <w:szCs w:val="14"/>
        </w:rPr>
      </w:pPr>
      <w:r w:rsidRPr="0083142E">
        <w:rPr>
          <w:sz w:val="14"/>
          <w:szCs w:val="14"/>
        </w:rPr>
        <w:t>(номер и дата решения)</w:t>
      </w:r>
    </w:p>
    <w:p w:rsidR="00343616" w:rsidRPr="0083142E" w:rsidRDefault="00343616" w:rsidP="00343616">
      <w:pPr>
        <w:rPr>
          <w:sz w:val="14"/>
          <w:szCs w:val="14"/>
        </w:rPr>
      </w:pPr>
      <w:r w:rsidRPr="0083142E">
        <w:rPr>
          <w:sz w:val="14"/>
          <w:szCs w:val="14"/>
        </w:rPr>
        <w:t>В соответствии с частью 17 статьи 55 Градостроительного кодекса Российской Федерации принято решение о возврате застройщику ________________________________________</w:t>
      </w:r>
      <w:r w:rsidR="005D73E8" w:rsidRPr="0083142E">
        <w:rPr>
          <w:sz w:val="14"/>
          <w:szCs w:val="14"/>
        </w:rPr>
        <w:t>_____________________________</w:t>
      </w:r>
      <w:r w:rsidRPr="0083142E">
        <w:rPr>
          <w:sz w:val="14"/>
          <w:szCs w:val="14"/>
        </w:rPr>
        <w:t>___</w:t>
      </w:r>
      <w:r w:rsidRPr="0083142E">
        <w:rPr>
          <w:sz w:val="14"/>
          <w:szCs w:val="14"/>
        </w:rPr>
        <w:lastRenderedPageBreak/>
        <w:t>** без рассмотрения</w:t>
      </w:r>
      <w:proofErr w:type="gramStart"/>
      <w:r w:rsidRPr="0083142E">
        <w:rPr>
          <w:sz w:val="14"/>
          <w:szCs w:val="14"/>
        </w:rPr>
        <w:t xml:space="preserve"> (___________________________________________________________) </w:t>
      </w:r>
      <w:proofErr w:type="gramEnd"/>
    </w:p>
    <w:p w:rsidR="00343616" w:rsidRPr="0083142E" w:rsidRDefault="00343616" w:rsidP="00343616">
      <w:pPr>
        <w:rPr>
          <w:sz w:val="14"/>
          <w:szCs w:val="14"/>
        </w:rPr>
      </w:pPr>
      <w:r w:rsidRPr="0083142E">
        <w:rPr>
          <w:sz w:val="14"/>
          <w:szCs w:val="14"/>
        </w:rPr>
        <w:t xml:space="preserve">                                 (входящие дата и номер)</w:t>
      </w:r>
    </w:p>
    <w:p w:rsidR="00343616" w:rsidRPr="0083142E" w:rsidRDefault="00343616" w:rsidP="00343616">
      <w:pPr>
        <w:rPr>
          <w:sz w:val="14"/>
          <w:szCs w:val="14"/>
        </w:rPr>
      </w:pPr>
      <w:r w:rsidRPr="0083142E">
        <w:rPr>
          <w:sz w:val="14"/>
          <w:szCs w:val="14"/>
        </w:rPr>
        <w:t xml:space="preserve">по следующим основаниям </w:t>
      </w:r>
      <w:r w:rsidRPr="0083142E">
        <w:rPr>
          <w:i/>
          <w:sz w:val="14"/>
          <w:szCs w:val="14"/>
        </w:rPr>
        <w:t>(указываются соответствующие основания</w:t>
      </w:r>
      <w:r w:rsidRPr="0083142E">
        <w:rPr>
          <w:sz w:val="14"/>
          <w:szCs w:val="14"/>
        </w:rPr>
        <w:t>):</w:t>
      </w:r>
    </w:p>
    <w:p w:rsidR="00343616" w:rsidRPr="0083142E" w:rsidRDefault="00343616" w:rsidP="00343616">
      <w:pPr>
        <w:rPr>
          <w:sz w:val="14"/>
          <w:szCs w:val="14"/>
        </w:rPr>
      </w:pPr>
      <w:r w:rsidRPr="0083142E">
        <w:rPr>
          <w:sz w:val="14"/>
          <w:szCs w:val="14"/>
        </w:rPr>
        <w:t xml:space="preserve"> </w:t>
      </w:r>
      <w:r w:rsidRPr="0083142E">
        <w:rPr>
          <w:sz w:val="14"/>
          <w:szCs w:val="14"/>
        </w:rPr>
        <w:sym w:font="Symbol" w:char="F02D"/>
      </w:r>
      <w:r w:rsidRPr="0083142E">
        <w:rPr>
          <w:sz w:val="14"/>
          <w:szCs w:val="14"/>
        </w:rPr>
        <w:t xml:space="preserve">Возврат уведомления и документов связи с тем, что не представлены в полном объеме документы, предусмотренные пунктами 1-3 части 16 статьи 55 Градостроительного кодекса Российской Федерации. </w:t>
      </w:r>
    </w:p>
    <w:p w:rsidR="00343616" w:rsidRPr="0083142E" w:rsidRDefault="00343616" w:rsidP="00343616">
      <w:pPr>
        <w:rPr>
          <w:sz w:val="14"/>
          <w:szCs w:val="14"/>
        </w:rPr>
      </w:pPr>
      <w:r w:rsidRPr="0083142E">
        <w:rPr>
          <w:sz w:val="14"/>
          <w:szCs w:val="14"/>
        </w:rPr>
        <w:sym w:font="Symbol" w:char="F02D"/>
      </w:r>
      <w:r w:rsidRPr="0083142E">
        <w:rPr>
          <w:sz w:val="14"/>
          <w:szCs w:val="14"/>
        </w:rPr>
        <w:t xml:space="preserve">Возврат уведомления и документов в связи с неполным предоставлением сведений, предусмотренных абзацем первым части 16 статьи 55 Градостроительного кодекса Российской Федерации. </w:t>
      </w:r>
    </w:p>
    <w:p w:rsidR="00343616" w:rsidRPr="0083142E" w:rsidRDefault="00343616" w:rsidP="00343616">
      <w:pPr>
        <w:rPr>
          <w:sz w:val="14"/>
          <w:szCs w:val="14"/>
        </w:rPr>
      </w:pPr>
      <w:r w:rsidRPr="0083142E">
        <w:rPr>
          <w:sz w:val="14"/>
          <w:szCs w:val="14"/>
        </w:rPr>
        <w:t xml:space="preserve">Вы вправе повторно обратиться в уполномоченный орган с заявлением о предоставлении услуги после устранения указанных нарушений. В соответствии с частью 17 статьи 55 Градостроительного кодекса Российской Федерации при возврате застройщику уведомления об окончании строительства и прилагаемых к ним документов такие уведомления считаются ненаправленными. </w:t>
      </w:r>
    </w:p>
    <w:p w:rsidR="00343616" w:rsidRPr="0083142E" w:rsidRDefault="00343616" w:rsidP="00343616">
      <w:pPr>
        <w:rPr>
          <w:sz w:val="14"/>
          <w:szCs w:val="14"/>
        </w:rPr>
      </w:pPr>
      <w:r w:rsidRPr="0083142E">
        <w:rPr>
          <w:sz w:val="14"/>
          <w:szCs w:val="14"/>
        </w:rPr>
        <w:t xml:space="preserve">Данное решение может быть обжаловано в досудебном порядке путем направления жалобы в уполномоченный орган, а также в судебном порядке. </w:t>
      </w:r>
    </w:p>
    <w:p w:rsidR="00343616" w:rsidRPr="0083142E" w:rsidRDefault="00343616" w:rsidP="00343616">
      <w:pPr>
        <w:rPr>
          <w:sz w:val="14"/>
          <w:szCs w:val="14"/>
        </w:rPr>
      </w:pPr>
      <w:r w:rsidRPr="0083142E">
        <w:rPr>
          <w:sz w:val="14"/>
          <w:szCs w:val="14"/>
        </w:rPr>
        <w:t>______________________________________________________________________</w:t>
      </w:r>
    </w:p>
    <w:p w:rsidR="00343616" w:rsidRPr="0083142E" w:rsidRDefault="00343616" w:rsidP="00343616">
      <w:pPr>
        <w:rPr>
          <w:sz w:val="14"/>
          <w:szCs w:val="14"/>
        </w:rPr>
      </w:pPr>
      <w:proofErr w:type="gramStart"/>
      <w:r w:rsidRPr="0083142E">
        <w:rPr>
          <w:sz w:val="14"/>
          <w:szCs w:val="14"/>
        </w:rPr>
        <w:t xml:space="preserve">(должность)                      (подпись)                (фамилия, имя, отчество (при наличии) </w:t>
      </w:r>
      <w:proofErr w:type="gramEnd"/>
    </w:p>
    <w:p w:rsidR="00343616" w:rsidRPr="0083142E" w:rsidRDefault="00343616" w:rsidP="00343616">
      <w:pPr>
        <w:rPr>
          <w:sz w:val="14"/>
          <w:szCs w:val="14"/>
        </w:rPr>
      </w:pPr>
      <w:r w:rsidRPr="0083142E">
        <w:rPr>
          <w:sz w:val="14"/>
          <w:szCs w:val="14"/>
        </w:rPr>
        <w:t xml:space="preserve">Дата </w:t>
      </w:r>
    </w:p>
    <w:p w:rsidR="00343616" w:rsidRPr="0083142E" w:rsidRDefault="00343616" w:rsidP="00343616">
      <w:pPr>
        <w:rPr>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10</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Российской Федерации о градостроительной деятельности» </w:t>
      </w:r>
    </w:p>
    <w:p w:rsidR="00343616" w:rsidRPr="0083142E" w:rsidRDefault="00343616" w:rsidP="00343616">
      <w:pPr>
        <w:widowControl w:val="0"/>
        <w:autoSpaceDE w:val="0"/>
        <w:autoSpaceDN w:val="0"/>
        <w:jc w:val="right"/>
        <w:outlineLvl w:val="0"/>
        <w:rPr>
          <w:sz w:val="14"/>
          <w:szCs w:val="14"/>
        </w:rPr>
      </w:pPr>
    </w:p>
    <w:p w:rsidR="00343616" w:rsidRPr="0083142E" w:rsidRDefault="00343616" w:rsidP="00343616">
      <w:pPr>
        <w:rPr>
          <w:sz w:val="14"/>
          <w:szCs w:val="14"/>
        </w:rPr>
      </w:pPr>
    </w:p>
    <w:p w:rsidR="00343616" w:rsidRPr="0083142E" w:rsidRDefault="00343616" w:rsidP="00343616">
      <w:pPr>
        <w:widowControl w:val="0"/>
        <w:autoSpaceDE w:val="0"/>
        <w:autoSpaceDN w:val="0"/>
        <w:jc w:val="center"/>
        <w:outlineLvl w:val="1"/>
        <w:rPr>
          <w:b/>
          <w:bCs/>
          <w:sz w:val="14"/>
          <w:szCs w:val="14"/>
        </w:rPr>
      </w:pPr>
      <w:r w:rsidRPr="0083142E">
        <w:rPr>
          <w:b/>
          <w:bCs/>
          <w:sz w:val="14"/>
          <w:szCs w:val="14"/>
        </w:rPr>
        <w:t>ЗАЯВЛЕНИЕ</w:t>
      </w:r>
    </w:p>
    <w:p w:rsidR="00343616" w:rsidRPr="0083142E" w:rsidRDefault="00343616" w:rsidP="00343616">
      <w:pPr>
        <w:widowControl w:val="0"/>
        <w:autoSpaceDE w:val="0"/>
        <w:autoSpaceDN w:val="0"/>
        <w:adjustRightInd w:val="0"/>
        <w:jc w:val="center"/>
        <w:rPr>
          <w:b/>
          <w:sz w:val="14"/>
          <w:szCs w:val="14"/>
        </w:rPr>
      </w:pPr>
      <w:r w:rsidRPr="0083142E">
        <w:rPr>
          <w:b/>
          <w:sz w:val="14"/>
          <w:szCs w:val="14"/>
        </w:rPr>
        <w:t xml:space="preserve">Об оставлении уведомления о соответствии </w:t>
      </w:r>
      <w:proofErr w:type="gramStart"/>
      <w:r w:rsidRPr="0083142E">
        <w:rPr>
          <w:b/>
          <w:sz w:val="14"/>
          <w:szCs w:val="14"/>
        </w:rPr>
        <w:t>построенных</w:t>
      </w:r>
      <w:proofErr w:type="gramEnd"/>
      <w:r w:rsidRPr="0083142E">
        <w:rPr>
          <w:b/>
          <w:sz w:val="14"/>
          <w:szCs w:val="14"/>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343616" w:rsidRPr="0083142E" w:rsidRDefault="00343616" w:rsidP="00343616">
      <w:pPr>
        <w:widowControl w:val="0"/>
        <w:autoSpaceDE w:val="0"/>
        <w:autoSpaceDN w:val="0"/>
        <w:jc w:val="center"/>
        <w:rPr>
          <w:b/>
          <w:sz w:val="14"/>
          <w:szCs w:val="14"/>
        </w:rPr>
      </w:pPr>
      <w:r w:rsidRPr="0083142E">
        <w:rPr>
          <w:b/>
          <w:sz w:val="14"/>
          <w:szCs w:val="14"/>
        </w:rPr>
        <w:t xml:space="preserve"> без рассмотрения</w:t>
      </w:r>
    </w:p>
    <w:p w:rsidR="00343616" w:rsidRPr="0083142E" w:rsidRDefault="00343616" w:rsidP="00343616">
      <w:pPr>
        <w:widowControl w:val="0"/>
        <w:tabs>
          <w:tab w:val="left" w:pos="394"/>
          <w:tab w:val="left" w:pos="2042"/>
          <w:tab w:val="left" w:pos="2813"/>
        </w:tabs>
        <w:autoSpaceDE w:val="0"/>
        <w:autoSpaceDN w:val="0"/>
        <w:jc w:val="right"/>
        <w:rPr>
          <w:sz w:val="14"/>
          <w:szCs w:val="14"/>
        </w:rPr>
      </w:pPr>
      <w:r w:rsidRPr="0083142E">
        <w:rPr>
          <w:sz w:val="14"/>
          <w:szCs w:val="14"/>
        </w:rPr>
        <w:t>"</w:t>
      </w:r>
      <w:r w:rsidRPr="0083142E">
        <w:rPr>
          <w:sz w:val="14"/>
          <w:szCs w:val="14"/>
        </w:rPr>
        <w:tab/>
        <w:t>"</w:t>
      </w:r>
      <w:r w:rsidRPr="0083142E">
        <w:rPr>
          <w:sz w:val="14"/>
          <w:szCs w:val="14"/>
        </w:rPr>
        <w:tab/>
        <w:t>20</w:t>
      </w:r>
      <w:r w:rsidRPr="0083142E">
        <w:rPr>
          <w:sz w:val="14"/>
          <w:szCs w:val="14"/>
        </w:rPr>
        <w:tab/>
        <w:t>г.</w:t>
      </w:r>
    </w:p>
    <w:p w:rsidR="005D73E8" w:rsidRPr="0083142E" w:rsidRDefault="005D73E8" w:rsidP="00343616">
      <w:pPr>
        <w:widowControl w:val="0"/>
        <w:autoSpaceDE w:val="0"/>
        <w:autoSpaceDN w:val="0"/>
        <w:rPr>
          <w:sz w:val="14"/>
          <w:szCs w:val="14"/>
        </w:rPr>
      </w:pPr>
    </w:p>
    <w:p w:rsidR="005D73E8" w:rsidRPr="0083142E" w:rsidRDefault="005D73E8" w:rsidP="00343616">
      <w:pPr>
        <w:widowControl w:val="0"/>
        <w:autoSpaceDE w:val="0"/>
        <w:autoSpaceDN w:val="0"/>
        <w:rPr>
          <w:sz w:val="14"/>
          <w:szCs w:val="14"/>
        </w:rPr>
      </w:pPr>
      <w:r w:rsidRPr="0083142E">
        <w:rPr>
          <w:sz w:val="14"/>
          <w:szCs w:val="14"/>
        </w:rPr>
        <w:t>_________________________________________________________________________</w:t>
      </w:r>
    </w:p>
    <w:p w:rsidR="00343616" w:rsidRPr="0083142E" w:rsidRDefault="00343616" w:rsidP="00343616">
      <w:pPr>
        <w:widowControl w:val="0"/>
        <w:autoSpaceDE w:val="0"/>
        <w:autoSpaceDN w:val="0"/>
        <w:rPr>
          <w:sz w:val="14"/>
          <w:szCs w:val="14"/>
        </w:rPr>
      </w:pPr>
      <w:r w:rsidRPr="0083142E">
        <w:rPr>
          <w:sz w:val="14"/>
          <w:szCs w:val="14"/>
        </w:rPr>
        <w:t>(наименование уполномоченного органа местного самоуправления)</w:t>
      </w:r>
    </w:p>
    <w:p w:rsidR="00343616" w:rsidRPr="0083142E" w:rsidRDefault="00343616" w:rsidP="00343616">
      <w:pPr>
        <w:widowControl w:val="0"/>
        <w:autoSpaceDE w:val="0"/>
        <w:autoSpaceDN w:val="0"/>
        <w:rPr>
          <w:sz w:val="14"/>
          <w:szCs w:val="14"/>
        </w:rPr>
      </w:pPr>
    </w:p>
    <w:p w:rsidR="00343616" w:rsidRPr="0083142E" w:rsidRDefault="00343616" w:rsidP="00343616">
      <w:pPr>
        <w:widowControl w:val="0"/>
        <w:tabs>
          <w:tab w:val="left" w:pos="2202"/>
          <w:tab w:val="left" w:pos="3336"/>
        </w:tabs>
        <w:autoSpaceDE w:val="0"/>
        <w:autoSpaceDN w:val="0"/>
        <w:rPr>
          <w:sz w:val="14"/>
          <w:szCs w:val="14"/>
        </w:rPr>
      </w:pPr>
      <w:r w:rsidRPr="0083142E">
        <w:rPr>
          <w:sz w:val="14"/>
          <w:szCs w:val="14"/>
        </w:rPr>
        <w:t xml:space="preserve">          Прошу оставить уведомление 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343616" w:rsidRPr="0083142E" w:rsidRDefault="00343616" w:rsidP="00343616">
      <w:pPr>
        <w:widowControl w:val="0"/>
        <w:tabs>
          <w:tab w:val="left" w:pos="2202"/>
          <w:tab w:val="left" w:pos="3336"/>
        </w:tabs>
        <w:autoSpaceDE w:val="0"/>
        <w:autoSpaceDN w:val="0"/>
        <w:rPr>
          <w:sz w:val="14"/>
          <w:szCs w:val="14"/>
        </w:rPr>
      </w:pPr>
      <w:proofErr w:type="gramStart"/>
      <w:r w:rsidRPr="0083142E">
        <w:rPr>
          <w:sz w:val="14"/>
          <w:szCs w:val="14"/>
        </w:rPr>
        <w:t>от</w:t>
      </w:r>
      <w:proofErr w:type="gramEnd"/>
      <w:r w:rsidRPr="0083142E">
        <w:rPr>
          <w:sz w:val="14"/>
          <w:szCs w:val="14"/>
        </w:rPr>
        <w:tab/>
        <w:t>№___________без рассмотрения.</w:t>
      </w:r>
    </w:p>
    <w:p w:rsidR="00343616" w:rsidRPr="0083142E" w:rsidRDefault="00343616" w:rsidP="00343616">
      <w:pPr>
        <w:widowControl w:val="0"/>
        <w:autoSpaceDE w:val="0"/>
        <w:autoSpaceDN w:val="0"/>
        <w:rPr>
          <w:sz w:val="14"/>
          <w:szCs w:val="14"/>
        </w:rPr>
      </w:pPr>
    </w:p>
    <w:p w:rsidR="00343616" w:rsidRPr="0083142E" w:rsidRDefault="00343616" w:rsidP="00343616">
      <w:pPr>
        <w:widowControl w:val="0"/>
        <w:autoSpaceDE w:val="0"/>
        <w:autoSpaceDN w:val="0"/>
        <w:rPr>
          <w:sz w:val="14"/>
          <w:szCs w:val="14"/>
        </w:rPr>
      </w:pPr>
      <w:r w:rsidRPr="0083142E">
        <w:rPr>
          <w:sz w:val="14"/>
          <w:szCs w:val="14"/>
        </w:rPr>
        <w:t>1. Сведения о заявителе</w:t>
      </w:r>
    </w:p>
    <w:p w:rsidR="00343616" w:rsidRPr="0083142E" w:rsidRDefault="00343616" w:rsidP="00343616">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21"/>
        <w:gridCol w:w="3268"/>
        <w:gridCol w:w="1524"/>
      </w:tblGrid>
      <w:tr w:rsidR="00343616" w:rsidRPr="0083142E" w:rsidTr="005D73E8">
        <w:trPr>
          <w:trHeight w:val="20"/>
        </w:trPr>
        <w:tc>
          <w:tcPr>
            <w:tcW w:w="314" w:type="pct"/>
            <w:shd w:val="clear" w:color="auto" w:fill="auto"/>
          </w:tcPr>
          <w:p w:rsidR="00343616" w:rsidRPr="0083142E" w:rsidRDefault="00343616" w:rsidP="00343616">
            <w:pPr>
              <w:widowControl w:val="0"/>
              <w:autoSpaceDE w:val="0"/>
              <w:autoSpaceDN w:val="0"/>
              <w:jc w:val="center"/>
              <w:rPr>
                <w:sz w:val="12"/>
                <w:szCs w:val="14"/>
              </w:rPr>
            </w:pPr>
            <w:r w:rsidRPr="0083142E">
              <w:rPr>
                <w:sz w:val="12"/>
                <w:szCs w:val="14"/>
              </w:rPr>
              <w:t>1.1</w:t>
            </w:r>
          </w:p>
        </w:tc>
        <w:tc>
          <w:tcPr>
            <w:tcW w:w="3196"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Сведения о физическом лице, в случае если заявителем является физическое  лицо:</w:t>
            </w:r>
          </w:p>
        </w:tc>
        <w:tc>
          <w:tcPr>
            <w:tcW w:w="1490"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314" w:type="pct"/>
            <w:shd w:val="clear" w:color="auto" w:fill="auto"/>
          </w:tcPr>
          <w:p w:rsidR="00343616" w:rsidRPr="0083142E" w:rsidRDefault="00343616" w:rsidP="00343616">
            <w:pPr>
              <w:widowControl w:val="0"/>
              <w:autoSpaceDE w:val="0"/>
              <w:autoSpaceDN w:val="0"/>
              <w:jc w:val="center"/>
              <w:rPr>
                <w:sz w:val="12"/>
                <w:szCs w:val="14"/>
              </w:rPr>
            </w:pPr>
            <w:r w:rsidRPr="0083142E">
              <w:rPr>
                <w:sz w:val="12"/>
                <w:szCs w:val="14"/>
              </w:rPr>
              <w:t>1.1.1</w:t>
            </w:r>
          </w:p>
        </w:tc>
        <w:tc>
          <w:tcPr>
            <w:tcW w:w="3196"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Фамилия, имя, отчество (при наличии)</w:t>
            </w:r>
          </w:p>
        </w:tc>
        <w:tc>
          <w:tcPr>
            <w:tcW w:w="1490"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314" w:type="pct"/>
            <w:shd w:val="clear" w:color="auto" w:fill="auto"/>
          </w:tcPr>
          <w:p w:rsidR="00343616" w:rsidRPr="0083142E" w:rsidRDefault="00343616" w:rsidP="00343616">
            <w:pPr>
              <w:widowControl w:val="0"/>
              <w:autoSpaceDE w:val="0"/>
              <w:autoSpaceDN w:val="0"/>
              <w:jc w:val="center"/>
              <w:rPr>
                <w:sz w:val="12"/>
                <w:szCs w:val="14"/>
              </w:rPr>
            </w:pPr>
            <w:r w:rsidRPr="0083142E">
              <w:rPr>
                <w:sz w:val="12"/>
                <w:szCs w:val="14"/>
              </w:rPr>
              <w:t>1.1.2</w:t>
            </w:r>
          </w:p>
        </w:tc>
        <w:tc>
          <w:tcPr>
            <w:tcW w:w="3196"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1490"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314" w:type="pct"/>
            <w:shd w:val="clear" w:color="auto" w:fill="auto"/>
          </w:tcPr>
          <w:p w:rsidR="00343616" w:rsidRPr="0083142E" w:rsidRDefault="00343616" w:rsidP="00343616">
            <w:pPr>
              <w:widowControl w:val="0"/>
              <w:autoSpaceDE w:val="0"/>
              <w:autoSpaceDN w:val="0"/>
              <w:jc w:val="center"/>
              <w:rPr>
                <w:sz w:val="12"/>
                <w:szCs w:val="14"/>
              </w:rPr>
            </w:pPr>
            <w:r w:rsidRPr="0083142E">
              <w:rPr>
                <w:sz w:val="12"/>
                <w:szCs w:val="14"/>
              </w:rPr>
              <w:t>1.1.3</w:t>
            </w:r>
          </w:p>
        </w:tc>
        <w:tc>
          <w:tcPr>
            <w:tcW w:w="3196"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1490"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314" w:type="pct"/>
            <w:shd w:val="clear" w:color="auto" w:fill="auto"/>
          </w:tcPr>
          <w:p w:rsidR="00343616" w:rsidRPr="0083142E" w:rsidRDefault="00343616" w:rsidP="00343616">
            <w:pPr>
              <w:widowControl w:val="0"/>
              <w:autoSpaceDE w:val="0"/>
              <w:autoSpaceDN w:val="0"/>
              <w:jc w:val="center"/>
              <w:rPr>
                <w:sz w:val="12"/>
                <w:szCs w:val="14"/>
              </w:rPr>
            </w:pPr>
            <w:r w:rsidRPr="0083142E">
              <w:rPr>
                <w:sz w:val="12"/>
                <w:szCs w:val="14"/>
              </w:rPr>
              <w:t>1.2</w:t>
            </w:r>
          </w:p>
        </w:tc>
        <w:tc>
          <w:tcPr>
            <w:tcW w:w="3196" w:type="pct"/>
            <w:shd w:val="clear" w:color="auto" w:fill="auto"/>
          </w:tcPr>
          <w:p w:rsidR="00343616" w:rsidRPr="0083142E" w:rsidRDefault="005D73E8" w:rsidP="005D73E8">
            <w:pPr>
              <w:widowControl w:val="0"/>
              <w:tabs>
                <w:tab w:val="left" w:pos="1189"/>
                <w:tab w:val="left" w:pos="1519"/>
                <w:tab w:val="left" w:pos="3126"/>
                <w:tab w:val="left" w:pos="3879"/>
                <w:tab w:val="left" w:pos="5030"/>
                <w:tab w:val="left" w:pos="5699"/>
                <w:tab w:val="left" w:pos="7049"/>
              </w:tabs>
              <w:autoSpaceDE w:val="0"/>
              <w:autoSpaceDN w:val="0"/>
              <w:jc w:val="both"/>
              <w:rPr>
                <w:sz w:val="12"/>
                <w:szCs w:val="14"/>
              </w:rPr>
            </w:pPr>
            <w:r w:rsidRPr="0083142E">
              <w:rPr>
                <w:sz w:val="12"/>
                <w:szCs w:val="14"/>
              </w:rPr>
              <w:t xml:space="preserve">Сведения </w:t>
            </w:r>
            <w:r w:rsidR="00343616" w:rsidRPr="0083142E">
              <w:rPr>
                <w:sz w:val="12"/>
                <w:szCs w:val="14"/>
              </w:rPr>
              <w:t>о</w:t>
            </w:r>
            <w:r w:rsidRPr="0083142E">
              <w:rPr>
                <w:sz w:val="12"/>
                <w:szCs w:val="14"/>
              </w:rPr>
              <w:t xml:space="preserve"> </w:t>
            </w:r>
            <w:r w:rsidR="00343616" w:rsidRPr="0083142E">
              <w:rPr>
                <w:sz w:val="12"/>
                <w:szCs w:val="14"/>
              </w:rPr>
              <w:t>юридическом</w:t>
            </w:r>
            <w:r w:rsidRPr="0083142E">
              <w:rPr>
                <w:sz w:val="12"/>
                <w:szCs w:val="14"/>
              </w:rPr>
              <w:t xml:space="preserve"> </w:t>
            </w:r>
            <w:r w:rsidR="00343616" w:rsidRPr="0083142E">
              <w:rPr>
                <w:sz w:val="12"/>
                <w:szCs w:val="14"/>
              </w:rPr>
              <w:t>лице,</w:t>
            </w:r>
            <w:r w:rsidRPr="0083142E">
              <w:rPr>
                <w:sz w:val="12"/>
                <w:szCs w:val="14"/>
              </w:rPr>
              <w:t xml:space="preserve"> </w:t>
            </w:r>
            <w:r w:rsidR="00343616" w:rsidRPr="0083142E">
              <w:rPr>
                <w:sz w:val="12"/>
                <w:szCs w:val="14"/>
              </w:rPr>
              <w:t>в случае</w:t>
            </w:r>
            <w:r w:rsidRPr="0083142E">
              <w:rPr>
                <w:sz w:val="12"/>
                <w:szCs w:val="14"/>
              </w:rPr>
              <w:t xml:space="preserve"> </w:t>
            </w:r>
            <w:r w:rsidR="00343616" w:rsidRPr="0083142E">
              <w:rPr>
                <w:sz w:val="12"/>
                <w:szCs w:val="14"/>
              </w:rPr>
              <w:t>если</w:t>
            </w:r>
            <w:r w:rsidRPr="0083142E">
              <w:rPr>
                <w:sz w:val="12"/>
                <w:szCs w:val="14"/>
              </w:rPr>
              <w:t xml:space="preserve"> </w:t>
            </w:r>
            <w:r w:rsidR="00343616" w:rsidRPr="0083142E">
              <w:rPr>
                <w:sz w:val="12"/>
                <w:szCs w:val="14"/>
              </w:rPr>
              <w:t>заявителем</w:t>
            </w:r>
            <w:r w:rsidRPr="0083142E">
              <w:rPr>
                <w:sz w:val="12"/>
                <w:szCs w:val="14"/>
              </w:rPr>
              <w:t xml:space="preserve"> </w:t>
            </w:r>
            <w:r w:rsidR="00343616" w:rsidRPr="0083142E">
              <w:rPr>
                <w:sz w:val="12"/>
                <w:szCs w:val="14"/>
              </w:rPr>
              <w:t>является</w:t>
            </w:r>
            <w:r w:rsidRPr="0083142E">
              <w:rPr>
                <w:sz w:val="12"/>
                <w:szCs w:val="14"/>
              </w:rPr>
              <w:t xml:space="preserve"> </w:t>
            </w:r>
            <w:r w:rsidR="00343616" w:rsidRPr="0083142E">
              <w:rPr>
                <w:sz w:val="12"/>
                <w:szCs w:val="14"/>
              </w:rPr>
              <w:t xml:space="preserve"> юридическое лицо:</w:t>
            </w:r>
          </w:p>
        </w:tc>
        <w:tc>
          <w:tcPr>
            <w:tcW w:w="1490"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314" w:type="pct"/>
            <w:shd w:val="clear" w:color="auto" w:fill="auto"/>
          </w:tcPr>
          <w:p w:rsidR="00343616" w:rsidRPr="0083142E" w:rsidRDefault="00343616" w:rsidP="00343616">
            <w:pPr>
              <w:widowControl w:val="0"/>
              <w:autoSpaceDE w:val="0"/>
              <w:autoSpaceDN w:val="0"/>
              <w:jc w:val="center"/>
              <w:rPr>
                <w:sz w:val="12"/>
                <w:szCs w:val="14"/>
              </w:rPr>
            </w:pPr>
            <w:r w:rsidRPr="0083142E">
              <w:rPr>
                <w:sz w:val="12"/>
                <w:szCs w:val="14"/>
              </w:rPr>
              <w:t>1.2.1</w:t>
            </w:r>
          </w:p>
        </w:tc>
        <w:tc>
          <w:tcPr>
            <w:tcW w:w="3196"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Полное наименование</w:t>
            </w:r>
          </w:p>
        </w:tc>
        <w:tc>
          <w:tcPr>
            <w:tcW w:w="1490"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314" w:type="pct"/>
            <w:shd w:val="clear" w:color="auto" w:fill="auto"/>
          </w:tcPr>
          <w:p w:rsidR="00343616" w:rsidRPr="0083142E" w:rsidRDefault="00343616" w:rsidP="00343616">
            <w:pPr>
              <w:widowControl w:val="0"/>
              <w:autoSpaceDE w:val="0"/>
              <w:autoSpaceDN w:val="0"/>
              <w:jc w:val="center"/>
              <w:rPr>
                <w:sz w:val="12"/>
                <w:szCs w:val="14"/>
              </w:rPr>
            </w:pPr>
            <w:r w:rsidRPr="0083142E">
              <w:rPr>
                <w:sz w:val="12"/>
                <w:szCs w:val="14"/>
              </w:rPr>
              <w:t>1.2.2</w:t>
            </w:r>
          </w:p>
        </w:tc>
        <w:tc>
          <w:tcPr>
            <w:tcW w:w="3196"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Основной государственный регистрационный номер</w:t>
            </w:r>
          </w:p>
        </w:tc>
        <w:tc>
          <w:tcPr>
            <w:tcW w:w="1490"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314" w:type="pct"/>
            <w:shd w:val="clear" w:color="auto" w:fill="auto"/>
          </w:tcPr>
          <w:p w:rsidR="00343616" w:rsidRPr="0083142E" w:rsidRDefault="00343616" w:rsidP="00343616">
            <w:pPr>
              <w:widowControl w:val="0"/>
              <w:autoSpaceDE w:val="0"/>
              <w:autoSpaceDN w:val="0"/>
              <w:jc w:val="center"/>
              <w:rPr>
                <w:sz w:val="12"/>
                <w:szCs w:val="14"/>
              </w:rPr>
            </w:pPr>
            <w:r w:rsidRPr="0083142E">
              <w:rPr>
                <w:sz w:val="12"/>
                <w:szCs w:val="14"/>
              </w:rPr>
              <w:t>1.2.3</w:t>
            </w:r>
          </w:p>
        </w:tc>
        <w:tc>
          <w:tcPr>
            <w:tcW w:w="3196"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Идентификационный номер налогоплательщика – юридического лица</w:t>
            </w:r>
          </w:p>
        </w:tc>
        <w:tc>
          <w:tcPr>
            <w:tcW w:w="1490" w:type="pct"/>
            <w:shd w:val="clear" w:color="auto" w:fill="auto"/>
          </w:tcPr>
          <w:p w:rsidR="00343616" w:rsidRPr="0083142E" w:rsidRDefault="00343616" w:rsidP="00343616">
            <w:pPr>
              <w:widowControl w:val="0"/>
              <w:autoSpaceDE w:val="0"/>
              <w:autoSpaceDN w:val="0"/>
              <w:rPr>
                <w:sz w:val="12"/>
                <w:szCs w:val="14"/>
              </w:rPr>
            </w:pPr>
          </w:p>
        </w:tc>
      </w:tr>
    </w:tbl>
    <w:p w:rsidR="00343616" w:rsidRPr="0083142E" w:rsidRDefault="00343616" w:rsidP="00343616">
      <w:pPr>
        <w:widowControl w:val="0"/>
        <w:autoSpaceDE w:val="0"/>
        <w:autoSpaceDN w:val="0"/>
        <w:rPr>
          <w:sz w:val="14"/>
          <w:szCs w:val="14"/>
        </w:rPr>
      </w:pPr>
      <w:r w:rsidRPr="0083142E">
        <w:rPr>
          <w:sz w:val="14"/>
          <w:szCs w:val="14"/>
        </w:rPr>
        <w:t>Приложение:</w:t>
      </w:r>
    </w:p>
    <w:p w:rsidR="00343616" w:rsidRPr="0083142E" w:rsidRDefault="00343616" w:rsidP="00343616">
      <w:pPr>
        <w:widowControl w:val="0"/>
        <w:autoSpaceDE w:val="0"/>
        <w:autoSpaceDN w:val="0"/>
        <w:rPr>
          <w:sz w:val="14"/>
          <w:szCs w:val="14"/>
        </w:rPr>
      </w:pPr>
      <w:r w:rsidRPr="0083142E">
        <w:rPr>
          <w:sz w:val="14"/>
          <w:szCs w:val="14"/>
        </w:rPr>
        <w:t>Номер телефона и адрес электронной почты для связи:</w:t>
      </w:r>
    </w:p>
    <w:p w:rsidR="00343616" w:rsidRPr="0083142E" w:rsidRDefault="00343616" w:rsidP="00343616">
      <w:pPr>
        <w:widowControl w:val="0"/>
        <w:autoSpaceDE w:val="0"/>
        <w:autoSpaceDN w:val="0"/>
        <w:rPr>
          <w:sz w:val="14"/>
          <w:szCs w:val="14"/>
        </w:rPr>
      </w:pPr>
      <w:r w:rsidRPr="0083142E">
        <w:rPr>
          <w:sz w:val="14"/>
          <w:szCs w:val="14"/>
        </w:rPr>
        <w:t xml:space="preserve"> Результат рассмотрения настоящего заявления прошу:</w:t>
      </w:r>
    </w:p>
    <w:p w:rsidR="00343616" w:rsidRPr="0083142E" w:rsidRDefault="00343616" w:rsidP="00343616">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486"/>
        <w:gridCol w:w="627"/>
      </w:tblGrid>
      <w:tr w:rsidR="00343616" w:rsidRPr="0083142E" w:rsidTr="005D73E8">
        <w:trPr>
          <w:trHeight w:val="20"/>
        </w:trPr>
        <w:tc>
          <w:tcPr>
            <w:tcW w:w="4387"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613"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4387"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 xml:space="preserve">выдать на бумажном носителе при личном обращении в Администрацию либо в многофункциональный центр предоставления </w:t>
            </w:r>
            <w:proofErr w:type="gramStart"/>
            <w:r w:rsidRPr="0083142E">
              <w:rPr>
                <w:sz w:val="12"/>
                <w:szCs w:val="14"/>
              </w:rPr>
              <w:t>государственных</w:t>
            </w:r>
            <w:proofErr w:type="gramEnd"/>
            <w:r w:rsidRPr="0083142E">
              <w:rPr>
                <w:sz w:val="12"/>
                <w:szCs w:val="14"/>
              </w:rPr>
              <w:t xml:space="preserve"> и</w:t>
            </w:r>
          </w:p>
          <w:p w:rsidR="00343616" w:rsidRPr="0083142E" w:rsidRDefault="00343616" w:rsidP="00343616">
            <w:pPr>
              <w:widowControl w:val="0"/>
              <w:autoSpaceDE w:val="0"/>
              <w:autoSpaceDN w:val="0"/>
              <w:rPr>
                <w:sz w:val="12"/>
                <w:szCs w:val="14"/>
              </w:rPr>
            </w:pPr>
            <w:r w:rsidRPr="0083142E">
              <w:rPr>
                <w:sz w:val="12"/>
                <w:szCs w:val="14"/>
              </w:rPr>
              <w:t xml:space="preserve">муниципальных услуг, </w:t>
            </w:r>
            <w:proofErr w:type="gramStart"/>
            <w:r w:rsidRPr="0083142E">
              <w:rPr>
                <w:sz w:val="12"/>
                <w:szCs w:val="14"/>
              </w:rPr>
              <w:t>расположенный</w:t>
            </w:r>
            <w:proofErr w:type="gramEnd"/>
            <w:r w:rsidRPr="0083142E">
              <w:rPr>
                <w:sz w:val="12"/>
                <w:szCs w:val="14"/>
              </w:rPr>
              <w:t xml:space="preserve"> по адресу:</w:t>
            </w:r>
          </w:p>
        </w:tc>
        <w:tc>
          <w:tcPr>
            <w:tcW w:w="613"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4387" w:type="pct"/>
            <w:shd w:val="clear" w:color="auto" w:fill="auto"/>
          </w:tcPr>
          <w:p w:rsidR="00343616" w:rsidRPr="0083142E" w:rsidRDefault="00343616" w:rsidP="00343616">
            <w:pPr>
              <w:widowControl w:val="0"/>
              <w:autoSpaceDE w:val="0"/>
              <w:autoSpaceDN w:val="0"/>
              <w:rPr>
                <w:sz w:val="12"/>
                <w:szCs w:val="14"/>
              </w:rPr>
            </w:pPr>
            <w:r w:rsidRPr="0083142E">
              <w:rPr>
                <w:sz w:val="12"/>
                <w:szCs w:val="14"/>
              </w:rPr>
              <w:t>направить на бумажном носителе на почтовый адрес:</w:t>
            </w:r>
          </w:p>
        </w:tc>
        <w:tc>
          <w:tcPr>
            <w:tcW w:w="613" w:type="pct"/>
            <w:shd w:val="clear" w:color="auto" w:fill="auto"/>
          </w:tcPr>
          <w:p w:rsidR="00343616" w:rsidRPr="0083142E" w:rsidRDefault="00343616" w:rsidP="00343616">
            <w:pPr>
              <w:widowControl w:val="0"/>
              <w:autoSpaceDE w:val="0"/>
              <w:autoSpaceDN w:val="0"/>
              <w:rPr>
                <w:sz w:val="12"/>
                <w:szCs w:val="14"/>
              </w:rPr>
            </w:pPr>
          </w:p>
        </w:tc>
      </w:tr>
      <w:tr w:rsidR="00343616" w:rsidRPr="0083142E" w:rsidTr="005D73E8">
        <w:trPr>
          <w:trHeight w:val="20"/>
        </w:trPr>
        <w:tc>
          <w:tcPr>
            <w:tcW w:w="5000" w:type="pct"/>
            <w:gridSpan w:val="2"/>
            <w:shd w:val="clear" w:color="auto" w:fill="auto"/>
          </w:tcPr>
          <w:p w:rsidR="00343616" w:rsidRPr="0083142E" w:rsidRDefault="00343616" w:rsidP="00343616">
            <w:pPr>
              <w:widowControl w:val="0"/>
              <w:autoSpaceDE w:val="0"/>
              <w:autoSpaceDN w:val="0"/>
              <w:jc w:val="center"/>
              <w:rPr>
                <w:sz w:val="12"/>
                <w:szCs w:val="14"/>
              </w:rPr>
            </w:pPr>
          </w:p>
          <w:p w:rsidR="00343616" w:rsidRPr="0083142E" w:rsidRDefault="00343616" w:rsidP="00343616">
            <w:pPr>
              <w:widowControl w:val="0"/>
              <w:autoSpaceDE w:val="0"/>
              <w:autoSpaceDN w:val="0"/>
              <w:jc w:val="center"/>
              <w:rPr>
                <w:sz w:val="12"/>
                <w:szCs w:val="14"/>
              </w:rPr>
            </w:pPr>
            <w:r w:rsidRPr="0083142E">
              <w:rPr>
                <w:sz w:val="12"/>
                <w:szCs w:val="14"/>
              </w:rPr>
              <w:t>Указывается один из перечисленных способов</w:t>
            </w:r>
          </w:p>
          <w:p w:rsidR="00343616" w:rsidRPr="0083142E" w:rsidRDefault="00343616" w:rsidP="00343616">
            <w:pPr>
              <w:widowControl w:val="0"/>
              <w:autoSpaceDE w:val="0"/>
              <w:autoSpaceDN w:val="0"/>
              <w:jc w:val="center"/>
              <w:rPr>
                <w:sz w:val="12"/>
                <w:szCs w:val="14"/>
              </w:rPr>
            </w:pPr>
          </w:p>
        </w:tc>
      </w:tr>
    </w:tbl>
    <w:p w:rsidR="00343616" w:rsidRPr="0083142E" w:rsidRDefault="00343616" w:rsidP="00343616">
      <w:pPr>
        <w:widowControl w:val="0"/>
        <w:autoSpaceDE w:val="0"/>
        <w:autoSpaceDN w:val="0"/>
        <w:rPr>
          <w:sz w:val="14"/>
          <w:szCs w:val="14"/>
        </w:rPr>
      </w:pPr>
    </w:p>
    <w:p w:rsidR="005D73E8" w:rsidRPr="0083142E" w:rsidRDefault="005D73E8" w:rsidP="00343616">
      <w:pPr>
        <w:widowControl w:val="0"/>
        <w:tabs>
          <w:tab w:val="left" w:pos="6751"/>
        </w:tabs>
        <w:autoSpaceDE w:val="0"/>
        <w:autoSpaceDN w:val="0"/>
        <w:rPr>
          <w:sz w:val="14"/>
          <w:szCs w:val="14"/>
        </w:rPr>
      </w:pPr>
      <w:r w:rsidRPr="0083142E">
        <w:rPr>
          <w:sz w:val="14"/>
          <w:szCs w:val="14"/>
        </w:rPr>
        <w:t>_________________</w:t>
      </w:r>
      <w:r w:rsidR="00343616" w:rsidRPr="0083142E">
        <w:rPr>
          <w:sz w:val="14"/>
          <w:szCs w:val="14"/>
        </w:rPr>
        <w:t xml:space="preserve">     </w:t>
      </w:r>
      <w:r w:rsidRPr="0083142E">
        <w:rPr>
          <w:sz w:val="14"/>
          <w:szCs w:val="14"/>
        </w:rPr>
        <w:t>_____________________________________________________</w:t>
      </w:r>
      <w:r w:rsidR="00343616" w:rsidRPr="0083142E">
        <w:rPr>
          <w:sz w:val="14"/>
          <w:szCs w:val="14"/>
        </w:rPr>
        <w:t xml:space="preserve">     </w:t>
      </w:r>
    </w:p>
    <w:p w:rsidR="00343616" w:rsidRPr="0083142E" w:rsidRDefault="00343616" w:rsidP="00343616">
      <w:pPr>
        <w:widowControl w:val="0"/>
        <w:tabs>
          <w:tab w:val="left" w:pos="6751"/>
        </w:tabs>
        <w:autoSpaceDE w:val="0"/>
        <w:autoSpaceDN w:val="0"/>
        <w:rPr>
          <w:sz w:val="14"/>
          <w:szCs w:val="14"/>
        </w:rPr>
      </w:pPr>
      <w:r w:rsidRPr="0083142E">
        <w:rPr>
          <w:sz w:val="14"/>
          <w:szCs w:val="14"/>
        </w:rPr>
        <w:t xml:space="preserve"> </w:t>
      </w:r>
      <w:proofErr w:type="gramStart"/>
      <w:r w:rsidRPr="0083142E">
        <w:rPr>
          <w:sz w:val="14"/>
          <w:szCs w:val="14"/>
        </w:rPr>
        <w:t>(подпись)                      (фамилия, имя, отчество (при наличии)</w:t>
      </w:r>
      <w:proofErr w:type="gramEnd"/>
    </w:p>
    <w:p w:rsidR="00343616" w:rsidRPr="0083142E" w:rsidRDefault="00343616" w:rsidP="00343616">
      <w:pPr>
        <w:rPr>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11</w:t>
      </w:r>
    </w:p>
    <w:p w:rsidR="00343616" w:rsidRPr="0083142E" w:rsidRDefault="00343616" w:rsidP="00343616">
      <w:pPr>
        <w:widowControl w:val="0"/>
        <w:autoSpaceDE w:val="0"/>
        <w:autoSpaceDN w:val="0"/>
        <w:jc w:val="right"/>
        <w:rPr>
          <w:sz w:val="14"/>
          <w:szCs w:val="14"/>
        </w:rPr>
      </w:pPr>
      <w:r w:rsidRPr="0083142E">
        <w:rPr>
          <w:sz w:val="14"/>
          <w:szCs w:val="14"/>
        </w:rPr>
        <w:lastRenderedPageBreak/>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jc w:val="right"/>
        <w:rPr>
          <w:sz w:val="14"/>
          <w:szCs w:val="14"/>
        </w:rPr>
      </w:pPr>
      <w:r w:rsidRPr="0083142E">
        <w:rPr>
          <w:sz w:val="14"/>
          <w:szCs w:val="14"/>
        </w:rPr>
        <w:t>Российской Федерации о градостроительной деятельности»</w:t>
      </w:r>
    </w:p>
    <w:p w:rsidR="00343616" w:rsidRPr="0083142E" w:rsidRDefault="00343616" w:rsidP="00343616">
      <w:pPr>
        <w:jc w:val="right"/>
        <w:rPr>
          <w:sz w:val="14"/>
          <w:szCs w:val="14"/>
        </w:rPr>
      </w:pPr>
      <w:r w:rsidRPr="0083142E">
        <w:rPr>
          <w:sz w:val="14"/>
          <w:szCs w:val="14"/>
        </w:rPr>
        <w:t>________________________________________________________________________</w:t>
      </w:r>
    </w:p>
    <w:p w:rsidR="00343616" w:rsidRPr="0083142E" w:rsidRDefault="00343616" w:rsidP="00343616">
      <w:pPr>
        <w:jc w:val="center"/>
        <w:rPr>
          <w:sz w:val="14"/>
          <w:szCs w:val="14"/>
        </w:rPr>
      </w:pPr>
    </w:p>
    <w:p w:rsidR="00343616" w:rsidRPr="0083142E" w:rsidRDefault="00343616" w:rsidP="00343616">
      <w:pPr>
        <w:jc w:val="right"/>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343616" w:rsidRPr="0083142E" w:rsidRDefault="00343616" w:rsidP="00343616">
      <w:pPr>
        <w:jc w:val="right"/>
        <w:rPr>
          <w:sz w:val="14"/>
          <w:szCs w:val="14"/>
        </w:rPr>
      </w:pPr>
    </w:p>
    <w:p w:rsidR="00343616" w:rsidRPr="0083142E" w:rsidRDefault="00343616" w:rsidP="00343616">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343616" w:rsidRPr="0083142E" w:rsidRDefault="00343616" w:rsidP="00343616">
      <w:pPr>
        <w:widowControl w:val="0"/>
        <w:autoSpaceDE w:val="0"/>
        <w:autoSpaceDN w:val="0"/>
        <w:jc w:val="right"/>
        <w:rPr>
          <w:sz w:val="14"/>
          <w:szCs w:val="14"/>
        </w:rPr>
      </w:pPr>
      <w:r w:rsidRPr="0083142E">
        <w:rPr>
          <w:sz w:val="14"/>
          <w:szCs w:val="14"/>
        </w:rPr>
        <w:t>________________________________________________</w:t>
      </w:r>
    </w:p>
    <w:p w:rsidR="00343616" w:rsidRPr="0083142E" w:rsidRDefault="00343616" w:rsidP="00343616">
      <w:pPr>
        <w:widowControl w:val="0"/>
        <w:autoSpaceDE w:val="0"/>
        <w:autoSpaceDN w:val="0"/>
        <w:jc w:val="right"/>
        <w:rPr>
          <w:sz w:val="14"/>
          <w:szCs w:val="14"/>
        </w:rPr>
      </w:pPr>
      <w:r w:rsidRPr="0083142E">
        <w:rPr>
          <w:sz w:val="14"/>
          <w:szCs w:val="14"/>
        </w:rPr>
        <w:t>и адрес, телефон, адрес электронной почты)</w:t>
      </w:r>
    </w:p>
    <w:p w:rsidR="00343616" w:rsidRPr="0083142E" w:rsidRDefault="00343616" w:rsidP="00343616">
      <w:pPr>
        <w:rPr>
          <w:sz w:val="14"/>
          <w:szCs w:val="14"/>
        </w:rPr>
      </w:pPr>
    </w:p>
    <w:p w:rsidR="00343616" w:rsidRPr="0083142E" w:rsidRDefault="00343616" w:rsidP="00343616">
      <w:pPr>
        <w:rPr>
          <w:sz w:val="14"/>
          <w:szCs w:val="14"/>
        </w:rPr>
      </w:pPr>
    </w:p>
    <w:p w:rsidR="00343616" w:rsidRPr="0083142E" w:rsidRDefault="00343616" w:rsidP="00343616">
      <w:pPr>
        <w:jc w:val="center"/>
        <w:rPr>
          <w:b/>
          <w:sz w:val="14"/>
          <w:szCs w:val="14"/>
        </w:rPr>
      </w:pPr>
      <w:r w:rsidRPr="0083142E">
        <w:rPr>
          <w:b/>
          <w:sz w:val="14"/>
          <w:szCs w:val="14"/>
        </w:rPr>
        <w:t>решение</w:t>
      </w:r>
    </w:p>
    <w:p w:rsidR="00343616" w:rsidRPr="0083142E" w:rsidRDefault="00343616" w:rsidP="00343616">
      <w:pPr>
        <w:jc w:val="center"/>
        <w:rPr>
          <w:b/>
          <w:sz w:val="14"/>
          <w:szCs w:val="14"/>
        </w:rPr>
      </w:pPr>
      <w:r w:rsidRPr="0083142E">
        <w:rPr>
          <w:b/>
          <w:sz w:val="14"/>
          <w:szCs w:val="14"/>
        </w:rPr>
        <w:t xml:space="preserve">об оставлении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без рассмотрения </w:t>
      </w:r>
    </w:p>
    <w:p w:rsidR="00343616" w:rsidRPr="0083142E" w:rsidRDefault="00343616" w:rsidP="00343616">
      <w:pPr>
        <w:jc w:val="center"/>
        <w:rPr>
          <w:sz w:val="14"/>
          <w:szCs w:val="14"/>
        </w:rPr>
      </w:pPr>
      <w:r w:rsidRPr="0083142E">
        <w:rPr>
          <w:sz w:val="14"/>
          <w:szCs w:val="14"/>
        </w:rPr>
        <w:t xml:space="preserve">На основании Вашего заявления </w:t>
      </w:r>
      <w:proofErr w:type="gramStart"/>
      <w:r w:rsidRPr="0083142E">
        <w:rPr>
          <w:sz w:val="14"/>
          <w:szCs w:val="14"/>
        </w:rPr>
        <w:t>от</w:t>
      </w:r>
      <w:proofErr w:type="gramEnd"/>
      <w:r w:rsidRPr="0083142E">
        <w:rPr>
          <w:sz w:val="14"/>
          <w:szCs w:val="14"/>
        </w:rPr>
        <w:t xml:space="preserve"> _______________ № _______ </w:t>
      </w:r>
      <w:proofErr w:type="gramStart"/>
      <w:r w:rsidRPr="0083142E">
        <w:rPr>
          <w:sz w:val="14"/>
          <w:szCs w:val="14"/>
        </w:rPr>
        <w:t>об</w:t>
      </w:r>
      <w:proofErr w:type="gramEnd"/>
      <w:r w:rsidRPr="0083142E">
        <w:rPr>
          <w:sz w:val="14"/>
          <w:szCs w:val="14"/>
        </w:rPr>
        <w:t xml:space="preserve"> оставлении                                                                                    (дата и номер регистрации)</w:t>
      </w:r>
    </w:p>
    <w:p w:rsidR="00343616" w:rsidRPr="0083142E" w:rsidRDefault="00343616" w:rsidP="00343616">
      <w:pPr>
        <w:rPr>
          <w:sz w:val="14"/>
          <w:szCs w:val="14"/>
        </w:rPr>
      </w:pPr>
      <w:r w:rsidRPr="0083142E">
        <w:rPr>
          <w:sz w:val="14"/>
          <w:szCs w:val="14"/>
        </w:rPr>
        <w:t xml:space="preserve">Уведомления </w:t>
      </w:r>
      <w:proofErr w:type="gramStart"/>
      <w:r w:rsidRPr="0083142E">
        <w:rPr>
          <w:sz w:val="14"/>
          <w:szCs w:val="14"/>
        </w:rPr>
        <w:t>о</w:t>
      </w:r>
      <w:proofErr w:type="gramEnd"/>
      <w:r w:rsidRPr="0083142E">
        <w:rPr>
          <w:sz w:val="14"/>
          <w:szCs w:val="14"/>
        </w:rPr>
        <w:t xml:space="preserve"> </w:t>
      </w:r>
      <w:proofErr w:type="gramStart"/>
      <w:r w:rsidRPr="0083142E">
        <w:rPr>
          <w:sz w:val="14"/>
          <w:szCs w:val="14"/>
        </w:rPr>
        <w:t>построенных</w:t>
      </w:r>
      <w:proofErr w:type="gramEnd"/>
      <w:r w:rsidRPr="0083142E">
        <w:rPr>
          <w:sz w:val="14"/>
          <w:szCs w:val="14"/>
        </w:rPr>
        <w:t xml:space="preserve">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без рассмотрения </w:t>
      </w:r>
    </w:p>
    <w:p w:rsidR="00343616" w:rsidRPr="0083142E" w:rsidRDefault="00343616" w:rsidP="00343616">
      <w:pPr>
        <w:rPr>
          <w:sz w:val="14"/>
          <w:szCs w:val="14"/>
        </w:rPr>
      </w:pPr>
      <w:r w:rsidRPr="0083142E">
        <w:rPr>
          <w:sz w:val="14"/>
          <w:szCs w:val="14"/>
        </w:rPr>
        <w:t xml:space="preserve">___________________________________________________________________ </w:t>
      </w:r>
    </w:p>
    <w:p w:rsidR="00343616" w:rsidRPr="0083142E" w:rsidRDefault="00343616" w:rsidP="00343616">
      <w:pPr>
        <w:rPr>
          <w:sz w:val="14"/>
          <w:szCs w:val="14"/>
        </w:rPr>
      </w:pPr>
      <w:r w:rsidRPr="0083142E">
        <w:rPr>
          <w:sz w:val="14"/>
          <w:szCs w:val="14"/>
        </w:rPr>
        <w:t>(наименование уполномоченного органа местного самоуправления)</w:t>
      </w:r>
    </w:p>
    <w:p w:rsidR="00343616" w:rsidRPr="0083142E" w:rsidRDefault="00343616" w:rsidP="00343616">
      <w:pPr>
        <w:rPr>
          <w:sz w:val="14"/>
          <w:szCs w:val="14"/>
        </w:rPr>
      </w:pPr>
      <w:r w:rsidRPr="0083142E">
        <w:rPr>
          <w:sz w:val="14"/>
          <w:szCs w:val="14"/>
        </w:rPr>
        <w:t xml:space="preserve"> принято решение об оставлении уведомления о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w:t>
      </w:r>
      <w:proofErr w:type="gramStart"/>
      <w:r w:rsidRPr="0083142E">
        <w:rPr>
          <w:sz w:val="14"/>
          <w:szCs w:val="14"/>
        </w:rPr>
        <w:t>от</w:t>
      </w:r>
      <w:proofErr w:type="gramEnd"/>
      <w:r w:rsidRPr="0083142E">
        <w:rPr>
          <w:sz w:val="14"/>
          <w:szCs w:val="14"/>
        </w:rPr>
        <w:t xml:space="preserve"> ________________№ _______ без рассмотрения. </w:t>
      </w:r>
    </w:p>
    <w:p w:rsidR="00343616" w:rsidRPr="0083142E" w:rsidRDefault="00343616" w:rsidP="00343616">
      <w:pPr>
        <w:rPr>
          <w:sz w:val="14"/>
          <w:szCs w:val="14"/>
        </w:rPr>
      </w:pPr>
      <w:r w:rsidRPr="0083142E">
        <w:rPr>
          <w:sz w:val="14"/>
          <w:szCs w:val="14"/>
        </w:rPr>
        <w:t xml:space="preserve">                                                  (дата и номер регистрации)</w:t>
      </w:r>
    </w:p>
    <w:p w:rsidR="00343616" w:rsidRPr="0083142E" w:rsidRDefault="00343616" w:rsidP="00343616">
      <w:pPr>
        <w:rPr>
          <w:sz w:val="14"/>
          <w:szCs w:val="14"/>
        </w:rPr>
      </w:pPr>
    </w:p>
    <w:p w:rsidR="00343616" w:rsidRPr="0083142E" w:rsidRDefault="00343616" w:rsidP="00343616">
      <w:pPr>
        <w:rPr>
          <w:sz w:val="14"/>
          <w:szCs w:val="14"/>
        </w:rPr>
      </w:pPr>
    </w:p>
    <w:p w:rsidR="00343616" w:rsidRPr="0083142E" w:rsidRDefault="00343616" w:rsidP="00343616">
      <w:pPr>
        <w:rPr>
          <w:sz w:val="14"/>
          <w:szCs w:val="14"/>
        </w:rPr>
      </w:pPr>
      <w:r w:rsidRPr="0083142E">
        <w:rPr>
          <w:sz w:val="14"/>
          <w:szCs w:val="14"/>
        </w:rPr>
        <w:t>________________________________________________________________________</w:t>
      </w:r>
    </w:p>
    <w:p w:rsidR="00343616" w:rsidRPr="0083142E" w:rsidRDefault="00343616" w:rsidP="00343616">
      <w:pPr>
        <w:rPr>
          <w:sz w:val="14"/>
          <w:szCs w:val="14"/>
        </w:rPr>
      </w:pPr>
      <w:r w:rsidRPr="0083142E">
        <w:rPr>
          <w:sz w:val="14"/>
          <w:szCs w:val="14"/>
        </w:rPr>
        <w:t xml:space="preserve"> (должность)                                    (подпись)    (фамилия, имя, отчеств</w:t>
      </w:r>
      <w:proofErr w:type="gramStart"/>
      <w:r w:rsidRPr="0083142E">
        <w:rPr>
          <w:sz w:val="14"/>
          <w:szCs w:val="14"/>
        </w:rPr>
        <w:t>о(</w:t>
      </w:r>
      <w:proofErr w:type="gramEnd"/>
      <w:r w:rsidRPr="0083142E">
        <w:rPr>
          <w:sz w:val="14"/>
          <w:szCs w:val="14"/>
        </w:rPr>
        <w:t>при наличии)</w:t>
      </w:r>
    </w:p>
    <w:p w:rsidR="00343616" w:rsidRPr="0083142E" w:rsidRDefault="00343616" w:rsidP="00343616">
      <w:pPr>
        <w:rPr>
          <w:sz w:val="14"/>
          <w:szCs w:val="14"/>
        </w:rPr>
      </w:pPr>
    </w:p>
    <w:p w:rsidR="00343616" w:rsidRPr="0083142E" w:rsidRDefault="00343616" w:rsidP="00343616">
      <w:pPr>
        <w:rPr>
          <w:sz w:val="14"/>
          <w:szCs w:val="14"/>
        </w:rPr>
      </w:pPr>
    </w:p>
    <w:p w:rsidR="00343616" w:rsidRPr="0083142E" w:rsidRDefault="00343616" w:rsidP="00343616">
      <w:pPr>
        <w:widowControl w:val="0"/>
        <w:autoSpaceDE w:val="0"/>
        <w:autoSpaceDN w:val="0"/>
        <w:jc w:val="right"/>
        <w:outlineLvl w:val="0"/>
        <w:rPr>
          <w:sz w:val="14"/>
          <w:szCs w:val="14"/>
        </w:rPr>
      </w:pPr>
      <w:r w:rsidRPr="0083142E">
        <w:rPr>
          <w:sz w:val="14"/>
          <w:szCs w:val="14"/>
        </w:rPr>
        <w:t>Приложение N 12</w:t>
      </w:r>
    </w:p>
    <w:p w:rsidR="00343616" w:rsidRPr="0083142E" w:rsidRDefault="00343616" w:rsidP="00343616">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343616" w:rsidRPr="0083142E" w:rsidRDefault="00343616" w:rsidP="00343616">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343616" w:rsidRPr="0083142E" w:rsidRDefault="00343616" w:rsidP="00343616">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343616" w:rsidRPr="0083142E" w:rsidRDefault="00343616" w:rsidP="00343616">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343616" w:rsidRPr="0083142E" w:rsidRDefault="00343616" w:rsidP="00343616">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343616" w:rsidRPr="0083142E" w:rsidRDefault="00343616" w:rsidP="00343616">
      <w:pPr>
        <w:jc w:val="right"/>
        <w:rPr>
          <w:sz w:val="14"/>
          <w:szCs w:val="14"/>
        </w:rPr>
      </w:pPr>
      <w:r w:rsidRPr="0083142E">
        <w:rPr>
          <w:sz w:val="14"/>
          <w:szCs w:val="14"/>
        </w:rPr>
        <w:t>Российской Федерации о градостроительной деятельности»</w:t>
      </w:r>
    </w:p>
    <w:p w:rsidR="00343616" w:rsidRPr="0083142E" w:rsidRDefault="00343616" w:rsidP="00343616">
      <w:pPr>
        <w:jc w:val="center"/>
        <w:rPr>
          <w:rFonts w:ascii="Times New Roman CYR" w:hAnsi="Times New Roman CYR"/>
          <w:sz w:val="14"/>
          <w:szCs w:val="14"/>
        </w:rPr>
      </w:pPr>
      <w:r w:rsidRPr="0083142E">
        <w:rPr>
          <w:rFonts w:ascii="Times New Roman CYR" w:hAnsi="Times New Roman CYR"/>
          <w:sz w:val="14"/>
          <w:szCs w:val="14"/>
        </w:rPr>
        <w:t xml:space="preserve">                                                            В Администрацию Солецкого </w:t>
      </w:r>
    </w:p>
    <w:p w:rsidR="00343616" w:rsidRPr="0083142E" w:rsidRDefault="00343616" w:rsidP="00343616">
      <w:pPr>
        <w:jc w:val="center"/>
        <w:rPr>
          <w:rFonts w:ascii="Times New Roman CYR" w:hAnsi="Times New Roman CYR"/>
          <w:sz w:val="14"/>
          <w:szCs w:val="14"/>
        </w:rPr>
      </w:pPr>
      <w:r w:rsidRPr="0083142E">
        <w:rPr>
          <w:rFonts w:ascii="Times New Roman CYR" w:hAnsi="Times New Roman CYR"/>
          <w:sz w:val="14"/>
          <w:szCs w:val="14"/>
        </w:rPr>
        <w:t xml:space="preserve">                                                             муниципального округа </w:t>
      </w:r>
      <w:r w:rsidRPr="0083142E">
        <w:rPr>
          <w:rFonts w:ascii="Times New Roman CYR" w:hAnsi="Times New Roman CYR"/>
          <w:sz w:val="14"/>
          <w:szCs w:val="14"/>
        </w:rPr>
        <w:br/>
        <w:t xml:space="preserve">                                                            </w:t>
      </w:r>
      <w:proofErr w:type="gramStart"/>
      <w:r w:rsidRPr="0083142E">
        <w:rPr>
          <w:rFonts w:ascii="Times New Roman CYR" w:hAnsi="Times New Roman CYR"/>
          <w:sz w:val="14"/>
          <w:szCs w:val="14"/>
        </w:rPr>
        <w:t>от</w:t>
      </w:r>
      <w:proofErr w:type="gramEnd"/>
      <w:r w:rsidRPr="0083142E">
        <w:rPr>
          <w:rFonts w:ascii="Times New Roman CYR" w:hAnsi="Times New Roman CYR"/>
          <w:sz w:val="14"/>
          <w:szCs w:val="14"/>
        </w:rPr>
        <w:t xml:space="preserve"> ________________________________</w:t>
      </w:r>
    </w:p>
    <w:p w:rsidR="00343616" w:rsidRPr="0083142E" w:rsidRDefault="00343616" w:rsidP="00343616">
      <w:pPr>
        <w:jc w:val="center"/>
        <w:rPr>
          <w:rFonts w:ascii="Times New Roman CYR" w:hAnsi="Times New Roman CYR"/>
          <w:sz w:val="14"/>
          <w:szCs w:val="14"/>
        </w:rPr>
      </w:pPr>
      <w:r w:rsidRPr="0083142E">
        <w:rPr>
          <w:rFonts w:ascii="Times New Roman CYR" w:hAnsi="Times New Roman CYR"/>
          <w:sz w:val="14"/>
          <w:szCs w:val="14"/>
        </w:rPr>
        <w:t xml:space="preserve">                                                                             (ФИО)</w:t>
      </w:r>
    </w:p>
    <w:p w:rsidR="00343616" w:rsidRPr="0083142E" w:rsidRDefault="00343616" w:rsidP="00343616">
      <w:pPr>
        <w:jc w:val="center"/>
        <w:rPr>
          <w:rFonts w:ascii="Times New Roman CYR" w:hAnsi="Times New Roman CYR"/>
          <w:sz w:val="14"/>
          <w:szCs w:val="14"/>
        </w:rPr>
      </w:pPr>
      <w:r w:rsidRPr="0083142E">
        <w:rPr>
          <w:rFonts w:ascii="Times New Roman CYR" w:hAnsi="Times New Roman CYR"/>
          <w:sz w:val="14"/>
          <w:szCs w:val="14"/>
        </w:rPr>
        <w:t xml:space="preserve">                                                       Контактный телефон  _____________</w:t>
      </w:r>
    </w:p>
    <w:p w:rsidR="00343616" w:rsidRPr="0083142E" w:rsidRDefault="00343616" w:rsidP="00343616">
      <w:pPr>
        <w:autoSpaceDE w:val="0"/>
        <w:autoSpaceDN w:val="0"/>
        <w:adjustRightInd w:val="0"/>
        <w:outlineLvl w:val="0"/>
        <w:rPr>
          <w:rFonts w:ascii="Times New Roman CYR" w:hAnsi="Times New Roman CYR"/>
          <w:kern w:val="32"/>
          <w:sz w:val="14"/>
          <w:szCs w:val="14"/>
        </w:rPr>
      </w:pPr>
    </w:p>
    <w:p w:rsidR="00343616" w:rsidRPr="0083142E" w:rsidRDefault="00343616" w:rsidP="00343616">
      <w:pPr>
        <w:autoSpaceDE w:val="0"/>
        <w:autoSpaceDN w:val="0"/>
        <w:adjustRightInd w:val="0"/>
        <w:jc w:val="center"/>
        <w:outlineLvl w:val="0"/>
        <w:rPr>
          <w:rFonts w:ascii="Times New Roman CYR" w:hAnsi="Times New Roman CYR"/>
          <w:b/>
          <w:kern w:val="32"/>
          <w:sz w:val="14"/>
          <w:szCs w:val="14"/>
        </w:rPr>
      </w:pPr>
      <w:r w:rsidRPr="0083142E">
        <w:rPr>
          <w:rFonts w:ascii="Times New Roman CYR" w:hAnsi="Times New Roman CYR"/>
          <w:b/>
          <w:kern w:val="32"/>
          <w:sz w:val="14"/>
          <w:szCs w:val="14"/>
        </w:rPr>
        <w:t>СОГЛАСИЕ</w:t>
      </w:r>
    </w:p>
    <w:p w:rsidR="00343616" w:rsidRPr="0083142E" w:rsidRDefault="00343616" w:rsidP="00343616">
      <w:pPr>
        <w:autoSpaceDE w:val="0"/>
        <w:autoSpaceDN w:val="0"/>
        <w:adjustRightInd w:val="0"/>
        <w:jc w:val="center"/>
        <w:outlineLvl w:val="0"/>
        <w:rPr>
          <w:rFonts w:ascii="Times New Roman CYR" w:hAnsi="Times New Roman CYR"/>
          <w:b/>
          <w:kern w:val="32"/>
          <w:sz w:val="14"/>
          <w:szCs w:val="14"/>
        </w:rPr>
      </w:pPr>
      <w:r w:rsidRPr="0083142E">
        <w:rPr>
          <w:rFonts w:ascii="Times New Roman CYR" w:hAnsi="Times New Roman CYR"/>
          <w:b/>
          <w:kern w:val="32"/>
          <w:sz w:val="14"/>
          <w:szCs w:val="14"/>
        </w:rPr>
        <w:t>на обработку персональных данных</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 xml:space="preserve">    Я, __________________________________________________________________,</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(фамилия, имя, отчество (при наличии))</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проживающи</w:t>
      </w:r>
      <w:proofErr w:type="gramStart"/>
      <w:r w:rsidRPr="0083142E">
        <w:rPr>
          <w:rFonts w:ascii="Times New Roman CYR" w:hAnsi="Times New Roman CYR"/>
          <w:kern w:val="32"/>
          <w:sz w:val="14"/>
          <w:szCs w:val="14"/>
        </w:rPr>
        <w:t>й(</w:t>
      </w:r>
      <w:proofErr w:type="spellStart"/>
      <w:proofErr w:type="gramEnd"/>
      <w:r w:rsidRPr="0083142E">
        <w:rPr>
          <w:rFonts w:ascii="Times New Roman CYR" w:hAnsi="Times New Roman CYR"/>
          <w:kern w:val="32"/>
          <w:sz w:val="14"/>
          <w:szCs w:val="14"/>
        </w:rPr>
        <w:t>ая</w:t>
      </w:r>
      <w:proofErr w:type="spellEnd"/>
      <w:r w:rsidRPr="0083142E">
        <w:rPr>
          <w:rFonts w:ascii="Times New Roman CYR" w:hAnsi="Times New Roman CYR"/>
          <w:kern w:val="32"/>
          <w:sz w:val="14"/>
          <w:szCs w:val="14"/>
        </w:rPr>
        <w:t>) по адресу ______________________________________________,</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документ, удостоверяющий личность: серия _________ № _______________, выдан _______________________________________________________________________,</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 xml:space="preserve">(кем и когда </w:t>
      </w:r>
      <w:proofErr w:type="gramStart"/>
      <w:r w:rsidRPr="0083142E">
        <w:rPr>
          <w:rFonts w:ascii="Times New Roman CYR" w:hAnsi="Times New Roman CYR"/>
          <w:kern w:val="32"/>
          <w:sz w:val="14"/>
          <w:szCs w:val="14"/>
        </w:rPr>
        <w:t>выдан</w:t>
      </w:r>
      <w:proofErr w:type="gramEnd"/>
      <w:r w:rsidRPr="0083142E">
        <w:rPr>
          <w:rFonts w:ascii="Times New Roman CYR" w:hAnsi="Times New Roman CYR"/>
          <w:kern w:val="32"/>
          <w:sz w:val="14"/>
          <w:szCs w:val="14"/>
        </w:rPr>
        <w:t>)</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 xml:space="preserve">Согласие дается мной для целей, связанных с предоставлением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и распространяется на персональные данные: </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 xml:space="preserve">_______________________________________________________________________ . </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(указать персональные данные, на обработку которых дается согласие)</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Я проинформирова</w:t>
      </w:r>
      <w:proofErr w:type="gramStart"/>
      <w:r w:rsidRPr="0083142E">
        <w:rPr>
          <w:rFonts w:ascii="Times New Roman CYR" w:hAnsi="Times New Roman CYR"/>
          <w:kern w:val="32"/>
          <w:sz w:val="14"/>
          <w:szCs w:val="14"/>
        </w:rPr>
        <w:t>н(</w:t>
      </w:r>
      <w:proofErr w:type="gramEnd"/>
      <w:r w:rsidRPr="0083142E">
        <w:rPr>
          <w:rFonts w:ascii="Times New Roman CYR" w:hAnsi="Times New Roman CYR"/>
          <w:kern w:val="32"/>
          <w:sz w:val="14"/>
          <w:szCs w:val="14"/>
        </w:rPr>
        <w:t xml:space="preserve">а) о том, что под обработкой персональных данных понимаются действия (операции) с персональными данными в рамках выполнения </w:t>
      </w:r>
      <w:r w:rsidRPr="0083142E">
        <w:rPr>
          <w:rFonts w:ascii="Times New Roman CYR" w:hAnsi="Times New Roman CYR"/>
          <w:kern w:val="32"/>
          <w:sz w:val="14"/>
          <w:szCs w:val="14"/>
        </w:rPr>
        <w:lastRenderedPageBreak/>
        <w:t>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proofErr w:type="gramStart"/>
      <w:r w:rsidRPr="0083142E">
        <w:rPr>
          <w:rFonts w:ascii="Times New Roman CYR" w:hAnsi="Times New Roman CY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343616" w:rsidRPr="0083142E" w:rsidRDefault="00343616" w:rsidP="005D73E8">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343616" w:rsidRPr="0083142E" w:rsidRDefault="00343616" w:rsidP="00343616">
      <w:pPr>
        <w:autoSpaceDE w:val="0"/>
        <w:autoSpaceDN w:val="0"/>
        <w:adjustRightInd w:val="0"/>
        <w:outlineLvl w:val="0"/>
        <w:rPr>
          <w:rFonts w:ascii="Times New Roman CYR" w:hAnsi="Times New Roman CYR"/>
          <w:kern w:val="32"/>
          <w:sz w:val="14"/>
          <w:szCs w:val="14"/>
        </w:rPr>
      </w:pPr>
      <w:r w:rsidRPr="0083142E">
        <w:rPr>
          <w:rFonts w:ascii="Times New Roman CYR" w:hAnsi="Times New Roman CYR"/>
          <w:kern w:val="32"/>
          <w:sz w:val="14"/>
          <w:szCs w:val="14"/>
        </w:rPr>
        <w:t>_____________________________                                         ______________________</w:t>
      </w:r>
    </w:p>
    <w:p w:rsidR="00343616" w:rsidRPr="0083142E" w:rsidRDefault="00343616" w:rsidP="00343616">
      <w:pPr>
        <w:autoSpaceDE w:val="0"/>
        <w:autoSpaceDN w:val="0"/>
        <w:adjustRightInd w:val="0"/>
        <w:outlineLvl w:val="0"/>
        <w:rPr>
          <w:rFonts w:ascii="Times New Roman CYR" w:hAnsi="Times New Roman CYR"/>
          <w:caps/>
          <w:sz w:val="14"/>
          <w:szCs w:val="14"/>
          <w:lang w:eastAsia="zh-CN"/>
        </w:rPr>
      </w:pPr>
      <w:r w:rsidRPr="0083142E">
        <w:rPr>
          <w:rFonts w:ascii="Times New Roman CYR" w:hAnsi="Times New Roman CYR"/>
          <w:kern w:val="32"/>
          <w:sz w:val="14"/>
          <w:szCs w:val="14"/>
        </w:rPr>
        <w:t xml:space="preserve">  (подпись лица, давшего согласие)</w:t>
      </w:r>
      <w:r w:rsidRPr="0083142E">
        <w:rPr>
          <w:rFonts w:ascii="Times New Roman CYR" w:hAnsi="Times New Roman CYR"/>
          <w:kern w:val="32"/>
          <w:sz w:val="14"/>
          <w:szCs w:val="14"/>
        </w:rPr>
        <w:tab/>
        <w:t xml:space="preserve">               </w:t>
      </w:r>
      <w:r w:rsidRPr="0083142E">
        <w:rPr>
          <w:rFonts w:ascii="Times New Roman CYR" w:hAnsi="Times New Roman CYR"/>
          <w:kern w:val="32"/>
          <w:sz w:val="14"/>
          <w:szCs w:val="14"/>
        </w:rPr>
        <w:tab/>
      </w:r>
      <w:r w:rsidRPr="0083142E">
        <w:rPr>
          <w:rFonts w:ascii="Times New Roman CYR" w:hAnsi="Times New Roman CYR"/>
          <w:kern w:val="32"/>
          <w:sz w:val="14"/>
          <w:szCs w:val="14"/>
        </w:rPr>
        <w:tab/>
        <w:t>(И.О. Фамилия)</w:t>
      </w:r>
    </w:p>
    <w:p w:rsidR="00343616" w:rsidRPr="0083142E" w:rsidRDefault="00343616" w:rsidP="00343616">
      <w:pPr>
        <w:rPr>
          <w:caps/>
          <w:sz w:val="14"/>
          <w:szCs w:val="14"/>
        </w:rPr>
      </w:pPr>
    </w:p>
    <w:p w:rsidR="00343616" w:rsidRPr="0083142E" w:rsidRDefault="00343616" w:rsidP="00F81575">
      <w:pPr>
        <w:jc w:val="center"/>
        <w:rPr>
          <w:sz w:val="14"/>
          <w:szCs w:val="14"/>
        </w:rPr>
      </w:pPr>
    </w:p>
    <w:p w:rsidR="00F81575" w:rsidRPr="0083142E" w:rsidRDefault="00F81575" w:rsidP="00F81575">
      <w:pPr>
        <w:jc w:val="center"/>
        <w:rPr>
          <w:b/>
          <w:sz w:val="14"/>
          <w:szCs w:val="14"/>
        </w:rPr>
      </w:pPr>
      <w:r w:rsidRPr="0083142E">
        <w:rPr>
          <w:b/>
          <w:sz w:val="14"/>
          <w:szCs w:val="14"/>
        </w:rPr>
        <w:t>ПОСТАНОВЛЕНИЕ</w:t>
      </w:r>
    </w:p>
    <w:p w:rsidR="00F81575" w:rsidRPr="0083142E" w:rsidRDefault="00F81575" w:rsidP="00F81575">
      <w:pPr>
        <w:jc w:val="center"/>
        <w:rPr>
          <w:sz w:val="14"/>
          <w:szCs w:val="14"/>
        </w:rPr>
      </w:pPr>
      <w:r w:rsidRPr="0083142E">
        <w:rPr>
          <w:sz w:val="14"/>
          <w:szCs w:val="14"/>
        </w:rPr>
        <w:t xml:space="preserve">Администрации муниципального округа </w:t>
      </w:r>
    </w:p>
    <w:p w:rsidR="00F81575" w:rsidRPr="0083142E" w:rsidRDefault="00F81575" w:rsidP="00F81575">
      <w:pPr>
        <w:jc w:val="center"/>
        <w:rPr>
          <w:sz w:val="14"/>
          <w:szCs w:val="14"/>
        </w:rPr>
      </w:pPr>
    </w:p>
    <w:p w:rsidR="00F81575" w:rsidRPr="0083142E" w:rsidRDefault="00F81575" w:rsidP="00F81575">
      <w:pPr>
        <w:jc w:val="center"/>
        <w:rPr>
          <w:sz w:val="14"/>
          <w:szCs w:val="14"/>
        </w:rPr>
      </w:pPr>
      <w:r w:rsidRPr="0083142E">
        <w:rPr>
          <w:sz w:val="14"/>
          <w:szCs w:val="14"/>
        </w:rPr>
        <w:t>от  17.03.2025 № 625</w:t>
      </w:r>
    </w:p>
    <w:p w:rsidR="00F81575" w:rsidRPr="0083142E" w:rsidRDefault="00F81575" w:rsidP="00F81575">
      <w:pPr>
        <w:jc w:val="center"/>
        <w:rPr>
          <w:sz w:val="14"/>
          <w:szCs w:val="14"/>
        </w:rPr>
      </w:pPr>
      <w:r w:rsidRPr="0083142E">
        <w:rPr>
          <w:sz w:val="14"/>
          <w:szCs w:val="14"/>
        </w:rPr>
        <w:t>г. Сольцы</w:t>
      </w:r>
    </w:p>
    <w:p w:rsidR="00386C61" w:rsidRPr="0083142E" w:rsidRDefault="00386C61" w:rsidP="00F81575">
      <w:pPr>
        <w:jc w:val="center"/>
        <w:rPr>
          <w:sz w:val="14"/>
          <w:szCs w:val="14"/>
        </w:rPr>
      </w:pPr>
    </w:p>
    <w:p w:rsidR="00386C61" w:rsidRPr="0083142E" w:rsidRDefault="00386C61" w:rsidP="00386C61">
      <w:pPr>
        <w:jc w:val="center"/>
        <w:rPr>
          <w:b/>
          <w:bCs/>
          <w:sz w:val="14"/>
          <w:szCs w:val="14"/>
        </w:rPr>
      </w:pPr>
      <w:r w:rsidRPr="0083142E">
        <w:rPr>
          <w:b/>
          <w:bCs/>
          <w:sz w:val="14"/>
          <w:szCs w:val="14"/>
        </w:rPr>
        <w:t>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jc w:val="center"/>
        <w:rPr>
          <w:b/>
          <w:bCs/>
          <w:sz w:val="14"/>
          <w:szCs w:val="14"/>
        </w:rPr>
      </w:pPr>
    </w:p>
    <w:p w:rsidR="00386C61" w:rsidRPr="0083142E" w:rsidRDefault="00386C61" w:rsidP="00386C61">
      <w:pPr>
        <w:ind w:firstLine="284"/>
        <w:jc w:val="both"/>
        <w:rPr>
          <w:sz w:val="14"/>
          <w:szCs w:val="14"/>
        </w:rPr>
      </w:pPr>
      <w:proofErr w:type="gramStart"/>
      <w:r w:rsidRPr="0083142E">
        <w:rPr>
          <w:sz w:val="14"/>
          <w:szCs w:val="14"/>
        </w:rPr>
        <w:t>В соответствии с Федеральным законом от 27 июня 2010 года № 210-ФЗ «Об организации предоставления государственных и муниципальных услуг», постановлением Правительства Российской Федерации от 28 января 2006 года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постановлением Администрации</w:t>
      </w:r>
      <w:proofErr w:type="gramEnd"/>
      <w:r w:rsidRPr="0083142E">
        <w:rPr>
          <w:sz w:val="14"/>
          <w:szCs w:val="14"/>
        </w:rPr>
        <w:t xml:space="preserve"> </w:t>
      </w:r>
      <w:proofErr w:type="gramStart"/>
      <w:r w:rsidRPr="0083142E">
        <w:rPr>
          <w:sz w:val="14"/>
          <w:szCs w:val="14"/>
        </w:rPr>
        <w:t xml:space="preserve">муниципального округа от 25.01.2021 № </w:t>
      </w:r>
      <w:r w:rsidRPr="0083142E">
        <w:rPr>
          <w:sz w:val="14"/>
          <w:szCs w:val="14"/>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w:t>
      </w:r>
      <w:r w:rsidRPr="0083142E">
        <w:rPr>
          <w:sz w:val="14"/>
          <w:szCs w:val="14"/>
          <w:lang w:eastAsia="ar-SA"/>
        </w:rPr>
        <w:t>рассмотрев протест прокурора Солецкого района от 11.02.2025 №7-02-2025/80-25-20490016 на административный регламент предоставления муниципальной услуги «Признание многоквартирного дома аварийным и подлежащим сносу или реконструкции», утвержденный постановлением Администрации Солецкого муниципального округа от 22.02.2022 №334, в целях повышения качества</w:t>
      </w:r>
      <w:proofErr w:type="gramEnd"/>
      <w:r w:rsidRPr="0083142E">
        <w:rPr>
          <w:sz w:val="14"/>
          <w:szCs w:val="14"/>
          <w:lang w:eastAsia="ar-SA"/>
        </w:rPr>
        <w:t xml:space="preserve"> предоставления и доступности муниципальной услуги, создания комфортных условий для ее получения Администрация Солецкого муниципального округа </w:t>
      </w:r>
      <w:r w:rsidRPr="0083142E">
        <w:rPr>
          <w:b/>
          <w:sz w:val="14"/>
          <w:szCs w:val="14"/>
          <w:lang w:eastAsia="ar-SA"/>
        </w:rPr>
        <w:t>ПОСТАНОВЛЯЕТ:</w:t>
      </w:r>
    </w:p>
    <w:p w:rsidR="00386C61" w:rsidRPr="0083142E" w:rsidRDefault="00386C61" w:rsidP="00386C61">
      <w:pPr>
        <w:suppressAutoHyphens/>
        <w:autoSpaceDE w:val="0"/>
        <w:autoSpaceDN w:val="0"/>
        <w:adjustRightInd w:val="0"/>
        <w:ind w:firstLine="284"/>
        <w:jc w:val="both"/>
        <w:rPr>
          <w:bCs/>
          <w:sz w:val="14"/>
          <w:szCs w:val="14"/>
        </w:rPr>
      </w:pPr>
      <w:r w:rsidRPr="0083142E">
        <w:rPr>
          <w:bCs/>
          <w:sz w:val="14"/>
          <w:szCs w:val="14"/>
        </w:rPr>
        <w:t>1. Протест удовлетворить.</w:t>
      </w:r>
    </w:p>
    <w:p w:rsidR="00386C61" w:rsidRPr="0083142E" w:rsidRDefault="00386C61" w:rsidP="00386C61">
      <w:pPr>
        <w:suppressAutoHyphens/>
        <w:autoSpaceDE w:val="0"/>
        <w:autoSpaceDN w:val="0"/>
        <w:adjustRightInd w:val="0"/>
        <w:ind w:firstLine="284"/>
        <w:jc w:val="both"/>
        <w:rPr>
          <w:bCs/>
          <w:sz w:val="14"/>
          <w:szCs w:val="14"/>
        </w:rPr>
      </w:pPr>
      <w:r w:rsidRPr="0083142E">
        <w:rPr>
          <w:bCs/>
          <w:sz w:val="14"/>
          <w:szCs w:val="14"/>
        </w:rPr>
        <w:t>2. Утвердить прилагаемый 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suppressAutoHyphens/>
        <w:autoSpaceDE w:val="0"/>
        <w:autoSpaceDN w:val="0"/>
        <w:adjustRightInd w:val="0"/>
        <w:ind w:firstLine="284"/>
        <w:jc w:val="both"/>
        <w:rPr>
          <w:bCs/>
          <w:sz w:val="14"/>
          <w:szCs w:val="14"/>
        </w:rPr>
      </w:pPr>
      <w:r w:rsidRPr="0083142E">
        <w:rPr>
          <w:bCs/>
          <w:sz w:val="14"/>
          <w:szCs w:val="14"/>
        </w:rPr>
        <w:t xml:space="preserve">3. Признать утратившими силу постановления Администрации муниципального </w:t>
      </w:r>
      <w:r w:rsidR="00C23CC4">
        <w:rPr>
          <w:bCs/>
          <w:sz w:val="14"/>
          <w:szCs w:val="14"/>
        </w:rPr>
        <w:t>округа</w:t>
      </w:r>
      <w:r w:rsidRPr="0083142E">
        <w:rPr>
          <w:bCs/>
          <w:sz w:val="14"/>
          <w:szCs w:val="14"/>
        </w:rPr>
        <w:t>:</w:t>
      </w:r>
    </w:p>
    <w:p w:rsidR="00386C61" w:rsidRPr="0083142E" w:rsidRDefault="00386C61" w:rsidP="00386C61">
      <w:pPr>
        <w:suppressAutoHyphens/>
        <w:autoSpaceDE w:val="0"/>
        <w:autoSpaceDN w:val="0"/>
        <w:adjustRightInd w:val="0"/>
        <w:ind w:firstLine="284"/>
        <w:jc w:val="both"/>
        <w:rPr>
          <w:bCs/>
          <w:sz w:val="14"/>
          <w:szCs w:val="14"/>
        </w:rPr>
      </w:pPr>
      <w:r w:rsidRPr="0083142E">
        <w:rPr>
          <w:sz w:val="14"/>
          <w:szCs w:val="14"/>
        </w:rPr>
        <w:t xml:space="preserve"> 3.1. от 22.02.2022 № 334 «</w:t>
      </w:r>
      <w:r w:rsidRPr="0083142E">
        <w:rPr>
          <w:bCs/>
          <w:sz w:val="14"/>
          <w:szCs w:val="14"/>
        </w:rPr>
        <w:t>Об утверждении административного регламента предоставления муниципальной услуги «Признание многоквартирного дома аварийным и подлежащим сносу или реконструкции»;</w:t>
      </w:r>
    </w:p>
    <w:p w:rsidR="00386C61" w:rsidRPr="0083142E" w:rsidRDefault="00386C61" w:rsidP="00386C61">
      <w:pPr>
        <w:suppressAutoHyphens/>
        <w:autoSpaceDE w:val="0"/>
        <w:autoSpaceDN w:val="0"/>
        <w:adjustRightInd w:val="0"/>
        <w:ind w:firstLine="284"/>
        <w:jc w:val="both"/>
        <w:rPr>
          <w:bCs/>
          <w:sz w:val="14"/>
          <w:szCs w:val="14"/>
        </w:rPr>
      </w:pPr>
      <w:r w:rsidRPr="0083142E">
        <w:rPr>
          <w:bCs/>
          <w:sz w:val="14"/>
          <w:szCs w:val="14"/>
        </w:rPr>
        <w:t>3.2. от 09.06.2021 № 835 «Об утверждении административного регламента предоставления муниципальной услуги «Признание помещения жилым помещением;</w:t>
      </w:r>
    </w:p>
    <w:p w:rsidR="00386C61" w:rsidRPr="0083142E" w:rsidRDefault="00386C61" w:rsidP="00386C61">
      <w:pPr>
        <w:suppressAutoHyphens/>
        <w:autoSpaceDE w:val="0"/>
        <w:autoSpaceDN w:val="0"/>
        <w:adjustRightInd w:val="0"/>
        <w:ind w:firstLine="284"/>
        <w:jc w:val="both"/>
        <w:rPr>
          <w:bCs/>
          <w:sz w:val="14"/>
          <w:szCs w:val="14"/>
        </w:rPr>
      </w:pPr>
      <w:r w:rsidRPr="0083142E">
        <w:rPr>
          <w:bCs/>
          <w:sz w:val="14"/>
          <w:szCs w:val="14"/>
        </w:rPr>
        <w:t xml:space="preserve">3.3. от 09.06.2021 № 832 «Об утверждении Административного регламента предоставления муниципальной услуги «Признание жилого помещения </w:t>
      </w:r>
      <w:proofErr w:type="gramStart"/>
      <w:r w:rsidRPr="0083142E">
        <w:rPr>
          <w:bCs/>
          <w:sz w:val="14"/>
          <w:szCs w:val="14"/>
        </w:rPr>
        <w:t>пригодным</w:t>
      </w:r>
      <w:proofErr w:type="gramEnd"/>
      <w:r w:rsidRPr="0083142E">
        <w:rPr>
          <w:bCs/>
          <w:sz w:val="14"/>
          <w:szCs w:val="14"/>
        </w:rPr>
        <w:t xml:space="preserve"> (непригодным) для проживания»;</w:t>
      </w:r>
    </w:p>
    <w:p w:rsidR="00386C61" w:rsidRPr="0083142E" w:rsidRDefault="00386C61" w:rsidP="00386C61">
      <w:pPr>
        <w:tabs>
          <w:tab w:val="left" w:pos="4536"/>
        </w:tabs>
        <w:suppressAutoHyphens/>
        <w:ind w:firstLine="284"/>
        <w:jc w:val="both"/>
        <w:rPr>
          <w:bCs/>
          <w:sz w:val="14"/>
          <w:szCs w:val="14"/>
        </w:rPr>
      </w:pPr>
      <w:r w:rsidRPr="0083142E">
        <w:rPr>
          <w:bCs/>
          <w:sz w:val="14"/>
          <w:szCs w:val="14"/>
        </w:rPr>
        <w:t>4. Настоящее постановление вступает в силу со дня официального опубликования.</w:t>
      </w:r>
    </w:p>
    <w:p w:rsidR="00386C61" w:rsidRPr="0083142E" w:rsidRDefault="00386C61" w:rsidP="00386C61">
      <w:pPr>
        <w:tabs>
          <w:tab w:val="left" w:pos="4536"/>
        </w:tabs>
        <w:suppressAutoHyphens/>
        <w:ind w:firstLine="284"/>
        <w:jc w:val="both"/>
        <w:rPr>
          <w:bCs/>
          <w:sz w:val="14"/>
          <w:szCs w:val="14"/>
        </w:rPr>
      </w:pPr>
      <w:r w:rsidRPr="0083142E">
        <w:rPr>
          <w:bCs/>
          <w:sz w:val="14"/>
          <w:szCs w:val="14"/>
        </w:rPr>
        <w:t>5.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86C61" w:rsidRPr="0083142E" w:rsidRDefault="00386C61" w:rsidP="00386C61">
      <w:pPr>
        <w:suppressAutoHyphens/>
        <w:rPr>
          <w:sz w:val="14"/>
          <w:szCs w:val="14"/>
          <w:lang w:eastAsia="zh-CN"/>
        </w:rPr>
      </w:pPr>
    </w:p>
    <w:p w:rsidR="00386C61" w:rsidRPr="0083142E" w:rsidRDefault="00386C61" w:rsidP="00386C61">
      <w:pPr>
        <w:rPr>
          <w:b/>
          <w:sz w:val="14"/>
          <w:szCs w:val="14"/>
        </w:rPr>
      </w:pPr>
      <w:r w:rsidRPr="0083142E">
        <w:rPr>
          <w:b/>
          <w:sz w:val="14"/>
          <w:szCs w:val="14"/>
        </w:rPr>
        <w:t>Заместитель Главы администрации   П.Л. Нилов</w:t>
      </w:r>
    </w:p>
    <w:p w:rsidR="00386C61" w:rsidRPr="0083142E" w:rsidRDefault="00386C61" w:rsidP="00386C61">
      <w:pPr>
        <w:rPr>
          <w:b/>
          <w:sz w:val="14"/>
          <w:szCs w:val="14"/>
        </w:rPr>
      </w:pPr>
    </w:p>
    <w:p w:rsidR="00386C61" w:rsidRPr="0083142E" w:rsidRDefault="00386C61" w:rsidP="00386C61">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УТВЕРЖДЕН</w:t>
      </w:r>
    </w:p>
    <w:p w:rsidR="00386C61" w:rsidRPr="0083142E" w:rsidRDefault="00386C61" w:rsidP="00386C61">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постановлением Администрации</w:t>
      </w:r>
    </w:p>
    <w:p w:rsidR="00386C61" w:rsidRPr="0083142E" w:rsidRDefault="00386C61" w:rsidP="00386C61">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муниципального округа</w:t>
      </w:r>
    </w:p>
    <w:p w:rsidR="00386C61" w:rsidRPr="0083142E" w:rsidRDefault="00386C61" w:rsidP="00386C61">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 xml:space="preserve"> от 17.03.2025 № 625</w:t>
      </w:r>
    </w:p>
    <w:p w:rsidR="00386C61" w:rsidRPr="0083142E" w:rsidRDefault="00386C61" w:rsidP="00386C61">
      <w:pPr>
        <w:tabs>
          <w:tab w:val="left" w:pos="3060"/>
        </w:tabs>
        <w:suppressAutoHyphens/>
        <w:jc w:val="center"/>
        <w:rPr>
          <w:b/>
          <w:bCs/>
          <w:sz w:val="14"/>
          <w:szCs w:val="14"/>
        </w:rPr>
      </w:pPr>
    </w:p>
    <w:p w:rsidR="00386C61" w:rsidRPr="0083142E" w:rsidRDefault="00386C61" w:rsidP="00386C61">
      <w:pPr>
        <w:tabs>
          <w:tab w:val="left" w:pos="3060"/>
        </w:tabs>
        <w:suppressAutoHyphens/>
        <w:jc w:val="center"/>
        <w:rPr>
          <w:b/>
          <w:bCs/>
          <w:sz w:val="14"/>
          <w:szCs w:val="14"/>
        </w:rPr>
      </w:pPr>
      <w:r w:rsidRPr="0083142E">
        <w:rPr>
          <w:b/>
          <w:bCs/>
          <w:sz w:val="14"/>
          <w:szCs w:val="14"/>
        </w:rPr>
        <w:t>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tabs>
          <w:tab w:val="left" w:pos="3060"/>
        </w:tabs>
        <w:suppressAutoHyphens/>
        <w:jc w:val="center"/>
        <w:rPr>
          <w:b/>
          <w:bCs/>
          <w:sz w:val="14"/>
          <w:szCs w:val="14"/>
        </w:rPr>
      </w:pPr>
    </w:p>
    <w:p w:rsidR="00386C61" w:rsidRPr="0083142E" w:rsidRDefault="00386C61" w:rsidP="00386C61">
      <w:pPr>
        <w:tabs>
          <w:tab w:val="left" w:pos="3060"/>
        </w:tabs>
        <w:suppressAutoHyphens/>
        <w:ind w:firstLine="284"/>
        <w:jc w:val="both"/>
        <w:rPr>
          <w:b/>
          <w:sz w:val="14"/>
          <w:szCs w:val="14"/>
        </w:rPr>
      </w:pPr>
      <w:r w:rsidRPr="0083142E">
        <w:rPr>
          <w:b/>
          <w:sz w:val="14"/>
          <w:szCs w:val="14"/>
        </w:rPr>
        <w:t>1.ОБЩИЕ ПОЛОЖЕНИЯ</w:t>
      </w:r>
    </w:p>
    <w:p w:rsidR="00386C61" w:rsidRPr="0083142E" w:rsidRDefault="00386C61" w:rsidP="00386C61">
      <w:pPr>
        <w:tabs>
          <w:tab w:val="left" w:pos="3060"/>
        </w:tabs>
        <w:suppressAutoHyphens/>
        <w:ind w:firstLine="284"/>
        <w:jc w:val="both"/>
        <w:rPr>
          <w:b/>
          <w:sz w:val="14"/>
          <w:szCs w:val="14"/>
        </w:rPr>
      </w:pPr>
      <w:r w:rsidRPr="0083142E">
        <w:rPr>
          <w:b/>
          <w:sz w:val="14"/>
          <w:szCs w:val="14"/>
        </w:rPr>
        <w:t>1.1. Предмет регулирования регламента</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lastRenderedPageBreak/>
        <w:t>1.1.1 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Административный регламент) разработан в целях повышения качества исполнения и доступности результатов предоставления муниципальной услуги, создания комфортных условий для получателей муниципальной услуги «Признание помещения жилым помещением, жилого помещения непригодным для проживания и многоквартирного дома аварийным и</w:t>
      </w:r>
      <w:proofErr w:type="gramEnd"/>
      <w:r w:rsidRPr="0083142E">
        <w:rPr>
          <w:sz w:val="14"/>
          <w:szCs w:val="14"/>
        </w:rPr>
        <w:t xml:space="preserve"> подлежащим сносу или реконструкции»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t>1.1.2</w:t>
      </w:r>
      <w:proofErr w:type="gramStart"/>
      <w:r w:rsidRPr="0083142E">
        <w:rPr>
          <w:sz w:val="14"/>
          <w:szCs w:val="14"/>
        </w:rPr>
        <w:t xml:space="preserve"> В</w:t>
      </w:r>
      <w:proofErr w:type="gramEnd"/>
      <w:r w:rsidRPr="0083142E">
        <w:rPr>
          <w:sz w:val="14"/>
          <w:szCs w:val="14"/>
        </w:rPr>
        <w:t xml:space="preserve"> целях признания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осуществляется комиссией (далее - Комиссия) оценка и обследование помещения на предмет соответствия указанного помещения и дома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w:t>
      </w:r>
      <w:proofErr w:type="gramStart"/>
      <w:r w:rsidRPr="0083142E">
        <w:rPr>
          <w:sz w:val="14"/>
          <w:szCs w:val="14"/>
        </w:rPr>
        <w:t>утвержденном</w:t>
      </w:r>
      <w:proofErr w:type="gramEnd"/>
      <w:r w:rsidRPr="0083142E">
        <w:rPr>
          <w:sz w:val="14"/>
          <w:szCs w:val="14"/>
        </w:rPr>
        <w:t xml:space="preserve"> Постановлением Правительства Российской Федерации от 28 января 2006 года № 47 (далее – Положение), требованиям.</w:t>
      </w:r>
    </w:p>
    <w:p w:rsidR="00386C61" w:rsidRPr="0083142E" w:rsidRDefault="00386C61" w:rsidP="00386C61">
      <w:pPr>
        <w:tabs>
          <w:tab w:val="left" w:pos="3060"/>
        </w:tabs>
        <w:suppressAutoHyphens/>
        <w:ind w:firstLine="284"/>
        <w:jc w:val="both"/>
        <w:rPr>
          <w:b/>
          <w:sz w:val="14"/>
          <w:szCs w:val="14"/>
        </w:rPr>
      </w:pPr>
      <w:r w:rsidRPr="0083142E">
        <w:rPr>
          <w:b/>
          <w:sz w:val="14"/>
          <w:szCs w:val="14"/>
        </w:rPr>
        <w:t>1.2. Круг заявителей</w:t>
      </w:r>
    </w:p>
    <w:p w:rsidR="00386C61" w:rsidRPr="0083142E" w:rsidRDefault="00386C61" w:rsidP="00386C61">
      <w:pPr>
        <w:tabs>
          <w:tab w:val="left" w:pos="3060"/>
        </w:tabs>
        <w:suppressAutoHyphens/>
        <w:ind w:firstLine="284"/>
        <w:jc w:val="both"/>
        <w:rPr>
          <w:b/>
          <w:sz w:val="14"/>
          <w:szCs w:val="14"/>
        </w:rPr>
      </w:pPr>
      <w:r w:rsidRPr="0083142E">
        <w:rPr>
          <w:sz w:val="14"/>
          <w:szCs w:val="14"/>
        </w:rPr>
        <w:t>1.2.1 Заявителями, имеющими право на получение муниципальной услуги, являются:</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 физические (юридические) лица, являющиеся собственниками (нанимателями) жилых помещений в домах, либо их уполномоченные представители (далее – заявитель);</w:t>
      </w:r>
      <w:proofErr w:type="gramEnd"/>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 орган, уполномоченный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(далее - орган государственного надзора (контроля).</w:t>
      </w:r>
      <w:proofErr w:type="gramEnd"/>
    </w:p>
    <w:p w:rsidR="00386C61" w:rsidRPr="0083142E" w:rsidRDefault="00386C61" w:rsidP="00386C61">
      <w:pPr>
        <w:tabs>
          <w:tab w:val="left" w:pos="3060"/>
        </w:tabs>
        <w:suppressAutoHyphens/>
        <w:ind w:firstLine="284"/>
        <w:jc w:val="both"/>
        <w:rPr>
          <w:sz w:val="14"/>
          <w:szCs w:val="14"/>
        </w:rPr>
      </w:pPr>
      <w:r w:rsidRPr="0083142E">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386C61" w:rsidRPr="0083142E" w:rsidRDefault="00386C61" w:rsidP="00386C61">
      <w:pPr>
        <w:tabs>
          <w:tab w:val="left" w:pos="3060"/>
        </w:tabs>
        <w:suppressAutoHyphens/>
        <w:ind w:firstLine="284"/>
        <w:jc w:val="both"/>
        <w:rPr>
          <w:b/>
          <w:sz w:val="14"/>
          <w:szCs w:val="14"/>
        </w:rPr>
      </w:pPr>
      <w:r w:rsidRPr="0083142E">
        <w:rPr>
          <w:b/>
          <w:sz w:val="14"/>
          <w:szCs w:val="14"/>
        </w:rPr>
        <w:t>1.3. Требования к порядку информирования о предоставлении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 xml:space="preserve">1.3.1. </w:t>
      </w:r>
      <w:proofErr w:type="gramStart"/>
      <w:r w:rsidRPr="0083142E">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управления градостроительной деятельности Администрации (далее – управление), непосредственно предоставляющего муниципальную услугу, адресе официального сайта Администрации,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386C61" w:rsidRPr="0083142E" w:rsidRDefault="00386C61" w:rsidP="00386C61">
      <w:pPr>
        <w:autoSpaceDE w:val="0"/>
        <w:autoSpaceDN w:val="0"/>
        <w:adjustRightInd w:val="0"/>
        <w:ind w:firstLine="284"/>
        <w:jc w:val="both"/>
        <w:rPr>
          <w:sz w:val="14"/>
          <w:szCs w:val="14"/>
        </w:rPr>
      </w:pPr>
      <w:r w:rsidRPr="0083142E">
        <w:rPr>
          <w:sz w:val="14"/>
          <w:szCs w:val="14"/>
        </w:rPr>
        <w:t>Справочная информация размещается на официальном сайте Администрации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86C61" w:rsidRPr="0083142E" w:rsidRDefault="00386C61" w:rsidP="00386C61">
      <w:pPr>
        <w:autoSpaceDE w:val="0"/>
        <w:autoSpaceDN w:val="0"/>
        <w:adjustRightInd w:val="0"/>
        <w:ind w:firstLine="284"/>
        <w:jc w:val="both"/>
        <w:rPr>
          <w:sz w:val="14"/>
          <w:szCs w:val="14"/>
        </w:rPr>
      </w:pPr>
      <w:r w:rsidRPr="0083142E">
        <w:rPr>
          <w:sz w:val="14"/>
          <w:szCs w:val="14"/>
        </w:rPr>
        <w:t xml:space="preserve">1.3.2. Информация о порядке предоставления муниципальной услуги предоставляется: </w:t>
      </w:r>
    </w:p>
    <w:p w:rsidR="00386C61" w:rsidRPr="0083142E" w:rsidRDefault="00386C61" w:rsidP="00386C61">
      <w:pPr>
        <w:autoSpaceDE w:val="0"/>
        <w:autoSpaceDN w:val="0"/>
        <w:adjustRightInd w:val="0"/>
        <w:ind w:firstLine="284"/>
        <w:jc w:val="both"/>
        <w:rPr>
          <w:sz w:val="14"/>
          <w:szCs w:val="14"/>
        </w:rPr>
      </w:pPr>
      <w:r w:rsidRPr="0083142E">
        <w:rPr>
          <w:sz w:val="14"/>
          <w:szCs w:val="14"/>
        </w:rPr>
        <w:t>непосредственно специалистом   управления градостроительной деятельности Администрации (далее – специалист управления), МФЦ;</w:t>
      </w:r>
    </w:p>
    <w:p w:rsidR="00386C61" w:rsidRPr="0083142E" w:rsidRDefault="00386C61" w:rsidP="00386C61">
      <w:pPr>
        <w:autoSpaceDE w:val="0"/>
        <w:autoSpaceDN w:val="0"/>
        <w:adjustRightInd w:val="0"/>
        <w:ind w:firstLine="284"/>
        <w:jc w:val="both"/>
        <w:rPr>
          <w:sz w:val="14"/>
          <w:szCs w:val="14"/>
        </w:rPr>
      </w:pPr>
      <w:r w:rsidRPr="0083142E">
        <w:rPr>
          <w:sz w:val="14"/>
          <w:szCs w:val="14"/>
        </w:rPr>
        <w:t>с использованием средств почтовой, телефонной связи и электронной почты;</w:t>
      </w:r>
    </w:p>
    <w:p w:rsidR="00386C61" w:rsidRPr="0083142E" w:rsidRDefault="00386C61" w:rsidP="00386C61">
      <w:pPr>
        <w:autoSpaceDE w:val="0"/>
        <w:autoSpaceDN w:val="0"/>
        <w:adjustRightInd w:val="0"/>
        <w:ind w:firstLine="284"/>
        <w:jc w:val="both"/>
        <w:rPr>
          <w:sz w:val="14"/>
          <w:szCs w:val="14"/>
        </w:rPr>
      </w:pPr>
      <w:r w:rsidRPr="0083142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386C61" w:rsidRPr="0083142E" w:rsidRDefault="00386C61" w:rsidP="00386C61">
      <w:pPr>
        <w:autoSpaceDE w:val="0"/>
        <w:autoSpaceDN w:val="0"/>
        <w:adjustRightInd w:val="0"/>
        <w:ind w:firstLine="284"/>
        <w:jc w:val="both"/>
        <w:rPr>
          <w:sz w:val="14"/>
          <w:szCs w:val="14"/>
        </w:rPr>
      </w:pPr>
      <w:r w:rsidRPr="0083142E">
        <w:rPr>
          <w:sz w:val="14"/>
          <w:szCs w:val="14"/>
        </w:rPr>
        <w:t>посредством размещения на информационных стендах в местах предоставления муниципальной услуги.</w:t>
      </w:r>
    </w:p>
    <w:p w:rsidR="00386C61" w:rsidRPr="0083142E" w:rsidRDefault="00386C61" w:rsidP="00386C61">
      <w:pPr>
        <w:ind w:firstLine="284"/>
        <w:jc w:val="both"/>
        <w:rPr>
          <w:sz w:val="14"/>
          <w:szCs w:val="14"/>
        </w:rPr>
      </w:pPr>
      <w:r w:rsidRPr="0083142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386C61" w:rsidRPr="0083142E" w:rsidRDefault="00386C61" w:rsidP="00386C61">
      <w:pPr>
        <w:ind w:firstLine="284"/>
        <w:jc w:val="both"/>
        <w:rPr>
          <w:sz w:val="14"/>
          <w:szCs w:val="14"/>
        </w:rPr>
      </w:pPr>
      <w:r w:rsidRPr="0083142E">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5" w:history="1">
        <w:r w:rsidRPr="0083142E">
          <w:rPr>
            <w:sz w:val="14"/>
            <w:szCs w:val="14"/>
            <w:lang w:val="en-US"/>
          </w:rPr>
          <w:t>http</w:t>
        </w:r>
        <w:r w:rsidRPr="0083142E">
          <w:rPr>
            <w:sz w:val="14"/>
            <w:szCs w:val="14"/>
          </w:rPr>
          <w:t>://</w:t>
        </w:r>
        <w:r w:rsidRPr="0083142E">
          <w:rPr>
            <w:sz w:val="14"/>
            <w:szCs w:val="14"/>
            <w:lang w:val="en-US"/>
          </w:rPr>
          <w:t>www</w:t>
        </w:r>
        <w:r w:rsidRPr="0083142E">
          <w:rPr>
            <w:sz w:val="14"/>
            <w:szCs w:val="14"/>
          </w:rPr>
          <w:t>.</w:t>
        </w:r>
        <w:proofErr w:type="spellStart"/>
        <w:r w:rsidRPr="0083142E">
          <w:rPr>
            <w:sz w:val="14"/>
            <w:szCs w:val="14"/>
            <w:lang w:val="en-US"/>
          </w:rPr>
          <w:t>gosuslugi</w:t>
        </w:r>
        <w:proofErr w:type="spellEnd"/>
        <w:r w:rsidRPr="0083142E">
          <w:rPr>
            <w:sz w:val="14"/>
            <w:szCs w:val="14"/>
          </w:rPr>
          <w:t>.</w:t>
        </w:r>
        <w:r w:rsidRPr="0083142E">
          <w:rPr>
            <w:sz w:val="14"/>
            <w:szCs w:val="14"/>
            <w:lang w:val="en-US"/>
          </w:rPr>
          <w:t>ru</w:t>
        </w:r>
      </w:hyperlink>
      <w:r w:rsidRPr="0083142E">
        <w:rPr>
          <w:sz w:val="14"/>
          <w:szCs w:val="14"/>
        </w:rPr>
        <w:t>;</w:t>
      </w:r>
    </w:p>
    <w:p w:rsidR="00386C61" w:rsidRPr="0083142E" w:rsidRDefault="00386C61" w:rsidP="00386C61">
      <w:pPr>
        <w:ind w:firstLine="284"/>
        <w:jc w:val="both"/>
        <w:rPr>
          <w:sz w:val="14"/>
          <w:szCs w:val="14"/>
        </w:rPr>
      </w:pPr>
      <w:r w:rsidRPr="0083142E">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6" w:history="1">
        <w:r w:rsidRPr="0083142E">
          <w:rPr>
            <w:sz w:val="14"/>
            <w:szCs w:val="14"/>
            <w:lang w:val="en-US"/>
          </w:rPr>
          <w:t>http</w:t>
        </w:r>
        <w:r w:rsidRPr="0083142E">
          <w:rPr>
            <w:sz w:val="14"/>
            <w:szCs w:val="14"/>
          </w:rPr>
          <w:t>://</w:t>
        </w:r>
        <w:proofErr w:type="spellStart"/>
        <w:r w:rsidRPr="0083142E">
          <w:rPr>
            <w:sz w:val="14"/>
            <w:szCs w:val="14"/>
            <w:lang w:val="en-US"/>
          </w:rPr>
          <w:t>uslugi</w:t>
        </w:r>
        <w:proofErr w:type="spellEnd"/>
        <w:r w:rsidRPr="0083142E">
          <w:rPr>
            <w:sz w:val="14"/>
            <w:szCs w:val="14"/>
          </w:rPr>
          <w:t>.</w:t>
        </w:r>
        <w:proofErr w:type="spellStart"/>
        <w:r w:rsidRPr="0083142E">
          <w:rPr>
            <w:sz w:val="14"/>
            <w:szCs w:val="14"/>
            <w:lang w:val="en-US"/>
          </w:rPr>
          <w:t>novreg</w:t>
        </w:r>
        <w:proofErr w:type="spellEnd"/>
        <w:r w:rsidRPr="0083142E">
          <w:rPr>
            <w:sz w:val="14"/>
            <w:szCs w:val="14"/>
          </w:rPr>
          <w:t>.</w:t>
        </w:r>
        <w:r w:rsidRPr="0083142E">
          <w:rPr>
            <w:sz w:val="14"/>
            <w:szCs w:val="14"/>
            <w:lang w:val="en-US"/>
          </w:rPr>
          <w:t>ru</w:t>
        </w:r>
      </w:hyperlink>
      <w:r w:rsidRPr="0083142E">
        <w:rPr>
          <w:sz w:val="14"/>
          <w:szCs w:val="14"/>
        </w:rPr>
        <w:t xml:space="preserve">. </w:t>
      </w:r>
    </w:p>
    <w:p w:rsidR="00386C61" w:rsidRPr="0083142E" w:rsidRDefault="00386C61" w:rsidP="00386C61">
      <w:pPr>
        <w:autoSpaceDE w:val="0"/>
        <w:autoSpaceDN w:val="0"/>
        <w:adjustRightInd w:val="0"/>
        <w:ind w:firstLine="284"/>
        <w:jc w:val="both"/>
        <w:rPr>
          <w:sz w:val="14"/>
          <w:szCs w:val="14"/>
        </w:rPr>
      </w:pPr>
      <w:r w:rsidRPr="0083142E">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386C61" w:rsidRPr="0083142E" w:rsidRDefault="00386C61" w:rsidP="00386C61">
      <w:pPr>
        <w:autoSpaceDE w:val="0"/>
        <w:autoSpaceDN w:val="0"/>
        <w:adjustRightInd w:val="0"/>
        <w:ind w:firstLine="284"/>
        <w:jc w:val="both"/>
        <w:rPr>
          <w:sz w:val="14"/>
          <w:szCs w:val="14"/>
        </w:rPr>
      </w:pPr>
      <w:r w:rsidRPr="0083142E">
        <w:rPr>
          <w:sz w:val="14"/>
          <w:szCs w:val="14"/>
        </w:rPr>
        <w:t>исчерпывающий перечень документов, необходимых для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исчерпывающий перечень документов, которые заявитель вправе предоставить по собственной инициативе;</w:t>
      </w:r>
    </w:p>
    <w:p w:rsidR="00386C61" w:rsidRPr="0083142E" w:rsidRDefault="00386C61" w:rsidP="00386C61">
      <w:pPr>
        <w:autoSpaceDE w:val="0"/>
        <w:autoSpaceDN w:val="0"/>
        <w:adjustRightInd w:val="0"/>
        <w:ind w:firstLine="284"/>
        <w:jc w:val="both"/>
        <w:rPr>
          <w:sz w:val="14"/>
          <w:szCs w:val="14"/>
        </w:rPr>
      </w:pPr>
      <w:r w:rsidRPr="0083142E">
        <w:rPr>
          <w:sz w:val="14"/>
          <w:szCs w:val="14"/>
        </w:rPr>
        <w:t>требования к оформлению документов, необходимых для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круг заявителей;</w:t>
      </w:r>
    </w:p>
    <w:p w:rsidR="00386C61" w:rsidRPr="0083142E" w:rsidRDefault="00386C61" w:rsidP="00386C61">
      <w:pPr>
        <w:autoSpaceDE w:val="0"/>
        <w:autoSpaceDN w:val="0"/>
        <w:adjustRightInd w:val="0"/>
        <w:ind w:firstLine="284"/>
        <w:jc w:val="both"/>
        <w:rPr>
          <w:sz w:val="14"/>
          <w:szCs w:val="14"/>
        </w:rPr>
      </w:pPr>
      <w:r w:rsidRPr="0083142E">
        <w:rPr>
          <w:sz w:val="14"/>
          <w:szCs w:val="14"/>
        </w:rPr>
        <w:lastRenderedPageBreak/>
        <w:t>срок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размер платы, взимаемой за предоставление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исчерпывающий перечень оснований для отказа в предоставлении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формы заявлений (уведомлений, сообщений), используемые при предоставлении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386C61" w:rsidRPr="0083142E" w:rsidRDefault="00386C61" w:rsidP="00386C61">
      <w:pPr>
        <w:autoSpaceDE w:val="0"/>
        <w:autoSpaceDN w:val="0"/>
        <w:adjustRightInd w:val="0"/>
        <w:ind w:firstLine="284"/>
        <w:jc w:val="both"/>
        <w:rPr>
          <w:sz w:val="14"/>
          <w:szCs w:val="14"/>
        </w:rPr>
      </w:pPr>
      <w:r w:rsidRPr="0083142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386C61" w:rsidRPr="0083142E" w:rsidRDefault="00386C61" w:rsidP="00386C61">
      <w:pPr>
        <w:autoSpaceDE w:val="0"/>
        <w:autoSpaceDN w:val="0"/>
        <w:adjustRightInd w:val="0"/>
        <w:ind w:firstLine="284"/>
        <w:jc w:val="both"/>
        <w:rPr>
          <w:sz w:val="14"/>
          <w:szCs w:val="14"/>
        </w:rPr>
      </w:pPr>
      <w:r w:rsidRPr="0083142E">
        <w:rPr>
          <w:sz w:val="14"/>
          <w:szCs w:val="14"/>
        </w:rPr>
        <w:t>срок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исчерпывающий перечень оснований для отказа в предоставлении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формы заявлений (уведомлений, сообщений), используемые при предоставлении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386C61" w:rsidRPr="0083142E" w:rsidRDefault="00386C61" w:rsidP="00386C61">
      <w:pPr>
        <w:autoSpaceDE w:val="0"/>
        <w:autoSpaceDN w:val="0"/>
        <w:adjustRightInd w:val="0"/>
        <w:ind w:firstLine="284"/>
        <w:jc w:val="both"/>
        <w:rPr>
          <w:sz w:val="14"/>
          <w:szCs w:val="14"/>
        </w:rPr>
      </w:pPr>
      <w:r w:rsidRPr="0083142E">
        <w:rPr>
          <w:sz w:val="14"/>
          <w:szCs w:val="14"/>
        </w:rPr>
        <w:t>извлечения из нормативных правовых актов, регулирующих порядок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информация о графике работы и размещении специалиста управления, осуществляющего прием (выдачу) документов, а также информирование о предоставлении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номера телефонов справочных служб, телефона-автоинформатора (при наличии), номер факса управления;</w:t>
      </w:r>
    </w:p>
    <w:p w:rsidR="00386C61" w:rsidRPr="0083142E" w:rsidRDefault="00386C61" w:rsidP="00386C61">
      <w:pPr>
        <w:autoSpaceDE w:val="0"/>
        <w:autoSpaceDN w:val="0"/>
        <w:adjustRightInd w:val="0"/>
        <w:ind w:firstLine="284"/>
        <w:jc w:val="both"/>
        <w:rPr>
          <w:sz w:val="14"/>
          <w:szCs w:val="14"/>
        </w:rPr>
      </w:pPr>
      <w:r w:rsidRPr="0083142E">
        <w:rPr>
          <w:sz w:val="14"/>
          <w:szCs w:val="14"/>
        </w:rPr>
        <w:t>графики приема заявителей специалистом, ответственным за предоставление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83142E">
        <w:rPr>
          <w:sz w:val="14"/>
          <w:szCs w:val="14"/>
        </w:rPr>
        <w:t>4</w:t>
      </w:r>
      <w:proofErr w:type="gramEnd"/>
      <w:r w:rsidRPr="0083142E">
        <w:rPr>
          <w:sz w:val="14"/>
          <w:szCs w:val="14"/>
        </w:rPr>
        <w:t>, в которых размещаются информационные листки.</w:t>
      </w:r>
    </w:p>
    <w:p w:rsidR="00386C61" w:rsidRPr="0083142E" w:rsidRDefault="00386C61" w:rsidP="00386C61">
      <w:pPr>
        <w:autoSpaceDE w:val="0"/>
        <w:autoSpaceDN w:val="0"/>
        <w:adjustRightInd w:val="0"/>
        <w:ind w:firstLine="284"/>
        <w:jc w:val="both"/>
        <w:rPr>
          <w:sz w:val="14"/>
          <w:szCs w:val="14"/>
        </w:rPr>
      </w:pPr>
      <w:r w:rsidRPr="0083142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386C61" w:rsidRPr="0083142E" w:rsidRDefault="00386C61" w:rsidP="00386C61">
      <w:pPr>
        <w:autoSpaceDE w:val="0"/>
        <w:autoSpaceDN w:val="0"/>
        <w:adjustRightInd w:val="0"/>
        <w:ind w:firstLine="284"/>
        <w:jc w:val="both"/>
        <w:rPr>
          <w:sz w:val="14"/>
          <w:szCs w:val="14"/>
        </w:rPr>
      </w:pPr>
      <w:r w:rsidRPr="0083142E">
        <w:rPr>
          <w:sz w:val="14"/>
          <w:szCs w:val="14"/>
        </w:rPr>
        <w:t>1.3.7. Консультирование по вопросам предоставления муниципальной услуги осуществляется специалистом управления, МФЦ в устной и письменной форме.</w:t>
      </w:r>
    </w:p>
    <w:p w:rsidR="00386C61" w:rsidRPr="0083142E" w:rsidRDefault="00386C61" w:rsidP="00386C61">
      <w:pPr>
        <w:autoSpaceDE w:val="0"/>
        <w:autoSpaceDN w:val="0"/>
        <w:adjustRightInd w:val="0"/>
        <w:ind w:firstLine="284"/>
        <w:jc w:val="both"/>
        <w:rPr>
          <w:sz w:val="14"/>
          <w:szCs w:val="14"/>
        </w:rPr>
      </w:pPr>
      <w:r w:rsidRPr="0083142E">
        <w:rPr>
          <w:sz w:val="14"/>
          <w:szCs w:val="14"/>
        </w:rPr>
        <w:t>1.3.8.  Специалист управления, специалист МФЦ при ответах заявителям в случаях их обращений по телефону обязаны:</w:t>
      </w:r>
    </w:p>
    <w:p w:rsidR="00386C61" w:rsidRPr="0083142E" w:rsidRDefault="00386C61" w:rsidP="00386C61">
      <w:pPr>
        <w:autoSpaceDE w:val="0"/>
        <w:autoSpaceDN w:val="0"/>
        <w:adjustRightInd w:val="0"/>
        <w:ind w:firstLine="284"/>
        <w:jc w:val="both"/>
        <w:rPr>
          <w:sz w:val="14"/>
          <w:szCs w:val="14"/>
        </w:rPr>
      </w:pPr>
      <w:r w:rsidRPr="0083142E">
        <w:rPr>
          <w:sz w:val="14"/>
          <w:szCs w:val="14"/>
        </w:rPr>
        <w:t xml:space="preserve">представить информацию о наименовании управления, МФЦ, в </w:t>
      </w:r>
      <w:proofErr w:type="gramStart"/>
      <w:r w:rsidRPr="0083142E">
        <w:rPr>
          <w:sz w:val="14"/>
          <w:szCs w:val="14"/>
        </w:rPr>
        <w:t>который</w:t>
      </w:r>
      <w:proofErr w:type="gramEnd"/>
      <w:r w:rsidRPr="0083142E">
        <w:rPr>
          <w:sz w:val="14"/>
          <w:szCs w:val="14"/>
        </w:rPr>
        <w:t xml:space="preserve"> поступило соответствующее обращение;</w:t>
      </w:r>
    </w:p>
    <w:p w:rsidR="00386C61" w:rsidRPr="0083142E" w:rsidRDefault="00386C61" w:rsidP="00386C61">
      <w:pPr>
        <w:autoSpaceDE w:val="0"/>
        <w:autoSpaceDN w:val="0"/>
        <w:adjustRightInd w:val="0"/>
        <w:ind w:firstLine="284"/>
        <w:jc w:val="both"/>
        <w:rPr>
          <w:sz w:val="14"/>
          <w:szCs w:val="14"/>
        </w:rPr>
      </w:pPr>
      <w:r w:rsidRPr="0083142E">
        <w:rPr>
          <w:sz w:val="14"/>
          <w:szCs w:val="14"/>
        </w:rPr>
        <w:t>представиться, назвав фамилию, имя, отчество (при наличии), должность;</w:t>
      </w:r>
    </w:p>
    <w:p w:rsidR="00386C61" w:rsidRPr="0083142E" w:rsidRDefault="00386C61" w:rsidP="00386C61">
      <w:pPr>
        <w:autoSpaceDE w:val="0"/>
        <w:autoSpaceDN w:val="0"/>
        <w:adjustRightInd w:val="0"/>
        <w:ind w:firstLine="284"/>
        <w:jc w:val="both"/>
        <w:rPr>
          <w:sz w:val="14"/>
          <w:szCs w:val="14"/>
        </w:rPr>
      </w:pPr>
      <w:r w:rsidRPr="0083142E">
        <w:rPr>
          <w:sz w:val="14"/>
          <w:szCs w:val="14"/>
        </w:rPr>
        <w:t xml:space="preserve">предоставить информацию </w:t>
      </w:r>
      <w:proofErr w:type="gramStart"/>
      <w:r w:rsidRPr="0083142E">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83142E">
        <w:rPr>
          <w:sz w:val="14"/>
          <w:szCs w:val="14"/>
        </w:rPr>
        <w:t>.</w:t>
      </w:r>
    </w:p>
    <w:p w:rsidR="00386C61" w:rsidRPr="0083142E" w:rsidRDefault="00386C61" w:rsidP="00386C61">
      <w:pPr>
        <w:autoSpaceDE w:val="0"/>
        <w:autoSpaceDN w:val="0"/>
        <w:adjustRightInd w:val="0"/>
        <w:ind w:firstLine="284"/>
        <w:jc w:val="both"/>
        <w:rPr>
          <w:sz w:val="14"/>
          <w:szCs w:val="14"/>
        </w:rPr>
      </w:pPr>
      <w:r w:rsidRPr="0083142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386C61" w:rsidRPr="0083142E" w:rsidRDefault="00386C61" w:rsidP="00386C61">
      <w:pPr>
        <w:autoSpaceDE w:val="0"/>
        <w:autoSpaceDN w:val="0"/>
        <w:adjustRightInd w:val="0"/>
        <w:ind w:firstLine="284"/>
        <w:jc w:val="both"/>
        <w:rPr>
          <w:sz w:val="14"/>
          <w:szCs w:val="14"/>
        </w:rPr>
      </w:pPr>
      <w:r w:rsidRPr="0083142E">
        <w:rPr>
          <w:sz w:val="14"/>
          <w:szCs w:val="14"/>
        </w:rPr>
        <w:t>Консультации предоставляются по следующим вопросам:</w:t>
      </w:r>
    </w:p>
    <w:p w:rsidR="00386C61" w:rsidRPr="0083142E" w:rsidRDefault="00386C61" w:rsidP="00386C61">
      <w:pPr>
        <w:autoSpaceDE w:val="0"/>
        <w:autoSpaceDN w:val="0"/>
        <w:adjustRightInd w:val="0"/>
        <w:ind w:firstLine="284"/>
        <w:jc w:val="both"/>
        <w:rPr>
          <w:sz w:val="14"/>
          <w:szCs w:val="14"/>
        </w:rPr>
      </w:pPr>
      <w:r w:rsidRPr="0083142E">
        <w:rPr>
          <w:sz w:val="14"/>
          <w:szCs w:val="14"/>
        </w:rPr>
        <w:t>место нахождения, график работы, официальный сайт Администрации, МФЦ в сети «Интернет», адреса электронной почты и номера телефонов специалиста, ответственного за предоставление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386C61" w:rsidRPr="0083142E" w:rsidRDefault="00386C61" w:rsidP="00386C61">
      <w:pPr>
        <w:autoSpaceDE w:val="0"/>
        <w:autoSpaceDN w:val="0"/>
        <w:adjustRightInd w:val="0"/>
        <w:ind w:firstLine="284"/>
        <w:jc w:val="both"/>
        <w:rPr>
          <w:sz w:val="14"/>
          <w:szCs w:val="14"/>
        </w:rPr>
      </w:pPr>
      <w:r w:rsidRPr="0083142E">
        <w:rPr>
          <w:sz w:val="14"/>
          <w:szCs w:val="14"/>
        </w:rPr>
        <w:t>время приема и выдачи документов;</w:t>
      </w:r>
    </w:p>
    <w:p w:rsidR="00386C61" w:rsidRPr="0083142E" w:rsidRDefault="00386C61" w:rsidP="00386C61">
      <w:pPr>
        <w:autoSpaceDE w:val="0"/>
        <w:autoSpaceDN w:val="0"/>
        <w:adjustRightInd w:val="0"/>
        <w:ind w:firstLine="284"/>
        <w:jc w:val="both"/>
        <w:rPr>
          <w:sz w:val="14"/>
          <w:szCs w:val="14"/>
        </w:rPr>
      </w:pPr>
      <w:r w:rsidRPr="0083142E">
        <w:rPr>
          <w:sz w:val="14"/>
          <w:szCs w:val="14"/>
        </w:rPr>
        <w:t>сроки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386C61" w:rsidRPr="0083142E" w:rsidRDefault="00386C61" w:rsidP="00386C61">
      <w:pPr>
        <w:autoSpaceDE w:val="0"/>
        <w:autoSpaceDN w:val="0"/>
        <w:adjustRightInd w:val="0"/>
        <w:ind w:firstLine="284"/>
        <w:jc w:val="both"/>
        <w:rPr>
          <w:sz w:val="14"/>
          <w:szCs w:val="14"/>
        </w:rPr>
      </w:pPr>
      <w:r w:rsidRPr="0083142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386C61" w:rsidRPr="0083142E" w:rsidRDefault="00386C61" w:rsidP="00386C61">
      <w:pPr>
        <w:autoSpaceDE w:val="0"/>
        <w:autoSpaceDN w:val="0"/>
        <w:adjustRightInd w:val="0"/>
        <w:ind w:firstLine="284"/>
        <w:jc w:val="both"/>
        <w:rPr>
          <w:sz w:val="14"/>
          <w:szCs w:val="14"/>
        </w:rPr>
      </w:pPr>
      <w:r w:rsidRPr="0083142E">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386C61" w:rsidRPr="0083142E" w:rsidRDefault="00386C61" w:rsidP="00386C61">
      <w:pPr>
        <w:autoSpaceDE w:val="0"/>
        <w:autoSpaceDN w:val="0"/>
        <w:adjustRightInd w:val="0"/>
        <w:ind w:firstLine="284"/>
        <w:jc w:val="both"/>
        <w:rPr>
          <w:b/>
          <w:sz w:val="14"/>
          <w:szCs w:val="14"/>
        </w:rPr>
      </w:pPr>
      <w:r w:rsidRPr="0083142E">
        <w:rPr>
          <w:sz w:val="14"/>
          <w:szCs w:val="14"/>
        </w:rPr>
        <w:t>Ответ на обращение направляется в форме электронного документа по адресу электронной почты, указанному в обращении, поступившему в форме электронного документа, и в письменной форме по почтовому адресу, указанному в обращении, поступившему в письменной форме.</w:t>
      </w:r>
    </w:p>
    <w:p w:rsidR="00386C61" w:rsidRPr="0083142E" w:rsidRDefault="00386C61" w:rsidP="00386C61">
      <w:pPr>
        <w:tabs>
          <w:tab w:val="left" w:pos="3060"/>
        </w:tabs>
        <w:suppressAutoHyphens/>
        <w:ind w:firstLine="284"/>
        <w:jc w:val="both"/>
        <w:rPr>
          <w:b/>
          <w:sz w:val="14"/>
          <w:szCs w:val="14"/>
        </w:rPr>
      </w:pPr>
      <w:r w:rsidRPr="0083142E">
        <w:rPr>
          <w:b/>
          <w:bCs/>
          <w:sz w:val="14"/>
          <w:szCs w:val="14"/>
        </w:rPr>
        <w:t>2. СТАНДАРТ ПРЕДОСТАВЛЕНИЯМУНИЦИПАЛЬНОЙ УСЛУГИ</w:t>
      </w:r>
    </w:p>
    <w:p w:rsidR="00386C61" w:rsidRPr="0083142E" w:rsidRDefault="00386C61" w:rsidP="00386C61">
      <w:pPr>
        <w:tabs>
          <w:tab w:val="left" w:pos="3060"/>
        </w:tabs>
        <w:suppressAutoHyphens/>
        <w:ind w:firstLine="284"/>
        <w:jc w:val="both"/>
        <w:rPr>
          <w:b/>
          <w:sz w:val="14"/>
          <w:szCs w:val="14"/>
        </w:rPr>
      </w:pPr>
      <w:r w:rsidRPr="0083142E">
        <w:rPr>
          <w:b/>
          <w:bCs/>
          <w:sz w:val="14"/>
          <w:szCs w:val="14"/>
        </w:rPr>
        <w:t>2</w:t>
      </w:r>
      <w:r w:rsidRPr="0083142E">
        <w:rPr>
          <w:b/>
          <w:sz w:val="14"/>
          <w:szCs w:val="14"/>
        </w:rPr>
        <w:t>.1.    Наименование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lastRenderedPageBreak/>
        <w:t>«Признание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Муниципальная услуга включает в себя 3 </w:t>
      </w:r>
      <w:proofErr w:type="spellStart"/>
      <w:r w:rsidRPr="0083142E">
        <w:rPr>
          <w:sz w:val="14"/>
          <w:szCs w:val="14"/>
        </w:rPr>
        <w:t>подуслуги</w:t>
      </w:r>
      <w:proofErr w:type="spellEnd"/>
      <w:r w:rsidRPr="0083142E">
        <w:rPr>
          <w:sz w:val="14"/>
          <w:szCs w:val="14"/>
        </w:rPr>
        <w:t>:</w:t>
      </w:r>
    </w:p>
    <w:p w:rsidR="00386C61" w:rsidRPr="0083142E" w:rsidRDefault="00386C61" w:rsidP="00386C61">
      <w:pPr>
        <w:tabs>
          <w:tab w:val="left" w:pos="3060"/>
        </w:tabs>
        <w:suppressAutoHyphens/>
        <w:ind w:firstLine="284"/>
        <w:jc w:val="both"/>
        <w:rPr>
          <w:sz w:val="14"/>
          <w:szCs w:val="14"/>
        </w:rPr>
      </w:pPr>
      <w:r w:rsidRPr="0083142E">
        <w:rPr>
          <w:sz w:val="14"/>
          <w:szCs w:val="14"/>
        </w:rPr>
        <w:t>1) Признание помещения жилым помещением;</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 Признание жилого помещения </w:t>
      </w:r>
      <w:proofErr w:type="gramStart"/>
      <w:r w:rsidRPr="0083142E">
        <w:rPr>
          <w:sz w:val="14"/>
          <w:szCs w:val="14"/>
        </w:rPr>
        <w:t>непригодным</w:t>
      </w:r>
      <w:proofErr w:type="gramEnd"/>
      <w:r w:rsidRPr="0083142E">
        <w:rPr>
          <w:sz w:val="14"/>
          <w:szCs w:val="14"/>
        </w:rPr>
        <w:t xml:space="preserve"> для проживания;</w:t>
      </w:r>
    </w:p>
    <w:p w:rsidR="00386C61" w:rsidRPr="0083142E" w:rsidRDefault="00386C61" w:rsidP="00386C61">
      <w:pPr>
        <w:tabs>
          <w:tab w:val="left" w:pos="3060"/>
        </w:tabs>
        <w:suppressAutoHyphens/>
        <w:ind w:firstLine="284"/>
        <w:jc w:val="both"/>
        <w:rPr>
          <w:sz w:val="14"/>
          <w:szCs w:val="14"/>
        </w:rPr>
      </w:pPr>
      <w:r w:rsidRPr="0083142E">
        <w:rPr>
          <w:sz w:val="14"/>
          <w:szCs w:val="14"/>
        </w:rPr>
        <w:t>3) Признание многоквартирного дома аварийным и подлежащим сносу или реконструкции.</w:t>
      </w:r>
    </w:p>
    <w:p w:rsidR="00386C61" w:rsidRPr="0083142E" w:rsidRDefault="00386C61" w:rsidP="00386C61">
      <w:pPr>
        <w:tabs>
          <w:tab w:val="left" w:pos="3060"/>
        </w:tabs>
        <w:suppressAutoHyphens/>
        <w:ind w:firstLine="284"/>
        <w:jc w:val="both"/>
        <w:rPr>
          <w:b/>
          <w:bCs/>
          <w:sz w:val="14"/>
          <w:szCs w:val="14"/>
        </w:rPr>
      </w:pPr>
      <w:r w:rsidRPr="0083142E">
        <w:rPr>
          <w:sz w:val="14"/>
          <w:szCs w:val="14"/>
        </w:rPr>
        <w:t> </w:t>
      </w:r>
      <w:r w:rsidRPr="0083142E">
        <w:rPr>
          <w:b/>
          <w:bCs/>
          <w:sz w:val="14"/>
          <w:szCs w:val="14"/>
        </w:rPr>
        <w:t xml:space="preserve">2.2. </w:t>
      </w:r>
      <w:r w:rsidRPr="0083142E">
        <w:rPr>
          <w:b/>
          <w:sz w:val="14"/>
          <w:szCs w:val="14"/>
        </w:rPr>
        <w:t>Наименование органа, предоставляющего муниципальную услугу</w:t>
      </w:r>
    </w:p>
    <w:p w:rsidR="00386C61" w:rsidRPr="0083142E" w:rsidRDefault="00386C61" w:rsidP="00386C61">
      <w:pPr>
        <w:tabs>
          <w:tab w:val="left" w:pos="3060"/>
        </w:tabs>
        <w:suppressAutoHyphens/>
        <w:ind w:firstLine="284"/>
        <w:jc w:val="both"/>
        <w:rPr>
          <w:sz w:val="14"/>
          <w:szCs w:val="14"/>
        </w:rPr>
      </w:pPr>
      <w:r w:rsidRPr="0083142E">
        <w:rPr>
          <w:sz w:val="14"/>
          <w:szCs w:val="14"/>
        </w:rPr>
        <w:t>2.2.1. Муниципальная услуга предоставляется управлением градостроительной деятельности Администрации муниципального округа.</w:t>
      </w:r>
    </w:p>
    <w:p w:rsidR="00386C61" w:rsidRPr="0083142E" w:rsidRDefault="00386C61" w:rsidP="00386C61">
      <w:pPr>
        <w:tabs>
          <w:tab w:val="left" w:pos="3060"/>
        </w:tabs>
        <w:suppressAutoHyphens/>
        <w:ind w:firstLine="284"/>
        <w:jc w:val="both"/>
        <w:rPr>
          <w:sz w:val="14"/>
          <w:szCs w:val="14"/>
        </w:rPr>
      </w:pPr>
      <w:r w:rsidRPr="0083142E">
        <w:rPr>
          <w:sz w:val="14"/>
          <w:szCs w:val="14"/>
        </w:rPr>
        <w:t>2.2.2. Непосредственное предоставление муниципальной услуги осуществляет ведущий специалист управления (далее – специалист управления).</w:t>
      </w:r>
    </w:p>
    <w:p w:rsidR="00386C61" w:rsidRPr="0083142E" w:rsidRDefault="00386C61" w:rsidP="00386C61">
      <w:pPr>
        <w:tabs>
          <w:tab w:val="left" w:pos="3060"/>
        </w:tabs>
        <w:suppressAutoHyphens/>
        <w:ind w:firstLine="284"/>
        <w:jc w:val="both"/>
        <w:rPr>
          <w:sz w:val="14"/>
          <w:szCs w:val="14"/>
        </w:rPr>
      </w:pPr>
      <w:r w:rsidRPr="0083142E">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386C61" w:rsidRPr="0083142E" w:rsidRDefault="00386C61" w:rsidP="00386C61">
      <w:pPr>
        <w:tabs>
          <w:tab w:val="left" w:pos="3060"/>
        </w:tabs>
        <w:suppressAutoHyphens/>
        <w:ind w:firstLine="284"/>
        <w:jc w:val="both"/>
        <w:rPr>
          <w:b/>
          <w:sz w:val="14"/>
          <w:szCs w:val="14"/>
        </w:rPr>
      </w:pPr>
      <w:r w:rsidRPr="0083142E">
        <w:rPr>
          <w:b/>
          <w:sz w:val="14"/>
          <w:szCs w:val="14"/>
        </w:rPr>
        <w:t>2.3.   Описание результата предоставления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t>2.3.1 Результатом предоставления муниципальной услуги является:</w:t>
      </w:r>
    </w:p>
    <w:p w:rsidR="00386C61" w:rsidRPr="0083142E" w:rsidRDefault="00386C61" w:rsidP="00386C61">
      <w:pPr>
        <w:tabs>
          <w:tab w:val="left" w:pos="3060"/>
        </w:tabs>
        <w:suppressAutoHyphens/>
        <w:ind w:firstLine="284"/>
        <w:jc w:val="both"/>
        <w:rPr>
          <w:sz w:val="14"/>
          <w:szCs w:val="14"/>
        </w:rPr>
      </w:pPr>
      <w:r w:rsidRPr="0083142E">
        <w:rPr>
          <w:sz w:val="14"/>
          <w:szCs w:val="14"/>
        </w:rPr>
        <w:t>решение о признании помещения жилым помещением;</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решение о признании жилого помещения </w:t>
      </w:r>
      <w:proofErr w:type="gramStart"/>
      <w:r w:rsidRPr="0083142E">
        <w:rPr>
          <w:sz w:val="14"/>
          <w:szCs w:val="14"/>
        </w:rPr>
        <w:t>пригодным</w:t>
      </w:r>
      <w:proofErr w:type="gramEnd"/>
      <w:r w:rsidRPr="0083142E">
        <w:rPr>
          <w:sz w:val="14"/>
          <w:szCs w:val="14"/>
        </w:rPr>
        <w:t xml:space="preserve"> (непригодным) для проживания граждан;</w:t>
      </w:r>
    </w:p>
    <w:p w:rsidR="00386C61" w:rsidRPr="0083142E" w:rsidRDefault="00386C61" w:rsidP="00386C61">
      <w:pPr>
        <w:tabs>
          <w:tab w:val="left" w:pos="3060"/>
        </w:tabs>
        <w:suppressAutoHyphens/>
        <w:ind w:firstLine="284"/>
        <w:jc w:val="both"/>
        <w:rPr>
          <w:sz w:val="14"/>
          <w:szCs w:val="14"/>
        </w:rPr>
      </w:pPr>
      <w:r w:rsidRPr="0083142E">
        <w:rPr>
          <w:sz w:val="14"/>
          <w:szCs w:val="14"/>
        </w:rPr>
        <w:t>решение о признании многоквартирного дома аварийным и подлежащим сносу или реконструкции;</w:t>
      </w:r>
    </w:p>
    <w:p w:rsidR="00386C61" w:rsidRPr="0083142E" w:rsidRDefault="00386C61" w:rsidP="00386C61">
      <w:pPr>
        <w:tabs>
          <w:tab w:val="left" w:pos="3060"/>
        </w:tabs>
        <w:suppressAutoHyphens/>
        <w:ind w:firstLine="284"/>
        <w:jc w:val="both"/>
        <w:rPr>
          <w:sz w:val="14"/>
          <w:szCs w:val="14"/>
        </w:rPr>
      </w:pPr>
      <w:r w:rsidRPr="0083142E">
        <w:rPr>
          <w:sz w:val="14"/>
          <w:szCs w:val="14"/>
        </w:rPr>
        <w:t>решение об отказе в предоставлении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2.3.2 Решение о признании помещения жилым помещением выдается в случае обращения за </w:t>
      </w:r>
      <w:proofErr w:type="spellStart"/>
      <w:r w:rsidRPr="0083142E">
        <w:rPr>
          <w:sz w:val="14"/>
          <w:szCs w:val="14"/>
        </w:rPr>
        <w:t>подуслугой</w:t>
      </w:r>
      <w:proofErr w:type="spellEnd"/>
      <w:r w:rsidRPr="0083142E">
        <w:rPr>
          <w:sz w:val="14"/>
          <w:szCs w:val="14"/>
        </w:rPr>
        <w:t xml:space="preserve"> «Признание помещения жилым помещением» и оформляется постановлением Администрации.</w:t>
      </w:r>
    </w:p>
    <w:p w:rsidR="00386C61" w:rsidRPr="0083142E" w:rsidRDefault="00386C61" w:rsidP="00386C61">
      <w:pPr>
        <w:tabs>
          <w:tab w:val="left" w:pos="3060"/>
        </w:tabs>
        <w:suppressAutoHyphens/>
        <w:ind w:firstLine="284"/>
        <w:jc w:val="both"/>
        <w:rPr>
          <w:sz w:val="14"/>
          <w:szCs w:val="14"/>
        </w:rPr>
      </w:pPr>
      <w:r w:rsidRPr="0083142E">
        <w:rPr>
          <w:sz w:val="14"/>
          <w:szCs w:val="14"/>
        </w:rPr>
        <w:t>Администрация в 5-дневный срок со дня принятия решения о признании помещения жилым помещением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ЕПГУ/РПГУ, по 1 экземпляру постановления и заключения Комиссии заявителю.</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2.3.3 Решение о признании жилого помещения пригодным (непригодным) для проживания граждан выдается в случае обращения за </w:t>
      </w:r>
      <w:proofErr w:type="spellStart"/>
      <w:r w:rsidRPr="0083142E">
        <w:rPr>
          <w:sz w:val="14"/>
          <w:szCs w:val="14"/>
        </w:rPr>
        <w:t>подуслугой</w:t>
      </w:r>
      <w:proofErr w:type="spellEnd"/>
      <w:r w:rsidRPr="0083142E">
        <w:rPr>
          <w:sz w:val="14"/>
          <w:szCs w:val="14"/>
        </w:rPr>
        <w:t xml:space="preserve"> «Признание жилого помещения непригодным для проживания» и оформляется постановлением Администрации, в котором указывается информация о дальнейшем использовании помещения или о признании необходимости проведения ремонтно-восстановительных работ.</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Администрация в 5-дневный срок со дня принятия решения о признании жилого помещения пригодным (непригодным) для проживания граждан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ЕПГУ/РПГУ, по 1 экземпляру постановления и заключения Комиссии заявителю, а также в случае признания жилого помещения непригодным для проживания - в орган государственного жилищного</w:t>
      </w:r>
      <w:proofErr w:type="gramEnd"/>
      <w:r w:rsidRPr="0083142E">
        <w:rPr>
          <w:sz w:val="14"/>
          <w:szCs w:val="14"/>
        </w:rPr>
        <w:t xml:space="preserve"> надзора (муниципального жилищного контроля) по месту нахождения такого помещения.</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пунктом 36 Положения, решение о признании жилого помещения непригодным для проживания граждан направляется в соответствующий федеральный орган исполнительной власти,  Администрацию</w:t>
      </w:r>
      <w:proofErr w:type="gramEnd"/>
      <w:r w:rsidRPr="0083142E">
        <w:rPr>
          <w:sz w:val="14"/>
          <w:szCs w:val="14"/>
        </w:rPr>
        <w:t>, собственнику жилья и заявителю не позднее рабочего дня, следующего за днем оформления решения.</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 xml:space="preserve">2.3.4 Решение о признании многоквартирного дома аварийным и под-лежащим сносу или реконструкции выдается в случае обращения за </w:t>
      </w:r>
      <w:proofErr w:type="spellStart"/>
      <w:r w:rsidRPr="0083142E">
        <w:rPr>
          <w:sz w:val="14"/>
          <w:szCs w:val="14"/>
        </w:rPr>
        <w:t>подуслугой</w:t>
      </w:r>
      <w:proofErr w:type="spellEnd"/>
      <w:r w:rsidRPr="0083142E">
        <w:rPr>
          <w:sz w:val="14"/>
          <w:szCs w:val="14"/>
        </w:rPr>
        <w:t xml:space="preserve"> «Признание многоквартирного дома аварийным и подлежащим сносу или реконструкции» и оформляется постановлением Администрации, в котором указывается информация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w:t>
      </w:r>
      <w:proofErr w:type="gramEnd"/>
      <w:r w:rsidRPr="0083142E">
        <w:rPr>
          <w:sz w:val="14"/>
          <w:szCs w:val="14"/>
        </w:rPr>
        <w:t xml:space="preserve"> ремонтно-восстановительных работ.</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Администрация в 5-дневный срок со дня принятия решения о признании многоквартирного дома аварийным и подлежащим сносу или реконструкции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ЕПГУ/РПГУ, по 1 экземпляру постановления и заключения Комиссии заявителю, а также в случае признания многоквартирного дома аварийным и подлежащим сносу или реконструкции</w:t>
      </w:r>
      <w:proofErr w:type="gramEnd"/>
      <w:r w:rsidRPr="0083142E">
        <w:rPr>
          <w:sz w:val="14"/>
          <w:szCs w:val="14"/>
        </w:rPr>
        <w:t xml:space="preserve"> - в орган государственного жилищного надзора (муниципального жилищного контроля) по месту нахождения такого дома.</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В случае признания аварийным и подлежащим сносу или реконструкции многоквартирного дома (жилых помещений в нем непригодными для проживания) в течение 5 лет со дня выдачи разрешения о его вводе в эксплуатацию по причинам, не связанным со стихийными бедствиями и иными обстоятельствами непреодолимой силы, решение о признании многоквартирного дома аварийным и подлежащим сносу или реконструкции направляется в 5-дневный срок в органы</w:t>
      </w:r>
      <w:proofErr w:type="gramEnd"/>
      <w:r w:rsidRPr="0083142E">
        <w:rPr>
          <w:sz w:val="14"/>
          <w:szCs w:val="14"/>
        </w:rPr>
        <w:t xml:space="preserve"> прокуратуры для решения вопроса о принятии мер, предусмотренных законодательством Российской Федерации.</w:t>
      </w:r>
    </w:p>
    <w:p w:rsidR="00386C61" w:rsidRPr="0083142E" w:rsidRDefault="00386C61" w:rsidP="00386C61">
      <w:pPr>
        <w:tabs>
          <w:tab w:val="left" w:pos="3060"/>
        </w:tabs>
        <w:suppressAutoHyphens/>
        <w:ind w:firstLine="284"/>
        <w:jc w:val="both"/>
        <w:rPr>
          <w:sz w:val="14"/>
          <w:szCs w:val="14"/>
        </w:rPr>
      </w:pPr>
      <w:r w:rsidRPr="0083142E">
        <w:rPr>
          <w:sz w:val="14"/>
          <w:szCs w:val="14"/>
        </w:rPr>
        <w:lastRenderedPageBreak/>
        <w:t>2.3.5 Заключение Комиссии оформляется в порядке, предусмотренном пунктом 47 Положения.</w:t>
      </w:r>
    </w:p>
    <w:p w:rsidR="00386C61" w:rsidRPr="0083142E" w:rsidRDefault="00386C61" w:rsidP="00386C61">
      <w:pPr>
        <w:tabs>
          <w:tab w:val="left" w:pos="3060"/>
        </w:tabs>
        <w:suppressAutoHyphens/>
        <w:ind w:firstLine="284"/>
        <w:jc w:val="both"/>
        <w:rPr>
          <w:sz w:val="14"/>
          <w:szCs w:val="14"/>
        </w:rPr>
      </w:pPr>
      <w:r w:rsidRPr="0083142E">
        <w:rPr>
          <w:sz w:val="14"/>
          <w:szCs w:val="14"/>
        </w:rPr>
        <w:t>Два экземпляра заключения Комиссии в 3-дневный срок направляются Комиссией в Администрацию для последующего принятия решения и направления заявителю и (или) в орган государственного жилищного надзора (муниципального жилищного контроля) по месту нахождения соответствующего помещения или многоквартирного дома.</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2.3.6 Уведомление оформляется письмом Администрации в случае, если Комиссией проводилась оценка жилых помещений жилищного фонда Российской Федерации, а также многоквартирного дома, находящегося в федеральной собственности, и было направлено заключение Комиссии в федеральный орган исполнительной власти для принятия им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w:t>
      </w:r>
      <w:proofErr w:type="gramEnd"/>
      <w:r w:rsidRPr="0083142E">
        <w:rPr>
          <w:sz w:val="14"/>
          <w:szCs w:val="14"/>
        </w:rPr>
        <w:t xml:space="preserve"> реконструкции.</w:t>
      </w:r>
    </w:p>
    <w:p w:rsidR="00386C61" w:rsidRPr="0083142E" w:rsidRDefault="00386C61" w:rsidP="00386C61">
      <w:pPr>
        <w:tabs>
          <w:tab w:val="left" w:pos="3060"/>
        </w:tabs>
        <w:suppressAutoHyphens/>
        <w:ind w:firstLine="284"/>
        <w:jc w:val="both"/>
        <w:rPr>
          <w:sz w:val="14"/>
          <w:szCs w:val="14"/>
        </w:rPr>
      </w:pPr>
      <w:r w:rsidRPr="0083142E">
        <w:rPr>
          <w:sz w:val="14"/>
          <w:szCs w:val="14"/>
        </w:rPr>
        <w:t>2.3.6. Решение об отказе в предоставлении муниципальной услуги оформляется по форме согласно Приложению №5 к Административному регламенту.</w:t>
      </w:r>
    </w:p>
    <w:p w:rsidR="00386C61" w:rsidRPr="0083142E" w:rsidRDefault="00386C61" w:rsidP="00386C61">
      <w:pPr>
        <w:tabs>
          <w:tab w:val="left" w:pos="3060"/>
        </w:tabs>
        <w:suppressAutoHyphens/>
        <w:ind w:firstLine="284"/>
        <w:jc w:val="both"/>
        <w:rPr>
          <w:b/>
          <w:bCs/>
          <w:sz w:val="14"/>
          <w:szCs w:val="14"/>
        </w:rPr>
      </w:pPr>
      <w:r w:rsidRPr="0083142E">
        <w:rPr>
          <w:b/>
          <w:bCs/>
          <w:sz w:val="14"/>
          <w:szCs w:val="14"/>
        </w:rPr>
        <w:t>2.4. Срок предоставления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t>2.4.1. Срок предоставления муниципальной услуги составляет:</w:t>
      </w:r>
    </w:p>
    <w:p w:rsidR="00386C61" w:rsidRPr="0083142E" w:rsidRDefault="00386C61" w:rsidP="00386C61">
      <w:pPr>
        <w:tabs>
          <w:tab w:val="left" w:pos="3060"/>
        </w:tabs>
        <w:suppressAutoHyphens/>
        <w:ind w:firstLine="284"/>
        <w:jc w:val="both"/>
        <w:rPr>
          <w:sz w:val="14"/>
          <w:szCs w:val="14"/>
        </w:rPr>
      </w:pPr>
      <w:r w:rsidRPr="0083142E">
        <w:rPr>
          <w:sz w:val="14"/>
          <w:szCs w:val="14"/>
        </w:rPr>
        <w:t>не более 65 календарных дней со дня поступления в Администрацию документов, указанных в подпункте 2.6.2 пункта 2.6. Административного регламента.</w:t>
      </w:r>
    </w:p>
    <w:p w:rsidR="00386C61" w:rsidRPr="0083142E" w:rsidRDefault="00386C61" w:rsidP="00386C61">
      <w:pPr>
        <w:tabs>
          <w:tab w:val="left" w:pos="3060"/>
        </w:tabs>
        <w:suppressAutoHyphens/>
        <w:ind w:firstLine="284"/>
        <w:jc w:val="both"/>
        <w:rPr>
          <w:sz w:val="14"/>
          <w:szCs w:val="14"/>
        </w:rPr>
      </w:pPr>
      <w:r w:rsidRPr="0083142E">
        <w:rPr>
          <w:sz w:val="14"/>
          <w:szCs w:val="14"/>
        </w:rPr>
        <w:t>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 В случае предоставления заявления и документов, предусмотренных подпунктом.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2.4.2. Результат предоставления муниципальной услуги выдается (направляется) заявителю способом, указанным в заявлении о предоставлении муниципальной услуги в течение 1 (одного) рабочего дня со дня подписания </w:t>
      </w:r>
      <w:proofErr w:type="gramStart"/>
      <w:r w:rsidRPr="0083142E">
        <w:rPr>
          <w:sz w:val="14"/>
          <w:szCs w:val="14"/>
        </w:rPr>
        <w:t>уведомления</w:t>
      </w:r>
      <w:proofErr w:type="gramEnd"/>
      <w:r w:rsidRPr="0083142E">
        <w:rPr>
          <w:sz w:val="14"/>
          <w:szCs w:val="14"/>
        </w:rPr>
        <w:t xml:space="preserve"> о соответствии построенного или о несоответствии, но не позднее сроков, указанных в подпункте 2.4.1 пункта 2.4. настоящего административного регламента:</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направляется заявителю в форме электронного документа, подписанного усиленной квалифицированной электронной подписью заместителя Главы администрации,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 </w:t>
      </w:r>
    </w:p>
    <w:p w:rsidR="00386C61" w:rsidRPr="0083142E" w:rsidRDefault="00386C61" w:rsidP="00386C61">
      <w:pPr>
        <w:tabs>
          <w:tab w:val="left" w:pos="3060"/>
        </w:tabs>
        <w:suppressAutoHyphens/>
        <w:ind w:firstLine="284"/>
        <w:jc w:val="both"/>
        <w:rPr>
          <w:sz w:val="14"/>
          <w:szCs w:val="14"/>
        </w:rPr>
      </w:pPr>
      <w:r w:rsidRPr="0083142E">
        <w:rPr>
          <w:sz w:val="14"/>
          <w:szCs w:val="14"/>
        </w:rPr>
        <w:t>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386C61" w:rsidRPr="0083142E" w:rsidRDefault="00386C61" w:rsidP="00386C61">
      <w:pPr>
        <w:tabs>
          <w:tab w:val="left" w:pos="3060"/>
        </w:tabs>
        <w:suppressAutoHyphens/>
        <w:ind w:firstLine="284"/>
        <w:jc w:val="both"/>
        <w:rPr>
          <w:b/>
          <w:sz w:val="14"/>
          <w:szCs w:val="14"/>
        </w:rPr>
      </w:pPr>
      <w:r w:rsidRPr="0083142E">
        <w:rPr>
          <w:b/>
          <w:sz w:val="14"/>
          <w:szCs w:val="14"/>
        </w:rPr>
        <w:t xml:space="preserve">2.5. Нормативные правовые акты, регулирующие предоставление муниципальной услуги </w:t>
      </w:r>
    </w:p>
    <w:p w:rsidR="00386C61" w:rsidRPr="0083142E" w:rsidRDefault="00386C61" w:rsidP="00386C61">
      <w:pPr>
        <w:tabs>
          <w:tab w:val="left" w:pos="3060"/>
        </w:tabs>
        <w:suppressAutoHyphens/>
        <w:ind w:firstLine="284"/>
        <w:jc w:val="both"/>
        <w:rPr>
          <w:sz w:val="14"/>
          <w:szCs w:val="14"/>
        </w:rPr>
      </w:pPr>
      <w:r w:rsidRPr="0083142E">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региональном реестре, на едином портале и региональном портале.</w:t>
      </w:r>
    </w:p>
    <w:p w:rsidR="00386C61" w:rsidRPr="0083142E" w:rsidRDefault="00386C61" w:rsidP="00386C61">
      <w:pPr>
        <w:tabs>
          <w:tab w:val="left" w:pos="3060"/>
        </w:tabs>
        <w:suppressAutoHyphens/>
        <w:ind w:firstLine="284"/>
        <w:jc w:val="both"/>
        <w:rPr>
          <w:b/>
          <w:sz w:val="14"/>
          <w:szCs w:val="14"/>
        </w:rPr>
      </w:pPr>
      <w:r w:rsidRPr="0083142E">
        <w:rPr>
          <w:b/>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386C61" w:rsidRPr="0083142E" w:rsidRDefault="00386C61" w:rsidP="00386C61">
      <w:pPr>
        <w:tabs>
          <w:tab w:val="left" w:pos="3060"/>
        </w:tabs>
        <w:suppressAutoHyphens/>
        <w:ind w:firstLine="284"/>
        <w:jc w:val="both"/>
        <w:rPr>
          <w:b/>
          <w:sz w:val="14"/>
          <w:szCs w:val="14"/>
        </w:rPr>
      </w:pPr>
      <w:r w:rsidRPr="0083142E">
        <w:rPr>
          <w:sz w:val="14"/>
          <w:szCs w:val="14"/>
        </w:rPr>
        <w:t xml:space="preserve">2.6.1. Заявитель или его представитель представляет в Администрацию заявление на предоставление муниципальной услуги по форме согласно Приложениям № 1, 2, 3 Административного регламента, а также прилагаемые к нему документы, указанные в подпункте 2.6.2 пункта 2.6. Административного регламента, одним из следующих способов: </w:t>
      </w:r>
    </w:p>
    <w:p w:rsidR="00386C61" w:rsidRPr="0083142E" w:rsidRDefault="00386C61" w:rsidP="00386C61">
      <w:pPr>
        <w:tabs>
          <w:tab w:val="left" w:pos="3060"/>
        </w:tabs>
        <w:suppressAutoHyphens/>
        <w:ind w:firstLine="284"/>
        <w:jc w:val="both"/>
        <w:rPr>
          <w:sz w:val="14"/>
          <w:szCs w:val="14"/>
        </w:rPr>
      </w:pPr>
      <w:r w:rsidRPr="0083142E">
        <w:rPr>
          <w:sz w:val="14"/>
          <w:szCs w:val="14"/>
        </w:rPr>
        <w:t>а) в электронной форме посредством Единого портала, регионального портала;</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В случае представления заявления на предоставлении муниципальной услуги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w:t>
      </w:r>
      <w:proofErr w:type="gramEnd"/>
      <w:r w:rsidRPr="0083142E">
        <w:rPr>
          <w:sz w:val="14"/>
          <w:szCs w:val="14"/>
        </w:rPr>
        <w:t xml:space="preserve">, </w:t>
      </w:r>
      <w:proofErr w:type="gramStart"/>
      <w:r w:rsidRPr="0083142E">
        <w:rPr>
          <w:sz w:val="14"/>
          <w:szCs w:val="14"/>
        </w:rPr>
        <w:t xml:space="preserve">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roofErr w:type="gramEnd"/>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Заявление на предоставление муниципальной услуги направляется заявителем или его представителем вместе с прикрепленными электронными документами, указанными в подпункте 2.6.2 пункта 2.6. Административного регламента. </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 xml:space="preserve">Заявление на предоставление муниципальной услуги подписывается заявителем или его представителем, уполномоченным на подписание такого заявления, простой </w:t>
      </w:r>
      <w:r w:rsidRPr="0083142E">
        <w:rPr>
          <w:sz w:val="14"/>
          <w:szCs w:val="14"/>
        </w:rPr>
        <w:lastRenderedPageBreak/>
        <w:t>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w:t>
      </w:r>
      <w:proofErr w:type="gramEnd"/>
      <w:r w:rsidRPr="0083142E">
        <w:rPr>
          <w:sz w:val="14"/>
          <w:szCs w:val="14"/>
        </w:rPr>
        <w:t xml:space="preserve"> </w:t>
      </w:r>
      <w:proofErr w:type="gramStart"/>
      <w:r w:rsidRPr="0083142E">
        <w:rPr>
          <w:sz w:val="14"/>
          <w:szCs w:val="14"/>
        </w:rPr>
        <w:t>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06.04.2011 № 63-ФЗ «Об электронной подписи» (далее – Федеральный закон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w:t>
      </w:r>
      <w:proofErr w:type="gramEnd"/>
      <w:r w:rsidRPr="0083142E">
        <w:rPr>
          <w:sz w:val="14"/>
          <w:szCs w:val="14"/>
        </w:rPr>
        <w:t xml:space="preserve"> </w:t>
      </w:r>
      <w:proofErr w:type="gramStart"/>
      <w:r w:rsidRPr="0083142E">
        <w:rPr>
          <w:sz w:val="14"/>
          <w:szCs w:val="14"/>
        </w:rPr>
        <w:t>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w:t>
      </w:r>
      <w:proofErr w:type="gramEnd"/>
      <w:r w:rsidRPr="0083142E">
        <w:rPr>
          <w:sz w:val="14"/>
          <w:szCs w:val="14"/>
        </w:rPr>
        <w:t xml:space="preserve">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 целях предоставления муниципальной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83142E">
        <w:rPr>
          <w:sz w:val="14"/>
          <w:szCs w:val="14"/>
        </w:rPr>
        <w:t>Правил организации деятельности многофункциональных центров предоставления государственных</w:t>
      </w:r>
      <w:proofErr w:type="gramEnd"/>
      <w:r w:rsidRPr="0083142E">
        <w:rPr>
          <w:sz w:val="14"/>
          <w:szCs w:val="14"/>
        </w:rPr>
        <w:t xml:space="preserve"> и муниципальных услуг».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б) на бумажном носителе посредством личного обращения в Администрацию, либо посредством почтового отправления с уведомлением о вручении; </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в) на бумажном носителе посредством обращения в Администрацию,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proofErr w:type="gramEnd"/>
      <w:r w:rsidRPr="0083142E">
        <w:rPr>
          <w:sz w:val="14"/>
          <w:szCs w:val="14"/>
        </w:rPr>
        <w:t xml:space="preserve"> самоуправления или в случаях, установленных законодательством Российской Федерации, публично-правовыми компаниями".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2.6.2. Документы, которые заявитель должен представить самостоятельно:  </w:t>
      </w:r>
    </w:p>
    <w:p w:rsidR="00386C61" w:rsidRPr="0083142E" w:rsidRDefault="00386C61" w:rsidP="00386C61">
      <w:pPr>
        <w:tabs>
          <w:tab w:val="left" w:pos="3060"/>
        </w:tabs>
        <w:suppressAutoHyphens/>
        <w:ind w:firstLine="284"/>
        <w:jc w:val="both"/>
        <w:rPr>
          <w:sz w:val="14"/>
          <w:szCs w:val="14"/>
        </w:rPr>
      </w:pPr>
      <w:r w:rsidRPr="0083142E">
        <w:rPr>
          <w:sz w:val="14"/>
          <w:szCs w:val="14"/>
        </w:rPr>
        <w:t>2.6.2.1</w:t>
      </w:r>
      <w:proofErr w:type="gramStart"/>
      <w:r w:rsidRPr="0083142E">
        <w:rPr>
          <w:sz w:val="14"/>
          <w:szCs w:val="14"/>
        </w:rPr>
        <w:t xml:space="preserve"> Д</w:t>
      </w:r>
      <w:proofErr w:type="gramEnd"/>
      <w:r w:rsidRPr="0083142E">
        <w:rPr>
          <w:sz w:val="14"/>
          <w:szCs w:val="14"/>
        </w:rPr>
        <w:t xml:space="preserve">ля </w:t>
      </w:r>
      <w:proofErr w:type="spellStart"/>
      <w:r w:rsidRPr="0083142E">
        <w:rPr>
          <w:sz w:val="14"/>
          <w:szCs w:val="14"/>
        </w:rPr>
        <w:t>подуслуги</w:t>
      </w:r>
      <w:proofErr w:type="spellEnd"/>
      <w:r w:rsidRPr="0083142E">
        <w:rPr>
          <w:sz w:val="14"/>
          <w:szCs w:val="14"/>
        </w:rPr>
        <w:t xml:space="preserve"> «Признание помещения жилым помещением» заявитель предоставляет следующие документы:</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а) заявление о признании помещения жилым помещением по форме, согласно Приложению № 1 к Административному регламенту.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б) документ, удостоверяющий личность заявителя или представителя заявителя, в случае представления заявления на предоставление муниципальной услуги и прилагаемых к нему документов посредством личного обращения в Администрацию,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Административного регламента представление указанного документа не требуется;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w:t>
      </w:r>
      <w:proofErr w:type="gramStart"/>
      <w:r w:rsidRPr="0083142E">
        <w:rPr>
          <w:sz w:val="14"/>
          <w:szCs w:val="14"/>
        </w:rPr>
        <w:t>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386C61" w:rsidRPr="0083142E" w:rsidRDefault="00386C61" w:rsidP="00386C61">
      <w:pPr>
        <w:tabs>
          <w:tab w:val="left" w:pos="3060"/>
        </w:tabs>
        <w:suppressAutoHyphens/>
        <w:ind w:firstLine="284"/>
        <w:jc w:val="both"/>
        <w:rPr>
          <w:sz w:val="14"/>
          <w:szCs w:val="14"/>
        </w:rPr>
      </w:pPr>
      <w:r w:rsidRPr="0083142E">
        <w:rPr>
          <w:sz w:val="14"/>
          <w:szCs w:val="14"/>
        </w:rPr>
        <w:t>г) копии правоустанавливающих документов на помещение, право на которое не зарегистрировано в Едином государственном реестре недвижимости;</w:t>
      </w:r>
    </w:p>
    <w:p w:rsidR="00386C61" w:rsidRPr="0083142E" w:rsidRDefault="00386C61" w:rsidP="00386C61">
      <w:pPr>
        <w:tabs>
          <w:tab w:val="left" w:pos="3060"/>
        </w:tabs>
        <w:suppressAutoHyphens/>
        <w:ind w:firstLine="284"/>
        <w:jc w:val="both"/>
        <w:rPr>
          <w:sz w:val="14"/>
          <w:szCs w:val="14"/>
        </w:rPr>
      </w:pPr>
      <w:r w:rsidRPr="0083142E">
        <w:rPr>
          <w:sz w:val="14"/>
          <w:szCs w:val="14"/>
        </w:rPr>
        <w:t>д) проект реконструкции нежилого помещения.</w:t>
      </w:r>
    </w:p>
    <w:p w:rsidR="00386C61" w:rsidRPr="0083142E" w:rsidRDefault="00386C61" w:rsidP="00386C61">
      <w:pPr>
        <w:tabs>
          <w:tab w:val="left" w:pos="3060"/>
        </w:tabs>
        <w:suppressAutoHyphens/>
        <w:ind w:firstLine="284"/>
        <w:jc w:val="both"/>
        <w:rPr>
          <w:sz w:val="14"/>
          <w:szCs w:val="14"/>
        </w:rPr>
      </w:pPr>
      <w:r w:rsidRPr="0083142E">
        <w:rPr>
          <w:sz w:val="14"/>
          <w:szCs w:val="14"/>
        </w:rPr>
        <w:t>2.6.2.2</w:t>
      </w:r>
      <w:proofErr w:type="gramStart"/>
      <w:r w:rsidRPr="0083142E">
        <w:rPr>
          <w:sz w:val="14"/>
          <w:szCs w:val="14"/>
        </w:rPr>
        <w:t xml:space="preserve"> Д</w:t>
      </w:r>
      <w:proofErr w:type="gramEnd"/>
      <w:r w:rsidRPr="0083142E">
        <w:rPr>
          <w:sz w:val="14"/>
          <w:szCs w:val="14"/>
        </w:rPr>
        <w:t xml:space="preserve">ля </w:t>
      </w:r>
      <w:proofErr w:type="spellStart"/>
      <w:r w:rsidRPr="0083142E">
        <w:rPr>
          <w:sz w:val="14"/>
          <w:szCs w:val="14"/>
        </w:rPr>
        <w:t>подуслуги</w:t>
      </w:r>
      <w:proofErr w:type="spellEnd"/>
      <w:r w:rsidRPr="0083142E">
        <w:rPr>
          <w:sz w:val="14"/>
          <w:szCs w:val="14"/>
        </w:rPr>
        <w:t xml:space="preserve"> «Признание жилого помещения непригодным для проживания» заявитель предоставляет следующие документы:</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а) заявление о признании жилого помещения </w:t>
      </w:r>
      <w:proofErr w:type="gramStart"/>
      <w:r w:rsidRPr="0083142E">
        <w:rPr>
          <w:sz w:val="14"/>
          <w:szCs w:val="14"/>
        </w:rPr>
        <w:t>непригодным</w:t>
      </w:r>
      <w:proofErr w:type="gramEnd"/>
      <w:r w:rsidRPr="0083142E">
        <w:rPr>
          <w:sz w:val="14"/>
          <w:szCs w:val="14"/>
        </w:rPr>
        <w:t xml:space="preserve"> для проживания по форме, согласно Приложению №2 к настоящему Административному регламенту.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б) документ, удостоверяющий личность заявителя или представителя заявителя, в случае представления заявления на предоставление муниципальной услуги и прилагаемых к нему документов посредством личного обращения в Администрацию,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Административного регламента представление указанного документа не требуется;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абзацем «а» </w:t>
      </w:r>
      <w:r w:rsidRPr="0083142E">
        <w:rPr>
          <w:sz w:val="14"/>
          <w:szCs w:val="14"/>
        </w:rPr>
        <w:lastRenderedPageBreak/>
        <w:t xml:space="preserve">подпункта 2.6.1 пункта 2.6. </w:t>
      </w:r>
      <w:proofErr w:type="gramStart"/>
      <w:r w:rsidRPr="0083142E">
        <w:rPr>
          <w:sz w:val="14"/>
          <w:szCs w:val="14"/>
        </w:rPr>
        <w:t>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386C61" w:rsidRPr="0083142E" w:rsidRDefault="00386C61" w:rsidP="00386C61">
      <w:pPr>
        <w:tabs>
          <w:tab w:val="left" w:pos="3060"/>
        </w:tabs>
        <w:suppressAutoHyphens/>
        <w:ind w:firstLine="284"/>
        <w:jc w:val="both"/>
        <w:rPr>
          <w:sz w:val="14"/>
          <w:szCs w:val="14"/>
        </w:rPr>
      </w:pPr>
      <w:r w:rsidRPr="0083142E">
        <w:rPr>
          <w:sz w:val="14"/>
          <w:szCs w:val="14"/>
        </w:rPr>
        <w:t>г)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386C61" w:rsidRPr="0083142E" w:rsidRDefault="00386C61" w:rsidP="00386C61">
      <w:pPr>
        <w:tabs>
          <w:tab w:val="left" w:pos="3060"/>
        </w:tabs>
        <w:suppressAutoHyphens/>
        <w:ind w:firstLine="284"/>
        <w:jc w:val="both"/>
        <w:rPr>
          <w:sz w:val="14"/>
          <w:szCs w:val="14"/>
        </w:rPr>
      </w:pPr>
      <w:r w:rsidRPr="0083142E">
        <w:rPr>
          <w:sz w:val="14"/>
          <w:szCs w:val="14"/>
        </w:rPr>
        <w:t>д) заключение специализированной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признано комиссией необходимым для принятия решения о признании жилого помещения соответствующим (не соответствующим) установленным требованиям;</w:t>
      </w:r>
    </w:p>
    <w:p w:rsidR="00386C61" w:rsidRPr="0083142E" w:rsidRDefault="00386C61" w:rsidP="00386C61">
      <w:pPr>
        <w:tabs>
          <w:tab w:val="left" w:pos="3060"/>
        </w:tabs>
        <w:suppressAutoHyphens/>
        <w:ind w:firstLine="284"/>
        <w:jc w:val="both"/>
        <w:rPr>
          <w:sz w:val="14"/>
          <w:szCs w:val="14"/>
        </w:rPr>
      </w:pPr>
      <w:r w:rsidRPr="0083142E">
        <w:rPr>
          <w:sz w:val="14"/>
          <w:szCs w:val="14"/>
        </w:rPr>
        <w:t>е) заявления, письма, жалобы граждан на неудовлетворительные условия проживания - по усмотрению заявителя.</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2.6.2.3. Для </w:t>
      </w:r>
      <w:proofErr w:type="spellStart"/>
      <w:r w:rsidRPr="0083142E">
        <w:rPr>
          <w:sz w:val="14"/>
          <w:szCs w:val="14"/>
        </w:rPr>
        <w:t>подуслуги</w:t>
      </w:r>
      <w:proofErr w:type="spellEnd"/>
      <w:r w:rsidRPr="0083142E">
        <w:rPr>
          <w:sz w:val="14"/>
          <w:szCs w:val="14"/>
        </w:rPr>
        <w:t xml:space="preserve"> Признание многоквартирного дома аварийным и подлежащим сносу (реконструкции)» заявитель </w:t>
      </w:r>
      <w:proofErr w:type="gramStart"/>
      <w:r w:rsidRPr="0083142E">
        <w:rPr>
          <w:sz w:val="14"/>
          <w:szCs w:val="14"/>
        </w:rPr>
        <w:t>предоставляет следующие документы</w:t>
      </w:r>
      <w:proofErr w:type="gramEnd"/>
      <w:r w:rsidRPr="0083142E">
        <w:rPr>
          <w:sz w:val="14"/>
          <w:szCs w:val="14"/>
        </w:rPr>
        <w:t>:</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а) заявление о признании многоквартирного дома аварийным и подлежащим сносу (реконструкции) по форме, согласно Приложению № 3 к Административному регламенту.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б) документ, удостоверяющий личность заявителя или представителя заявителя, в случае представления заявления на предоставление муниципальной услуги и прилагаемых к нему документов посредством личного обращения в Администрацию,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Административного регламента представление указанного документа не требуется;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ГИСОГД в соответствии с абзацем «а» подпункта 2.6.1 пункта 2.6. </w:t>
      </w:r>
      <w:proofErr w:type="gramStart"/>
      <w:r w:rsidRPr="0083142E">
        <w:rPr>
          <w:sz w:val="14"/>
          <w:szCs w:val="14"/>
        </w:rPr>
        <w:t>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386C61" w:rsidRPr="0083142E" w:rsidRDefault="00386C61" w:rsidP="00386C61">
      <w:pPr>
        <w:tabs>
          <w:tab w:val="left" w:pos="3060"/>
        </w:tabs>
        <w:suppressAutoHyphens/>
        <w:ind w:firstLine="284"/>
        <w:jc w:val="both"/>
        <w:rPr>
          <w:sz w:val="14"/>
          <w:szCs w:val="14"/>
        </w:rPr>
      </w:pPr>
      <w:r w:rsidRPr="0083142E">
        <w:rPr>
          <w:sz w:val="14"/>
          <w:szCs w:val="14"/>
        </w:rPr>
        <w:t>г)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386C61" w:rsidRPr="0083142E" w:rsidRDefault="00386C61" w:rsidP="00386C61">
      <w:pPr>
        <w:tabs>
          <w:tab w:val="left" w:pos="3060"/>
        </w:tabs>
        <w:suppressAutoHyphens/>
        <w:ind w:firstLine="284"/>
        <w:jc w:val="both"/>
        <w:rPr>
          <w:sz w:val="14"/>
          <w:szCs w:val="14"/>
        </w:rPr>
      </w:pPr>
      <w:r w:rsidRPr="0083142E">
        <w:rPr>
          <w:sz w:val="14"/>
          <w:szCs w:val="14"/>
        </w:rPr>
        <w:t>д) заключение специализированной организации, проводившей обследование многоквартирного дома;</w:t>
      </w:r>
    </w:p>
    <w:p w:rsidR="00386C61" w:rsidRPr="0083142E" w:rsidRDefault="00386C61" w:rsidP="00386C61">
      <w:pPr>
        <w:tabs>
          <w:tab w:val="left" w:pos="3060"/>
        </w:tabs>
        <w:suppressAutoHyphens/>
        <w:ind w:firstLine="284"/>
        <w:jc w:val="both"/>
        <w:rPr>
          <w:sz w:val="14"/>
          <w:szCs w:val="14"/>
        </w:rPr>
      </w:pPr>
      <w:r w:rsidRPr="0083142E">
        <w:rPr>
          <w:sz w:val="14"/>
          <w:szCs w:val="14"/>
        </w:rPr>
        <w:t>е) заявления, письма, жалобы граждан на неудовлетворительные условия проживания - по усмотрению заявителя.</w:t>
      </w:r>
    </w:p>
    <w:p w:rsidR="00386C61" w:rsidRPr="0083142E" w:rsidRDefault="00386C61" w:rsidP="00386C61">
      <w:pPr>
        <w:tabs>
          <w:tab w:val="left" w:pos="3060"/>
        </w:tabs>
        <w:suppressAutoHyphens/>
        <w:ind w:firstLine="284"/>
        <w:jc w:val="both"/>
        <w:rPr>
          <w:sz w:val="14"/>
          <w:szCs w:val="14"/>
        </w:rPr>
      </w:pPr>
      <w:r w:rsidRPr="0083142E">
        <w:rPr>
          <w:sz w:val="14"/>
          <w:szCs w:val="14"/>
        </w:rPr>
        <w:t>2.6.3.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386C61" w:rsidRPr="0083142E" w:rsidRDefault="00386C61" w:rsidP="00386C61">
      <w:pPr>
        <w:tabs>
          <w:tab w:val="left" w:pos="3060"/>
        </w:tabs>
        <w:suppressAutoHyphens/>
        <w:ind w:firstLine="284"/>
        <w:jc w:val="both"/>
        <w:rPr>
          <w:sz w:val="14"/>
          <w:szCs w:val="14"/>
        </w:rPr>
      </w:pPr>
      <w:r w:rsidRPr="0083142E">
        <w:rPr>
          <w:sz w:val="14"/>
          <w:szCs w:val="14"/>
        </w:rPr>
        <w:t>2.6.4 Подача заявления свидетельствует о согласии заявителя на обработку его персональных данных (для заявителя – физического лица).</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12 к Административному регламенту</w:t>
      </w:r>
      <w:proofErr w:type="gramEnd"/>
    </w:p>
    <w:p w:rsidR="00386C61" w:rsidRPr="0083142E" w:rsidRDefault="00386C61" w:rsidP="00386C61">
      <w:pPr>
        <w:tabs>
          <w:tab w:val="left" w:pos="3060"/>
        </w:tabs>
        <w:suppressAutoHyphens/>
        <w:ind w:firstLine="284"/>
        <w:jc w:val="both"/>
        <w:rPr>
          <w:b/>
          <w:bCs/>
          <w:sz w:val="14"/>
          <w:szCs w:val="14"/>
        </w:rPr>
      </w:pPr>
      <w:r w:rsidRPr="0083142E">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2.7.1. </w:t>
      </w:r>
      <w:proofErr w:type="gramStart"/>
      <w:r w:rsidRPr="0083142E">
        <w:rPr>
          <w:sz w:val="14"/>
          <w:szCs w:val="14"/>
        </w:rPr>
        <w:t>Исчерпывающий перечень необходимых для предоставления муниципальной услуги документов (их копий или сведений, содержащихся в них), которые запрашиваются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w:t>
      </w:r>
      <w:proofErr w:type="gramEnd"/>
      <w:r w:rsidRPr="0083142E">
        <w:rPr>
          <w:sz w:val="14"/>
          <w:szCs w:val="14"/>
        </w:rPr>
        <w:t xml:space="preserve"> </w:t>
      </w:r>
      <w:proofErr w:type="gramStart"/>
      <w:r w:rsidRPr="0083142E">
        <w:rPr>
          <w:sz w:val="14"/>
          <w:szCs w:val="14"/>
        </w:rPr>
        <w:t>организациях</w:t>
      </w:r>
      <w:proofErr w:type="gramEnd"/>
      <w:r w:rsidRPr="0083142E">
        <w:rPr>
          <w:sz w:val="14"/>
          <w:szCs w:val="14"/>
        </w:rPr>
        <w:t>, в распоряжении которых находятся указанные документы, и которые заявитель вправе представить по собственной инициативе:</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 </w:t>
      </w:r>
    </w:p>
    <w:p w:rsidR="00386C61" w:rsidRPr="0083142E" w:rsidRDefault="00386C61" w:rsidP="00386C61">
      <w:pPr>
        <w:tabs>
          <w:tab w:val="left" w:pos="3060"/>
        </w:tabs>
        <w:suppressAutoHyphens/>
        <w:ind w:firstLine="284"/>
        <w:jc w:val="both"/>
        <w:rPr>
          <w:sz w:val="14"/>
          <w:szCs w:val="14"/>
        </w:rPr>
      </w:pPr>
      <w:r w:rsidRPr="0083142E">
        <w:rPr>
          <w:sz w:val="14"/>
          <w:szCs w:val="14"/>
        </w:rPr>
        <w:t>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386C61" w:rsidRPr="0083142E" w:rsidRDefault="00386C61" w:rsidP="00386C61">
      <w:pPr>
        <w:tabs>
          <w:tab w:val="left" w:pos="3060"/>
        </w:tabs>
        <w:suppressAutoHyphens/>
        <w:ind w:firstLine="284"/>
        <w:jc w:val="both"/>
        <w:rPr>
          <w:sz w:val="14"/>
          <w:szCs w:val="14"/>
        </w:rPr>
      </w:pPr>
      <w:r w:rsidRPr="0083142E">
        <w:rPr>
          <w:sz w:val="14"/>
          <w:szCs w:val="14"/>
        </w:rPr>
        <w:lastRenderedPageBreak/>
        <w:t>2.7.2. Непредставление заявителем указанных документов не является основанием для отказа заявителю в предоставлении услуги.</w:t>
      </w:r>
    </w:p>
    <w:p w:rsidR="00386C61" w:rsidRPr="0083142E" w:rsidRDefault="00386C61" w:rsidP="00386C61">
      <w:pPr>
        <w:tabs>
          <w:tab w:val="left" w:pos="3060"/>
        </w:tabs>
        <w:suppressAutoHyphens/>
        <w:ind w:firstLine="284"/>
        <w:jc w:val="both"/>
        <w:rPr>
          <w:b/>
          <w:sz w:val="14"/>
          <w:szCs w:val="14"/>
        </w:rPr>
      </w:pPr>
      <w:r w:rsidRPr="0083142E">
        <w:rPr>
          <w:b/>
          <w:sz w:val="14"/>
          <w:szCs w:val="14"/>
        </w:rPr>
        <w:t xml:space="preserve">2.8. Указание на запрет требовать от заявителя </w:t>
      </w:r>
    </w:p>
    <w:p w:rsidR="00386C61" w:rsidRPr="0083142E" w:rsidRDefault="00386C61" w:rsidP="00386C61">
      <w:pPr>
        <w:tabs>
          <w:tab w:val="left" w:pos="3060"/>
        </w:tabs>
        <w:suppressAutoHyphens/>
        <w:ind w:firstLine="284"/>
        <w:jc w:val="both"/>
        <w:rPr>
          <w:sz w:val="14"/>
          <w:szCs w:val="14"/>
        </w:rPr>
      </w:pPr>
      <w:r w:rsidRPr="0083142E">
        <w:rPr>
          <w:sz w:val="14"/>
          <w:szCs w:val="14"/>
        </w:rPr>
        <w:t>2.8.1. Запрещено требовать от заявителя:</w:t>
      </w:r>
    </w:p>
    <w:p w:rsidR="00386C61" w:rsidRPr="0083142E" w:rsidRDefault="00386C61" w:rsidP="00386C61">
      <w:pPr>
        <w:tabs>
          <w:tab w:val="left" w:pos="3060"/>
        </w:tabs>
        <w:suppressAutoHyphens/>
        <w:ind w:firstLine="284"/>
        <w:jc w:val="both"/>
        <w:rPr>
          <w:sz w:val="14"/>
          <w:szCs w:val="14"/>
        </w:rPr>
      </w:pPr>
      <w:r w:rsidRPr="0083142E">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w:t>
      </w:r>
      <w:proofErr w:type="gramEnd"/>
      <w:r w:rsidRPr="0083142E">
        <w:rPr>
          <w:sz w:val="14"/>
          <w:szCs w:val="14"/>
        </w:rPr>
        <w:t xml:space="preserve">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w:t>
      </w:r>
      <w:proofErr w:type="gramEnd"/>
      <w:r w:rsidRPr="0083142E">
        <w:rPr>
          <w:sz w:val="14"/>
          <w:szCs w:val="14"/>
        </w:rPr>
        <w:t xml:space="preserve"> предоставления государственных и муниципальных услуг»;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386C61" w:rsidRPr="0083142E" w:rsidRDefault="00386C61" w:rsidP="00386C61">
      <w:pPr>
        <w:tabs>
          <w:tab w:val="left" w:pos="3060"/>
        </w:tabs>
        <w:suppressAutoHyphens/>
        <w:ind w:firstLine="284"/>
        <w:jc w:val="both"/>
        <w:rPr>
          <w:sz w:val="14"/>
          <w:szCs w:val="14"/>
        </w:rPr>
      </w:pPr>
      <w:r w:rsidRPr="0083142E">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специалиста управления,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83142E">
        <w:rPr>
          <w:sz w:val="14"/>
          <w:szCs w:val="14"/>
        </w:rPr>
        <w:t xml:space="preserve">, </w:t>
      </w:r>
      <w:proofErr w:type="gramStart"/>
      <w:r w:rsidRPr="0083142E">
        <w:rPr>
          <w:sz w:val="14"/>
          <w:szCs w:val="14"/>
        </w:rPr>
        <w:t xml:space="preserve">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roofErr w:type="gramEnd"/>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w:t>
      </w:r>
      <w:proofErr w:type="gramEnd"/>
      <w:r w:rsidRPr="0083142E">
        <w:rPr>
          <w:sz w:val="14"/>
          <w:szCs w:val="14"/>
        </w:rPr>
        <w:t xml:space="preserve"> федеральными законами.</w:t>
      </w:r>
    </w:p>
    <w:p w:rsidR="00386C61" w:rsidRPr="0083142E" w:rsidRDefault="00386C61" w:rsidP="00386C61">
      <w:pPr>
        <w:tabs>
          <w:tab w:val="left" w:pos="3060"/>
        </w:tabs>
        <w:suppressAutoHyphens/>
        <w:ind w:firstLine="284"/>
        <w:jc w:val="both"/>
        <w:rPr>
          <w:b/>
          <w:bCs/>
          <w:sz w:val="14"/>
          <w:szCs w:val="14"/>
        </w:rPr>
      </w:pPr>
      <w:r w:rsidRPr="0083142E">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386C61" w:rsidRPr="0083142E" w:rsidRDefault="00386C61" w:rsidP="00386C61">
      <w:pPr>
        <w:tabs>
          <w:tab w:val="left" w:pos="3060"/>
        </w:tabs>
        <w:suppressAutoHyphens/>
        <w:ind w:firstLine="284"/>
        <w:jc w:val="both"/>
        <w:rPr>
          <w:bCs/>
          <w:sz w:val="14"/>
          <w:szCs w:val="14"/>
        </w:rPr>
      </w:pPr>
      <w:r w:rsidRPr="0083142E">
        <w:rPr>
          <w:bCs/>
          <w:sz w:val="14"/>
          <w:szCs w:val="14"/>
        </w:rPr>
        <w:t xml:space="preserve">2.9.1. Исчерпывающий перечень оснований для отказа в приеме документов, указанных в подпункте 2.6.2 пункта 2.6. Административного регламента, в том числе </w:t>
      </w:r>
      <w:proofErr w:type="gramStart"/>
      <w:r w:rsidRPr="0083142E">
        <w:rPr>
          <w:bCs/>
          <w:sz w:val="14"/>
          <w:szCs w:val="14"/>
        </w:rPr>
        <w:t>представленных</w:t>
      </w:r>
      <w:proofErr w:type="gramEnd"/>
      <w:r w:rsidRPr="0083142E">
        <w:rPr>
          <w:bCs/>
          <w:sz w:val="14"/>
          <w:szCs w:val="14"/>
        </w:rPr>
        <w:t xml:space="preserve"> в электронной форме:</w:t>
      </w:r>
    </w:p>
    <w:p w:rsidR="00386C61" w:rsidRPr="0083142E" w:rsidRDefault="00386C61" w:rsidP="00386C61">
      <w:pPr>
        <w:keepNext/>
        <w:ind w:firstLine="284"/>
        <w:jc w:val="both"/>
        <w:outlineLvl w:val="2"/>
        <w:rPr>
          <w:bCs/>
          <w:sz w:val="14"/>
          <w:szCs w:val="14"/>
        </w:rPr>
      </w:pPr>
      <w:r w:rsidRPr="0083142E">
        <w:rPr>
          <w:bCs/>
          <w:sz w:val="14"/>
          <w:szCs w:val="14"/>
        </w:rPr>
        <w:t xml:space="preserve">а) заявление о предоставлении муниципальной услуги представлено в орган, в полномочия которого не входит предоставление услуги; </w:t>
      </w:r>
    </w:p>
    <w:p w:rsidR="00386C61" w:rsidRPr="0083142E" w:rsidRDefault="00386C61" w:rsidP="00386C61">
      <w:pPr>
        <w:keepNext/>
        <w:ind w:firstLine="284"/>
        <w:jc w:val="both"/>
        <w:outlineLvl w:val="2"/>
        <w:rPr>
          <w:bCs/>
          <w:sz w:val="14"/>
          <w:szCs w:val="14"/>
        </w:rPr>
      </w:pPr>
      <w:r w:rsidRPr="0083142E">
        <w:rPr>
          <w:bCs/>
          <w:sz w:val="14"/>
          <w:szCs w:val="14"/>
        </w:rPr>
        <w:t xml:space="preserve">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386C61" w:rsidRPr="0083142E" w:rsidRDefault="00386C61" w:rsidP="00386C61">
      <w:pPr>
        <w:keepNext/>
        <w:ind w:firstLine="284"/>
        <w:jc w:val="both"/>
        <w:outlineLvl w:val="2"/>
        <w:rPr>
          <w:bCs/>
          <w:sz w:val="14"/>
          <w:szCs w:val="14"/>
        </w:rPr>
      </w:pPr>
      <w:r w:rsidRPr="0083142E">
        <w:rPr>
          <w:bCs/>
          <w:sz w:val="14"/>
          <w:szCs w:val="14"/>
        </w:rPr>
        <w:t xml:space="preserve">в) представленные документы содержат подчистки и исправления текста; </w:t>
      </w:r>
    </w:p>
    <w:p w:rsidR="00386C61" w:rsidRPr="0083142E" w:rsidRDefault="00386C61" w:rsidP="00386C61">
      <w:pPr>
        <w:keepNext/>
        <w:ind w:firstLine="284"/>
        <w:jc w:val="both"/>
        <w:outlineLvl w:val="2"/>
        <w:rPr>
          <w:bCs/>
          <w:sz w:val="14"/>
          <w:szCs w:val="14"/>
        </w:rPr>
      </w:pPr>
      <w:r w:rsidRPr="0083142E">
        <w:rPr>
          <w:bCs/>
          <w:sz w:val="14"/>
          <w:szCs w:val="14"/>
        </w:rPr>
        <w:t xml:space="preserve">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386C61" w:rsidRPr="0083142E" w:rsidRDefault="00386C61" w:rsidP="00386C61">
      <w:pPr>
        <w:keepNext/>
        <w:ind w:firstLine="284"/>
        <w:jc w:val="both"/>
        <w:outlineLvl w:val="2"/>
        <w:rPr>
          <w:bCs/>
          <w:sz w:val="14"/>
          <w:szCs w:val="14"/>
        </w:rPr>
      </w:pPr>
      <w:r w:rsidRPr="0083142E">
        <w:rPr>
          <w:bCs/>
          <w:sz w:val="14"/>
          <w:szCs w:val="14"/>
        </w:rPr>
        <w:t>д) заявление о предоставлении муниципальной услуги и документы, указанные в абзацах «б» - «е» подпункта 2.6.2.1, «б</w:t>
      </w:r>
      <w:proofErr w:type="gramStart"/>
      <w:r w:rsidRPr="0083142E">
        <w:rPr>
          <w:bCs/>
          <w:sz w:val="14"/>
          <w:szCs w:val="14"/>
        </w:rPr>
        <w:t>»-</w:t>
      </w:r>
      <w:proofErr w:type="gramEnd"/>
      <w:r w:rsidRPr="0083142E">
        <w:rPr>
          <w:bCs/>
          <w:sz w:val="14"/>
          <w:szCs w:val="14"/>
        </w:rPr>
        <w:t xml:space="preserve">«д» подпункта 2.6.2.2., «б»-«е» подпункта </w:t>
      </w:r>
      <w:r w:rsidRPr="0083142E">
        <w:rPr>
          <w:bCs/>
          <w:sz w:val="14"/>
          <w:szCs w:val="14"/>
        </w:rPr>
        <w:lastRenderedPageBreak/>
        <w:t xml:space="preserve">2.6.2.3 подпункта 2.6.2 пункта 2.6. Административного регламента, </w:t>
      </w:r>
      <w:proofErr w:type="gramStart"/>
      <w:r w:rsidRPr="0083142E">
        <w:rPr>
          <w:bCs/>
          <w:sz w:val="14"/>
          <w:szCs w:val="14"/>
        </w:rPr>
        <w:t>представлены</w:t>
      </w:r>
      <w:proofErr w:type="gramEnd"/>
      <w:r w:rsidRPr="0083142E">
        <w:rPr>
          <w:bCs/>
          <w:sz w:val="14"/>
          <w:szCs w:val="14"/>
        </w:rPr>
        <w:t xml:space="preserve"> в электронной форме с нарушением требований, установленных подпунктами 2.18.2 – 2.18.4 пункта 2.18 Административного регламента; </w:t>
      </w:r>
    </w:p>
    <w:p w:rsidR="00386C61" w:rsidRPr="0083142E" w:rsidRDefault="00386C61" w:rsidP="00386C61">
      <w:pPr>
        <w:keepNext/>
        <w:ind w:firstLine="284"/>
        <w:jc w:val="both"/>
        <w:outlineLvl w:val="2"/>
        <w:rPr>
          <w:bCs/>
          <w:sz w:val="14"/>
          <w:szCs w:val="14"/>
        </w:rPr>
      </w:pPr>
      <w:r w:rsidRPr="0083142E">
        <w:rPr>
          <w:bCs/>
          <w:sz w:val="14"/>
          <w:szCs w:val="14"/>
        </w:rPr>
        <w:t xml:space="preserve">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 </w:t>
      </w:r>
    </w:p>
    <w:p w:rsidR="00386C61" w:rsidRPr="0083142E" w:rsidRDefault="00386C61" w:rsidP="00386C61">
      <w:pPr>
        <w:tabs>
          <w:tab w:val="left" w:pos="3060"/>
        </w:tabs>
        <w:suppressAutoHyphens/>
        <w:ind w:firstLine="284"/>
        <w:jc w:val="both"/>
        <w:rPr>
          <w:bCs/>
          <w:sz w:val="14"/>
          <w:szCs w:val="14"/>
        </w:rPr>
      </w:pPr>
      <w:r w:rsidRPr="0083142E">
        <w:rPr>
          <w:bCs/>
          <w:sz w:val="14"/>
          <w:szCs w:val="14"/>
        </w:rPr>
        <w:t xml:space="preserve">2.9.2. Решение об отказе в приеме документов, указанных в подпункте 2.6.2 пункта 2.6. Административного регламента, оформляется по форме согласно Приложению № 4 Административного регламента. </w:t>
      </w:r>
    </w:p>
    <w:p w:rsidR="00386C61" w:rsidRPr="0083142E" w:rsidRDefault="00386C61" w:rsidP="00386C61">
      <w:pPr>
        <w:tabs>
          <w:tab w:val="left" w:pos="3060"/>
        </w:tabs>
        <w:suppressAutoHyphens/>
        <w:ind w:firstLine="284"/>
        <w:jc w:val="both"/>
        <w:rPr>
          <w:bCs/>
          <w:sz w:val="14"/>
          <w:szCs w:val="14"/>
        </w:rPr>
      </w:pPr>
      <w:r w:rsidRPr="0083142E">
        <w:rPr>
          <w:bCs/>
          <w:sz w:val="14"/>
          <w:szCs w:val="14"/>
        </w:rPr>
        <w:t xml:space="preserve">2.9.3. Решение об отказе в приеме документов, указанных в подпункте 2.6.2 пункта 2.6. Административного регламента, направляется заявителю способом, определенным заявителем в заявлении на предоставление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или Администрацию. </w:t>
      </w:r>
    </w:p>
    <w:p w:rsidR="00386C61" w:rsidRPr="0083142E" w:rsidRDefault="00386C61" w:rsidP="00386C61">
      <w:pPr>
        <w:tabs>
          <w:tab w:val="left" w:pos="3060"/>
        </w:tabs>
        <w:suppressAutoHyphens/>
        <w:ind w:firstLine="284"/>
        <w:jc w:val="both"/>
        <w:rPr>
          <w:bCs/>
          <w:sz w:val="14"/>
          <w:szCs w:val="14"/>
        </w:rPr>
      </w:pPr>
      <w:r w:rsidRPr="0083142E">
        <w:rPr>
          <w:bCs/>
          <w:sz w:val="14"/>
          <w:szCs w:val="14"/>
        </w:rPr>
        <w:t>2.9.4. Отказ в приеме документов, указанных в подпункте 2.6.2 пункта 2.6. Административного регламента, не препятствует повторному обращению заявителя в Администрацию.</w:t>
      </w:r>
    </w:p>
    <w:p w:rsidR="00386C61" w:rsidRPr="0083142E" w:rsidRDefault="00386C61" w:rsidP="00386C61">
      <w:pPr>
        <w:tabs>
          <w:tab w:val="left" w:pos="3060"/>
        </w:tabs>
        <w:suppressAutoHyphens/>
        <w:ind w:firstLine="284"/>
        <w:jc w:val="both"/>
        <w:rPr>
          <w:b/>
          <w:sz w:val="14"/>
          <w:szCs w:val="14"/>
        </w:rPr>
      </w:pPr>
      <w:r w:rsidRPr="0083142E">
        <w:rPr>
          <w:b/>
          <w:sz w:val="14"/>
          <w:szCs w:val="14"/>
        </w:rPr>
        <w:t>2.10. Исчерпывающий перечень оснований для приостановления или отказа в предоставлении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t>2.10.1. Основаниями для приостановления предоставления муниципальной услуги отсутствуют.</w:t>
      </w:r>
    </w:p>
    <w:p w:rsidR="00386C61" w:rsidRPr="0083142E" w:rsidRDefault="00386C61" w:rsidP="00386C61">
      <w:pPr>
        <w:tabs>
          <w:tab w:val="left" w:pos="3060"/>
        </w:tabs>
        <w:suppressAutoHyphens/>
        <w:ind w:firstLine="284"/>
        <w:jc w:val="both"/>
        <w:rPr>
          <w:sz w:val="14"/>
          <w:szCs w:val="14"/>
        </w:rPr>
      </w:pPr>
      <w:r w:rsidRPr="0083142E">
        <w:rPr>
          <w:sz w:val="14"/>
          <w:szCs w:val="14"/>
        </w:rPr>
        <w:t>2.10.2 Основаниями для отказа в предоставлении муниципальной услуги являются:</w:t>
      </w:r>
    </w:p>
    <w:p w:rsidR="00386C61" w:rsidRPr="0083142E" w:rsidRDefault="00386C61" w:rsidP="00386C61">
      <w:pPr>
        <w:tabs>
          <w:tab w:val="left" w:pos="3060"/>
        </w:tabs>
        <w:suppressAutoHyphens/>
        <w:ind w:firstLine="284"/>
        <w:jc w:val="both"/>
        <w:rPr>
          <w:sz w:val="14"/>
          <w:szCs w:val="14"/>
        </w:rPr>
      </w:pPr>
      <w:r w:rsidRPr="0083142E">
        <w:rPr>
          <w:sz w:val="14"/>
          <w:szCs w:val="14"/>
        </w:rPr>
        <w:t>а) непредставление документов, указанных в подпункте 2.6.2 пункта 2.6 раздела Административного   регламента;</w:t>
      </w:r>
    </w:p>
    <w:p w:rsidR="00386C61" w:rsidRPr="0083142E" w:rsidRDefault="00386C61" w:rsidP="00386C61">
      <w:pPr>
        <w:tabs>
          <w:tab w:val="left" w:pos="3060"/>
        </w:tabs>
        <w:suppressAutoHyphens/>
        <w:ind w:firstLine="284"/>
        <w:jc w:val="both"/>
        <w:rPr>
          <w:sz w:val="14"/>
          <w:szCs w:val="14"/>
        </w:rPr>
      </w:pPr>
      <w:r w:rsidRPr="0083142E">
        <w:rPr>
          <w:sz w:val="14"/>
          <w:szCs w:val="14"/>
        </w:rPr>
        <w:t>б) представление заявления о предоставлении муниципальной услуги ненадлежащим лицом;</w:t>
      </w:r>
    </w:p>
    <w:p w:rsidR="00386C61" w:rsidRPr="0083142E" w:rsidRDefault="00386C61" w:rsidP="00386C61">
      <w:pPr>
        <w:tabs>
          <w:tab w:val="left" w:pos="3060"/>
        </w:tabs>
        <w:suppressAutoHyphens/>
        <w:ind w:firstLine="284"/>
        <w:jc w:val="both"/>
        <w:rPr>
          <w:sz w:val="14"/>
          <w:szCs w:val="14"/>
        </w:rPr>
      </w:pPr>
      <w:r w:rsidRPr="0083142E">
        <w:rPr>
          <w:sz w:val="14"/>
          <w:szCs w:val="14"/>
        </w:rPr>
        <w:t>в) представление документов в ненадлежащий орган;</w:t>
      </w:r>
    </w:p>
    <w:p w:rsidR="00386C61" w:rsidRPr="0083142E" w:rsidRDefault="00386C61" w:rsidP="00386C61">
      <w:pPr>
        <w:suppressAutoHyphens/>
        <w:autoSpaceDE w:val="0"/>
        <w:autoSpaceDN w:val="0"/>
        <w:adjustRightInd w:val="0"/>
        <w:ind w:firstLine="284"/>
        <w:jc w:val="both"/>
        <w:rPr>
          <w:sz w:val="14"/>
          <w:szCs w:val="14"/>
        </w:rPr>
      </w:pPr>
      <w:r w:rsidRPr="0083142E">
        <w:rPr>
          <w:sz w:val="14"/>
          <w:szCs w:val="14"/>
        </w:rPr>
        <w:t xml:space="preserve">г) обращение в отношении жилого помещения, расположенного в объекте капитального строительства, </w:t>
      </w:r>
      <w:proofErr w:type="gramStart"/>
      <w:r w:rsidRPr="0083142E">
        <w:rPr>
          <w:sz w:val="14"/>
          <w:szCs w:val="14"/>
        </w:rPr>
        <w:t>ввод</w:t>
      </w:r>
      <w:proofErr w:type="gramEnd"/>
      <w:r w:rsidRPr="0083142E">
        <w:rPr>
          <w:sz w:val="14"/>
          <w:szCs w:val="14"/>
        </w:rPr>
        <w:t xml:space="preserve"> в эксплуатацию которого и постановка на государственный учет не осуществлены в соответствии с Градостроительным кодексом Российской Федерации;</w:t>
      </w:r>
    </w:p>
    <w:p w:rsidR="00386C61" w:rsidRPr="0083142E" w:rsidRDefault="00386C61" w:rsidP="00386C61">
      <w:pPr>
        <w:suppressAutoHyphens/>
        <w:autoSpaceDE w:val="0"/>
        <w:autoSpaceDN w:val="0"/>
        <w:adjustRightInd w:val="0"/>
        <w:ind w:firstLine="284"/>
        <w:jc w:val="both"/>
        <w:rPr>
          <w:sz w:val="14"/>
          <w:szCs w:val="14"/>
        </w:rPr>
      </w:pPr>
      <w:r w:rsidRPr="0083142E">
        <w:rPr>
          <w:sz w:val="14"/>
          <w:szCs w:val="14"/>
        </w:rPr>
        <w:t>д) установление факта необходимости оценки и обследования помещения в целях признания жилого помещения пригодным (непригодным) для проживания граждан, а также многоквартирного дома аварийным и подлежащим сносу или реконструкции в течение 5 лет со дня выдачи разрешения о вводе многоквартирного дома в эксплуатацию;</w:t>
      </w:r>
    </w:p>
    <w:p w:rsidR="00386C61" w:rsidRPr="0083142E" w:rsidRDefault="00386C61" w:rsidP="00386C61">
      <w:pPr>
        <w:suppressAutoHyphens/>
        <w:autoSpaceDE w:val="0"/>
        <w:autoSpaceDN w:val="0"/>
        <w:adjustRightInd w:val="0"/>
        <w:ind w:firstLine="284"/>
        <w:jc w:val="both"/>
        <w:rPr>
          <w:sz w:val="14"/>
          <w:szCs w:val="14"/>
        </w:rPr>
      </w:pPr>
      <w:r w:rsidRPr="0083142E">
        <w:rPr>
          <w:sz w:val="14"/>
          <w:szCs w:val="14"/>
        </w:rPr>
        <w:t>2.10.3 принятие Комиссией следующих решений:</w:t>
      </w:r>
    </w:p>
    <w:p w:rsidR="00386C61" w:rsidRPr="0083142E" w:rsidRDefault="00386C61" w:rsidP="00386C61">
      <w:pPr>
        <w:suppressAutoHyphens/>
        <w:autoSpaceDE w:val="0"/>
        <w:autoSpaceDN w:val="0"/>
        <w:adjustRightInd w:val="0"/>
        <w:ind w:firstLine="284"/>
        <w:jc w:val="both"/>
        <w:rPr>
          <w:sz w:val="14"/>
          <w:szCs w:val="14"/>
        </w:rPr>
      </w:pPr>
      <w:r w:rsidRPr="0083142E">
        <w:rPr>
          <w:sz w:val="14"/>
          <w:szCs w:val="14"/>
        </w:rPr>
        <w:t>а)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Положении требованиями;</w:t>
      </w:r>
    </w:p>
    <w:p w:rsidR="00386C61" w:rsidRPr="0083142E" w:rsidRDefault="00386C61" w:rsidP="00386C61">
      <w:pPr>
        <w:suppressAutoHyphens/>
        <w:autoSpaceDE w:val="0"/>
        <w:autoSpaceDN w:val="0"/>
        <w:adjustRightInd w:val="0"/>
        <w:ind w:firstLine="284"/>
        <w:jc w:val="both"/>
        <w:rPr>
          <w:sz w:val="14"/>
          <w:szCs w:val="14"/>
        </w:rPr>
      </w:pPr>
      <w:r w:rsidRPr="0083142E">
        <w:rPr>
          <w:sz w:val="14"/>
          <w:szCs w:val="14"/>
        </w:rPr>
        <w:t xml:space="preserve">б) об отсутствии оснований для признания жилого помещения </w:t>
      </w:r>
      <w:proofErr w:type="gramStart"/>
      <w:r w:rsidRPr="0083142E">
        <w:rPr>
          <w:sz w:val="14"/>
          <w:szCs w:val="14"/>
        </w:rPr>
        <w:t>непригодным</w:t>
      </w:r>
      <w:proofErr w:type="gramEnd"/>
      <w:r w:rsidRPr="0083142E">
        <w:rPr>
          <w:sz w:val="14"/>
          <w:szCs w:val="14"/>
        </w:rPr>
        <w:t xml:space="preserve"> для проживания;</w:t>
      </w:r>
    </w:p>
    <w:p w:rsidR="00386C61" w:rsidRPr="0083142E" w:rsidRDefault="00386C61" w:rsidP="00386C61">
      <w:pPr>
        <w:suppressAutoHyphens/>
        <w:autoSpaceDE w:val="0"/>
        <w:autoSpaceDN w:val="0"/>
        <w:adjustRightInd w:val="0"/>
        <w:ind w:firstLine="284"/>
        <w:jc w:val="both"/>
        <w:rPr>
          <w:sz w:val="14"/>
          <w:szCs w:val="14"/>
        </w:rPr>
      </w:pPr>
      <w:r w:rsidRPr="0083142E">
        <w:rPr>
          <w:sz w:val="14"/>
          <w:szCs w:val="14"/>
        </w:rPr>
        <w:t>в) об отсутствии оснований для признания многоквартирного дома аварийным и подлежащим сносу или реконструкции.</w:t>
      </w:r>
    </w:p>
    <w:p w:rsidR="00386C61" w:rsidRPr="0083142E" w:rsidRDefault="00386C61" w:rsidP="00386C61">
      <w:pPr>
        <w:tabs>
          <w:tab w:val="left" w:pos="3060"/>
        </w:tabs>
        <w:suppressAutoHyphens/>
        <w:ind w:firstLine="284"/>
        <w:jc w:val="both"/>
        <w:rPr>
          <w:b/>
          <w:sz w:val="14"/>
          <w:szCs w:val="14"/>
        </w:rPr>
      </w:pPr>
      <w:r w:rsidRPr="0083142E">
        <w:rPr>
          <w:b/>
          <w:sz w:val="14"/>
          <w:szCs w:val="14"/>
        </w:rPr>
        <w:t xml:space="preserve">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386C61" w:rsidRPr="0083142E" w:rsidRDefault="00386C61" w:rsidP="00386C61">
      <w:pPr>
        <w:tabs>
          <w:tab w:val="left" w:pos="3060"/>
        </w:tabs>
        <w:suppressAutoHyphens/>
        <w:ind w:firstLine="284"/>
        <w:jc w:val="both"/>
        <w:rPr>
          <w:sz w:val="14"/>
          <w:szCs w:val="14"/>
        </w:rPr>
      </w:pPr>
      <w:r w:rsidRPr="0083142E">
        <w:rPr>
          <w:sz w:val="14"/>
          <w:szCs w:val="14"/>
        </w:rPr>
        <w:t>2.11.1. Услуги, необходимые и обязательные для предоставления муниципальной услуги, отсутствуют.</w:t>
      </w:r>
    </w:p>
    <w:p w:rsidR="00386C61" w:rsidRPr="0083142E" w:rsidRDefault="00386C61" w:rsidP="00386C61">
      <w:pPr>
        <w:tabs>
          <w:tab w:val="left" w:pos="3060"/>
        </w:tabs>
        <w:suppressAutoHyphens/>
        <w:ind w:firstLine="284"/>
        <w:jc w:val="both"/>
        <w:rPr>
          <w:b/>
          <w:sz w:val="14"/>
          <w:szCs w:val="14"/>
        </w:rPr>
      </w:pPr>
      <w:r w:rsidRPr="0083142E">
        <w:rPr>
          <w:b/>
          <w:sz w:val="14"/>
          <w:szCs w:val="14"/>
        </w:rPr>
        <w:t xml:space="preserve"> 2.12. Порядок, размер и основания взимания государственной пошлины или иной платы, взимаемой за предоставление муниципальной услуги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 2.12.1. Предоставление услуги осуществляется без взимания платы.</w:t>
      </w:r>
    </w:p>
    <w:p w:rsidR="00386C61" w:rsidRPr="0083142E" w:rsidRDefault="00386C61" w:rsidP="00386C61">
      <w:pPr>
        <w:tabs>
          <w:tab w:val="left" w:pos="3060"/>
        </w:tabs>
        <w:suppressAutoHyphens/>
        <w:ind w:firstLine="284"/>
        <w:jc w:val="both"/>
        <w:rPr>
          <w:b/>
          <w:sz w:val="14"/>
          <w:szCs w:val="14"/>
        </w:rPr>
      </w:pPr>
      <w:r w:rsidRPr="0083142E">
        <w:rPr>
          <w:b/>
          <w:sz w:val="14"/>
          <w:szCs w:val="14"/>
        </w:rPr>
        <w:t xml:space="preserve"> 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2.13.1.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 </w:t>
      </w:r>
    </w:p>
    <w:p w:rsidR="00386C61" w:rsidRPr="0083142E" w:rsidRDefault="00386C61" w:rsidP="00386C61">
      <w:pPr>
        <w:tabs>
          <w:tab w:val="left" w:pos="3060"/>
        </w:tabs>
        <w:suppressAutoHyphens/>
        <w:ind w:firstLine="284"/>
        <w:jc w:val="both"/>
        <w:rPr>
          <w:b/>
          <w:sz w:val="14"/>
          <w:szCs w:val="14"/>
        </w:rPr>
      </w:pPr>
      <w:r w:rsidRPr="0083142E">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муниципальную услугу, или МФЦ.</w:t>
      </w:r>
    </w:p>
    <w:p w:rsidR="00386C61" w:rsidRPr="0083142E" w:rsidRDefault="00386C61" w:rsidP="00386C61">
      <w:pPr>
        <w:tabs>
          <w:tab w:val="left" w:pos="3060"/>
        </w:tabs>
        <w:suppressAutoHyphens/>
        <w:ind w:firstLine="284"/>
        <w:jc w:val="both"/>
        <w:rPr>
          <w:sz w:val="14"/>
          <w:szCs w:val="14"/>
        </w:rPr>
      </w:pPr>
      <w:r w:rsidRPr="0083142E">
        <w:rPr>
          <w:sz w:val="14"/>
          <w:szCs w:val="14"/>
        </w:rPr>
        <w:t>2.14.1 Максимальное время ожидания в очереди в Администрации или МФЦ при подаче документов для предоставления муниципальной услуги не должно превышать 15 минут.</w:t>
      </w:r>
    </w:p>
    <w:p w:rsidR="00386C61" w:rsidRPr="0083142E" w:rsidRDefault="00386C61" w:rsidP="00386C61">
      <w:pPr>
        <w:tabs>
          <w:tab w:val="left" w:pos="3060"/>
        </w:tabs>
        <w:suppressAutoHyphens/>
        <w:ind w:firstLine="284"/>
        <w:jc w:val="both"/>
        <w:rPr>
          <w:sz w:val="14"/>
          <w:szCs w:val="14"/>
        </w:rPr>
      </w:pPr>
      <w:r w:rsidRPr="0083142E">
        <w:rPr>
          <w:sz w:val="14"/>
          <w:szCs w:val="14"/>
        </w:rPr>
        <w:t>2.14.2 Максимальное время ожидания в очереди в Администрации или МФЦ для получения результата предоставления муниципальной услуги не должно превышать 15 минут.</w:t>
      </w:r>
    </w:p>
    <w:p w:rsidR="00386C61" w:rsidRPr="0083142E" w:rsidRDefault="00386C61" w:rsidP="00386C61">
      <w:pPr>
        <w:tabs>
          <w:tab w:val="left" w:pos="3060"/>
        </w:tabs>
        <w:suppressAutoHyphens/>
        <w:ind w:firstLine="284"/>
        <w:jc w:val="both"/>
        <w:rPr>
          <w:b/>
          <w:sz w:val="14"/>
          <w:szCs w:val="14"/>
        </w:rPr>
      </w:pPr>
      <w:r w:rsidRPr="0083142E">
        <w:rPr>
          <w:b/>
          <w:sz w:val="14"/>
          <w:szCs w:val="14"/>
        </w:rPr>
        <w:t xml:space="preserve">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2.15.1. Регистрация заявления, представленного заявителем способами, указанными в подпункте 2.6.1 пункта 2.6. Административного регламента, в Администрации осуществляется не позднее одного рабочего дня, следующего за днем его поступления. </w:t>
      </w:r>
    </w:p>
    <w:p w:rsidR="00386C61" w:rsidRPr="0083142E" w:rsidRDefault="00386C61" w:rsidP="00386C61">
      <w:pPr>
        <w:tabs>
          <w:tab w:val="left" w:pos="3060"/>
        </w:tabs>
        <w:suppressAutoHyphens/>
        <w:ind w:firstLine="284"/>
        <w:jc w:val="both"/>
        <w:rPr>
          <w:sz w:val="14"/>
          <w:szCs w:val="14"/>
        </w:rPr>
      </w:pPr>
      <w:r w:rsidRPr="0083142E">
        <w:rPr>
          <w:sz w:val="14"/>
          <w:szCs w:val="14"/>
        </w:rPr>
        <w:lastRenderedPageBreak/>
        <w:t xml:space="preserve">2.15.2.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 </w:t>
      </w:r>
    </w:p>
    <w:p w:rsidR="00386C61" w:rsidRPr="0083142E" w:rsidRDefault="00386C61" w:rsidP="00386C61">
      <w:pPr>
        <w:tabs>
          <w:tab w:val="left" w:pos="3060"/>
        </w:tabs>
        <w:suppressAutoHyphens/>
        <w:ind w:firstLine="284"/>
        <w:jc w:val="both"/>
        <w:rPr>
          <w:sz w:val="14"/>
          <w:szCs w:val="14"/>
        </w:rPr>
      </w:pPr>
      <w:r w:rsidRPr="0083142E">
        <w:rPr>
          <w:sz w:val="14"/>
          <w:szCs w:val="14"/>
        </w:rPr>
        <w:t>2.15.3. В случае представления заявления в электронной форме посредствам Единого портала, регионального портала вне рабочего дня Администрации либо в выходной, нерабочий праздничный день днем получения заявления о выдаче разрешения на строительство, разрешение на внесение изменений в разрешение на строительство, уведомления считается первый рабочий день, следующий за днем представления заявителем указанного заявления.</w:t>
      </w:r>
    </w:p>
    <w:p w:rsidR="00386C61" w:rsidRPr="0083142E" w:rsidRDefault="00386C61" w:rsidP="00386C61">
      <w:pPr>
        <w:tabs>
          <w:tab w:val="left" w:pos="3060"/>
        </w:tabs>
        <w:suppressAutoHyphens/>
        <w:ind w:firstLine="284"/>
        <w:jc w:val="both"/>
        <w:rPr>
          <w:sz w:val="14"/>
          <w:szCs w:val="14"/>
        </w:rPr>
      </w:pPr>
      <w:r w:rsidRPr="0083142E">
        <w:rPr>
          <w:sz w:val="14"/>
          <w:szCs w:val="14"/>
        </w:rPr>
        <w:t>2.16.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2.16.1. Местоположение административных зданий, в которых осуществляется прием заявлений на предоставление муниципальной услуги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386C61" w:rsidRPr="0083142E" w:rsidRDefault="00386C61" w:rsidP="00386C61">
      <w:pPr>
        <w:tabs>
          <w:tab w:val="left" w:pos="3060"/>
        </w:tabs>
        <w:suppressAutoHyphens/>
        <w:ind w:firstLine="284"/>
        <w:jc w:val="both"/>
        <w:rPr>
          <w:sz w:val="14"/>
          <w:szCs w:val="14"/>
        </w:rPr>
      </w:pPr>
      <w:r w:rsidRPr="0083142E">
        <w:rPr>
          <w:sz w:val="14"/>
          <w:szCs w:val="14"/>
        </w:rPr>
        <w:t>2.16.2. В случае</w:t>
      </w:r>
      <w:proofErr w:type="gramStart"/>
      <w:r w:rsidRPr="0083142E">
        <w:rPr>
          <w:sz w:val="14"/>
          <w:szCs w:val="14"/>
        </w:rPr>
        <w:t>,</w:t>
      </w:r>
      <w:proofErr w:type="gramEnd"/>
      <w:r w:rsidRPr="0083142E">
        <w:rPr>
          <w:sz w:val="14"/>
          <w:szCs w:val="1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2.16.3.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386C61" w:rsidRPr="0083142E" w:rsidRDefault="00386C61" w:rsidP="00386C61">
      <w:pPr>
        <w:tabs>
          <w:tab w:val="left" w:pos="3060"/>
        </w:tabs>
        <w:suppressAutoHyphens/>
        <w:ind w:firstLine="284"/>
        <w:jc w:val="both"/>
        <w:rPr>
          <w:sz w:val="14"/>
          <w:szCs w:val="14"/>
        </w:rPr>
      </w:pPr>
      <w:r w:rsidRPr="0083142E">
        <w:rPr>
          <w:sz w:val="14"/>
          <w:szCs w:val="14"/>
        </w:rPr>
        <w:t>2.16.4. Центральный вход в здание Администрации должен быть оборудован информационной табличкой (вывеской), содержащей информацию:</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наименование;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местонахождение и юридический адрес;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режим работы;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график приема;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номера телефонов для справок.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2.16.5. Помещения, в которых предоставляется услуга, должны соответствовать санитарно-эпидемиологическим правилам и нормативам.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Помещения, в которых предоставляется услуга, оснащаются: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противопожарной системой и средствами пожаротушения;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системой оповещения о возникновении чрезвычайной ситуации;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средствами оказания первой медицинской помощи;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туалетными комнатами для посетителей.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386C61" w:rsidRPr="0083142E" w:rsidRDefault="00386C61" w:rsidP="00386C61">
      <w:pPr>
        <w:tabs>
          <w:tab w:val="left" w:pos="3060"/>
        </w:tabs>
        <w:suppressAutoHyphens/>
        <w:ind w:firstLine="284"/>
        <w:jc w:val="both"/>
        <w:rPr>
          <w:sz w:val="14"/>
          <w:szCs w:val="14"/>
        </w:rPr>
      </w:pPr>
      <w:r w:rsidRPr="0083142E">
        <w:rPr>
          <w:sz w:val="14"/>
          <w:szCs w:val="14"/>
        </w:rPr>
        <w:t>2.16.7. Места для заполнения заявлений на предоставление муниципальной услуги оборудуются стульями, столами (стойками), бланками заявлений о предоставлении муниципальной услуги, письменными принадлежностями.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 Места приема заявителей оборудуются информационными табличками (вывесками) с указанием: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номера кабинета и наименования отдела;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фамилии, имени и отчества (последнее – при наличии), должности ответственного лица за прием документов;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графика приема заявителей.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2.16.8.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2.16.9. При предоставлении услуги инвалидам обеспечиваются: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возможность беспрепятственного доступа к объекту (зданию, помещению), в котором предоставляется услуга;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сопровождение инвалидов, имеющих стойкие расстройства функции зрения и самостоятельного передвижения; </w:t>
      </w:r>
    </w:p>
    <w:p w:rsidR="00386C61" w:rsidRPr="0083142E" w:rsidRDefault="00386C61" w:rsidP="00386C61">
      <w:pPr>
        <w:tabs>
          <w:tab w:val="left" w:pos="3060"/>
        </w:tabs>
        <w:suppressAutoHyphens/>
        <w:ind w:firstLine="284"/>
        <w:jc w:val="both"/>
        <w:rPr>
          <w:sz w:val="14"/>
          <w:szCs w:val="14"/>
        </w:rPr>
      </w:pPr>
      <w:r w:rsidRPr="0083142E">
        <w:rPr>
          <w:sz w:val="14"/>
          <w:szCs w:val="14"/>
        </w:rPr>
        <w:lastRenderedPageBreak/>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допуск </w:t>
      </w:r>
      <w:proofErr w:type="spellStart"/>
      <w:r w:rsidRPr="0083142E">
        <w:rPr>
          <w:sz w:val="14"/>
          <w:szCs w:val="14"/>
        </w:rPr>
        <w:t>сурдопереводчика</w:t>
      </w:r>
      <w:proofErr w:type="spellEnd"/>
      <w:r w:rsidRPr="0083142E">
        <w:rPr>
          <w:sz w:val="14"/>
          <w:szCs w:val="14"/>
        </w:rPr>
        <w:t xml:space="preserve"> и </w:t>
      </w:r>
      <w:proofErr w:type="spellStart"/>
      <w:r w:rsidRPr="0083142E">
        <w:rPr>
          <w:sz w:val="14"/>
          <w:szCs w:val="14"/>
        </w:rPr>
        <w:t>тифлосурдопереводчика</w:t>
      </w:r>
      <w:proofErr w:type="spellEnd"/>
      <w:r w:rsidRPr="0083142E">
        <w:rPr>
          <w:sz w:val="14"/>
          <w:szCs w:val="14"/>
        </w:rPr>
        <w:t xml:space="preserve">;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386C61" w:rsidRPr="0083142E" w:rsidRDefault="00386C61" w:rsidP="00386C61">
      <w:pPr>
        <w:tabs>
          <w:tab w:val="left" w:pos="3060"/>
        </w:tabs>
        <w:suppressAutoHyphens/>
        <w:ind w:firstLine="284"/>
        <w:jc w:val="both"/>
        <w:rPr>
          <w:b/>
          <w:sz w:val="14"/>
          <w:szCs w:val="14"/>
        </w:rPr>
      </w:pPr>
      <w:r w:rsidRPr="0083142E">
        <w:rPr>
          <w:b/>
          <w:sz w:val="14"/>
          <w:szCs w:val="14"/>
        </w:rPr>
        <w:t xml:space="preserve">2.17. </w:t>
      </w:r>
      <w:proofErr w:type="gramStart"/>
      <w:r w:rsidRPr="0083142E">
        <w:rPr>
          <w:b/>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w:t>
      </w:r>
      <w:proofErr w:type="gramEnd"/>
      <w:r w:rsidRPr="0083142E">
        <w:rPr>
          <w:b/>
          <w:sz w:val="14"/>
          <w:szCs w:val="14"/>
        </w:rPr>
        <w:t xml:space="preserve"> использованием информационно-коммуникационных технологий</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2.17.1. Основными показателями доступности предоставления услуги являются: </w:t>
      </w:r>
    </w:p>
    <w:p w:rsidR="00386C61" w:rsidRPr="0083142E" w:rsidRDefault="00386C61" w:rsidP="00386C61">
      <w:pPr>
        <w:tabs>
          <w:tab w:val="left" w:pos="3060"/>
        </w:tabs>
        <w:suppressAutoHyphens/>
        <w:ind w:firstLine="284"/>
        <w:jc w:val="both"/>
        <w:rPr>
          <w:sz w:val="14"/>
          <w:szCs w:val="14"/>
        </w:rPr>
      </w:pPr>
      <w:r w:rsidRPr="0083142E">
        <w:rPr>
          <w:sz w:val="14"/>
          <w:szCs w:val="1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возможность получения заявителем уведомлений о предоставлении услуги с помощью Единого портала, регионального портала;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2.17.2. Основными показателями качества предоставления услуги являются: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 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 минимально возможное количество взаимодействий гражданина с должностными лицами, участвующими в предоставлении услуги;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отсутствие обоснованных жалоб на действия (бездействие) сотрудников и их некорректное (невнимательное) отношение к заявителям;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отсутствие нарушений установленных сроков в процессе предоставления услуги;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w:t>
      </w:r>
      <w:proofErr w:type="gramStart"/>
      <w:r w:rsidRPr="0083142E">
        <w:rPr>
          <w:sz w:val="14"/>
          <w:szCs w:val="14"/>
        </w:rPr>
        <w:t>итогам</w:t>
      </w:r>
      <w:proofErr w:type="gramEnd"/>
      <w:r w:rsidRPr="0083142E">
        <w:rPr>
          <w:sz w:val="14"/>
          <w:szCs w:val="14"/>
        </w:rPr>
        <w:t xml:space="preserve"> рассмотрения которых вынесены решения об удовлетворении (частичном удовлетворении) требований заявителей.</w:t>
      </w:r>
    </w:p>
    <w:p w:rsidR="00386C61" w:rsidRPr="0083142E" w:rsidRDefault="00386C61" w:rsidP="00386C61">
      <w:pPr>
        <w:tabs>
          <w:tab w:val="left" w:pos="3060"/>
        </w:tabs>
        <w:suppressAutoHyphens/>
        <w:ind w:firstLine="284"/>
        <w:jc w:val="both"/>
        <w:rPr>
          <w:sz w:val="14"/>
          <w:szCs w:val="14"/>
        </w:rPr>
      </w:pPr>
      <w:r w:rsidRPr="0083142E">
        <w:rPr>
          <w:sz w:val="14"/>
          <w:szCs w:val="14"/>
        </w:rPr>
        <w:t>2.17.3. Сведения о ходе рассмотрения заявления на предоставление муниципальной услуги, представленного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 Сведения о ходе рассмотрения заявления на предоставление муниципальной услуги, представленного способом, указанным в абзаце «б» подпункта 2.6.1 пункта 2.6.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Письменный запрос может быть подан: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б) в электронной форме посредством электронной почты. </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На основании запроса сведения о ходе рассмотрения заявления о выдаче градостроительного плана земельного участка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386C61" w:rsidRPr="0083142E" w:rsidRDefault="00386C61" w:rsidP="00386C61">
      <w:pPr>
        <w:tabs>
          <w:tab w:val="left" w:pos="3060"/>
        </w:tabs>
        <w:suppressAutoHyphens/>
        <w:ind w:firstLine="284"/>
        <w:jc w:val="both"/>
        <w:rPr>
          <w:b/>
          <w:sz w:val="14"/>
          <w:szCs w:val="14"/>
        </w:rPr>
      </w:pPr>
      <w:r w:rsidRPr="0083142E">
        <w:rPr>
          <w:b/>
          <w:sz w:val="14"/>
          <w:szCs w:val="14"/>
        </w:rPr>
        <w:t xml:space="preserve">2.18. Иные требования, в том числе учитывающие особенности предоставления муниципальной услуги в многофункциональном центре,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2.18.1.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83142E">
        <w:rPr>
          <w:sz w:val="14"/>
          <w:szCs w:val="14"/>
        </w:rPr>
        <w:t>Правил организации деятельности многофункциональных центров предоставления государственных</w:t>
      </w:r>
      <w:proofErr w:type="gramEnd"/>
      <w:r w:rsidRPr="0083142E">
        <w:rPr>
          <w:sz w:val="14"/>
          <w:szCs w:val="14"/>
        </w:rPr>
        <w:t xml:space="preserve"> и муниципальных услуг».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2.18.2. Документы, прилагаемые заявителем к заявлению на предоставление муниципальной услуги, представляемые в электронной форме, направляются в следующих форматах: </w:t>
      </w:r>
    </w:p>
    <w:p w:rsidR="00386C61" w:rsidRPr="0083142E" w:rsidRDefault="00386C61" w:rsidP="00386C61">
      <w:pPr>
        <w:tabs>
          <w:tab w:val="left" w:pos="3060"/>
        </w:tabs>
        <w:suppressAutoHyphens/>
        <w:ind w:firstLine="284"/>
        <w:jc w:val="both"/>
        <w:rPr>
          <w:sz w:val="14"/>
          <w:szCs w:val="14"/>
        </w:rPr>
      </w:pPr>
      <w:r w:rsidRPr="0083142E">
        <w:rPr>
          <w:sz w:val="14"/>
          <w:szCs w:val="14"/>
        </w:rPr>
        <w:lastRenderedPageBreak/>
        <w:t xml:space="preserve">а) </w:t>
      </w:r>
      <w:proofErr w:type="spellStart"/>
      <w:r w:rsidRPr="0083142E">
        <w:rPr>
          <w:sz w:val="14"/>
          <w:szCs w:val="14"/>
        </w:rPr>
        <w:t>xml</w:t>
      </w:r>
      <w:proofErr w:type="spellEnd"/>
      <w:r w:rsidRPr="0083142E">
        <w:rPr>
          <w:sz w:val="14"/>
          <w:szCs w:val="1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3142E">
        <w:rPr>
          <w:sz w:val="14"/>
          <w:szCs w:val="14"/>
        </w:rPr>
        <w:t>xml</w:t>
      </w:r>
      <w:proofErr w:type="spellEnd"/>
      <w:r w:rsidRPr="0083142E">
        <w:rPr>
          <w:sz w:val="14"/>
          <w:szCs w:val="14"/>
        </w:rPr>
        <w:t xml:space="preserve">;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б) </w:t>
      </w:r>
      <w:proofErr w:type="spellStart"/>
      <w:r w:rsidRPr="0083142E">
        <w:rPr>
          <w:sz w:val="14"/>
          <w:szCs w:val="14"/>
        </w:rPr>
        <w:t>doc</w:t>
      </w:r>
      <w:proofErr w:type="spellEnd"/>
      <w:r w:rsidRPr="0083142E">
        <w:rPr>
          <w:sz w:val="14"/>
          <w:szCs w:val="14"/>
        </w:rPr>
        <w:t xml:space="preserve">, </w:t>
      </w:r>
      <w:proofErr w:type="spellStart"/>
      <w:r w:rsidRPr="0083142E">
        <w:rPr>
          <w:sz w:val="14"/>
          <w:szCs w:val="14"/>
        </w:rPr>
        <w:t>docx</w:t>
      </w:r>
      <w:proofErr w:type="spellEnd"/>
      <w:r w:rsidRPr="0083142E">
        <w:rPr>
          <w:sz w:val="14"/>
          <w:szCs w:val="14"/>
        </w:rPr>
        <w:t xml:space="preserve">, </w:t>
      </w:r>
      <w:proofErr w:type="spellStart"/>
      <w:r w:rsidRPr="0083142E">
        <w:rPr>
          <w:sz w:val="14"/>
          <w:szCs w:val="14"/>
        </w:rPr>
        <w:t>odt</w:t>
      </w:r>
      <w:proofErr w:type="spellEnd"/>
      <w:r w:rsidRPr="0083142E">
        <w:rPr>
          <w:sz w:val="14"/>
          <w:szCs w:val="14"/>
        </w:rPr>
        <w:t xml:space="preserve"> - для документов с текстовым содержанием, не включающим формулы;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 </w:t>
      </w:r>
      <w:proofErr w:type="spellStart"/>
      <w:r w:rsidRPr="0083142E">
        <w:rPr>
          <w:sz w:val="14"/>
          <w:szCs w:val="14"/>
        </w:rPr>
        <w:t>pdf</w:t>
      </w:r>
      <w:proofErr w:type="spellEnd"/>
      <w:r w:rsidRPr="0083142E">
        <w:rPr>
          <w:sz w:val="14"/>
          <w:szCs w:val="14"/>
        </w:rPr>
        <w:t xml:space="preserve">, </w:t>
      </w:r>
      <w:proofErr w:type="spellStart"/>
      <w:r w:rsidRPr="0083142E">
        <w:rPr>
          <w:sz w:val="14"/>
          <w:szCs w:val="14"/>
        </w:rPr>
        <w:t>jpg</w:t>
      </w:r>
      <w:proofErr w:type="spellEnd"/>
      <w:r w:rsidRPr="0083142E">
        <w:rPr>
          <w:sz w:val="14"/>
          <w:szCs w:val="14"/>
        </w:rPr>
        <w:t xml:space="preserve">, </w:t>
      </w:r>
      <w:proofErr w:type="spellStart"/>
      <w:r w:rsidRPr="0083142E">
        <w:rPr>
          <w:sz w:val="14"/>
          <w:szCs w:val="14"/>
        </w:rPr>
        <w:t>jpeg</w:t>
      </w:r>
      <w:proofErr w:type="spellEnd"/>
      <w:r w:rsidRPr="0083142E">
        <w:rPr>
          <w:sz w:val="14"/>
          <w:szCs w:val="1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2.18.3. </w:t>
      </w:r>
      <w:proofErr w:type="gramStart"/>
      <w:r w:rsidRPr="0083142E">
        <w:rPr>
          <w:sz w:val="14"/>
          <w:szCs w:val="14"/>
        </w:rPr>
        <w:t xml:space="preserve">В случае если оригиналы документов, прилагаемых к заявлению на предоставление муниципальной услуги,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3142E">
        <w:rPr>
          <w:sz w:val="14"/>
          <w:szCs w:val="14"/>
        </w:rPr>
        <w:t>dpi</w:t>
      </w:r>
      <w:proofErr w:type="spellEnd"/>
      <w:r w:rsidRPr="0083142E">
        <w:rPr>
          <w:sz w:val="14"/>
          <w:szCs w:val="14"/>
        </w:rPr>
        <w:t xml:space="preserve"> (масштаб 1:1) и всех аутентичных признаков подлинности (графической подписи лица</w:t>
      </w:r>
      <w:proofErr w:type="gramEnd"/>
      <w:r w:rsidRPr="0083142E">
        <w:rPr>
          <w:sz w:val="14"/>
          <w:szCs w:val="14"/>
        </w:rPr>
        <w:t xml:space="preserve">, печати, углового штампа бланка), с использованием следующих режимов: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«черно-белый» (при отсутствии в документе графических изображений и (или) цветного текста);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«оттенки серого» (при наличии в документе графических изображений, отличных от цветного графического изображения);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«цветной» или «режим полной цветопередачи» (при наличии в документе цветных графических изображений либо цветного текста).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2.18.4. Документы, прилагаемые заявителем к заявлению, представляемые в электронной форме, должны обеспечивать: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возможность идентифицировать документ и количество листов в документе;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Документы, подлежащие представлению в форматах </w:t>
      </w:r>
      <w:proofErr w:type="spellStart"/>
      <w:r w:rsidRPr="0083142E">
        <w:rPr>
          <w:sz w:val="14"/>
          <w:szCs w:val="14"/>
        </w:rPr>
        <w:t>xls</w:t>
      </w:r>
      <w:proofErr w:type="spellEnd"/>
      <w:r w:rsidRPr="0083142E">
        <w:rPr>
          <w:sz w:val="14"/>
          <w:szCs w:val="14"/>
        </w:rPr>
        <w:t xml:space="preserve">, </w:t>
      </w:r>
      <w:proofErr w:type="spellStart"/>
      <w:r w:rsidRPr="0083142E">
        <w:rPr>
          <w:sz w:val="14"/>
          <w:szCs w:val="14"/>
        </w:rPr>
        <w:t>xlsx</w:t>
      </w:r>
      <w:proofErr w:type="spellEnd"/>
      <w:r w:rsidRPr="0083142E">
        <w:rPr>
          <w:sz w:val="14"/>
          <w:szCs w:val="14"/>
        </w:rPr>
        <w:t xml:space="preserve"> или </w:t>
      </w:r>
      <w:proofErr w:type="spellStart"/>
      <w:r w:rsidRPr="0083142E">
        <w:rPr>
          <w:sz w:val="14"/>
          <w:szCs w:val="14"/>
        </w:rPr>
        <w:t>ods</w:t>
      </w:r>
      <w:proofErr w:type="spellEnd"/>
      <w:r w:rsidRPr="0083142E">
        <w:rPr>
          <w:sz w:val="14"/>
          <w:szCs w:val="14"/>
        </w:rPr>
        <w:t>, формируются в виде отдельного документа, представляемого в электронной форме.</w:t>
      </w:r>
    </w:p>
    <w:p w:rsidR="00386C61" w:rsidRPr="0083142E" w:rsidRDefault="00386C61" w:rsidP="00386C61">
      <w:pPr>
        <w:tabs>
          <w:tab w:val="left" w:pos="3060"/>
        </w:tabs>
        <w:suppressAutoHyphens/>
        <w:ind w:firstLine="284"/>
        <w:jc w:val="both"/>
        <w:rPr>
          <w:sz w:val="14"/>
          <w:szCs w:val="14"/>
        </w:rPr>
      </w:pPr>
      <w:r w:rsidRPr="0083142E">
        <w:rPr>
          <w:b/>
          <w:bCs/>
          <w:sz w:val="14"/>
          <w:szCs w:val="14"/>
        </w:rPr>
        <w:t>3. СОСТАВ, ПОСЛЕДОВАТЕЛЬНОСТЬ И СРОКИ</w:t>
      </w:r>
      <w:r w:rsidRPr="0083142E">
        <w:rPr>
          <w:sz w:val="14"/>
          <w:szCs w:val="14"/>
        </w:rPr>
        <w:t xml:space="preserve"> </w:t>
      </w:r>
      <w:r w:rsidRPr="0083142E">
        <w:rPr>
          <w:b/>
          <w:bCs/>
          <w:sz w:val="14"/>
          <w:szCs w:val="14"/>
        </w:rPr>
        <w:t>ВЫПОЛНЕНИЯ АДМИНИСТРАТИВНЫХ ПРОЦЕДУР, ТРЕБОВАНИЯ К ПОРЯДКУ ИХ ВЫПОЛНЕНИЯ, В ТОМ ЧИСЛЕ ОСОБЕННОСТИ ВЫПОЛНЕНИЯ АДМИНИСТРАТИВНЫХ ПРОЦЕДУР</w:t>
      </w:r>
      <w:r w:rsidRPr="0083142E">
        <w:rPr>
          <w:sz w:val="14"/>
          <w:szCs w:val="14"/>
        </w:rPr>
        <w:t xml:space="preserve"> </w:t>
      </w:r>
      <w:r w:rsidRPr="0083142E">
        <w:rPr>
          <w:b/>
          <w:bCs/>
          <w:sz w:val="14"/>
          <w:szCs w:val="14"/>
        </w:rPr>
        <w:t>В ЭЛЕКТРОННОЙ ФОРМЕ</w:t>
      </w:r>
    </w:p>
    <w:p w:rsidR="00386C61" w:rsidRPr="0083142E" w:rsidRDefault="00386C61" w:rsidP="00386C61">
      <w:pPr>
        <w:tabs>
          <w:tab w:val="left" w:pos="3060"/>
        </w:tabs>
        <w:suppressAutoHyphens/>
        <w:ind w:firstLine="284"/>
        <w:jc w:val="both"/>
        <w:rPr>
          <w:b/>
          <w:bCs/>
          <w:sz w:val="14"/>
          <w:szCs w:val="14"/>
        </w:rPr>
      </w:pPr>
      <w:r w:rsidRPr="0083142E">
        <w:rPr>
          <w:b/>
          <w:bCs/>
          <w:sz w:val="14"/>
          <w:szCs w:val="14"/>
        </w:rPr>
        <w:t>3.1. Предоставление услуги включает в себя следующие административные процедуры:</w:t>
      </w:r>
    </w:p>
    <w:p w:rsidR="00386C61" w:rsidRPr="0083142E" w:rsidRDefault="00386C61" w:rsidP="00386C61">
      <w:pPr>
        <w:suppressAutoHyphens/>
        <w:ind w:firstLine="284"/>
        <w:jc w:val="both"/>
        <w:rPr>
          <w:sz w:val="14"/>
          <w:szCs w:val="14"/>
        </w:rPr>
      </w:pPr>
      <w:r w:rsidRPr="0083142E">
        <w:rPr>
          <w:sz w:val="14"/>
          <w:szCs w:val="14"/>
        </w:rPr>
        <w:t>1) прием, проверка документов и регистрация заявления для получения муниципальной услуги;</w:t>
      </w:r>
    </w:p>
    <w:p w:rsidR="00386C61" w:rsidRPr="0083142E" w:rsidRDefault="00386C61" w:rsidP="00386C61">
      <w:pPr>
        <w:suppressAutoHyphens/>
        <w:ind w:firstLine="284"/>
        <w:jc w:val="both"/>
        <w:rPr>
          <w:sz w:val="14"/>
          <w:szCs w:val="14"/>
        </w:rPr>
      </w:pPr>
      <w:r w:rsidRPr="0083142E">
        <w:rPr>
          <w:sz w:val="14"/>
          <w:szCs w:val="14"/>
        </w:rPr>
        <w:t>2) формирование и направление межведомственных запросов;</w:t>
      </w:r>
    </w:p>
    <w:p w:rsidR="00386C61" w:rsidRPr="0083142E" w:rsidRDefault="00386C61" w:rsidP="00386C61">
      <w:pPr>
        <w:suppressAutoHyphens/>
        <w:ind w:firstLine="284"/>
        <w:jc w:val="both"/>
        <w:rPr>
          <w:sz w:val="14"/>
          <w:szCs w:val="14"/>
        </w:rPr>
      </w:pPr>
      <w:r w:rsidRPr="0083142E">
        <w:rPr>
          <w:sz w:val="14"/>
          <w:szCs w:val="14"/>
        </w:rPr>
        <w:t>3) формирование пакета документов для предоставления в комиссию;</w:t>
      </w:r>
    </w:p>
    <w:p w:rsidR="00386C61" w:rsidRPr="0083142E" w:rsidRDefault="00386C61" w:rsidP="00386C61">
      <w:pPr>
        <w:suppressAutoHyphens/>
        <w:ind w:firstLine="284"/>
        <w:jc w:val="both"/>
        <w:rPr>
          <w:sz w:val="14"/>
          <w:szCs w:val="14"/>
        </w:rPr>
      </w:pPr>
      <w:r w:rsidRPr="0083142E">
        <w:rPr>
          <w:sz w:val="14"/>
          <w:szCs w:val="14"/>
        </w:rPr>
        <w:t>4) рассмотрение заявления о признании многоквартирного дома аварийным и подлежащим сносу или реконструкции комиссией;</w:t>
      </w:r>
    </w:p>
    <w:p w:rsidR="00386C61" w:rsidRPr="0083142E" w:rsidRDefault="00386C61" w:rsidP="00386C61">
      <w:pPr>
        <w:suppressAutoHyphens/>
        <w:ind w:firstLine="284"/>
        <w:jc w:val="both"/>
        <w:rPr>
          <w:sz w:val="14"/>
          <w:szCs w:val="14"/>
        </w:rPr>
      </w:pPr>
      <w:r w:rsidRPr="0083142E">
        <w:rPr>
          <w:sz w:val="14"/>
          <w:szCs w:val="14"/>
        </w:rPr>
        <w:t>5) принятие Администрацией решения на основании заключения комиссии;</w:t>
      </w:r>
    </w:p>
    <w:p w:rsidR="00386C61" w:rsidRPr="0083142E" w:rsidRDefault="00386C61" w:rsidP="00386C61">
      <w:pPr>
        <w:suppressAutoHyphens/>
        <w:ind w:firstLine="284"/>
        <w:jc w:val="both"/>
        <w:rPr>
          <w:kern w:val="144"/>
          <w:sz w:val="14"/>
          <w:szCs w:val="14"/>
        </w:rPr>
      </w:pPr>
      <w:r w:rsidRPr="0083142E">
        <w:rPr>
          <w:sz w:val="14"/>
          <w:szCs w:val="14"/>
        </w:rPr>
        <w:t xml:space="preserve">6)выдача заявителю результата предоставления муниципальной услуги. </w:t>
      </w:r>
    </w:p>
    <w:p w:rsidR="00386C61" w:rsidRPr="0083142E" w:rsidRDefault="00386C61" w:rsidP="00386C61">
      <w:pPr>
        <w:autoSpaceDE w:val="0"/>
        <w:adjustRightInd w:val="0"/>
        <w:ind w:firstLine="284"/>
        <w:contextualSpacing/>
        <w:jc w:val="both"/>
        <w:outlineLvl w:val="1"/>
        <w:rPr>
          <w:b/>
          <w:sz w:val="14"/>
          <w:szCs w:val="14"/>
          <w:lang w:eastAsia="ar-SA"/>
        </w:rPr>
      </w:pPr>
      <w:r w:rsidRPr="0083142E">
        <w:rPr>
          <w:b/>
          <w:sz w:val="14"/>
          <w:szCs w:val="14"/>
        </w:rPr>
        <w:t>3.2. Приём, проверка документов и регистрация заявления для получения муниципальной услуги</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на бумажном носителе непосредственно в Администрацию, МФЦ;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на бумажном носителе в Администрацию посредством почтового отправления;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 форме электронного документа с использованием Единого портала, регионального портала;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подпунктах 2.6.2 пункта 2.6., подпункта 2.7.1 пункта 2.7. </w:t>
      </w:r>
      <w:proofErr w:type="gramStart"/>
      <w:r w:rsidRPr="0083142E">
        <w:rPr>
          <w:sz w:val="14"/>
          <w:szCs w:val="14"/>
        </w:rPr>
        <w:t>Административного регламента (в случае если заявитель представляет документы, указанные в подпункте 2.7.1 пункта 2.7.</w:t>
      </w:r>
      <w:proofErr w:type="gramEnd"/>
      <w:r w:rsidRPr="0083142E">
        <w:rPr>
          <w:sz w:val="14"/>
          <w:szCs w:val="14"/>
        </w:rPr>
        <w:t xml:space="preserve"> </w:t>
      </w:r>
      <w:proofErr w:type="gramStart"/>
      <w:r w:rsidRPr="0083142E">
        <w:rPr>
          <w:sz w:val="14"/>
          <w:szCs w:val="14"/>
        </w:rPr>
        <w:t xml:space="preserve">Административного регламента, по собственной инициативе) на бумажном носителе. </w:t>
      </w:r>
      <w:proofErr w:type="gramEnd"/>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личной форме подачи документов заявление о предоставлении муниципальной услуги может быть оформлено заявителем в ходе приема в Администрацию, МФЦ либо оформлено заранее.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По просьбе обратившегося лица заявление может быть оформлено специалистом управления, специалистом МФЦ, ответственными за прием документов, с использованием программных средств.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 этом случае заявитель собственноручно вписывает в заявление свою фамилию, имя и отчество (при наличии), ставит дату и подпись. </w:t>
      </w:r>
    </w:p>
    <w:p w:rsidR="00386C61" w:rsidRPr="0083142E" w:rsidRDefault="00386C61" w:rsidP="00386C61">
      <w:pPr>
        <w:autoSpaceDE w:val="0"/>
        <w:adjustRightInd w:val="0"/>
        <w:ind w:firstLine="284"/>
        <w:jc w:val="both"/>
        <w:outlineLvl w:val="0"/>
        <w:rPr>
          <w:sz w:val="14"/>
          <w:szCs w:val="14"/>
        </w:rPr>
      </w:pPr>
      <w:r w:rsidRPr="0083142E">
        <w:rPr>
          <w:b/>
          <w:sz w:val="14"/>
          <w:szCs w:val="14"/>
        </w:rPr>
        <w:t>Должностное лицо Администрации, ответственное за прием документов, осуществляет следующие действия в ходе приема заявителя:</w:t>
      </w:r>
    </w:p>
    <w:p w:rsidR="00386C61" w:rsidRPr="0083142E" w:rsidRDefault="00386C61" w:rsidP="00386C61">
      <w:pPr>
        <w:autoSpaceDE w:val="0"/>
        <w:adjustRightInd w:val="0"/>
        <w:ind w:firstLine="284"/>
        <w:jc w:val="both"/>
        <w:outlineLvl w:val="0"/>
        <w:rPr>
          <w:sz w:val="14"/>
          <w:szCs w:val="14"/>
        </w:rPr>
      </w:pPr>
      <w:r w:rsidRPr="0083142E">
        <w:rPr>
          <w:sz w:val="14"/>
          <w:szCs w:val="14"/>
        </w:rPr>
        <w:t>устанавливает предмет обращения</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устанавливает личность заявителя, в том числе проверяет наличие документа, удостоверяющего личность;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проверяет полномочия заявителя; </w:t>
      </w:r>
    </w:p>
    <w:p w:rsidR="00386C61" w:rsidRPr="0083142E" w:rsidRDefault="00386C61" w:rsidP="00386C61">
      <w:pPr>
        <w:autoSpaceDE w:val="0"/>
        <w:adjustRightInd w:val="0"/>
        <w:ind w:firstLine="284"/>
        <w:jc w:val="both"/>
        <w:outlineLvl w:val="0"/>
        <w:rPr>
          <w:sz w:val="14"/>
          <w:szCs w:val="14"/>
        </w:rPr>
      </w:pPr>
      <w:r w:rsidRPr="0083142E">
        <w:rPr>
          <w:sz w:val="14"/>
          <w:szCs w:val="14"/>
        </w:rPr>
        <w:lastRenderedPageBreak/>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 </w:t>
      </w:r>
    </w:p>
    <w:p w:rsidR="00386C61" w:rsidRPr="0083142E" w:rsidRDefault="00386C61" w:rsidP="00386C61">
      <w:pPr>
        <w:autoSpaceDE w:val="0"/>
        <w:adjustRightInd w:val="0"/>
        <w:ind w:firstLine="284"/>
        <w:jc w:val="both"/>
        <w:outlineLvl w:val="0"/>
        <w:rPr>
          <w:sz w:val="14"/>
          <w:szCs w:val="14"/>
        </w:rPr>
      </w:pPr>
      <w:proofErr w:type="gramStart"/>
      <w:r w:rsidRPr="0083142E">
        <w:rPr>
          <w:sz w:val="14"/>
          <w:szCs w:val="14"/>
        </w:rPr>
        <w:t xml:space="preserve">В зависимости от требования заявителя отказ в приеме документов осуществляется в устной либо в письменной форме. </w:t>
      </w:r>
      <w:proofErr w:type="gramEnd"/>
    </w:p>
    <w:p w:rsidR="00386C61" w:rsidRPr="0083142E" w:rsidRDefault="00386C61" w:rsidP="00386C61">
      <w:pPr>
        <w:autoSpaceDE w:val="0"/>
        <w:adjustRightInd w:val="0"/>
        <w:ind w:firstLine="284"/>
        <w:jc w:val="both"/>
        <w:outlineLvl w:val="0"/>
        <w:rPr>
          <w:sz w:val="14"/>
          <w:szCs w:val="14"/>
        </w:rPr>
      </w:pPr>
      <w:r w:rsidRPr="0083142E">
        <w:rPr>
          <w:sz w:val="14"/>
          <w:szCs w:val="14"/>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№4 к Административному регламенту;</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выдает заявителю расписку с описью представленных документов и указанием даты их принятия, подтверждающую принятие документов. </w:t>
      </w:r>
    </w:p>
    <w:p w:rsidR="00386C61" w:rsidRPr="0083142E" w:rsidRDefault="00386C61" w:rsidP="00386C61">
      <w:pPr>
        <w:autoSpaceDE w:val="0"/>
        <w:adjustRightInd w:val="0"/>
        <w:ind w:firstLine="284"/>
        <w:jc w:val="both"/>
        <w:outlineLvl w:val="0"/>
        <w:rPr>
          <w:b/>
          <w:sz w:val="14"/>
          <w:szCs w:val="14"/>
        </w:rPr>
      </w:pPr>
      <w:r w:rsidRPr="0083142E">
        <w:rPr>
          <w:b/>
          <w:sz w:val="14"/>
          <w:szCs w:val="14"/>
        </w:rPr>
        <w:t xml:space="preserve">Специалист МФЦ, ответственный за прием документов, осуществляет следующие действия в ходе приема заявителя: </w:t>
      </w:r>
    </w:p>
    <w:p w:rsidR="00386C61" w:rsidRPr="0083142E" w:rsidRDefault="00386C61" w:rsidP="00386C61">
      <w:pPr>
        <w:autoSpaceDE w:val="0"/>
        <w:adjustRightInd w:val="0"/>
        <w:ind w:firstLine="284"/>
        <w:jc w:val="both"/>
        <w:outlineLvl w:val="0"/>
        <w:rPr>
          <w:sz w:val="14"/>
          <w:szCs w:val="14"/>
        </w:rPr>
      </w:pPr>
      <w:r w:rsidRPr="0083142E">
        <w:rPr>
          <w:sz w:val="14"/>
          <w:szCs w:val="14"/>
        </w:rPr>
        <w:t>устанавливает предмет обращения;</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устанавливает личность заявителя, в том числе проверяет наличие документа, удостоверяющего личность; </w:t>
      </w:r>
    </w:p>
    <w:p w:rsidR="00386C61" w:rsidRPr="0083142E" w:rsidRDefault="00386C61" w:rsidP="00386C61">
      <w:pPr>
        <w:autoSpaceDE w:val="0"/>
        <w:adjustRightInd w:val="0"/>
        <w:ind w:firstLine="284"/>
        <w:jc w:val="both"/>
        <w:outlineLvl w:val="0"/>
        <w:rPr>
          <w:sz w:val="14"/>
          <w:szCs w:val="14"/>
        </w:rPr>
      </w:pPr>
      <w:r w:rsidRPr="0083142E">
        <w:rPr>
          <w:sz w:val="14"/>
          <w:szCs w:val="14"/>
        </w:rPr>
        <w:t>проверяет полномочия заявителя;</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 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Длительность осуществления всех необходимых действий не может превышать 15 минут.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Документы для предоставления муниципальной услуги могут быть представлены в Администрацию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формировании заявления обеспечивается: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возможность копирования и сохранения заявления и иных документов, указанных в подпункте 2.6.2 пункта 2.6., подпункта 2.7.1 пункта 2.7. Административного регламента, </w:t>
      </w:r>
      <w:proofErr w:type="gramStart"/>
      <w:r w:rsidRPr="0083142E">
        <w:rPr>
          <w:sz w:val="14"/>
          <w:szCs w:val="14"/>
        </w:rPr>
        <w:t>необходимых</w:t>
      </w:r>
      <w:proofErr w:type="gramEnd"/>
      <w:r w:rsidRPr="0083142E">
        <w:rPr>
          <w:sz w:val="14"/>
          <w:szCs w:val="14"/>
        </w:rPr>
        <w:t xml:space="preserve"> для предоставления муниципальной услуги;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возможность печати на бумажном носителе копии электронной формы заявления;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 </w:t>
      </w:r>
    </w:p>
    <w:p w:rsidR="00386C61" w:rsidRPr="0083142E" w:rsidRDefault="00386C61" w:rsidP="00386C61">
      <w:pPr>
        <w:autoSpaceDE w:val="0"/>
        <w:adjustRightInd w:val="0"/>
        <w:ind w:firstLine="284"/>
        <w:jc w:val="both"/>
        <w:outlineLvl w:val="0"/>
        <w:rPr>
          <w:sz w:val="14"/>
          <w:szCs w:val="14"/>
        </w:rPr>
      </w:pPr>
      <w:proofErr w:type="gramStart"/>
      <w:r w:rsidRPr="0083142E">
        <w:rPr>
          <w:sz w:val="14"/>
          <w:szCs w:val="14"/>
        </w:rPr>
        <w:t xml:space="preserve">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w:t>
      </w:r>
      <w:r w:rsidRPr="0083142E">
        <w:rPr>
          <w:sz w:val="14"/>
          <w:szCs w:val="14"/>
        </w:rPr>
        <w:lastRenderedPageBreak/>
        <w:t xml:space="preserve">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 </w:t>
      </w:r>
      <w:proofErr w:type="gramEnd"/>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возможность вернуться на любой из этапов заполнения электронной формы заявления без </w:t>
      </w:r>
      <w:proofErr w:type="gramStart"/>
      <w:r w:rsidRPr="0083142E">
        <w:rPr>
          <w:sz w:val="14"/>
          <w:szCs w:val="14"/>
        </w:rPr>
        <w:t>потери</w:t>
      </w:r>
      <w:proofErr w:type="gramEnd"/>
      <w:r w:rsidRPr="0083142E">
        <w:rPr>
          <w:sz w:val="14"/>
          <w:szCs w:val="14"/>
        </w:rPr>
        <w:t xml:space="preserve"> ранее введенной информации;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Сформированное и подписанное </w:t>
      </w:r>
      <w:proofErr w:type="gramStart"/>
      <w:r w:rsidRPr="0083142E">
        <w:rPr>
          <w:sz w:val="14"/>
          <w:szCs w:val="14"/>
        </w:rPr>
        <w:t>заявление</w:t>
      </w:r>
      <w:proofErr w:type="gramEnd"/>
      <w:r w:rsidRPr="0083142E">
        <w:rPr>
          <w:sz w:val="14"/>
          <w:szCs w:val="14"/>
        </w:rPr>
        <w:t xml:space="preserve"> и иные документы, указанные в подпункте 2.6.2 пункта 2.6., подпункте 2.7. пункта 2.7. </w:t>
      </w:r>
      <w:proofErr w:type="gramStart"/>
      <w:r w:rsidRPr="0083142E">
        <w:rPr>
          <w:sz w:val="14"/>
          <w:szCs w:val="14"/>
        </w:rPr>
        <w:t xml:space="preserve">Административного регламента, необходимые для предоставления муниципальной услуги, направляются в Администрацию посредством Единого портала, регионального портала; </w:t>
      </w:r>
      <w:proofErr w:type="gramEnd"/>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 электронном виде посредством электронной почты.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Предварительная запись может осуществляться следующими способами по выбору заявителя: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личном обращении заявителя в Администрацию;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по телефону Администрации;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осуществлении записи заявитель сообщает следующие данные: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фамилию, имя, отчество (последнее - при наличии);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номер контактного телефона;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адрес электронной почты (по желанию);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желаемые дату и время представления заявления и необходимых документов.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Запись на прием в Администрацию для подачи заявления с использованием Единого портала, регионального портала, официальных сайтов в сети «Интернет», не осуществляется. </w:t>
      </w:r>
    </w:p>
    <w:p w:rsidR="00386C61" w:rsidRPr="0083142E" w:rsidRDefault="00386C61" w:rsidP="00386C61">
      <w:pPr>
        <w:autoSpaceDE w:val="0"/>
        <w:adjustRightInd w:val="0"/>
        <w:ind w:firstLine="284"/>
        <w:jc w:val="both"/>
        <w:outlineLvl w:val="0"/>
        <w:rPr>
          <w:sz w:val="14"/>
          <w:szCs w:val="14"/>
        </w:rPr>
      </w:pPr>
      <w:r w:rsidRPr="0083142E">
        <w:rPr>
          <w:sz w:val="14"/>
          <w:szCs w:val="14"/>
        </w:rPr>
        <w:t>Администрация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 Прием и обработка документов, направленных заявителем через региональный портал, осуществляется в системе межведомственного взаимодействия </w:t>
      </w:r>
      <w:proofErr w:type="spellStart"/>
      <w:r w:rsidRPr="0083142E">
        <w:rPr>
          <w:sz w:val="14"/>
          <w:szCs w:val="14"/>
        </w:rPr>
        <w:t>Smart-route</w:t>
      </w:r>
      <w:proofErr w:type="spellEnd"/>
      <w:r w:rsidRPr="0083142E">
        <w:rPr>
          <w:sz w:val="14"/>
          <w:szCs w:val="14"/>
        </w:rPr>
        <w:t xml:space="preserve"> (</w:t>
      </w:r>
      <w:proofErr w:type="spellStart"/>
      <w:r w:rsidRPr="0083142E">
        <w:rPr>
          <w:sz w:val="14"/>
          <w:szCs w:val="14"/>
        </w:rPr>
        <w:t>Digit</w:t>
      </w:r>
      <w:proofErr w:type="spellEnd"/>
      <w:r w:rsidRPr="0083142E">
        <w:rPr>
          <w:sz w:val="14"/>
          <w:szCs w:val="14"/>
        </w:rPr>
        <w:t xml:space="preserve"> МЭВ).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proofErr w:type="spellStart"/>
      <w:r w:rsidRPr="0083142E">
        <w:rPr>
          <w:sz w:val="14"/>
          <w:szCs w:val="14"/>
        </w:rPr>
        <w:t>Smart-route</w:t>
      </w:r>
      <w:proofErr w:type="spellEnd"/>
      <w:r w:rsidRPr="0083142E">
        <w:rPr>
          <w:sz w:val="14"/>
          <w:szCs w:val="14"/>
        </w:rPr>
        <w:t xml:space="preserve"> (</w:t>
      </w:r>
      <w:proofErr w:type="spellStart"/>
      <w:r w:rsidRPr="0083142E">
        <w:rPr>
          <w:sz w:val="14"/>
          <w:szCs w:val="14"/>
        </w:rPr>
        <w:t>Digit</w:t>
      </w:r>
      <w:proofErr w:type="spellEnd"/>
      <w:r w:rsidRPr="0083142E">
        <w:rPr>
          <w:sz w:val="14"/>
          <w:szCs w:val="14"/>
        </w:rPr>
        <w:t xml:space="preserve"> МЭВ) или информационной системе «Платформа государственных сервисов» (ПГС).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поступлении заявления о предоставлении муниципальной услуги в электронной форме через Единый портал, региональный портал в Администрацию, заявлению присваивается статус «отправлено в ведомство». Информирование заявителя осуществляется через личный кабинет указанных порталов. Идентификация заявителя обеспечивается электронным идентификационным приложением с использованием соответствующего сервиса ЕСИА.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Если при приеме документов, направленных через Единый или региональный портал, установлены основания для отказа в приеме документов, специалист управления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Информация об отказе в приеме документов направляется заявителю через личный кабинет Единого или регионального портала.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Если заявитель обратился заочно, специалист управления: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регистрирует заявление </w:t>
      </w:r>
      <w:proofErr w:type="gramStart"/>
      <w:r w:rsidRPr="0083142E">
        <w:rPr>
          <w:sz w:val="14"/>
          <w:szCs w:val="14"/>
        </w:rPr>
        <w:t>под индивидуальным порядковым номером в день поступления документов при отсутствии оснований для отказа в приеме</w:t>
      </w:r>
      <w:proofErr w:type="gramEnd"/>
      <w:r w:rsidRPr="0083142E">
        <w:rPr>
          <w:sz w:val="14"/>
          <w:szCs w:val="14"/>
        </w:rPr>
        <w:t xml:space="preserve"> документов;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проверяет правильность оформления заявления и правильность оформления иных документов, поступивших от заявителя;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проверяет представленные документы на предмет комплектности;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отправляет заявителю уведомление с описью принятых документов и указанием даты их принятия, подтверждающее принятие документов;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отказывает в приеме документов при наличии оснований и уведомляет о принятом решении заявителя.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 </w:t>
      </w:r>
    </w:p>
    <w:p w:rsidR="00386C61" w:rsidRPr="0083142E" w:rsidRDefault="00386C61" w:rsidP="00386C61">
      <w:pPr>
        <w:autoSpaceDE w:val="0"/>
        <w:adjustRightInd w:val="0"/>
        <w:ind w:firstLine="284"/>
        <w:jc w:val="both"/>
        <w:outlineLvl w:val="0"/>
        <w:rPr>
          <w:sz w:val="14"/>
          <w:szCs w:val="14"/>
        </w:rPr>
      </w:pPr>
      <w:r w:rsidRPr="0083142E">
        <w:rPr>
          <w:sz w:val="14"/>
          <w:szCs w:val="14"/>
        </w:rPr>
        <w:lastRenderedPageBreak/>
        <w:t>По итогам исполнения административной процедуры по приему документов в Администрации, специалист управления, формирует документы (дело).</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передачу документов, который в свою очередь в сроки, установленные соглашением о взаимодействии, передает документы в Администрацию.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3.2.4 Результатом административной процедуры является регистрация в Администрации заявления и документов, представленных заявителем, их передача специалисту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управления, </w:t>
      </w:r>
      <w:proofErr w:type="gramStart"/>
      <w:r w:rsidRPr="0083142E">
        <w:rPr>
          <w:sz w:val="14"/>
          <w:szCs w:val="14"/>
        </w:rPr>
        <w:t>ответственному</w:t>
      </w:r>
      <w:proofErr w:type="gramEnd"/>
      <w:r w:rsidRPr="0083142E">
        <w:rPr>
          <w:sz w:val="14"/>
          <w:szCs w:val="14"/>
        </w:rPr>
        <w:t xml:space="preserve"> за принятие решений о предоставлении муниципальной услуги или уведомление заявителя об отказе в предоставлении муниципальной услуги.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Результат административной процедуры фиксируется в системе электронного документооборота Администрации.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ответственное за принятие решений о предоставлении муниципальной услуги. </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3.2.5 Результат административной процедуры – прием и регистрация заявления и документов от заявителя или отказ в приеме документов. </w:t>
      </w:r>
    </w:p>
    <w:p w:rsidR="00386C61" w:rsidRPr="0083142E" w:rsidRDefault="00386C61" w:rsidP="00386C61">
      <w:pPr>
        <w:autoSpaceDE w:val="0"/>
        <w:adjustRightInd w:val="0"/>
        <w:ind w:firstLine="284"/>
        <w:jc w:val="both"/>
        <w:outlineLvl w:val="0"/>
        <w:rPr>
          <w:sz w:val="14"/>
          <w:szCs w:val="14"/>
        </w:rPr>
      </w:pPr>
      <w:r w:rsidRPr="0083142E">
        <w:rPr>
          <w:sz w:val="14"/>
          <w:szCs w:val="14"/>
        </w:rPr>
        <w:t>3.2.6 Время выполнения административной процедуры не должно превышать 15 (пятнадцати) минут.</w:t>
      </w:r>
    </w:p>
    <w:p w:rsidR="00386C61" w:rsidRPr="0083142E" w:rsidRDefault="00386C61" w:rsidP="00386C61">
      <w:pPr>
        <w:ind w:firstLine="284"/>
        <w:contextualSpacing/>
        <w:jc w:val="both"/>
        <w:rPr>
          <w:b/>
          <w:sz w:val="14"/>
          <w:szCs w:val="14"/>
        </w:rPr>
      </w:pPr>
      <w:r w:rsidRPr="0083142E">
        <w:rPr>
          <w:b/>
          <w:sz w:val="14"/>
          <w:szCs w:val="14"/>
        </w:rPr>
        <w:t xml:space="preserve">3.3. Формирование и направление межведомственных запросов </w:t>
      </w:r>
    </w:p>
    <w:p w:rsidR="00386C61" w:rsidRPr="0083142E" w:rsidRDefault="00386C61" w:rsidP="00386C61">
      <w:pPr>
        <w:autoSpaceDE w:val="0"/>
        <w:adjustRightInd w:val="0"/>
        <w:ind w:firstLine="284"/>
        <w:contextualSpacing/>
        <w:jc w:val="both"/>
        <w:outlineLvl w:val="2"/>
        <w:rPr>
          <w:sz w:val="14"/>
          <w:szCs w:val="14"/>
        </w:rPr>
      </w:pPr>
      <w:r w:rsidRPr="0083142E">
        <w:rPr>
          <w:sz w:val="14"/>
          <w:szCs w:val="14"/>
        </w:rPr>
        <w:t>3.3.1. Основанием для начала административной процедуры является непредставление заявителем документов, указанных в подпункте 2.7.1 пункта 2.7. Административного регламента.</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3.3.2. Специалист управления,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 </w:t>
      </w:r>
    </w:p>
    <w:p w:rsidR="00386C61" w:rsidRPr="0083142E" w:rsidRDefault="00386C61" w:rsidP="00386C61">
      <w:pPr>
        <w:autoSpaceDE w:val="0"/>
        <w:adjustRightInd w:val="0"/>
        <w:ind w:firstLine="284"/>
        <w:contextualSpacing/>
        <w:jc w:val="both"/>
        <w:outlineLvl w:val="2"/>
        <w:rPr>
          <w:sz w:val="14"/>
          <w:szCs w:val="14"/>
        </w:rPr>
      </w:pPr>
      <w:r w:rsidRPr="0083142E">
        <w:rPr>
          <w:sz w:val="14"/>
          <w:szCs w:val="14"/>
        </w:rPr>
        <w:t xml:space="preserve">В течение 3 (трёх) дней в </w:t>
      </w:r>
      <w:r w:rsidRPr="0083142E">
        <w:rPr>
          <w:sz w:val="14"/>
          <w:szCs w:val="14"/>
          <w:lang w:eastAsia="ar-SA"/>
        </w:rPr>
        <w:t>Администрацию</w:t>
      </w:r>
      <w:r w:rsidRPr="0083142E">
        <w:rPr>
          <w:sz w:val="14"/>
          <w:szCs w:val="14"/>
        </w:rPr>
        <w:t xml:space="preserve"> направляются ответы на полученные запросы </w:t>
      </w:r>
      <w:r w:rsidRPr="0083142E">
        <w:rPr>
          <w:sz w:val="14"/>
          <w:szCs w:val="14"/>
          <w:lang w:eastAsia="ar-SA"/>
        </w:rPr>
        <w:t>о предоставлении кадастровой выписки о земельном участке и о сведениях, при наличии на земельном участке объектов недвижимости с указанием инвентарного или кадастрового номера</w:t>
      </w:r>
      <w:r w:rsidRPr="0083142E">
        <w:rPr>
          <w:sz w:val="14"/>
          <w:szCs w:val="14"/>
        </w:rPr>
        <w:t>.</w:t>
      </w:r>
    </w:p>
    <w:p w:rsidR="00386C61" w:rsidRPr="0083142E" w:rsidRDefault="00386C61" w:rsidP="00386C61">
      <w:pPr>
        <w:autoSpaceDE w:val="0"/>
        <w:adjustRightInd w:val="0"/>
        <w:ind w:firstLine="284"/>
        <w:jc w:val="both"/>
        <w:outlineLvl w:val="0"/>
        <w:rPr>
          <w:sz w:val="14"/>
          <w:szCs w:val="14"/>
        </w:rPr>
      </w:pPr>
      <w:r w:rsidRPr="0083142E">
        <w:rPr>
          <w:sz w:val="14"/>
          <w:szCs w:val="14"/>
        </w:rPr>
        <w:t xml:space="preserve">3.3.3 Максимальный срок исполнения административной процедуры составляет 1 рабочий день со дня поступления в Администрацию заявления о предоставлении муниципальной услуги. </w:t>
      </w:r>
    </w:p>
    <w:p w:rsidR="00386C61" w:rsidRPr="0083142E" w:rsidRDefault="00386C61" w:rsidP="00386C61">
      <w:pPr>
        <w:tabs>
          <w:tab w:val="left" w:pos="3060"/>
        </w:tabs>
        <w:suppressAutoHyphens/>
        <w:ind w:firstLine="284"/>
        <w:jc w:val="both"/>
        <w:rPr>
          <w:b/>
          <w:bCs/>
          <w:sz w:val="14"/>
          <w:szCs w:val="14"/>
        </w:rPr>
      </w:pPr>
      <w:r w:rsidRPr="0083142E">
        <w:rPr>
          <w:sz w:val="14"/>
          <w:szCs w:val="14"/>
        </w:rPr>
        <w:t>3.3.4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 Способом фиксации результата административной процедуры является регистрация полученных ответов на межведомственные запросы.</w:t>
      </w:r>
    </w:p>
    <w:p w:rsidR="00386C61" w:rsidRPr="0083142E" w:rsidRDefault="00386C61" w:rsidP="00386C61">
      <w:pPr>
        <w:tabs>
          <w:tab w:val="left" w:pos="3060"/>
        </w:tabs>
        <w:suppressAutoHyphens/>
        <w:ind w:firstLine="284"/>
        <w:jc w:val="both"/>
        <w:rPr>
          <w:b/>
          <w:sz w:val="14"/>
          <w:szCs w:val="14"/>
        </w:rPr>
      </w:pPr>
      <w:r w:rsidRPr="0083142E">
        <w:rPr>
          <w:sz w:val="14"/>
          <w:szCs w:val="14"/>
        </w:rPr>
        <w:t xml:space="preserve">          </w:t>
      </w:r>
      <w:r w:rsidRPr="0083142E">
        <w:rPr>
          <w:b/>
          <w:sz w:val="14"/>
          <w:szCs w:val="14"/>
        </w:rPr>
        <w:t xml:space="preserve">3.4. </w:t>
      </w:r>
      <w:r w:rsidRPr="0083142E">
        <w:rPr>
          <w:b/>
          <w:bCs/>
          <w:sz w:val="14"/>
          <w:szCs w:val="14"/>
        </w:rPr>
        <w:t>Формирование пакета документов для предоставления в комиссию</w:t>
      </w:r>
    </w:p>
    <w:p w:rsidR="00386C61" w:rsidRPr="0083142E" w:rsidRDefault="00386C61" w:rsidP="00386C61">
      <w:pPr>
        <w:tabs>
          <w:tab w:val="left" w:pos="3060"/>
        </w:tabs>
        <w:suppressAutoHyphens/>
        <w:ind w:firstLine="284"/>
        <w:jc w:val="both"/>
        <w:rPr>
          <w:sz w:val="14"/>
          <w:szCs w:val="14"/>
        </w:rPr>
      </w:pPr>
      <w:r w:rsidRPr="0083142E">
        <w:rPr>
          <w:sz w:val="14"/>
          <w:szCs w:val="14"/>
        </w:rPr>
        <w:t>3.4.1. Основанием для начала административной процедуры по направлению заявления о предоставлении муниципальной услуги с прилагаемым пакетом документов, предусмотренных подпунктом 2.6.2 пункта 2.6. Административного регламента в комиссию является формирование полного пакета документов, необходимого для предоставления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t> 3.4.2. Специалист управления проводит проверку наличия и правильности сформированного полного пакета документов и направляет заявление о предоставлении муниципальной услуги с прилагаемым пакетом документов, предусмотренных подпунктом 2.6.2 пункта 2.6. Административного регламента в Комиссию или подготавливает проект уведомления об отказе в предоставлении муниципальной услуги.</w:t>
      </w:r>
    </w:p>
    <w:p w:rsidR="00386C61" w:rsidRPr="0083142E" w:rsidRDefault="00386C61" w:rsidP="00386C61">
      <w:pPr>
        <w:tabs>
          <w:tab w:val="left" w:pos="3060"/>
        </w:tabs>
        <w:suppressAutoHyphens/>
        <w:ind w:firstLine="284"/>
        <w:jc w:val="both"/>
        <w:rPr>
          <w:sz w:val="14"/>
          <w:szCs w:val="14"/>
        </w:rPr>
      </w:pPr>
      <w:proofErr w:type="gramStart"/>
      <w:r w:rsidRPr="0083142E">
        <w:rPr>
          <w:sz w:val="14"/>
          <w:szCs w:val="14"/>
        </w:rPr>
        <w:t>В случае если проводится оценка жилых помещений жилищного фонда Российской Федерации или многоквартирного дома, находящегося в федеральной собственности, Администрация направляет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в письменной форме посредством почтового отправления с уведомлением о вручении, а также в форме электронного документа</w:t>
      </w:r>
      <w:proofErr w:type="gramEnd"/>
      <w:r w:rsidRPr="0083142E">
        <w:rPr>
          <w:sz w:val="14"/>
          <w:szCs w:val="14"/>
        </w:rPr>
        <w:t xml:space="preserve"> с использованием единого портала, а также размещает такое уведомление на межведомственном портале по управлению государственной собственностью в информационно-телекоммуникационной сети «Интернет» в срок не позднее, чем за 20 дней  со дня поступления в Администрацию заявления, до начала работы Комиссии.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 случае если проводится оценка жилых помещений, получивших повреждения в результате чрезвычайной ситуации,  администрация  не </w:t>
      </w:r>
      <w:proofErr w:type="gramStart"/>
      <w:r w:rsidRPr="0083142E">
        <w:rPr>
          <w:sz w:val="14"/>
          <w:szCs w:val="14"/>
        </w:rPr>
        <w:t>позднее</w:t>
      </w:r>
      <w:proofErr w:type="gramEnd"/>
      <w:r w:rsidRPr="0083142E">
        <w:rPr>
          <w:sz w:val="14"/>
          <w:szCs w:val="14"/>
        </w:rPr>
        <w:t xml:space="preserve"> чем за 15 дней календарных дней со дня поступления в Администрацию заявления, до дня начала работы комиссии, обязана в письменной форме посредством почтового отправления с уведомлением о вручении, а также в форме электронного документа с </w:t>
      </w:r>
      <w:r w:rsidRPr="0083142E">
        <w:rPr>
          <w:sz w:val="14"/>
          <w:szCs w:val="14"/>
        </w:rPr>
        <w:lastRenderedPageBreak/>
        <w:t xml:space="preserve">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w:t>
      </w:r>
      <w:proofErr w:type="gramStart"/>
      <w:r w:rsidRPr="0083142E">
        <w:rPr>
          <w:sz w:val="14"/>
          <w:szCs w:val="14"/>
        </w:rPr>
        <w:t>разместить</w:t>
      </w:r>
      <w:proofErr w:type="gramEnd"/>
      <w:r w:rsidRPr="0083142E">
        <w:rPr>
          <w:sz w:val="14"/>
          <w:szCs w:val="14"/>
        </w:rPr>
        <w:t xml:space="preserve">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3.4.3. Результатом административной процедуры является направление заявления о предоставлении муниципальной услуги с прилагаемым пакетом документов, предусмотренных подпунктом 2.6.2 пункта 2.6. Административного регламента в Комиссию. </w:t>
      </w:r>
    </w:p>
    <w:p w:rsidR="00386C61" w:rsidRPr="0083142E" w:rsidRDefault="00386C61" w:rsidP="00386C61">
      <w:pPr>
        <w:tabs>
          <w:tab w:val="left" w:pos="3060"/>
        </w:tabs>
        <w:suppressAutoHyphens/>
        <w:ind w:firstLine="284"/>
        <w:jc w:val="both"/>
        <w:rPr>
          <w:sz w:val="14"/>
          <w:szCs w:val="14"/>
        </w:rPr>
      </w:pPr>
      <w:r w:rsidRPr="0083142E">
        <w:rPr>
          <w:sz w:val="14"/>
          <w:szCs w:val="14"/>
        </w:rPr>
        <w:t>3.4.4. Срок предоставления административной процедуры не более 3 (трех) рабочих дней, со дня получения ответов на межведомственные запросы.</w:t>
      </w:r>
    </w:p>
    <w:p w:rsidR="00386C61" w:rsidRPr="0083142E" w:rsidRDefault="00386C61" w:rsidP="00386C61">
      <w:pPr>
        <w:tabs>
          <w:tab w:val="left" w:pos="3570"/>
        </w:tabs>
        <w:suppressAutoHyphens/>
        <w:ind w:firstLine="284"/>
        <w:jc w:val="both"/>
        <w:rPr>
          <w:b/>
          <w:bCs/>
          <w:sz w:val="14"/>
          <w:szCs w:val="14"/>
        </w:rPr>
      </w:pPr>
      <w:r w:rsidRPr="0083142E">
        <w:rPr>
          <w:b/>
          <w:kern w:val="144"/>
          <w:sz w:val="14"/>
          <w:szCs w:val="14"/>
        </w:rPr>
        <w:t xml:space="preserve">3.5. </w:t>
      </w:r>
      <w:r w:rsidRPr="0083142E">
        <w:rPr>
          <w:b/>
          <w:bCs/>
          <w:sz w:val="14"/>
          <w:szCs w:val="14"/>
        </w:rPr>
        <w:t>Рассмотрение заявления о предоставлении муниципальной услуги Комиссией</w:t>
      </w:r>
    </w:p>
    <w:p w:rsidR="00386C61" w:rsidRPr="0083142E" w:rsidRDefault="00386C61" w:rsidP="00386C61">
      <w:pPr>
        <w:tabs>
          <w:tab w:val="left" w:pos="3570"/>
        </w:tabs>
        <w:suppressAutoHyphens/>
        <w:ind w:firstLine="284"/>
        <w:jc w:val="both"/>
        <w:rPr>
          <w:b/>
          <w:kern w:val="144"/>
          <w:sz w:val="14"/>
          <w:szCs w:val="14"/>
        </w:rPr>
      </w:pPr>
      <w:r w:rsidRPr="0083142E">
        <w:rPr>
          <w:sz w:val="14"/>
          <w:szCs w:val="14"/>
        </w:rPr>
        <w:t>3.5.1. Основанием для начала административной процедуры является получение Комиссией полного пакета документов, необходимых для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suppressAutoHyphens/>
        <w:autoSpaceDE w:val="0"/>
        <w:autoSpaceDN w:val="0"/>
        <w:adjustRightInd w:val="0"/>
        <w:ind w:firstLine="284"/>
        <w:jc w:val="both"/>
        <w:rPr>
          <w:kern w:val="144"/>
          <w:sz w:val="14"/>
          <w:szCs w:val="14"/>
        </w:rPr>
      </w:pPr>
      <w:r w:rsidRPr="0083142E">
        <w:rPr>
          <w:kern w:val="144"/>
          <w:sz w:val="14"/>
          <w:szCs w:val="14"/>
        </w:rPr>
        <w:t xml:space="preserve">3.5.2. На заседание Комиссии выносится вопрос о рассмотрении заявления </w:t>
      </w:r>
      <w:r w:rsidRPr="0083142E">
        <w:rPr>
          <w:sz w:val="14"/>
          <w:szCs w:val="14"/>
        </w:rPr>
        <w:t>о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3.5.3. </w:t>
      </w:r>
      <w:proofErr w:type="gramStart"/>
      <w:r w:rsidRPr="0083142E">
        <w:rPr>
          <w:sz w:val="14"/>
          <w:szCs w:val="14"/>
        </w:rPr>
        <w:t>Комиссия рассматривает поступившее заявление или заключение органа государственного надзора (контроля) в течение 30 календарных дней с даты направления заявления в Комиссию и принимает одно решение (в виде заключения) из указанных в подпункте 2.3.1 пункта 2.3.</w:t>
      </w:r>
      <w:proofErr w:type="gramEnd"/>
      <w:r w:rsidRPr="0083142E">
        <w:rPr>
          <w:sz w:val="14"/>
          <w:szCs w:val="14"/>
        </w:rPr>
        <w:t xml:space="preserve"> Административного регламента, либо решение о проведении дополнительного обследования оцениваемого многоквартирного дома.</w:t>
      </w:r>
    </w:p>
    <w:p w:rsidR="00386C61" w:rsidRPr="0083142E" w:rsidRDefault="00386C61" w:rsidP="00386C61">
      <w:pPr>
        <w:suppressAutoHyphens/>
        <w:autoSpaceDE w:val="0"/>
        <w:autoSpaceDN w:val="0"/>
        <w:adjustRightInd w:val="0"/>
        <w:ind w:firstLine="284"/>
        <w:jc w:val="both"/>
        <w:rPr>
          <w:sz w:val="14"/>
          <w:szCs w:val="14"/>
        </w:rPr>
      </w:pPr>
      <w:proofErr w:type="gramStart"/>
      <w:r w:rsidRPr="0083142E">
        <w:rPr>
          <w:sz w:val="14"/>
          <w:szCs w:val="14"/>
        </w:rPr>
        <w:t>Работа Комиссии регламентируется Положением о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и обследованию нежилых зданий и сооружений, расположенных на территории Солецкого муниципального округа, утвержденным постановлением Администрации Солецкого муниципального округа от 21.06.2022 №1069.</w:t>
      </w:r>
      <w:proofErr w:type="gramEnd"/>
    </w:p>
    <w:p w:rsidR="00386C61" w:rsidRPr="0083142E" w:rsidRDefault="00386C61" w:rsidP="00386C61">
      <w:pPr>
        <w:suppressAutoHyphens/>
        <w:autoSpaceDE w:val="0"/>
        <w:autoSpaceDN w:val="0"/>
        <w:adjustRightInd w:val="0"/>
        <w:ind w:firstLine="284"/>
        <w:jc w:val="both"/>
        <w:rPr>
          <w:bCs/>
          <w:kern w:val="144"/>
          <w:sz w:val="14"/>
          <w:szCs w:val="14"/>
        </w:rPr>
      </w:pPr>
      <w:r w:rsidRPr="0083142E">
        <w:rPr>
          <w:kern w:val="144"/>
          <w:sz w:val="14"/>
          <w:szCs w:val="14"/>
        </w:rPr>
        <w:t xml:space="preserve">3.5.4. </w:t>
      </w:r>
      <w:proofErr w:type="gramStart"/>
      <w:r w:rsidRPr="0083142E">
        <w:rPr>
          <w:bCs/>
          <w:kern w:val="144"/>
          <w:sz w:val="14"/>
          <w:szCs w:val="14"/>
        </w:rPr>
        <w:t>Результат административной процедуры – принятие одного из решений об оценке соответствия помещений и многоквартирных домов установленным в п. 47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утвержденного постановлением Правительства Российской Федерации от 28 января 2006 года № 47 требованиям:</w:t>
      </w:r>
      <w:proofErr w:type="gramEnd"/>
    </w:p>
    <w:p w:rsidR="00386C61" w:rsidRPr="0083142E" w:rsidRDefault="00386C61" w:rsidP="00386C61">
      <w:pPr>
        <w:suppressAutoHyphens/>
        <w:autoSpaceDE w:val="0"/>
        <w:autoSpaceDN w:val="0"/>
        <w:adjustRightInd w:val="0"/>
        <w:ind w:firstLine="284"/>
        <w:jc w:val="both"/>
        <w:rPr>
          <w:bCs/>
          <w:kern w:val="144"/>
          <w:sz w:val="14"/>
          <w:szCs w:val="14"/>
        </w:rPr>
      </w:pPr>
      <w:r w:rsidRPr="0083142E">
        <w:rPr>
          <w:bCs/>
          <w:kern w:val="144"/>
          <w:sz w:val="14"/>
          <w:szCs w:val="14"/>
        </w:rPr>
        <w:t>о соответствии помещения требованиям, предъявляемым к жилому помещению, и его пригодности для проживания;</w:t>
      </w:r>
    </w:p>
    <w:p w:rsidR="00386C61" w:rsidRPr="0083142E" w:rsidRDefault="00386C61" w:rsidP="00386C61">
      <w:pPr>
        <w:suppressAutoHyphens/>
        <w:autoSpaceDE w:val="0"/>
        <w:autoSpaceDN w:val="0"/>
        <w:adjustRightInd w:val="0"/>
        <w:ind w:firstLine="284"/>
        <w:jc w:val="both"/>
        <w:rPr>
          <w:bCs/>
          <w:kern w:val="144"/>
          <w:sz w:val="14"/>
          <w:szCs w:val="14"/>
        </w:rPr>
      </w:pPr>
      <w:r w:rsidRPr="0083142E">
        <w:rPr>
          <w:bCs/>
          <w:kern w:val="144"/>
          <w:sz w:val="14"/>
          <w:szCs w:val="14"/>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386C61" w:rsidRPr="0083142E" w:rsidRDefault="00386C61" w:rsidP="00386C61">
      <w:pPr>
        <w:suppressAutoHyphens/>
        <w:autoSpaceDE w:val="0"/>
        <w:autoSpaceDN w:val="0"/>
        <w:adjustRightInd w:val="0"/>
        <w:ind w:firstLine="284"/>
        <w:jc w:val="both"/>
        <w:rPr>
          <w:bCs/>
          <w:kern w:val="144"/>
          <w:sz w:val="14"/>
          <w:szCs w:val="14"/>
        </w:rPr>
      </w:pPr>
      <w:r w:rsidRPr="0083142E">
        <w:rPr>
          <w:bCs/>
          <w:kern w:val="144"/>
          <w:sz w:val="14"/>
          <w:szCs w:val="14"/>
        </w:rPr>
        <w:t xml:space="preserve">о выявлении оснований для признания помещения </w:t>
      </w:r>
      <w:proofErr w:type="gramStart"/>
      <w:r w:rsidRPr="0083142E">
        <w:rPr>
          <w:bCs/>
          <w:kern w:val="144"/>
          <w:sz w:val="14"/>
          <w:szCs w:val="14"/>
        </w:rPr>
        <w:t>непригодным</w:t>
      </w:r>
      <w:proofErr w:type="gramEnd"/>
      <w:r w:rsidRPr="0083142E">
        <w:rPr>
          <w:bCs/>
          <w:kern w:val="144"/>
          <w:sz w:val="14"/>
          <w:szCs w:val="14"/>
        </w:rPr>
        <w:t xml:space="preserve"> для проживания;</w:t>
      </w:r>
    </w:p>
    <w:p w:rsidR="00386C61" w:rsidRPr="0083142E" w:rsidRDefault="00386C61" w:rsidP="00386C61">
      <w:pPr>
        <w:suppressAutoHyphens/>
        <w:autoSpaceDE w:val="0"/>
        <w:autoSpaceDN w:val="0"/>
        <w:adjustRightInd w:val="0"/>
        <w:ind w:firstLine="284"/>
        <w:jc w:val="both"/>
        <w:rPr>
          <w:bCs/>
          <w:kern w:val="144"/>
          <w:sz w:val="14"/>
          <w:szCs w:val="14"/>
        </w:rPr>
      </w:pPr>
      <w:r w:rsidRPr="0083142E">
        <w:rPr>
          <w:bCs/>
          <w:kern w:val="144"/>
          <w:sz w:val="14"/>
          <w:szCs w:val="14"/>
        </w:rPr>
        <w:t xml:space="preserve">об отсутствии оснований для признания жилого помещения </w:t>
      </w:r>
      <w:proofErr w:type="gramStart"/>
      <w:r w:rsidRPr="0083142E">
        <w:rPr>
          <w:bCs/>
          <w:kern w:val="144"/>
          <w:sz w:val="14"/>
          <w:szCs w:val="14"/>
        </w:rPr>
        <w:t>непригодным</w:t>
      </w:r>
      <w:proofErr w:type="gramEnd"/>
      <w:r w:rsidRPr="0083142E">
        <w:rPr>
          <w:bCs/>
          <w:kern w:val="144"/>
          <w:sz w:val="14"/>
          <w:szCs w:val="14"/>
        </w:rPr>
        <w:t xml:space="preserve"> для проживания;</w:t>
      </w:r>
    </w:p>
    <w:p w:rsidR="00386C61" w:rsidRPr="0083142E" w:rsidRDefault="00386C61" w:rsidP="00386C61">
      <w:pPr>
        <w:suppressAutoHyphens/>
        <w:autoSpaceDE w:val="0"/>
        <w:autoSpaceDN w:val="0"/>
        <w:adjustRightInd w:val="0"/>
        <w:ind w:firstLine="284"/>
        <w:jc w:val="both"/>
        <w:rPr>
          <w:bCs/>
          <w:kern w:val="144"/>
          <w:sz w:val="14"/>
          <w:szCs w:val="14"/>
        </w:rPr>
      </w:pPr>
      <w:r w:rsidRPr="0083142E">
        <w:rPr>
          <w:bCs/>
          <w:kern w:val="144"/>
          <w:sz w:val="14"/>
          <w:szCs w:val="14"/>
        </w:rPr>
        <w:t>о выявлении оснований для признания многоквартирного дома аварийным и подлежащим реконструкции;</w:t>
      </w:r>
    </w:p>
    <w:p w:rsidR="00386C61" w:rsidRPr="0083142E" w:rsidRDefault="00386C61" w:rsidP="00386C61">
      <w:pPr>
        <w:suppressAutoHyphens/>
        <w:autoSpaceDE w:val="0"/>
        <w:autoSpaceDN w:val="0"/>
        <w:adjustRightInd w:val="0"/>
        <w:ind w:firstLine="284"/>
        <w:jc w:val="both"/>
        <w:rPr>
          <w:bCs/>
          <w:kern w:val="144"/>
          <w:sz w:val="14"/>
          <w:szCs w:val="14"/>
        </w:rPr>
      </w:pPr>
      <w:r w:rsidRPr="0083142E">
        <w:rPr>
          <w:bCs/>
          <w:kern w:val="144"/>
          <w:sz w:val="14"/>
          <w:szCs w:val="14"/>
        </w:rPr>
        <w:t>о выявлении оснований для признания многоквартирного дома аварийным и подлежащим сносу;</w:t>
      </w:r>
    </w:p>
    <w:p w:rsidR="00386C61" w:rsidRPr="0083142E" w:rsidRDefault="00386C61" w:rsidP="00386C61">
      <w:pPr>
        <w:suppressAutoHyphens/>
        <w:autoSpaceDE w:val="0"/>
        <w:autoSpaceDN w:val="0"/>
        <w:adjustRightInd w:val="0"/>
        <w:ind w:firstLine="284"/>
        <w:jc w:val="both"/>
        <w:rPr>
          <w:bCs/>
          <w:kern w:val="144"/>
          <w:sz w:val="14"/>
          <w:szCs w:val="14"/>
        </w:rPr>
      </w:pPr>
      <w:r w:rsidRPr="0083142E">
        <w:rPr>
          <w:bCs/>
          <w:kern w:val="144"/>
          <w:sz w:val="14"/>
          <w:szCs w:val="14"/>
        </w:rPr>
        <w:t>об отсутствии оснований для признания многоквартирного дома аварийным и подлежащим сносу или реконструкции.</w:t>
      </w:r>
    </w:p>
    <w:p w:rsidR="00386C61" w:rsidRPr="0083142E" w:rsidRDefault="00386C61" w:rsidP="00386C61">
      <w:pPr>
        <w:suppressAutoHyphens/>
        <w:autoSpaceDE w:val="0"/>
        <w:autoSpaceDN w:val="0"/>
        <w:adjustRightInd w:val="0"/>
        <w:ind w:firstLine="284"/>
        <w:jc w:val="both"/>
        <w:rPr>
          <w:kern w:val="144"/>
          <w:sz w:val="14"/>
          <w:szCs w:val="14"/>
        </w:rPr>
      </w:pPr>
      <w:r w:rsidRPr="0083142E">
        <w:rPr>
          <w:kern w:val="144"/>
          <w:sz w:val="14"/>
          <w:szCs w:val="14"/>
        </w:rPr>
        <w:t xml:space="preserve">3.5.5. Заключение комиссии направляется в </w:t>
      </w:r>
      <w:r w:rsidRPr="0083142E">
        <w:rPr>
          <w:sz w:val="14"/>
          <w:szCs w:val="14"/>
        </w:rPr>
        <w:t>Администрацию.</w:t>
      </w:r>
    </w:p>
    <w:p w:rsidR="00386C61" w:rsidRPr="0083142E" w:rsidRDefault="00386C61" w:rsidP="00386C61">
      <w:pPr>
        <w:suppressAutoHyphens/>
        <w:autoSpaceDE w:val="0"/>
        <w:autoSpaceDN w:val="0"/>
        <w:adjustRightInd w:val="0"/>
        <w:ind w:firstLine="284"/>
        <w:jc w:val="both"/>
        <w:rPr>
          <w:kern w:val="144"/>
          <w:sz w:val="14"/>
          <w:szCs w:val="14"/>
        </w:rPr>
      </w:pPr>
      <w:r w:rsidRPr="0083142E">
        <w:rPr>
          <w:kern w:val="144"/>
          <w:sz w:val="14"/>
          <w:szCs w:val="14"/>
        </w:rPr>
        <w:t xml:space="preserve">3.5.6. Максимальное время, затраченное на административную процедуру, не должно превышать </w:t>
      </w:r>
      <w:r w:rsidRPr="0083142E">
        <w:rPr>
          <w:sz w:val="14"/>
          <w:szCs w:val="14"/>
        </w:rPr>
        <w:t>30 календарных дней со дня поступления заявления в Комиссию</w:t>
      </w:r>
      <w:r w:rsidRPr="0083142E">
        <w:rPr>
          <w:kern w:val="144"/>
          <w:sz w:val="14"/>
          <w:szCs w:val="14"/>
        </w:rPr>
        <w:t>.</w:t>
      </w:r>
    </w:p>
    <w:p w:rsidR="00386C61" w:rsidRPr="0083142E" w:rsidRDefault="00386C61" w:rsidP="00386C61">
      <w:pPr>
        <w:tabs>
          <w:tab w:val="left" w:pos="3060"/>
        </w:tabs>
        <w:suppressAutoHyphens/>
        <w:ind w:firstLine="284"/>
        <w:jc w:val="both"/>
        <w:rPr>
          <w:b/>
          <w:kern w:val="144"/>
          <w:sz w:val="14"/>
          <w:szCs w:val="14"/>
        </w:rPr>
      </w:pPr>
      <w:r w:rsidRPr="0083142E">
        <w:rPr>
          <w:b/>
          <w:kern w:val="144"/>
          <w:sz w:val="14"/>
          <w:szCs w:val="14"/>
        </w:rPr>
        <w:t xml:space="preserve">3.6. </w:t>
      </w:r>
      <w:r w:rsidRPr="0083142E">
        <w:rPr>
          <w:b/>
          <w:bCs/>
          <w:sz w:val="14"/>
          <w:szCs w:val="14"/>
        </w:rPr>
        <w:t>Принятие Администрацией решения на основании заключения комиссии</w:t>
      </w:r>
    </w:p>
    <w:p w:rsidR="00386C61" w:rsidRPr="0083142E" w:rsidRDefault="00386C61" w:rsidP="00386C61">
      <w:pPr>
        <w:widowControl w:val="0"/>
        <w:suppressAutoHyphens/>
        <w:autoSpaceDE w:val="0"/>
        <w:autoSpaceDN w:val="0"/>
        <w:adjustRightInd w:val="0"/>
        <w:ind w:firstLine="284"/>
        <w:jc w:val="both"/>
        <w:rPr>
          <w:sz w:val="14"/>
          <w:szCs w:val="14"/>
        </w:rPr>
      </w:pPr>
      <w:r w:rsidRPr="0083142E">
        <w:rPr>
          <w:sz w:val="14"/>
          <w:szCs w:val="14"/>
        </w:rPr>
        <w:t>3.6.1. Основанием для начала административной процедуры является получение Администрацией заключения Комиссии.</w:t>
      </w:r>
    </w:p>
    <w:p w:rsidR="00386C61" w:rsidRPr="0083142E" w:rsidRDefault="00386C61" w:rsidP="00386C61">
      <w:pPr>
        <w:widowControl w:val="0"/>
        <w:suppressAutoHyphens/>
        <w:autoSpaceDE w:val="0"/>
        <w:autoSpaceDN w:val="0"/>
        <w:adjustRightInd w:val="0"/>
        <w:ind w:firstLine="284"/>
        <w:jc w:val="both"/>
        <w:rPr>
          <w:sz w:val="14"/>
          <w:szCs w:val="14"/>
        </w:rPr>
      </w:pPr>
      <w:r w:rsidRPr="0083142E">
        <w:rPr>
          <w:sz w:val="14"/>
          <w:szCs w:val="14"/>
        </w:rPr>
        <w:t>3.6.2. На основании заключения Комиссии Администрация принимает решение:</w:t>
      </w:r>
    </w:p>
    <w:p w:rsidR="00386C61" w:rsidRPr="0083142E" w:rsidRDefault="00386C61" w:rsidP="00386C61">
      <w:pPr>
        <w:widowControl w:val="0"/>
        <w:suppressAutoHyphens/>
        <w:autoSpaceDE w:val="0"/>
        <w:autoSpaceDN w:val="0"/>
        <w:adjustRightInd w:val="0"/>
        <w:ind w:firstLine="284"/>
        <w:jc w:val="both"/>
        <w:rPr>
          <w:sz w:val="14"/>
          <w:szCs w:val="14"/>
        </w:rPr>
      </w:pPr>
      <w:r w:rsidRPr="0083142E">
        <w:rPr>
          <w:sz w:val="14"/>
          <w:szCs w:val="14"/>
        </w:rPr>
        <w:t>решение о признании помещения жилым помещением;</w:t>
      </w:r>
    </w:p>
    <w:p w:rsidR="00386C61" w:rsidRPr="0083142E" w:rsidRDefault="00386C61" w:rsidP="00386C61">
      <w:pPr>
        <w:widowControl w:val="0"/>
        <w:suppressAutoHyphens/>
        <w:autoSpaceDE w:val="0"/>
        <w:autoSpaceDN w:val="0"/>
        <w:adjustRightInd w:val="0"/>
        <w:ind w:firstLine="284"/>
        <w:jc w:val="both"/>
        <w:rPr>
          <w:sz w:val="14"/>
          <w:szCs w:val="14"/>
        </w:rPr>
      </w:pPr>
      <w:r w:rsidRPr="0083142E">
        <w:rPr>
          <w:sz w:val="14"/>
          <w:szCs w:val="14"/>
        </w:rPr>
        <w:t xml:space="preserve">решение о признании жилого помещения </w:t>
      </w:r>
      <w:proofErr w:type="gramStart"/>
      <w:r w:rsidRPr="0083142E">
        <w:rPr>
          <w:sz w:val="14"/>
          <w:szCs w:val="14"/>
        </w:rPr>
        <w:t>пригодным</w:t>
      </w:r>
      <w:proofErr w:type="gramEnd"/>
      <w:r w:rsidRPr="0083142E">
        <w:rPr>
          <w:sz w:val="14"/>
          <w:szCs w:val="14"/>
        </w:rPr>
        <w:t xml:space="preserve"> (непригодным) для проживания граждан;</w:t>
      </w:r>
    </w:p>
    <w:p w:rsidR="00386C61" w:rsidRPr="0083142E" w:rsidRDefault="00386C61" w:rsidP="00386C61">
      <w:pPr>
        <w:widowControl w:val="0"/>
        <w:suppressAutoHyphens/>
        <w:autoSpaceDE w:val="0"/>
        <w:autoSpaceDN w:val="0"/>
        <w:adjustRightInd w:val="0"/>
        <w:ind w:firstLine="284"/>
        <w:jc w:val="both"/>
        <w:rPr>
          <w:sz w:val="14"/>
          <w:szCs w:val="14"/>
        </w:rPr>
      </w:pPr>
      <w:r w:rsidRPr="0083142E">
        <w:rPr>
          <w:sz w:val="14"/>
          <w:szCs w:val="14"/>
        </w:rPr>
        <w:t>решение о признании многоквартирного дома аварийным и подлежащим сносу или реконструкции;</w:t>
      </w:r>
    </w:p>
    <w:p w:rsidR="00386C61" w:rsidRPr="0083142E" w:rsidRDefault="00386C61" w:rsidP="00386C61">
      <w:pPr>
        <w:widowControl w:val="0"/>
        <w:suppressAutoHyphens/>
        <w:autoSpaceDE w:val="0"/>
        <w:autoSpaceDN w:val="0"/>
        <w:adjustRightInd w:val="0"/>
        <w:ind w:firstLine="284"/>
        <w:jc w:val="both"/>
        <w:rPr>
          <w:sz w:val="14"/>
          <w:szCs w:val="14"/>
        </w:rPr>
      </w:pPr>
      <w:r w:rsidRPr="0083142E">
        <w:rPr>
          <w:sz w:val="14"/>
          <w:szCs w:val="14"/>
        </w:rPr>
        <w:t>решение об отказе в предоставлении муниципальной услуги.</w:t>
      </w:r>
    </w:p>
    <w:p w:rsidR="00386C61" w:rsidRPr="0083142E" w:rsidRDefault="00386C61" w:rsidP="00386C61">
      <w:pPr>
        <w:widowControl w:val="0"/>
        <w:suppressAutoHyphens/>
        <w:autoSpaceDE w:val="0"/>
        <w:autoSpaceDN w:val="0"/>
        <w:adjustRightInd w:val="0"/>
        <w:ind w:firstLine="284"/>
        <w:jc w:val="both"/>
        <w:rPr>
          <w:sz w:val="14"/>
          <w:szCs w:val="14"/>
        </w:rPr>
      </w:pPr>
      <w:r w:rsidRPr="0083142E">
        <w:rPr>
          <w:sz w:val="14"/>
          <w:szCs w:val="14"/>
        </w:rPr>
        <w:t>3.6.3 Специалист управления готовит проект постановления Администрации и направляет его на подписание заместителю Главы администрации муниципального округа, или лицу его замещающему.</w:t>
      </w:r>
    </w:p>
    <w:p w:rsidR="00386C61" w:rsidRPr="0083142E" w:rsidRDefault="00386C61" w:rsidP="00386C61">
      <w:pPr>
        <w:widowControl w:val="0"/>
        <w:suppressAutoHyphens/>
        <w:autoSpaceDE w:val="0"/>
        <w:autoSpaceDN w:val="0"/>
        <w:adjustRightInd w:val="0"/>
        <w:ind w:firstLine="284"/>
        <w:jc w:val="both"/>
        <w:rPr>
          <w:sz w:val="14"/>
          <w:szCs w:val="14"/>
        </w:rPr>
      </w:pPr>
      <w:r w:rsidRPr="0083142E">
        <w:rPr>
          <w:sz w:val="14"/>
          <w:szCs w:val="14"/>
        </w:rPr>
        <w:t xml:space="preserve">3.6.4 Подписанное заместителем Главы администрации муниципального округа, или лицом его замещающим, постановление направляется в Комиссию. </w:t>
      </w:r>
    </w:p>
    <w:p w:rsidR="00386C61" w:rsidRPr="0083142E" w:rsidRDefault="00386C61" w:rsidP="00386C61">
      <w:pPr>
        <w:widowControl w:val="0"/>
        <w:suppressAutoHyphens/>
        <w:autoSpaceDE w:val="0"/>
        <w:autoSpaceDN w:val="0"/>
        <w:adjustRightInd w:val="0"/>
        <w:ind w:firstLine="284"/>
        <w:jc w:val="both"/>
        <w:rPr>
          <w:sz w:val="14"/>
          <w:szCs w:val="14"/>
        </w:rPr>
      </w:pPr>
      <w:r w:rsidRPr="0083142E">
        <w:rPr>
          <w:sz w:val="14"/>
          <w:szCs w:val="14"/>
        </w:rPr>
        <w:t>3.6.5 Максимальное время, затраченное на административную процедуру, не должно превышать 30 календарных дней со дня получения заключения Комиссии. </w:t>
      </w:r>
    </w:p>
    <w:p w:rsidR="00386C61" w:rsidRPr="0083142E" w:rsidRDefault="00386C61" w:rsidP="00386C61">
      <w:pPr>
        <w:widowControl w:val="0"/>
        <w:suppressAutoHyphens/>
        <w:autoSpaceDE w:val="0"/>
        <w:autoSpaceDN w:val="0"/>
        <w:adjustRightInd w:val="0"/>
        <w:ind w:firstLine="284"/>
        <w:jc w:val="both"/>
        <w:rPr>
          <w:b/>
          <w:sz w:val="14"/>
          <w:szCs w:val="14"/>
        </w:rPr>
      </w:pPr>
      <w:r w:rsidRPr="0083142E">
        <w:rPr>
          <w:b/>
          <w:sz w:val="14"/>
          <w:szCs w:val="14"/>
        </w:rPr>
        <w:t>3.7. Выдача заявителю результата предоставления муниципальной услуги</w:t>
      </w:r>
    </w:p>
    <w:p w:rsidR="00386C61" w:rsidRPr="0083142E" w:rsidRDefault="00386C61" w:rsidP="00386C61">
      <w:pPr>
        <w:suppressAutoHyphens/>
        <w:ind w:firstLine="284"/>
        <w:jc w:val="both"/>
        <w:rPr>
          <w:sz w:val="14"/>
          <w:szCs w:val="14"/>
        </w:rPr>
      </w:pPr>
      <w:r w:rsidRPr="0083142E">
        <w:rPr>
          <w:sz w:val="14"/>
          <w:szCs w:val="14"/>
        </w:rPr>
        <w:lastRenderedPageBreak/>
        <w:t>3.7.1 Основанием для начала административной процедуры является подписанное постановление Администрации, либо решения об отказе в предоставлении муниципальной услуги.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3.7.2 Специалист управления вручает (направляет) заявителю результат предоставления муниципальной услуги в пределах срока, установленного подпунктом 2.4.1 пункта 2.4. Административного регламента.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3.7.3 Критерием принятия решения о выдаче или направлении результата предоставления муниципальной услуги является выбор заявителем способа его уведомления о принятом решении, выдачи результата предоставления муниципальной услуги. </w:t>
      </w:r>
    </w:p>
    <w:p w:rsidR="00386C61" w:rsidRPr="0083142E" w:rsidRDefault="00386C61" w:rsidP="00386C61">
      <w:pPr>
        <w:tabs>
          <w:tab w:val="left" w:pos="3060"/>
        </w:tabs>
        <w:suppressAutoHyphens/>
        <w:ind w:firstLine="284"/>
        <w:jc w:val="both"/>
        <w:rPr>
          <w:sz w:val="14"/>
          <w:szCs w:val="14"/>
        </w:rPr>
      </w:pPr>
      <w:r w:rsidRPr="0083142E">
        <w:rPr>
          <w:sz w:val="14"/>
          <w:szCs w:val="14"/>
        </w:rPr>
        <w:t>3.7.4 Результатом выполнения административной процедуры является направление (вручение) заявителю постановления или решение об отказе в предоставлении муниципальной услуги способом, указанном в заявлении.</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 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В случае принятия решения об отказе в предоставлении муниципальной услуги по заявлению, поступившему в Администрацию в электронной форме с использованием Единого портала, регионального портала, заявке присваивается статус «отказано». </w:t>
      </w:r>
    </w:p>
    <w:p w:rsidR="00386C61" w:rsidRPr="0083142E" w:rsidRDefault="00386C61" w:rsidP="00386C61">
      <w:pPr>
        <w:tabs>
          <w:tab w:val="left" w:pos="3060"/>
        </w:tabs>
        <w:suppressAutoHyphens/>
        <w:ind w:firstLine="284"/>
        <w:jc w:val="both"/>
        <w:rPr>
          <w:sz w:val="14"/>
          <w:szCs w:val="14"/>
        </w:rPr>
      </w:pPr>
      <w:r w:rsidRPr="0083142E">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Постановление Администрации (решение об отказе в предоставлении муниципальной услуги) направляется в личный кабинет заявителя на Едином или региональном портале в форме электронного документа, подписанного электронной подписью или сканируется и направляется заявителю через Единый или региональный портал.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3.7.5. Максимальное время, затраченное на административную процедуру, не должно превышать 1 (одного) рабочего дня. </w:t>
      </w:r>
    </w:p>
    <w:p w:rsidR="00386C61" w:rsidRPr="0083142E" w:rsidRDefault="00386C61" w:rsidP="00386C61">
      <w:pPr>
        <w:tabs>
          <w:tab w:val="left" w:pos="3060"/>
        </w:tabs>
        <w:suppressAutoHyphens/>
        <w:ind w:firstLine="284"/>
        <w:jc w:val="both"/>
        <w:rPr>
          <w:sz w:val="14"/>
          <w:szCs w:val="14"/>
        </w:rPr>
      </w:pPr>
      <w:r w:rsidRPr="0083142E">
        <w:rPr>
          <w:sz w:val="14"/>
          <w:szCs w:val="14"/>
        </w:rPr>
        <w:t>Заявитель вправе оценить качество и доступность предоставления муниципальной услуги на Едином портале или региональном портале Новгородской области.</w:t>
      </w:r>
    </w:p>
    <w:p w:rsidR="00386C61" w:rsidRPr="0083142E" w:rsidRDefault="00386C61" w:rsidP="00386C61">
      <w:pPr>
        <w:tabs>
          <w:tab w:val="left" w:pos="3060"/>
        </w:tabs>
        <w:suppressAutoHyphens/>
        <w:ind w:firstLine="284"/>
        <w:jc w:val="both"/>
        <w:rPr>
          <w:b/>
          <w:sz w:val="14"/>
          <w:szCs w:val="14"/>
        </w:rPr>
      </w:pPr>
      <w:r w:rsidRPr="0083142E">
        <w:rPr>
          <w:b/>
          <w:sz w:val="14"/>
          <w:szCs w:val="14"/>
        </w:rPr>
        <w:t>3.8. Порядок выполнения административных процедур МФЦ</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3.8.1 Предоставление муниципальной услуги в МФЦ осуществляется в порядке, установленном Административным регламентом с учетом особенностей, определенных соглашением о взаимодействии между Администрацией и МФЦ.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МФЦ не осуществляет: </w:t>
      </w:r>
    </w:p>
    <w:p w:rsidR="00386C61" w:rsidRPr="0083142E" w:rsidRDefault="00386C61" w:rsidP="00386C61">
      <w:pPr>
        <w:tabs>
          <w:tab w:val="left" w:pos="3060"/>
        </w:tabs>
        <w:suppressAutoHyphens/>
        <w:ind w:firstLine="284"/>
        <w:jc w:val="both"/>
        <w:rPr>
          <w:sz w:val="14"/>
          <w:szCs w:val="14"/>
        </w:rPr>
      </w:pPr>
      <w:r w:rsidRPr="0083142E">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r w:rsidRPr="0083142E">
        <w:rPr>
          <w:sz w:val="14"/>
          <w:szCs w:val="14"/>
        </w:rPr>
        <w:tab/>
        <w:t xml:space="preserve"> </w:t>
      </w:r>
    </w:p>
    <w:p w:rsidR="00386C61" w:rsidRPr="0083142E" w:rsidRDefault="00386C61" w:rsidP="00386C61">
      <w:pPr>
        <w:tabs>
          <w:tab w:val="left" w:pos="3060"/>
        </w:tabs>
        <w:suppressAutoHyphens/>
        <w:ind w:firstLine="284"/>
        <w:jc w:val="both"/>
        <w:rPr>
          <w:sz w:val="14"/>
          <w:szCs w:val="14"/>
        </w:rPr>
      </w:pPr>
      <w:r w:rsidRPr="0083142E">
        <w:rPr>
          <w:sz w:val="14"/>
          <w:szCs w:val="14"/>
        </w:rPr>
        <w:t xml:space="preserve">Предварительная запись на прием в МФЦ для подачи заявления осуществляется посредством </w:t>
      </w:r>
      <w:proofErr w:type="spellStart"/>
      <w:r w:rsidRPr="0083142E">
        <w:rPr>
          <w:sz w:val="14"/>
          <w:szCs w:val="14"/>
        </w:rPr>
        <w:t>самозаписи</w:t>
      </w:r>
      <w:proofErr w:type="spellEnd"/>
      <w:r w:rsidRPr="0083142E">
        <w:rPr>
          <w:sz w:val="14"/>
          <w:szCs w:val="14"/>
        </w:rPr>
        <w:t xml:space="preserve"> на официальном сайте ГОАУ «МФЦ» (https://mfc53.nov.ru/), по телефону call-центра: 8-8162-608806, а также при личном обращении в структурное подразделение ГОАУ «МФЦ».</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 xml:space="preserve">3.9. Порядок исправления допущенных опечаток и ошибок в выданных в результате предоставления муниципальной услуги документах </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3.9.1. Порядок исправления допущенных опечаток и ошибок в постановлении.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Заявитель вправе обратиться в Администрацию с заявлением об исправлении допущенных опечаток и ошибок в постановлении (далее - заявление об исправлении допущенных опечаток и ошибок) по форме согласно Приложению №6 к Административному регламенту в порядке,</w:t>
      </w:r>
      <w:r w:rsidRPr="0083142E">
        <w:rPr>
          <w:sz w:val="14"/>
          <w:szCs w:val="14"/>
        </w:rPr>
        <w:t xml:space="preserve"> </w:t>
      </w:r>
      <w:r w:rsidRPr="0083142E">
        <w:rPr>
          <w:bCs/>
          <w:sz w:val="14"/>
          <w:szCs w:val="14"/>
        </w:rPr>
        <w:t>установленном подпунктами 2.6.1, пункта 2.6., пункта 2.15, подпунктами 2.18.2 – 2.18.4, пункта 2.18. Административного регламента.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 В случае подтверждения наличия допущенных опечаток, ошибок в постановлении Администрация издает постановление о внесении изменений в ранее выданное постановление. Постановление о внесении изменений в ранее выданное постановление либо решение об отказе во внесении исправлений в постановление по форме согласно Приложению №7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83142E">
        <w:rPr>
          <w:bCs/>
          <w:sz w:val="14"/>
          <w:szCs w:val="14"/>
        </w:rPr>
        <w:t>с даты поступления</w:t>
      </w:r>
      <w:proofErr w:type="gramEnd"/>
      <w:r w:rsidRPr="0083142E">
        <w:rPr>
          <w:bCs/>
          <w:sz w:val="14"/>
          <w:szCs w:val="14"/>
        </w:rPr>
        <w:t xml:space="preserve"> заявления об исправлении допущенных опечаток и ошибок.</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3.9.2. Исчерпывающий перечень оснований для отказа в исправлении допущенных опечаток и ошибок в постановлении: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а) несоответствие заявителя кругу лиц, указанных в пункте 1.2 Административного регламента;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б) отсутствие факта допущения опечаток и ошибок в постановлении.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
          <w:bCs/>
          <w:sz w:val="14"/>
          <w:szCs w:val="14"/>
        </w:rPr>
        <w:t>3.10. Порядок выдачи дубликата постановления</w:t>
      </w:r>
      <w:r w:rsidRPr="0083142E">
        <w:rPr>
          <w:bCs/>
          <w:sz w:val="14"/>
          <w:szCs w:val="14"/>
        </w:rPr>
        <w:t>.</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3.10.1 Заявитель вправе обратиться в Администрацию с заявлением о выдаче дубликата постановления (далее - заявление о выдаче дубликата) по форме согласно Приложению № 8 к Административному регламенту в порядке, установленном </w:t>
      </w:r>
      <w:r w:rsidRPr="0083142E">
        <w:rPr>
          <w:bCs/>
          <w:sz w:val="14"/>
          <w:szCs w:val="14"/>
        </w:rPr>
        <w:lastRenderedPageBreak/>
        <w:t xml:space="preserve">подпунктами 2.6.1, пункта 2.6., пункта 2.15, подпунктами 2.18.2 – 2.18.4, пункта 2.18., Административного регламента </w:t>
      </w:r>
      <w:r w:rsidRPr="0083142E">
        <w:rPr>
          <w:bCs/>
          <w:sz w:val="14"/>
          <w:szCs w:val="14"/>
        </w:rPr>
        <w:tab/>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В случае отсутствия оснований для отказа в выдаче дубликата постановления, установленных пунктом 3.8.2 Административного регламента, Администрация выдает дубликат постановления. В случае</w:t>
      </w:r>
      <w:proofErr w:type="gramStart"/>
      <w:r w:rsidRPr="0083142E">
        <w:rPr>
          <w:bCs/>
          <w:sz w:val="14"/>
          <w:szCs w:val="14"/>
        </w:rPr>
        <w:t>,</w:t>
      </w:r>
      <w:proofErr w:type="gramEnd"/>
      <w:r w:rsidRPr="0083142E">
        <w:rPr>
          <w:bCs/>
          <w:sz w:val="14"/>
          <w:szCs w:val="14"/>
        </w:rPr>
        <w:t xml:space="preserve"> если ранее заявителю было выдано постановление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постановления заявителю повторно представляется указанный документ.</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Дубликат постановление либо решение об отказе в выдаче дубликата постановления по форме согласно Приложению № 9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заявителем в заявлении о выдаче дубликата, в течение пяти рабочих дней </w:t>
      </w:r>
      <w:proofErr w:type="gramStart"/>
      <w:r w:rsidRPr="0083142E">
        <w:rPr>
          <w:bCs/>
          <w:sz w:val="14"/>
          <w:szCs w:val="14"/>
        </w:rPr>
        <w:t>с даты поступления</w:t>
      </w:r>
      <w:proofErr w:type="gramEnd"/>
      <w:r w:rsidRPr="0083142E">
        <w:rPr>
          <w:bCs/>
          <w:sz w:val="14"/>
          <w:szCs w:val="14"/>
        </w:rPr>
        <w:t xml:space="preserve"> заявления о выдаче дубликата.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3.10.2 Исчерпывающий перечень оснований для отказа в выдаче дубликата постановления:</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несоответствие заявителя кругу лиц, указанных в пункте 1.2 Административного регламента.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
          <w:bCs/>
          <w:sz w:val="14"/>
          <w:szCs w:val="14"/>
        </w:rPr>
        <w:t>3.11. Порядок оставления заявления без рассмотрения</w:t>
      </w:r>
      <w:r w:rsidRPr="0083142E">
        <w:rPr>
          <w:bCs/>
          <w:sz w:val="14"/>
          <w:szCs w:val="14"/>
        </w:rPr>
        <w:t>.</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3.11.1 Заявитель не позднее рабочего дня, предшествующего дню окончания срока предоставления услуги, вправе обратиться в Администрацию с заявлением об оставлении заявления без рассмотрения по форме согласно Приложению №10 к Административному регламенту в порядке, установленном подпунктами 2.6.1, пункта 2.6., пункта 2.15, подпунктами 2.18.2 – 2.18.4, пункта 2.18., Административного регламента </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На основании поступившего заявления об оставлении заявления без рассмотрения Администрация принимает решение об оставлении заявления без рассмотрения.</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Решение об оставлении заявления без рассмотрения направляется заявителю по форме согласно Приложению №11 к Административному регламенту в порядке, установленном подпунктом 2.4.2 пункта 2.4. Административного регламента, способом, указанным заявителем в заявлении об оставлении заявления без рассмотрения, не позднее рабочего дня, следующего за днем поступления заявления об оставлении заявления без рассмотрения.</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Оставление заявления без рассмотрения не препятствует повторному обращению заявителя в Администрацию за получением услуги.</w:t>
      </w:r>
    </w:p>
    <w:p w:rsidR="00386C61" w:rsidRPr="0083142E" w:rsidRDefault="00386C61" w:rsidP="00386C61">
      <w:pPr>
        <w:tabs>
          <w:tab w:val="left" w:pos="3060"/>
        </w:tabs>
        <w:suppressAutoHyphens/>
        <w:ind w:firstLine="284"/>
        <w:jc w:val="both"/>
        <w:rPr>
          <w:b/>
          <w:bCs/>
          <w:sz w:val="14"/>
          <w:szCs w:val="14"/>
        </w:rPr>
      </w:pPr>
      <w:r w:rsidRPr="0083142E">
        <w:rPr>
          <w:b/>
          <w:bCs/>
          <w:sz w:val="14"/>
          <w:szCs w:val="14"/>
        </w:rPr>
        <w:t>4. ПОРЯДОК И ФОРМЫ КОНТРОЛЯ ЗА ПРЕДОСТАВЛЕНИЕ МУНИЦИПАЛЬНОЙ УСЛУГИ</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 xml:space="preserve">4.1. Порядок осуществления текущего </w:t>
      </w:r>
      <w:proofErr w:type="gramStart"/>
      <w:r w:rsidRPr="0083142E">
        <w:rPr>
          <w:b/>
          <w:bCs/>
          <w:sz w:val="14"/>
          <w:szCs w:val="14"/>
        </w:rPr>
        <w:t>контроля за</w:t>
      </w:r>
      <w:proofErr w:type="gramEnd"/>
      <w:r w:rsidRPr="0083142E">
        <w:rPr>
          <w:b/>
          <w:bCs/>
          <w:sz w:val="14"/>
          <w:szCs w:val="14"/>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4.1.2. Текущий </w:t>
      </w:r>
      <w:proofErr w:type="gramStart"/>
      <w:r w:rsidRPr="0083142E">
        <w:rPr>
          <w:bCs/>
          <w:sz w:val="14"/>
          <w:szCs w:val="14"/>
        </w:rPr>
        <w:t>контроль за</w:t>
      </w:r>
      <w:proofErr w:type="gramEnd"/>
      <w:r w:rsidRPr="0083142E">
        <w:rPr>
          <w:bCs/>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3142E">
        <w:rPr>
          <w:b/>
          <w:bCs/>
          <w:sz w:val="14"/>
          <w:szCs w:val="14"/>
        </w:rPr>
        <w:t>контроля за</w:t>
      </w:r>
      <w:proofErr w:type="gramEnd"/>
      <w:r w:rsidRPr="0083142E">
        <w:rPr>
          <w:b/>
          <w:bCs/>
          <w:sz w:val="14"/>
          <w:szCs w:val="14"/>
        </w:rPr>
        <w:t xml:space="preserve"> полнотой и качеством предоставления муниципальной услуги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4.2.1. </w:t>
      </w:r>
      <w:proofErr w:type="gramStart"/>
      <w:r w:rsidRPr="0083142E">
        <w:rPr>
          <w:bCs/>
          <w:sz w:val="14"/>
          <w:szCs w:val="14"/>
        </w:rPr>
        <w:t>Контроль за</w:t>
      </w:r>
      <w:proofErr w:type="gramEnd"/>
      <w:r w:rsidRPr="0083142E">
        <w:rPr>
          <w:bCs/>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4.2.2. Проверки могут быть плановыми и внеплановыми.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lastRenderedPageBreak/>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4.3.1. Должностное лицо несет персональную ответственность </w:t>
      </w:r>
      <w:proofErr w:type="gramStart"/>
      <w:r w:rsidRPr="0083142E">
        <w:rPr>
          <w:bCs/>
          <w:sz w:val="14"/>
          <w:szCs w:val="14"/>
        </w:rPr>
        <w:t>за</w:t>
      </w:r>
      <w:proofErr w:type="gramEnd"/>
      <w:r w:rsidRPr="0083142E">
        <w:rPr>
          <w:bCs/>
          <w:sz w:val="14"/>
          <w:szCs w:val="14"/>
        </w:rPr>
        <w:t>:</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  соблюдение установленного порядка приема документов; </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  принятие надлежащих мер по полной и всесторонней проверке представленных документов; </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соблюдение сроков рассмотрения документов, соблюдение порядка выдачи документов;</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  учет выданных документов; </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 своевременное формирование, ведение и надлежащее хранение документов. </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4.3.2. Специалисты МФЦ несут ответственность, установленную законодательством Российской Федерации: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 xml:space="preserve">4.4. Положения, характеризующие требования к порядку и формам </w:t>
      </w:r>
      <w:proofErr w:type="gramStart"/>
      <w:r w:rsidRPr="0083142E">
        <w:rPr>
          <w:b/>
          <w:bCs/>
          <w:sz w:val="14"/>
          <w:szCs w:val="14"/>
        </w:rPr>
        <w:t>контроля за</w:t>
      </w:r>
      <w:proofErr w:type="gramEnd"/>
      <w:r w:rsidRPr="0083142E">
        <w:rPr>
          <w:b/>
          <w:bCs/>
          <w:sz w:val="14"/>
          <w:szCs w:val="14"/>
        </w:rPr>
        <w:t xml:space="preserve"> предоставлением муниципальной услуги, в том числе со стороны граждан, их объединений и организаций</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Граждане, их объединения и организации в случае </w:t>
      </w:r>
      <w:proofErr w:type="gramStart"/>
      <w:r w:rsidRPr="0083142E">
        <w:rPr>
          <w:bCs/>
          <w:sz w:val="14"/>
          <w:szCs w:val="14"/>
        </w:rPr>
        <w:t>выявления фактов нарушения порядка предоставления муниципальной услуги</w:t>
      </w:r>
      <w:proofErr w:type="gramEnd"/>
      <w:r w:rsidRPr="0083142E">
        <w:rPr>
          <w:bCs/>
          <w:sz w:val="14"/>
          <w:szCs w:val="14"/>
        </w:rPr>
        <w:t xml:space="preserve"> или ненадлежащего исполнения Административного регламента вправе обратиться с жалобой в Администрацию муниципального округа.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Любое заинтересованное лицо может осуществлять </w:t>
      </w:r>
      <w:proofErr w:type="gramStart"/>
      <w:r w:rsidRPr="0083142E">
        <w:rPr>
          <w:bCs/>
          <w:sz w:val="14"/>
          <w:szCs w:val="14"/>
        </w:rPr>
        <w:t>контроль за</w:t>
      </w:r>
      <w:proofErr w:type="gramEnd"/>
      <w:r w:rsidRPr="0083142E">
        <w:rPr>
          <w:bCs/>
          <w:sz w:val="14"/>
          <w:szCs w:val="14"/>
        </w:rPr>
        <w:t xml:space="preserve"> полнотой и качеством предоставления муниципальной услуги, обратившись в Администрацию.</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жалоба)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5.1.1. </w:t>
      </w:r>
      <w:proofErr w:type="gramStart"/>
      <w:r w:rsidRPr="0083142E">
        <w:rPr>
          <w:bCs/>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386C61" w:rsidRPr="0083142E" w:rsidRDefault="00386C61" w:rsidP="00386C61">
      <w:pPr>
        <w:autoSpaceDE w:val="0"/>
        <w:autoSpaceDN w:val="0"/>
        <w:adjustRightInd w:val="0"/>
        <w:ind w:firstLine="284"/>
        <w:contextualSpacing/>
        <w:jc w:val="both"/>
        <w:outlineLvl w:val="2"/>
        <w:rPr>
          <w:bCs/>
          <w:sz w:val="14"/>
          <w:szCs w:val="14"/>
        </w:rPr>
      </w:pPr>
      <w:proofErr w:type="gramStart"/>
      <w:r w:rsidRPr="0083142E">
        <w:rPr>
          <w:bCs/>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5.2. Предмет жалобы</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5.2.1. </w:t>
      </w:r>
      <w:proofErr w:type="gramStart"/>
      <w:r w:rsidRPr="0083142E">
        <w:rPr>
          <w:bCs/>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83142E">
        <w:rPr>
          <w:bCs/>
          <w:sz w:val="14"/>
          <w:szCs w:val="14"/>
        </w:rPr>
        <w:t xml:space="preserve"> Заявитель может обратиться с жалобой, в том числе в следующих случаях:</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нарушение срока регистрации заявления о предоставлении муниципальной услуги, комплексного запроса;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нарушение срока предоставления муниципальной услуги. </w:t>
      </w:r>
      <w:proofErr w:type="gramStart"/>
      <w:r w:rsidRPr="0083142E">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lastRenderedPageBreak/>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86C61" w:rsidRPr="0083142E" w:rsidRDefault="00386C61" w:rsidP="00386C61">
      <w:pPr>
        <w:autoSpaceDE w:val="0"/>
        <w:autoSpaceDN w:val="0"/>
        <w:adjustRightInd w:val="0"/>
        <w:ind w:firstLine="284"/>
        <w:contextualSpacing/>
        <w:jc w:val="both"/>
        <w:outlineLvl w:val="2"/>
        <w:rPr>
          <w:bCs/>
          <w:sz w:val="14"/>
          <w:szCs w:val="14"/>
        </w:rPr>
      </w:pPr>
      <w:proofErr w:type="gramStart"/>
      <w:r w:rsidRPr="0083142E">
        <w:rPr>
          <w:bCs/>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83142E">
        <w:rPr>
          <w:bCs/>
          <w:sz w:val="14"/>
          <w:szCs w:val="14"/>
        </w:rPr>
        <w:t xml:space="preserve"> </w:t>
      </w:r>
      <w:proofErr w:type="gramStart"/>
      <w:r w:rsidRPr="0083142E">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86C61" w:rsidRPr="0083142E" w:rsidRDefault="00386C61" w:rsidP="00386C61">
      <w:pPr>
        <w:autoSpaceDE w:val="0"/>
        <w:autoSpaceDN w:val="0"/>
        <w:adjustRightInd w:val="0"/>
        <w:ind w:firstLine="284"/>
        <w:contextualSpacing/>
        <w:jc w:val="both"/>
        <w:outlineLvl w:val="2"/>
        <w:rPr>
          <w:bCs/>
          <w:sz w:val="14"/>
          <w:szCs w:val="14"/>
        </w:rPr>
      </w:pPr>
      <w:proofErr w:type="gramStart"/>
      <w:r w:rsidRPr="0083142E">
        <w:rPr>
          <w:bCs/>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3142E">
        <w:rPr>
          <w:bCs/>
          <w:sz w:val="14"/>
          <w:szCs w:val="14"/>
        </w:rPr>
        <w:t xml:space="preserve"> </w:t>
      </w:r>
      <w:proofErr w:type="gramStart"/>
      <w:r w:rsidRPr="0083142E">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нарушение срока или порядка выдачи документов по результатам предоставления муниципальной услуги;</w:t>
      </w:r>
    </w:p>
    <w:p w:rsidR="00386C61" w:rsidRPr="0083142E" w:rsidRDefault="00386C61" w:rsidP="00386C61">
      <w:pPr>
        <w:autoSpaceDE w:val="0"/>
        <w:autoSpaceDN w:val="0"/>
        <w:adjustRightInd w:val="0"/>
        <w:ind w:firstLine="284"/>
        <w:contextualSpacing/>
        <w:jc w:val="both"/>
        <w:outlineLvl w:val="2"/>
        <w:rPr>
          <w:bCs/>
          <w:sz w:val="14"/>
          <w:szCs w:val="14"/>
        </w:rPr>
      </w:pPr>
      <w:proofErr w:type="gramStart"/>
      <w:r w:rsidRPr="0083142E">
        <w:rPr>
          <w:bCs/>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83142E">
        <w:rPr>
          <w:bCs/>
          <w:sz w:val="14"/>
          <w:szCs w:val="14"/>
        </w:rPr>
        <w:t xml:space="preserve"> </w:t>
      </w:r>
      <w:proofErr w:type="gramStart"/>
      <w:r w:rsidRPr="0083142E">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подпунктом 3 пункта 2.8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5.3. Органы и уполномоченные на рассмотрение жалобы должностные лица, которым может быть направлена жалоба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5.3.2. Жалобы на решения, принятые начальником управления при предоставлении муниципальной услуги, подаются заместителю Главы администрации муниципального округа, координирующему деятельность управления.</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5.3.3. Жалобы на решения, принятые заместителем Главы администрации муниципального округа, координирующим деятельность управления, подаются Главе муниципального округа.</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5.3.4. В случае установления в ходе или по результатам </w:t>
      </w:r>
      <w:proofErr w:type="gramStart"/>
      <w:r w:rsidRPr="0083142E">
        <w:rPr>
          <w:bCs/>
          <w:sz w:val="14"/>
          <w:szCs w:val="14"/>
        </w:rPr>
        <w:t>рассмотрения жалобы признаков состава административного правонарушения</w:t>
      </w:r>
      <w:proofErr w:type="gramEnd"/>
      <w:r w:rsidRPr="0083142E">
        <w:rPr>
          <w:bCs/>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5.4. Порядок подачи и рассмотрения жалобы</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lastRenderedPageBreak/>
        <w:t xml:space="preserve">Жалоба подается в письменной форме на бумажном носителе, в электронной форме. </w:t>
      </w:r>
    </w:p>
    <w:p w:rsidR="00386C61" w:rsidRPr="0083142E" w:rsidRDefault="00386C61" w:rsidP="00386C61">
      <w:pPr>
        <w:autoSpaceDE w:val="0"/>
        <w:autoSpaceDN w:val="0"/>
        <w:adjustRightInd w:val="0"/>
        <w:ind w:firstLine="284"/>
        <w:contextualSpacing/>
        <w:jc w:val="both"/>
        <w:outlineLvl w:val="2"/>
        <w:rPr>
          <w:bCs/>
          <w:sz w:val="14"/>
          <w:szCs w:val="14"/>
        </w:rPr>
      </w:pPr>
      <w:proofErr w:type="gramStart"/>
      <w:r w:rsidRPr="0083142E">
        <w:rPr>
          <w:bCs/>
          <w:sz w:val="14"/>
          <w:szCs w:val="14"/>
        </w:rPr>
        <w:t>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5.4.2. В электронном виде жалоба может быть подана заявителем посредством:</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3) федеральной государственной информационной системы «Досудебное обжалование» (https://do.gosuslugi.ru).</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5.4.3. Жалоба должна содержать:</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386C61" w:rsidRPr="0083142E" w:rsidRDefault="00386C61" w:rsidP="00386C61">
      <w:pPr>
        <w:autoSpaceDE w:val="0"/>
        <w:autoSpaceDN w:val="0"/>
        <w:adjustRightInd w:val="0"/>
        <w:ind w:firstLine="284"/>
        <w:contextualSpacing/>
        <w:jc w:val="both"/>
        <w:outlineLvl w:val="2"/>
        <w:rPr>
          <w:bCs/>
          <w:sz w:val="14"/>
          <w:szCs w:val="14"/>
        </w:rPr>
      </w:pPr>
      <w:proofErr w:type="gramStart"/>
      <w:r w:rsidRPr="0083142E">
        <w:rPr>
          <w:bCs/>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5.5. Сроки рассмотрения жалобы</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5.5.1. </w:t>
      </w:r>
      <w:proofErr w:type="gramStart"/>
      <w:r w:rsidRPr="0083142E">
        <w:rPr>
          <w:bCs/>
          <w:sz w:val="14"/>
          <w:szCs w:val="14"/>
        </w:rPr>
        <w:t>Жалоба, поступившая в Администрацию муниципального округа, управление,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управления,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83142E">
        <w:rPr>
          <w:bCs/>
          <w:sz w:val="14"/>
          <w:szCs w:val="14"/>
        </w:rPr>
        <w:t xml:space="preserve"> дней со дня ее регистрации. При этом</w:t>
      </w:r>
      <w:proofErr w:type="gramStart"/>
      <w:r w:rsidRPr="0083142E">
        <w:rPr>
          <w:bCs/>
          <w:sz w:val="14"/>
          <w:szCs w:val="14"/>
        </w:rPr>
        <w:t>,</w:t>
      </w:r>
      <w:proofErr w:type="gramEnd"/>
      <w:r w:rsidRPr="0083142E">
        <w:rPr>
          <w:b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5.6. Результат рассмотрения жалобы</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5.6.1. По результатам рассмотрения жалобы принимается одно из следующих решений:</w:t>
      </w:r>
    </w:p>
    <w:p w:rsidR="00386C61" w:rsidRPr="0083142E" w:rsidRDefault="00386C61" w:rsidP="00386C61">
      <w:pPr>
        <w:autoSpaceDE w:val="0"/>
        <w:autoSpaceDN w:val="0"/>
        <w:adjustRightInd w:val="0"/>
        <w:ind w:firstLine="284"/>
        <w:contextualSpacing/>
        <w:jc w:val="both"/>
        <w:outlineLvl w:val="2"/>
        <w:rPr>
          <w:bCs/>
          <w:sz w:val="14"/>
          <w:szCs w:val="14"/>
        </w:rPr>
      </w:pPr>
      <w:proofErr w:type="gramStart"/>
      <w:r w:rsidRPr="0083142E">
        <w:rPr>
          <w:bCs/>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в удовлетворении жалобы отказывается.</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5.7. Порядок информирования заявителя о результатах рассмотрения жалобы</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5.7.2. </w:t>
      </w:r>
      <w:proofErr w:type="gramStart"/>
      <w:r w:rsidRPr="0083142E">
        <w:rPr>
          <w:bCs/>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83142E">
        <w:rPr>
          <w:bCs/>
          <w:sz w:val="14"/>
          <w:szCs w:val="14"/>
        </w:rPr>
        <w:t xml:space="preserve"> муниципальной услуги, а также приносятся извинения за доставленные </w:t>
      </w:r>
      <w:proofErr w:type="gramStart"/>
      <w:r w:rsidRPr="0083142E">
        <w:rPr>
          <w:bCs/>
          <w:sz w:val="14"/>
          <w:szCs w:val="14"/>
        </w:rPr>
        <w:t>неудобства</w:t>
      </w:r>
      <w:proofErr w:type="gramEnd"/>
      <w:r w:rsidRPr="0083142E">
        <w:rPr>
          <w:bCs/>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5.7.3. В случае признания </w:t>
      </w:r>
      <w:proofErr w:type="gramStart"/>
      <w:r w:rsidRPr="0083142E">
        <w:rPr>
          <w:bCs/>
          <w:sz w:val="14"/>
          <w:szCs w:val="14"/>
        </w:rPr>
        <w:t>жалобы</w:t>
      </w:r>
      <w:proofErr w:type="gramEnd"/>
      <w:r w:rsidRPr="0083142E">
        <w:rPr>
          <w:bCs/>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lastRenderedPageBreak/>
        <w:t>5.8. Порядок обжалования решения по жалобе</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 xml:space="preserve">5.8.1. В досудебном порядке могут быть обжалованы действия (бездействие) и решения должностных лиц (муниципальных служащих) управления – Главе муниципального округа.   </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5.9. Право заявителя на получение информации и документов, необходимых для обоснования и рассмотрения жалобы</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5.9.1. На стадии досудебного обжалования действий (бездействия) должностного лица (муниципального служащего) управления,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86C61" w:rsidRPr="0083142E" w:rsidRDefault="00386C61" w:rsidP="00386C61">
      <w:pPr>
        <w:autoSpaceDE w:val="0"/>
        <w:autoSpaceDN w:val="0"/>
        <w:adjustRightInd w:val="0"/>
        <w:ind w:firstLine="284"/>
        <w:contextualSpacing/>
        <w:jc w:val="both"/>
        <w:outlineLvl w:val="2"/>
        <w:rPr>
          <w:b/>
          <w:bCs/>
          <w:sz w:val="14"/>
          <w:szCs w:val="14"/>
        </w:rPr>
      </w:pPr>
      <w:r w:rsidRPr="0083142E">
        <w:rPr>
          <w:b/>
          <w:bCs/>
          <w:sz w:val="14"/>
          <w:szCs w:val="14"/>
        </w:rPr>
        <w:t>5.10. Способы информирования заявителей о порядке подачи и рассмотрения жалобы</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5.10.1. Уполномоченный орган, МФЦ обеспечивают:</w:t>
      </w:r>
    </w:p>
    <w:p w:rsidR="00386C61" w:rsidRPr="0083142E" w:rsidRDefault="00386C61" w:rsidP="00386C61">
      <w:pPr>
        <w:autoSpaceDE w:val="0"/>
        <w:autoSpaceDN w:val="0"/>
        <w:adjustRightInd w:val="0"/>
        <w:ind w:firstLine="284"/>
        <w:contextualSpacing/>
        <w:jc w:val="both"/>
        <w:outlineLvl w:val="2"/>
        <w:rPr>
          <w:bCs/>
          <w:sz w:val="14"/>
          <w:szCs w:val="14"/>
        </w:rPr>
      </w:pPr>
      <w:proofErr w:type="gramStart"/>
      <w:r w:rsidRPr="0083142E">
        <w:rPr>
          <w:b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83142E">
        <w:rPr>
          <w:bCs/>
          <w:sz w:val="14"/>
          <w:szCs w:val="14"/>
        </w:rPr>
        <w:t xml:space="preserve"> информационной системе «Единый портал государственных и муниципальных услуг (функций)»;</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386C61" w:rsidRPr="0083142E" w:rsidRDefault="00386C61" w:rsidP="00386C61">
      <w:pPr>
        <w:autoSpaceDE w:val="0"/>
        <w:autoSpaceDN w:val="0"/>
        <w:adjustRightInd w:val="0"/>
        <w:ind w:firstLine="284"/>
        <w:contextualSpacing/>
        <w:jc w:val="both"/>
        <w:outlineLvl w:val="2"/>
        <w:rPr>
          <w:bCs/>
          <w:sz w:val="14"/>
          <w:szCs w:val="14"/>
        </w:rPr>
      </w:pPr>
      <w:r w:rsidRPr="0083142E">
        <w:rPr>
          <w:b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386C61" w:rsidRPr="0083142E" w:rsidRDefault="00386C61" w:rsidP="00F81575">
      <w:pPr>
        <w:jc w:val="center"/>
        <w:rPr>
          <w:sz w:val="14"/>
          <w:szCs w:val="14"/>
        </w:rPr>
      </w:pPr>
    </w:p>
    <w:p w:rsidR="00386C61" w:rsidRPr="0083142E" w:rsidRDefault="00386C61" w:rsidP="00386C61">
      <w:pPr>
        <w:suppressAutoHyphens/>
        <w:jc w:val="right"/>
        <w:rPr>
          <w:kern w:val="144"/>
          <w:sz w:val="14"/>
          <w:szCs w:val="14"/>
        </w:rPr>
      </w:pPr>
      <w:r w:rsidRPr="0083142E">
        <w:rPr>
          <w:kern w:val="144"/>
          <w:sz w:val="14"/>
          <w:szCs w:val="14"/>
        </w:rPr>
        <w:t xml:space="preserve">Приложение № 1 </w:t>
      </w:r>
    </w:p>
    <w:p w:rsidR="00386C61" w:rsidRPr="0083142E" w:rsidRDefault="00386C61" w:rsidP="00386C61">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386C61" w:rsidRPr="0083142E" w:rsidRDefault="00386C61" w:rsidP="00386C61">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386C61" w:rsidRPr="0083142E" w:rsidRDefault="00386C61" w:rsidP="00386C61">
      <w:pPr>
        <w:suppressAutoHyphens/>
        <w:jc w:val="right"/>
        <w:rPr>
          <w:kern w:val="144"/>
          <w:sz w:val="14"/>
          <w:szCs w:val="14"/>
        </w:rPr>
      </w:pPr>
      <w:r w:rsidRPr="0083142E">
        <w:rPr>
          <w:kern w:val="144"/>
          <w:sz w:val="14"/>
          <w:szCs w:val="14"/>
        </w:rPr>
        <w:t>аварийным и подлежащим сносу или реконструкции»</w:t>
      </w:r>
    </w:p>
    <w:p w:rsidR="00386C61" w:rsidRPr="0083142E" w:rsidRDefault="00386C61" w:rsidP="00386C61">
      <w:pPr>
        <w:suppressAutoHyphens/>
        <w:jc w:val="right"/>
        <w:rPr>
          <w:kern w:val="144"/>
          <w:sz w:val="14"/>
          <w:szCs w:val="14"/>
        </w:rPr>
      </w:pPr>
    </w:p>
    <w:p w:rsidR="00386C61" w:rsidRPr="0083142E" w:rsidRDefault="00386C61" w:rsidP="00386C61">
      <w:pPr>
        <w:widowControl w:val="0"/>
        <w:suppressAutoHyphens/>
        <w:autoSpaceDE w:val="0"/>
        <w:autoSpaceDN w:val="0"/>
        <w:jc w:val="center"/>
        <w:rPr>
          <w:b/>
          <w:sz w:val="14"/>
          <w:szCs w:val="14"/>
        </w:rPr>
      </w:pPr>
      <w:r w:rsidRPr="0083142E">
        <w:rPr>
          <w:b/>
          <w:sz w:val="14"/>
          <w:szCs w:val="14"/>
        </w:rPr>
        <w:t xml:space="preserve">Заявление </w:t>
      </w:r>
    </w:p>
    <w:p w:rsidR="00386C61" w:rsidRPr="0083142E" w:rsidRDefault="00386C61" w:rsidP="00386C61">
      <w:pPr>
        <w:widowControl w:val="0"/>
        <w:suppressAutoHyphens/>
        <w:autoSpaceDE w:val="0"/>
        <w:autoSpaceDN w:val="0"/>
        <w:jc w:val="center"/>
        <w:rPr>
          <w:b/>
          <w:sz w:val="14"/>
          <w:szCs w:val="14"/>
        </w:rPr>
      </w:pPr>
      <w:r w:rsidRPr="0083142E">
        <w:rPr>
          <w:b/>
          <w:sz w:val="14"/>
          <w:szCs w:val="14"/>
        </w:rPr>
        <w:t>о признании помещения жилым помещением</w:t>
      </w:r>
    </w:p>
    <w:p w:rsidR="00386C61" w:rsidRPr="0083142E" w:rsidRDefault="00386C61" w:rsidP="00386C61">
      <w:pPr>
        <w:widowControl w:val="0"/>
        <w:autoSpaceDE w:val="0"/>
        <w:autoSpaceDN w:val="0"/>
        <w:adjustRightInd w:val="0"/>
        <w:jc w:val="right"/>
        <w:rPr>
          <w:sz w:val="14"/>
          <w:szCs w:val="14"/>
        </w:rPr>
      </w:pPr>
    </w:p>
    <w:p w:rsidR="00386C61" w:rsidRPr="0083142E" w:rsidRDefault="00386C61" w:rsidP="00386C61">
      <w:pPr>
        <w:widowControl w:val="0"/>
        <w:autoSpaceDE w:val="0"/>
        <w:autoSpaceDN w:val="0"/>
        <w:adjustRightInd w:val="0"/>
        <w:jc w:val="right"/>
        <w:rPr>
          <w:sz w:val="14"/>
          <w:szCs w:val="14"/>
        </w:rPr>
      </w:pPr>
      <w:r w:rsidRPr="0083142E">
        <w:rPr>
          <w:sz w:val="14"/>
          <w:szCs w:val="14"/>
        </w:rPr>
        <w:t>Дата подачи: «___» ____________ 20___ г.</w:t>
      </w:r>
    </w:p>
    <w:p w:rsidR="00386C61" w:rsidRPr="0083142E" w:rsidRDefault="00386C61" w:rsidP="00386C61">
      <w:pPr>
        <w:widowControl w:val="0"/>
        <w:autoSpaceDE w:val="0"/>
        <w:autoSpaceDN w:val="0"/>
        <w:adjustRightInd w:val="0"/>
        <w:jc w:val="right"/>
        <w:rPr>
          <w:sz w:val="14"/>
          <w:szCs w:val="14"/>
        </w:rPr>
      </w:pPr>
    </w:p>
    <w:tbl>
      <w:tblPr>
        <w:tblStyle w:val="1101"/>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tblGrid>
      <w:tr w:rsidR="00386C61" w:rsidRPr="0083142E" w:rsidTr="00D53A39">
        <w:trPr>
          <w:jc w:val="center"/>
        </w:trPr>
        <w:tc>
          <w:tcPr>
            <w:tcW w:w="5000" w:type="pct"/>
            <w:tcBorders>
              <w:bottom w:val="single" w:sz="4" w:space="0" w:color="auto"/>
            </w:tcBorders>
          </w:tcPr>
          <w:p w:rsidR="00386C61" w:rsidRPr="0083142E" w:rsidRDefault="00386C61" w:rsidP="00D53A39">
            <w:pPr>
              <w:widowControl w:val="0"/>
              <w:jc w:val="center"/>
              <w:rPr>
                <w:rFonts w:eastAsia="Calibri"/>
                <w:sz w:val="14"/>
                <w:szCs w:val="14"/>
              </w:rPr>
            </w:pPr>
          </w:p>
        </w:tc>
      </w:tr>
      <w:tr w:rsidR="00386C61" w:rsidRPr="0083142E" w:rsidTr="00D53A39">
        <w:trPr>
          <w:jc w:val="center"/>
        </w:trPr>
        <w:tc>
          <w:tcPr>
            <w:tcW w:w="5000" w:type="pct"/>
            <w:tcBorders>
              <w:top w:val="single" w:sz="4" w:space="0" w:color="auto"/>
              <w:bottom w:val="nil"/>
            </w:tcBorders>
          </w:tcPr>
          <w:p w:rsidR="00386C61" w:rsidRPr="0083142E" w:rsidRDefault="00386C61" w:rsidP="00D53A39">
            <w:pPr>
              <w:widowControl w:val="0"/>
              <w:jc w:val="center"/>
              <w:rPr>
                <w:rFonts w:eastAsia="Calibri"/>
                <w:sz w:val="14"/>
                <w:szCs w:val="14"/>
              </w:rPr>
            </w:pPr>
            <w:r w:rsidRPr="0083142E">
              <w:rPr>
                <w:rFonts w:eastAsia="Calibri"/>
                <w:sz w:val="14"/>
                <w:szCs w:val="14"/>
              </w:rPr>
              <w:t>(наименование органа, уполномоченного на предоставление услуги)</w:t>
            </w:r>
          </w:p>
        </w:tc>
      </w:tr>
    </w:tbl>
    <w:p w:rsidR="00386C61" w:rsidRPr="0083142E" w:rsidRDefault="00386C61" w:rsidP="00386C61">
      <w:pPr>
        <w:widowControl w:val="0"/>
        <w:jc w:val="center"/>
        <w:rPr>
          <w:sz w:val="14"/>
          <w:szCs w:val="14"/>
        </w:rPr>
      </w:pPr>
    </w:p>
    <w:tbl>
      <w:tblPr>
        <w:tblStyle w:val="1101"/>
        <w:tblW w:w="5022" w:type="pct"/>
        <w:tblLook w:val="04A0" w:firstRow="1" w:lastRow="0" w:firstColumn="1" w:lastColumn="0" w:noHBand="0" w:noVBand="1"/>
      </w:tblPr>
      <w:tblGrid>
        <w:gridCol w:w="534"/>
        <w:gridCol w:w="69"/>
        <w:gridCol w:w="87"/>
        <w:gridCol w:w="187"/>
        <w:gridCol w:w="73"/>
        <w:gridCol w:w="64"/>
        <w:gridCol w:w="224"/>
        <w:gridCol w:w="224"/>
        <w:gridCol w:w="44"/>
        <w:gridCol w:w="414"/>
        <w:gridCol w:w="223"/>
        <w:gridCol w:w="223"/>
        <w:gridCol w:w="38"/>
        <w:gridCol w:w="9"/>
        <w:gridCol w:w="240"/>
        <w:gridCol w:w="2689"/>
      </w:tblGrid>
      <w:tr w:rsidR="00386C61" w:rsidRPr="0083142E" w:rsidTr="00386C61">
        <w:trPr>
          <w:trHeight w:val="20"/>
        </w:trPr>
        <w:tc>
          <w:tcPr>
            <w:tcW w:w="5000" w:type="pct"/>
            <w:gridSpan w:val="16"/>
            <w:vAlign w:val="center"/>
          </w:tcPr>
          <w:p w:rsidR="00386C61" w:rsidRPr="0083142E" w:rsidRDefault="00386C61" w:rsidP="00D53A39">
            <w:pPr>
              <w:widowControl w:val="0"/>
              <w:jc w:val="center"/>
              <w:rPr>
                <w:rFonts w:eastAsia="Calibri"/>
                <w:sz w:val="12"/>
                <w:szCs w:val="14"/>
              </w:rPr>
            </w:pPr>
            <w:r w:rsidRPr="0083142E">
              <w:rPr>
                <w:rFonts w:eastAsia="Calibri"/>
                <w:sz w:val="12"/>
                <w:szCs w:val="14"/>
              </w:rPr>
              <w:t>Сведения о заявителе</w:t>
            </w:r>
          </w:p>
        </w:tc>
      </w:tr>
      <w:tr w:rsidR="00386C61" w:rsidRPr="0083142E" w:rsidTr="00386C61">
        <w:trPr>
          <w:trHeight w:val="20"/>
        </w:trPr>
        <w:tc>
          <w:tcPr>
            <w:tcW w:w="2458" w:type="pct"/>
            <w:gridSpan w:val="15"/>
            <w:vAlign w:val="center"/>
          </w:tcPr>
          <w:p w:rsidR="00386C61" w:rsidRPr="0083142E" w:rsidRDefault="00386C61" w:rsidP="00D53A39">
            <w:pPr>
              <w:widowControl w:val="0"/>
              <w:autoSpaceDE w:val="0"/>
              <w:autoSpaceDN w:val="0"/>
              <w:adjustRightInd w:val="0"/>
              <w:rPr>
                <w:rFonts w:eastAsia="Calibri"/>
                <w:b/>
                <w:sz w:val="12"/>
                <w:szCs w:val="14"/>
              </w:rPr>
            </w:pPr>
            <w:r w:rsidRPr="0083142E">
              <w:rPr>
                <w:rFonts w:eastAsia="Calibri"/>
                <w:b/>
                <w:sz w:val="12"/>
                <w:szCs w:val="14"/>
              </w:rPr>
              <w:t xml:space="preserve">- физическом </w:t>
            </w:r>
            <w:proofErr w:type="gramStart"/>
            <w:r w:rsidRPr="0083142E">
              <w:rPr>
                <w:rFonts w:eastAsia="Calibri"/>
                <w:b/>
                <w:sz w:val="12"/>
                <w:szCs w:val="14"/>
              </w:rPr>
              <w:t>лице</w:t>
            </w:r>
            <w:proofErr w:type="gramEnd"/>
            <w:r w:rsidRPr="0083142E">
              <w:rPr>
                <w:rFonts w:eastAsia="Calibri"/>
                <w:b/>
                <w:sz w:val="12"/>
                <w:szCs w:val="14"/>
              </w:rPr>
              <w:t>:</w:t>
            </w:r>
          </w:p>
        </w:tc>
        <w:tc>
          <w:tcPr>
            <w:tcW w:w="2542" w:type="pct"/>
          </w:tcPr>
          <w:p w:rsidR="00386C61" w:rsidRPr="0083142E" w:rsidRDefault="00386C61" w:rsidP="00D53A39">
            <w:pPr>
              <w:widowControl w:val="0"/>
              <w:rPr>
                <w:rFonts w:eastAsia="Calibri"/>
                <w:sz w:val="12"/>
                <w:szCs w:val="14"/>
              </w:rPr>
            </w:pPr>
          </w:p>
        </w:tc>
      </w:tr>
      <w:tr w:rsidR="00386C61" w:rsidRPr="0083142E" w:rsidTr="00386C61">
        <w:trPr>
          <w:trHeight w:val="20"/>
        </w:trPr>
        <w:tc>
          <w:tcPr>
            <w:tcW w:w="2458" w:type="pct"/>
            <w:gridSpan w:val="15"/>
            <w:vAlign w:val="center"/>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Фамилия, имя, отчество (при наличии)</w:t>
            </w:r>
          </w:p>
        </w:tc>
        <w:tc>
          <w:tcPr>
            <w:tcW w:w="2542" w:type="pct"/>
          </w:tcPr>
          <w:p w:rsidR="00386C61" w:rsidRPr="0083142E" w:rsidRDefault="00386C61" w:rsidP="00D53A39">
            <w:pPr>
              <w:widowControl w:val="0"/>
              <w:rPr>
                <w:rFonts w:eastAsia="Calibri"/>
                <w:sz w:val="12"/>
                <w:szCs w:val="14"/>
              </w:rPr>
            </w:pPr>
          </w:p>
        </w:tc>
      </w:tr>
      <w:tr w:rsidR="00386C61" w:rsidRPr="0083142E" w:rsidTr="00386C61">
        <w:trPr>
          <w:trHeight w:val="20"/>
        </w:trPr>
        <w:tc>
          <w:tcPr>
            <w:tcW w:w="1319" w:type="pct"/>
            <w:gridSpan w:val="9"/>
            <w:vMerge w:val="restart"/>
          </w:tcPr>
          <w:p w:rsidR="00386C61" w:rsidRPr="0083142E" w:rsidRDefault="00386C61" w:rsidP="00D53A39">
            <w:pPr>
              <w:widowControl w:val="0"/>
              <w:suppressAutoHyphens/>
              <w:autoSpaceDE w:val="0"/>
              <w:autoSpaceDN w:val="0"/>
              <w:adjustRightInd w:val="0"/>
              <w:rPr>
                <w:rFonts w:eastAsia="Calibri"/>
                <w:sz w:val="12"/>
                <w:szCs w:val="14"/>
              </w:rPr>
            </w:pPr>
            <w:r w:rsidRPr="0083142E">
              <w:rPr>
                <w:rFonts w:eastAsia="Calibri"/>
                <w:sz w:val="12"/>
                <w:szCs w:val="14"/>
              </w:rPr>
              <w:t>Реквизиты документа, удостоверяющего личность</w:t>
            </w: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наименование документа, удостоверяющего личность</w:t>
            </w:r>
          </w:p>
          <w:p w:rsidR="00386C61" w:rsidRPr="0083142E" w:rsidRDefault="00386C61" w:rsidP="00D53A39">
            <w:pPr>
              <w:widowControl w:val="0"/>
              <w:rPr>
                <w:rFonts w:eastAsia="Calibri"/>
                <w:sz w:val="12"/>
                <w:szCs w:val="14"/>
              </w:rPr>
            </w:pPr>
            <w:r w:rsidRPr="0083142E">
              <w:rPr>
                <w:rFonts w:eastAsia="Calibri"/>
                <w:sz w:val="12"/>
                <w:szCs w:val="14"/>
              </w:rPr>
              <w:t xml:space="preserve"> паспорт</w:t>
            </w:r>
          </w:p>
        </w:tc>
      </w:tr>
      <w:tr w:rsidR="00386C61" w:rsidRPr="0083142E" w:rsidTr="00386C61">
        <w:trPr>
          <w:trHeight w:val="20"/>
        </w:trPr>
        <w:tc>
          <w:tcPr>
            <w:tcW w:w="1319" w:type="pct"/>
            <w:gridSpan w:val="9"/>
            <w:vMerge/>
            <w:vAlign w:val="center"/>
          </w:tcPr>
          <w:p w:rsidR="00386C61" w:rsidRPr="0083142E" w:rsidRDefault="00386C61" w:rsidP="00D53A39">
            <w:pPr>
              <w:widowControl w:val="0"/>
              <w:autoSpaceDE w:val="0"/>
              <w:autoSpaceDN w:val="0"/>
              <w:adjustRightInd w:val="0"/>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 xml:space="preserve">серия </w:t>
            </w:r>
          </w:p>
        </w:tc>
      </w:tr>
      <w:tr w:rsidR="00386C61" w:rsidRPr="0083142E" w:rsidTr="00386C61">
        <w:trPr>
          <w:trHeight w:val="20"/>
        </w:trPr>
        <w:tc>
          <w:tcPr>
            <w:tcW w:w="1319" w:type="pct"/>
            <w:gridSpan w:val="9"/>
            <w:vMerge/>
            <w:vAlign w:val="center"/>
          </w:tcPr>
          <w:p w:rsidR="00386C61" w:rsidRPr="0083142E" w:rsidRDefault="00386C61" w:rsidP="00D53A39">
            <w:pPr>
              <w:widowControl w:val="0"/>
              <w:autoSpaceDE w:val="0"/>
              <w:autoSpaceDN w:val="0"/>
              <w:adjustRightInd w:val="0"/>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 xml:space="preserve">номер </w:t>
            </w:r>
          </w:p>
        </w:tc>
      </w:tr>
      <w:tr w:rsidR="00386C61" w:rsidRPr="0083142E" w:rsidTr="00386C61">
        <w:trPr>
          <w:trHeight w:val="20"/>
        </w:trPr>
        <w:tc>
          <w:tcPr>
            <w:tcW w:w="1319" w:type="pct"/>
            <w:gridSpan w:val="9"/>
            <w:vMerge/>
            <w:vAlign w:val="center"/>
          </w:tcPr>
          <w:p w:rsidR="00386C61" w:rsidRPr="0083142E" w:rsidRDefault="00386C61" w:rsidP="00D53A39">
            <w:pPr>
              <w:widowControl w:val="0"/>
              <w:autoSpaceDE w:val="0"/>
              <w:autoSpaceDN w:val="0"/>
              <w:adjustRightInd w:val="0"/>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 xml:space="preserve">дата выдачи </w:t>
            </w:r>
          </w:p>
        </w:tc>
      </w:tr>
      <w:tr w:rsidR="00386C61" w:rsidRPr="0083142E" w:rsidTr="00386C61">
        <w:trPr>
          <w:trHeight w:val="20"/>
        </w:trPr>
        <w:tc>
          <w:tcPr>
            <w:tcW w:w="1319" w:type="pct"/>
            <w:gridSpan w:val="9"/>
            <w:vMerge/>
            <w:vAlign w:val="center"/>
          </w:tcPr>
          <w:p w:rsidR="00386C61" w:rsidRPr="0083142E" w:rsidRDefault="00386C61" w:rsidP="00D53A39">
            <w:pPr>
              <w:widowControl w:val="0"/>
              <w:autoSpaceDE w:val="0"/>
              <w:autoSpaceDN w:val="0"/>
              <w:adjustRightInd w:val="0"/>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 xml:space="preserve">кем </w:t>
            </w:r>
            <w:proofErr w:type="gramStart"/>
            <w:r w:rsidRPr="0083142E">
              <w:rPr>
                <w:rFonts w:eastAsia="Calibri"/>
                <w:sz w:val="12"/>
                <w:szCs w:val="14"/>
              </w:rPr>
              <w:t>выдан</w:t>
            </w:r>
            <w:proofErr w:type="gramEnd"/>
          </w:p>
          <w:p w:rsidR="00386C61" w:rsidRPr="0083142E" w:rsidRDefault="00386C61" w:rsidP="00D53A39">
            <w:pPr>
              <w:widowControl w:val="0"/>
              <w:rPr>
                <w:rFonts w:eastAsia="Calibri"/>
                <w:sz w:val="12"/>
                <w:szCs w:val="14"/>
              </w:rPr>
            </w:pPr>
          </w:p>
        </w:tc>
      </w:tr>
      <w:tr w:rsidR="00386C61" w:rsidRPr="0083142E" w:rsidTr="00386C61">
        <w:trPr>
          <w:trHeight w:val="20"/>
        </w:trPr>
        <w:tc>
          <w:tcPr>
            <w:tcW w:w="669" w:type="pct"/>
            <w:gridSpan w:val="3"/>
            <w:vMerge w:val="restart"/>
          </w:tcPr>
          <w:p w:rsidR="00386C61" w:rsidRPr="0083142E" w:rsidRDefault="00386C61" w:rsidP="00D53A39">
            <w:pPr>
              <w:widowControl w:val="0"/>
              <w:rPr>
                <w:rFonts w:eastAsia="Calibri"/>
                <w:sz w:val="12"/>
                <w:szCs w:val="14"/>
              </w:rPr>
            </w:pPr>
            <w:r w:rsidRPr="0083142E">
              <w:rPr>
                <w:rFonts w:eastAsia="Calibri"/>
                <w:sz w:val="12"/>
                <w:szCs w:val="14"/>
              </w:rPr>
              <w:t xml:space="preserve">Адрес </w:t>
            </w:r>
          </w:p>
        </w:tc>
        <w:tc>
          <w:tcPr>
            <w:tcW w:w="4331" w:type="pct"/>
            <w:gridSpan w:val="13"/>
          </w:tcPr>
          <w:p w:rsidR="00386C61" w:rsidRPr="0083142E" w:rsidRDefault="00386C61" w:rsidP="00D53A39">
            <w:pPr>
              <w:widowControl w:val="0"/>
              <w:rPr>
                <w:rFonts w:eastAsia="Calibri"/>
                <w:sz w:val="12"/>
                <w:szCs w:val="14"/>
              </w:rPr>
            </w:pPr>
            <w:r w:rsidRPr="0083142E">
              <w:rPr>
                <w:rFonts w:eastAsia="Calibri"/>
                <w:sz w:val="12"/>
                <w:szCs w:val="14"/>
              </w:rPr>
              <w:t>регистрации заявителя</w:t>
            </w:r>
          </w:p>
        </w:tc>
      </w:tr>
      <w:tr w:rsidR="00386C61" w:rsidRPr="0083142E" w:rsidTr="00386C61">
        <w:trPr>
          <w:trHeight w:val="20"/>
        </w:trPr>
        <w:tc>
          <w:tcPr>
            <w:tcW w:w="669" w:type="pct"/>
            <w:gridSpan w:val="3"/>
            <w:vMerge/>
          </w:tcPr>
          <w:p w:rsidR="00386C61" w:rsidRPr="0083142E" w:rsidRDefault="00386C61" w:rsidP="00D53A39">
            <w:pPr>
              <w:widowControl w:val="0"/>
              <w:rPr>
                <w:rFonts w:eastAsia="Calibri"/>
                <w:sz w:val="12"/>
                <w:szCs w:val="14"/>
              </w:rPr>
            </w:pPr>
          </w:p>
        </w:tc>
        <w:tc>
          <w:tcPr>
            <w:tcW w:w="4331" w:type="pct"/>
            <w:gridSpan w:val="13"/>
          </w:tcPr>
          <w:p w:rsidR="00386C61" w:rsidRPr="0083142E" w:rsidRDefault="00386C61" w:rsidP="00D53A39">
            <w:pPr>
              <w:widowControl w:val="0"/>
              <w:rPr>
                <w:rFonts w:eastAsia="Calibri"/>
                <w:sz w:val="12"/>
                <w:szCs w:val="14"/>
              </w:rPr>
            </w:pPr>
            <w:r w:rsidRPr="0083142E">
              <w:rPr>
                <w:rFonts w:eastAsia="Calibri"/>
                <w:sz w:val="12"/>
                <w:szCs w:val="14"/>
              </w:rPr>
              <w:t>фактический адрес проживания заявителя</w:t>
            </w:r>
          </w:p>
          <w:p w:rsidR="00386C61" w:rsidRPr="0083142E" w:rsidRDefault="00386C61" w:rsidP="00D53A39">
            <w:pPr>
              <w:widowControl w:val="0"/>
              <w:rPr>
                <w:rFonts w:eastAsia="Calibri"/>
                <w:sz w:val="12"/>
                <w:szCs w:val="14"/>
              </w:rPr>
            </w:pPr>
          </w:p>
        </w:tc>
      </w:tr>
      <w:tr w:rsidR="00386C61" w:rsidRPr="0083142E" w:rsidTr="00386C61">
        <w:trPr>
          <w:trHeight w:val="20"/>
        </w:trPr>
        <w:tc>
          <w:tcPr>
            <w:tcW w:w="946" w:type="pct"/>
            <w:gridSpan w:val="5"/>
            <w:vMerge w:val="restart"/>
          </w:tcPr>
          <w:p w:rsidR="00386C61" w:rsidRPr="0083142E" w:rsidRDefault="00386C61" w:rsidP="00D53A39">
            <w:pPr>
              <w:widowControl w:val="0"/>
              <w:suppressAutoHyphens/>
              <w:autoSpaceDE w:val="0"/>
              <w:autoSpaceDN w:val="0"/>
              <w:adjustRightInd w:val="0"/>
              <w:rPr>
                <w:rFonts w:eastAsia="Calibri"/>
                <w:sz w:val="12"/>
                <w:szCs w:val="14"/>
              </w:rPr>
            </w:pPr>
            <w:r w:rsidRPr="0083142E">
              <w:rPr>
                <w:rFonts w:eastAsia="Calibri"/>
                <w:sz w:val="12"/>
                <w:szCs w:val="14"/>
              </w:rPr>
              <w:t>Контактные данные</w:t>
            </w:r>
          </w:p>
        </w:tc>
        <w:tc>
          <w:tcPr>
            <w:tcW w:w="4054" w:type="pct"/>
            <w:gridSpan w:val="11"/>
          </w:tcPr>
          <w:p w:rsidR="00386C61" w:rsidRPr="0083142E" w:rsidRDefault="00386C61" w:rsidP="00D53A39">
            <w:pPr>
              <w:widowControl w:val="0"/>
              <w:rPr>
                <w:rFonts w:eastAsia="Calibri"/>
                <w:sz w:val="12"/>
                <w:szCs w:val="14"/>
              </w:rPr>
            </w:pPr>
            <w:r w:rsidRPr="0083142E">
              <w:rPr>
                <w:rFonts w:eastAsia="Calibri"/>
                <w:sz w:val="12"/>
                <w:szCs w:val="14"/>
              </w:rPr>
              <w:t>телефон</w:t>
            </w:r>
          </w:p>
        </w:tc>
      </w:tr>
      <w:tr w:rsidR="00386C61" w:rsidRPr="0083142E" w:rsidTr="00386C61">
        <w:trPr>
          <w:trHeight w:val="20"/>
        </w:trPr>
        <w:tc>
          <w:tcPr>
            <w:tcW w:w="946" w:type="pct"/>
            <w:gridSpan w:val="5"/>
            <w:vMerge/>
          </w:tcPr>
          <w:p w:rsidR="00386C61" w:rsidRPr="0083142E" w:rsidRDefault="00386C61" w:rsidP="00D53A39">
            <w:pPr>
              <w:widowControl w:val="0"/>
              <w:autoSpaceDE w:val="0"/>
              <w:autoSpaceDN w:val="0"/>
              <w:adjustRightInd w:val="0"/>
              <w:rPr>
                <w:rFonts w:eastAsia="Calibri"/>
                <w:sz w:val="12"/>
                <w:szCs w:val="14"/>
              </w:rPr>
            </w:pPr>
          </w:p>
        </w:tc>
        <w:tc>
          <w:tcPr>
            <w:tcW w:w="4054" w:type="pct"/>
            <w:gridSpan w:val="11"/>
          </w:tcPr>
          <w:p w:rsidR="00386C61" w:rsidRPr="0083142E" w:rsidRDefault="00386C61" w:rsidP="00D53A39">
            <w:pPr>
              <w:widowControl w:val="0"/>
              <w:rPr>
                <w:rFonts w:eastAsia="Calibri"/>
                <w:sz w:val="12"/>
                <w:szCs w:val="14"/>
              </w:rPr>
            </w:pPr>
            <w:r w:rsidRPr="0083142E">
              <w:rPr>
                <w:rFonts w:eastAsia="Calibri"/>
                <w:sz w:val="12"/>
                <w:szCs w:val="14"/>
              </w:rPr>
              <w:t>адрес электронной почты</w:t>
            </w:r>
          </w:p>
        </w:tc>
      </w:tr>
      <w:tr w:rsidR="00386C61" w:rsidRPr="0083142E" w:rsidTr="00386C61">
        <w:trPr>
          <w:trHeight w:val="20"/>
        </w:trPr>
        <w:tc>
          <w:tcPr>
            <w:tcW w:w="2458" w:type="pct"/>
            <w:gridSpan w:val="15"/>
            <w:vAlign w:val="center"/>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 xml:space="preserve">- </w:t>
            </w:r>
            <w:r w:rsidRPr="0083142E">
              <w:rPr>
                <w:rFonts w:eastAsia="Calibri"/>
                <w:b/>
                <w:sz w:val="12"/>
                <w:szCs w:val="14"/>
              </w:rPr>
              <w:t xml:space="preserve">индивидуальном </w:t>
            </w:r>
            <w:proofErr w:type="gramStart"/>
            <w:r w:rsidRPr="0083142E">
              <w:rPr>
                <w:rFonts w:eastAsia="Calibri"/>
                <w:b/>
                <w:sz w:val="12"/>
                <w:szCs w:val="14"/>
              </w:rPr>
              <w:t>предпринимателе</w:t>
            </w:r>
            <w:proofErr w:type="gramEnd"/>
            <w:r w:rsidRPr="0083142E">
              <w:rPr>
                <w:rFonts w:eastAsia="Calibri"/>
                <w:sz w:val="12"/>
                <w:szCs w:val="14"/>
              </w:rPr>
              <w:t>:</w:t>
            </w:r>
          </w:p>
        </w:tc>
        <w:tc>
          <w:tcPr>
            <w:tcW w:w="2542" w:type="pct"/>
          </w:tcPr>
          <w:p w:rsidR="00386C61" w:rsidRPr="0083142E" w:rsidRDefault="00386C61" w:rsidP="00D53A39">
            <w:pPr>
              <w:widowControl w:val="0"/>
              <w:rPr>
                <w:rFonts w:eastAsia="Calibri"/>
                <w:sz w:val="12"/>
                <w:szCs w:val="14"/>
              </w:rPr>
            </w:pPr>
          </w:p>
        </w:tc>
      </w:tr>
      <w:tr w:rsidR="00386C61" w:rsidRPr="0083142E" w:rsidTr="00386C61">
        <w:trPr>
          <w:trHeight w:val="20"/>
        </w:trPr>
        <w:tc>
          <w:tcPr>
            <w:tcW w:w="2197" w:type="pct"/>
            <w:gridSpan w:val="14"/>
          </w:tcPr>
          <w:p w:rsidR="00386C61" w:rsidRPr="0083142E" w:rsidRDefault="00386C61" w:rsidP="00D53A39">
            <w:pPr>
              <w:widowControl w:val="0"/>
              <w:rPr>
                <w:rFonts w:eastAsia="Calibri"/>
                <w:sz w:val="12"/>
                <w:szCs w:val="14"/>
              </w:rPr>
            </w:pPr>
            <w:r w:rsidRPr="0083142E">
              <w:rPr>
                <w:rFonts w:eastAsia="Calibri"/>
                <w:sz w:val="12"/>
                <w:szCs w:val="14"/>
              </w:rPr>
              <w:t>Полное наименование организации</w:t>
            </w:r>
          </w:p>
        </w:tc>
        <w:tc>
          <w:tcPr>
            <w:tcW w:w="2803" w:type="pct"/>
            <w:gridSpan w:val="2"/>
          </w:tcPr>
          <w:p w:rsidR="00386C61" w:rsidRPr="0083142E" w:rsidRDefault="00386C61" w:rsidP="00D53A39">
            <w:pPr>
              <w:widowControl w:val="0"/>
              <w:rPr>
                <w:rFonts w:eastAsia="Calibri"/>
                <w:sz w:val="12"/>
                <w:szCs w:val="14"/>
              </w:rPr>
            </w:pPr>
          </w:p>
        </w:tc>
      </w:tr>
      <w:tr w:rsidR="00386C61" w:rsidRPr="0083142E" w:rsidTr="00386C61">
        <w:trPr>
          <w:trHeight w:val="20"/>
        </w:trPr>
        <w:tc>
          <w:tcPr>
            <w:tcW w:w="861" w:type="pct"/>
            <w:gridSpan w:val="4"/>
          </w:tcPr>
          <w:p w:rsidR="00386C61" w:rsidRPr="0083142E" w:rsidRDefault="00386C61" w:rsidP="00D53A39">
            <w:pPr>
              <w:widowControl w:val="0"/>
              <w:rPr>
                <w:rFonts w:eastAsia="Calibri"/>
                <w:sz w:val="12"/>
                <w:szCs w:val="14"/>
              </w:rPr>
            </w:pPr>
            <w:r w:rsidRPr="0083142E">
              <w:rPr>
                <w:rFonts w:eastAsia="Calibri"/>
                <w:sz w:val="12"/>
                <w:szCs w:val="14"/>
              </w:rPr>
              <w:t>ОГРНИП</w:t>
            </w:r>
          </w:p>
        </w:tc>
        <w:tc>
          <w:tcPr>
            <w:tcW w:w="4139" w:type="pct"/>
            <w:gridSpan w:val="12"/>
          </w:tcPr>
          <w:p w:rsidR="00386C61" w:rsidRPr="0083142E" w:rsidRDefault="00386C61" w:rsidP="00D53A39">
            <w:pPr>
              <w:widowControl w:val="0"/>
              <w:rPr>
                <w:rFonts w:eastAsia="Calibri"/>
                <w:sz w:val="12"/>
                <w:szCs w:val="14"/>
              </w:rPr>
            </w:pPr>
          </w:p>
        </w:tc>
      </w:tr>
      <w:tr w:rsidR="00386C61" w:rsidRPr="0083142E" w:rsidTr="00386C61">
        <w:trPr>
          <w:trHeight w:val="20"/>
        </w:trPr>
        <w:tc>
          <w:tcPr>
            <w:tcW w:w="861" w:type="pct"/>
            <w:gridSpan w:val="4"/>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ИНН</w:t>
            </w:r>
          </w:p>
        </w:tc>
        <w:tc>
          <w:tcPr>
            <w:tcW w:w="4139" w:type="pct"/>
            <w:gridSpan w:val="12"/>
          </w:tcPr>
          <w:p w:rsidR="00386C61" w:rsidRPr="0083142E" w:rsidRDefault="00386C61" w:rsidP="00D53A39">
            <w:pPr>
              <w:widowControl w:val="0"/>
              <w:rPr>
                <w:rFonts w:eastAsia="Calibri"/>
                <w:sz w:val="12"/>
                <w:szCs w:val="14"/>
              </w:rPr>
            </w:pPr>
          </w:p>
        </w:tc>
      </w:tr>
      <w:tr w:rsidR="00386C61" w:rsidRPr="0083142E" w:rsidTr="00386C61">
        <w:trPr>
          <w:trHeight w:val="20"/>
        </w:trPr>
        <w:tc>
          <w:tcPr>
            <w:tcW w:w="2458" w:type="pct"/>
            <w:gridSpan w:val="15"/>
          </w:tcPr>
          <w:p w:rsidR="00386C61" w:rsidRPr="0083142E" w:rsidRDefault="00386C61" w:rsidP="00D53A39">
            <w:pPr>
              <w:widowControl w:val="0"/>
              <w:rPr>
                <w:rFonts w:eastAsia="Calibri"/>
                <w:sz w:val="12"/>
                <w:szCs w:val="14"/>
              </w:rPr>
            </w:pPr>
            <w:r w:rsidRPr="0083142E">
              <w:rPr>
                <w:rFonts w:eastAsia="Calibri"/>
                <w:sz w:val="12"/>
                <w:szCs w:val="14"/>
              </w:rPr>
              <w:t>Фамилия имя отчество (при наличии)</w:t>
            </w:r>
          </w:p>
        </w:tc>
        <w:tc>
          <w:tcPr>
            <w:tcW w:w="2542" w:type="pct"/>
          </w:tcPr>
          <w:p w:rsidR="00386C61" w:rsidRPr="0083142E" w:rsidRDefault="00386C61" w:rsidP="00D53A39">
            <w:pPr>
              <w:widowControl w:val="0"/>
              <w:rPr>
                <w:rFonts w:eastAsia="Calibri"/>
                <w:sz w:val="12"/>
                <w:szCs w:val="14"/>
              </w:rPr>
            </w:pPr>
          </w:p>
        </w:tc>
      </w:tr>
      <w:tr w:rsidR="00386C61" w:rsidRPr="0083142E" w:rsidTr="00386C61">
        <w:trPr>
          <w:trHeight w:val="20"/>
        </w:trPr>
        <w:tc>
          <w:tcPr>
            <w:tcW w:w="946" w:type="pct"/>
            <w:gridSpan w:val="5"/>
            <w:vMerge w:val="restart"/>
          </w:tcPr>
          <w:p w:rsidR="00386C61" w:rsidRPr="0083142E" w:rsidRDefault="00386C61" w:rsidP="00D53A39">
            <w:pPr>
              <w:widowControl w:val="0"/>
              <w:tabs>
                <w:tab w:val="left" w:pos="1134"/>
              </w:tabs>
              <w:rPr>
                <w:rFonts w:eastAsia="Calibri"/>
                <w:sz w:val="12"/>
                <w:szCs w:val="14"/>
              </w:rPr>
            </w:pPr>
            <w:r w:rsidRPr="0083142E">
              <w:rPr>
                <w:rFonts w:eastAsia="Calibri"/>
                <w:sz w:val="12"/>
                <w:szCs w:val="14"/>
              </w:rPr>
              <w:t>Контактные данные</w:t>
            </w:r>
          </w:p>
        </w:tc>
        <w:tc>
          <w:tcPr>
            <w:tcW w:w="4054" w:type="pct"/>
            <w:gridSpan w:val="11"/>
          </w:tcPr>
          <w:p w:rsidR="00386C61" w:rsidRPr="0083142E" w:rsidRDefault="00386C61" w:rsidP="00D53A39">
            <w:pPr>
              <w:widowControl w:val="0"/>
              <w:rPr>
                <w:rFonts w:eastAsia="Calibri"/>
                <w:sz w:val="12"/>
                <w:szCs w:val="14"/>
              </w:rPr>
            </w:pPr>
            <w:r w:rsidRPr="0083142E">
              <w:rPr>
                <w:rFonts w:eastAsia="Calibri"/>
                <w:sz w:val="12"/>
                <w:szCs w:val="14"/>
              </w:rPr>
              <w:t>телефон</w:t>
            </w:r>
          </w:p>
        </w:tc>
      </w:tr>
      <w:tr w:rsidR="00386C61" w:rsidRPr="0083142E" w:rsidTr="00386C61">
        <w:trPr>
          <w:trHeight w:val="20"/>
        </w:trPr>
        <w:tc>
          <w:tcPr>
            <w:tcW w:w="946" w:type="pct"/>
            <w:gridSpan w:val="5"/>
            <w:vMerge/>
          </w:tcPr>
          <w:p w:rsidR="00386C61" w:rsidRPr="0083142E" w:rsidRDefault="00386C61" w:rsidP="00D53A39">
            <w:pPr>
              <w:widowControl w:val="0"/>
              <w:rPr>
                <w:rFonts w:eastAsia="Calibri"/>
                <w:sz w:val="12"/>
                <w:szCs w:val="14"/>
              </w:rPr>
            </w:pPr>
          </w:p>
        </w:tc>
        <w:tc>
          <w:tcPr>
            <w:tcW w:w="4054" w:type="pct"/>
            <w:gridSpan w:val="11"/>
          </w:tcPr>
          <w:p w:rsidR="00386C61" w:rsidRPr="0083142E" w:rsidRDefault="00386C61" w:rsidP="00D53A39">
            <w:pPr>
              <w:widowControl w:val="0"/>
              <w:rPr>
                <w:rFonts w:eastAsia="Calibri"/>
                <w:sz w:val="12"/>
                <w:szCs w:val="14"/>
              </w:rPr>
            </w:pPr>
            <w:r w:rsidRPr="0083142E">
              <w:rPr>
                <w:rFonts w:eastAsia="Calibri"/>
                <w:sz w:val="12"/>
                <w:szCs w:val="14"/>
              </w:rPr>
              <w:t>адрес электронной почты</w:t>
            </w:r>
          </w:p>
        </w:tc>
      </w:tr>
      <w:tr w:rsidR="00386C61" w:rsidRPr="0083142E" w:rsidTr="00386C61">
        <w:trPr>
          <w:trHeight w:val="20"/>
        </w:trPr>
        <w:tc>
          <w:tcPr>
            <w:tcW w:w="1319" w:type="pct"/>
            <w:gridSpan w:val="9"/>
            <w:vMerge w:val="restart"/>
          </w:tcPr>
          <w:p w:rsidR="00386C61" w:rsidRPr="0083142E" w:rsidRDefault="00386C61" w:rsidP="00D53A39">
            <w:pPr>
              <w:widowControl w:val="0"/>
              <w:tabs>
                <w:tab w:val="left" w:pos="993"/>
              </w:tabs>
              <w:suppressAutoHyphens/>
              <w:rPr>
                <w:rFonts w:eastAsia="Calibri"/>
                <w:sz w:val="12"/>
                <w:szCs w:val="14"/>
              </w:rPr>
            </w:pPr>
            <w:r w:rsidRPr="0083142E">
              <w:rPr>
                <w:rFonts w:eastAsia="Calibri"/>
                <w:sz w:val="12"/>
                <w:szCs w:val="14"/>
              </w:rPr>
              <w:t>Реквизиты документа, удостоверяющего личность</w:t>
            </w: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наименование</w:t>
            </w:r>
          </w:p>
        </w:tc>
      </w:tr>
      <w:tr w:rsidR="00386C61" w:rsidRPr="0083142E" w:rsidTr="00386C61">
        <w:trPr>
          <w:trHeight w:val="20"/>
        </w:trPr>
        <w:tc>
          <w:tcPr>
            <w:tcW w:w="1319" w:type="pct"/>
            <w:gridSpan w:val="9"/>
            <w:vMerge/>
          </w:tcPr>
          <w:p w:rsidR="00386C61" w:rsidRPr="0083142E" w:rsidRDefault="00386C61" w:rsidP="00D53A39">
            <w:pPr>
              <w:widowControl w:val="0"/>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серия</w:t>
            </w:r>
          </w:p>
        </w:tc>
      </w:tr>
      <w:tr w:rsidR="00386C61" w:rsidRPr="0083142E" w:rsidTr="00386C61">
        <w:trPr>
          <w:trHeight w:val="20"/>
        </w:trPr>
        <w:tc>
          <w:tcPr>
            <w:tcW w:w="1319" w:type="pct"/>
            <w:gridSpan w:val="9"/>
            <w:vMerge/>
          </w:tcPr>
          <w:p w:rsidR="00386C61" w:rsidRPr="0083142E" w:rsidRDefault="00386C61" w:rsidP="00D53A39">
            <w:pPr>
              <w:widowControl w:val="0"/>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номер</w:t>
            </w:r>
          </w:p>
        </w:tc>
      </w:tr>
      <w:tr w:rsidR="00386C61" w:rsidRPr="0083142E" w:rsidTr="00386C61">
        <w:trPr>
          <w:trHeight w:val="20"/>
        </w:trPr>
        <w:tc>
          <w:tcPr>
            <w:tcW w:w="1319" w:type="pct"/>
            <w:gridSpan w:val="9"/>
            <w:vMerge/>
          </w:tcPr>
          <w:p w:rsidR="00386C61" w:rsidRPr="0083142E" w:rsidRDefault="00386C61" w:rsidP="00D53A39">
            <w:pPr>
              <w:widowControl w:val="0"/>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дата выдачи</w:t>
            </w:r>
          </w:p>
        </w:tc>
      </w:tr>
      <w:tr w:rsidR="00386C61" w:rsidRPr="0083142E" w:rsidTr="00386C61">
        <w:trPr>
          <w:trHeight w:val="20"/>
        </w:trPr>
        <w:tc>
          <w:tcPr>
            <w:tcW w:w="1319" w:type="pct"/>
            <w:gridSpan w:val="9"/>
            <w:vMerge/>
          </w:tcPr>
          <w:p w:rsidR="00386C61" w:rsidRPr="0083142E" w:rsidRDefault="00386C61" w:rsidP="00D53A39">
            <w:pPr>
              <w:widowControl w:val="0"/>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 xml:space="preserve">кем </w:t>
            </w:r>
            <w:proofErr w:type="gramStart"/>
            <w:r w:rsidRPr="0083142E">
              <w:rPr>
                <w:rFonts w:eastAsia="Calibri"/>
                <w:sz w:val="12"/>
                <w:szCs w:val="14"/>
              </w:rPr>
              <w:t>выдан</w:t>
            </w:r>
            <w:proofErr w:type="gramEnd"/>
          </w:p>
          <w:p w:rsidR="00386C61" w:rsidRPr="0083142E" w:rsidRDefault="00386C61" w:rsidP="00D53A39">
            <w:pPr>
              <w:widowControl w:val="0"/>
              <w:rPr>
                <w:rFonts w:eastAsia="Calibri"/>
                <w:sz w:val="12"/>
                <w:szCs w:val="14"/>
              </w:rPr>
            </w:pPr>
          </w:p>
        </w:tc>
      </w:tr>
      <w:tr w:rsidR="00386C61" w:rsidRPr="0083142E" w:rsidTr="00386C61">
        <w:trPr>
          <w:trHeight w:val="20"/>
        </w:trPr>
        <w:tc>
          <w:tcPr>
            <w:tcW w:w="2114" w:type="pct"/>
            <w:gridSpan w:val="12"/>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 xml:space="preserve">- </w:t>
            </w:r>
            <w:r w:rsidRPr="0083142E">
              <w:rPr>
                <w:rFonts w:eastAsia="Calibri"/>
                <w:b/>
                <w:sz w:val="12"/>
                <w:szCs w:val="14"/>
              </w:rPr>
              <w:t xml:space="preserve">юридическом </w:t>
            </w:r>
            <w:proofErr w:type="gramStart"/>
            <w:r w:rsidRPr="0083142E">
              <w:rPr>
                <w:rFonts w:eastAsia="Calibri"/>
                <w:b/>
                <w:sz w:val="12"/>
                <w:szCs w:val="14"/>
              </w:rPr>
              <w:t>лице</w:t>
            </w:r>
            <w:proofErr w:type="gramEnd"/>
            <w:r w:rsidRPr="0083142E">
              <w:rPr>
                <w:rFonts w:eastAsia="Calibri"/>
                <w:b/>
                <w:sz w:val="12"/>
                <w:szCs w:val="14"/>
              </w:rPr>
              <w:t>:</w:t>
            </w:r>
          </w:p>
        </w:tc>
        <w:tc>
          <w:tcPr>
            <w:tcW w:w="2886" w:type="pct"/>
            <w:gridSpan w:val="4"/>
          </w:tcPr>
          <w:p w:rsidR="00386C61" w:rsidRPr="0083142E" w:rsidRDefault="00386C61" w:rsidP="00D53A39">
            <w:pPr>
              <w:widowControl w:val="0"/>
              <w:rPr>
                <w:rFonts w:eastAsia="Calibri"/>
                <w:sz w:val="12"/>
                <w:szCs w:val="14"/>
              </w:rPr>
            </w:pPr>
          </w:p>
        </w:tc>
      </w:tr>
      <w:tr w:rsidR="00386C61" w:rsidRPr="0083142E" w:rsidTr="00386C61">
        <w:trPr>
          <w:trHeight w:val="20"/>
        </w:trPr>
        <w:tc>
          <w:tcPr>
            <w:tcW w:w="2114" w:type="pct"/>
            <w:gridSpan w:val="12"/>
          </w:tcPr>
          <w:p w:rsidR="00386C61" w:rsidRPr="0083142E" w:rsidRDefault="00386C61" w:rsidP="00D53A39">
            <w:pPr>
              <w:widowControl w:val="0"/>
              <w:rPr>
                <w:rFonts w:eastAsia="Calibri"/>
                <w:sz w:val="12"/>
                <w:szCs w:val="14"/>
              </w:rPr>
            </w:pPr>
            <w:r w:rsidRPr="0083142E">
              <w:rPr>
                <w:rFonts w:eastAsia="Calibri"/>
                <w:sz w:val="12"/>
                <w:szCs w:val="14"/>
              </w:rPr>
              <w:t>Полное наименование организации</w:t>
            </w:r>
          </w:p>
        </w:tc>
        <w:tc>
          <w:tcPr>
            <w:tcW w:w="2886" w:type="pct"/>
            <w:gridSpan w:val="4"/>
          </w:tcPr>
          <w:p w:rsidR="00386C61" w:rsidRPr="0083142E" w:rsidRDefault="00386C61" w:rsidP="00D53A39">
            <w:pPr>
              <w:widowControl w:val="0"/>
              <w:rPr>
                <w:rFonts w:eastAsia="Calibri"/>
                <w:sz w:val="12"/>
                <w:szCs w:val="14"/>
              </w:rPr>
            </w:pPr>
          </w:p>
        </w:tc>
      </w:tr>
      <w:tr w:rsidR="00386C61" w:rsidRPr="0083142E" w:rsidTr="00386C61">
        <w:trPr>
          <w:trHeight w:val="20"/>
        </w:trPr>
        <w:tc>
          <w:tcPr>
            <w:tcW w:w="2114" w:type="pct"/>
            <w:gridSpan w:val="12"/>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ОРГН</w:t>
            </w:r>
          </w:p>
        </w:tc>
        <w:tc>
          <w:tcPr>
            <w:tcW w:w="2886" w:type="pct"/>
            <w:gridSpan w:val="4"/>
          </w:tcPr>
          <w:p w:rsidR="00386C61" w:rsidRPr="0083142E" w:rsidRDefault="00386C61" w:rsidP="00D53A39">
            <w:pPr>
              <w:widowControl w:val="0"/>
              <w:rPr>
                <w:rFonts w:eastAsia="Calibri"/>
                <w:sz w:val="12"/>
                <w:szCs w:val="14"/>
              </w:rPr>
            </w:pPr>
          </w:p>
        </w:tc>
      </w:tr>
      <w:tr w:rsidR="00386C61" w:rsidRPr="0083142E" w:rsidTr="00386C61">
        <w:trPr>
          <w:trHeight w:val="20"/>
        </w:trPr>
        <w:tc>
          <w:tcPr>
            <w:tcW w:w="2114" w:type="pct"/>
            <w:gridSpan w:val="12"/>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ИНН</w:t>
            </w:r>
          </w:p>
        </w:tc>
        <w:tc>
          <w:tcPr>
            <w:tcW w:w="2886" w:type="pct"/>
            <w:gridSpan w:val="4"/>
          </w:tcPr>
          <w:p w:rsidR="00386C61" w:rsidRPr="0083142E" w:rsidRDefault="00386C61" w:rsidP="00D53A39">
            <w:pPr>
              <w:widowControl w:val="0"/>
              <w:rPr>
                <w:rFonts w:eastAsia="Calibri"/>
                <w:sz w:val="12"/>
                <w:szCs w:val="14"/>
              </w:rPr>
            </w:pPr>
          </w:p>
        </w:tc>
      </w:tr>
      <w:tr w:rsidR="00386C61" w:rsidRPr="0083142E" w:rsidTr="00386C61">
        <w:trPr>
          <w:trHeight w:val="20"/>
        </w:trPr>
        <w:tc>
          <w:tcPr>
            <w:tcW w:w="5000" w:type="pct"/>
            <w:gridSpan w:val="16"/>
            <w:vAlign w:val="center"/>
          </w:tcPr>
          <w:p w:rsidR="00386C61" w:rsidRPr="0083142E" w:rsidRDefault="00386C61" w:rsidP="00D53A39">
            <w:pPr>
              <w:widowControl w:val="0"/>
              <w:jc w:val="center"/>
              <w:rPr>
                <w:rFonts w:eastAsia="Calibri"/>
                <w:sz w:val="12"/>
                <w:szCs w:val="14"/>
              </w:rPr>
            </w:pPr>
            <w:r w:rsidRPr="0083142E">
              <w:rPr>
                <w:rFonts w:eastAsia="Calibri"/>
                <w:sz w:val="12"/>
                <w:szCs w:val="14"/>
              </w:rPr>
              <w:t>Сведения о представителе</w:t>
            </w:r>
          </w:p>
        </w:tc>
      </w:tr>
      <w:tr w:rsidR="00386C61" w:rsidRPr="0083142E" w:rsidTr="00386C61">
        <w:trPr>
          <w:trHeight w:val="20"/>
        </w:trPr>
        <w:tc>
          <w:tcPr>
            <w:tcW w:w="2175" w:type="pct"/>
            <w:gridSpan w:val="13"/>
          </w:tcPr>
          <w:p w:rsidR="00386C61" w:rsidRPr="0083142E" w:rsidRDefault="00386C61" w:rsidP="00D53A39">
            <w:pPr>
              <w:widowControl w:val="0"/>
              <w:rPr>
                <w:rFonts w:eastAsia="Calibri"/>
                <w:sz w:val="12"/>
                <w:szCs w:val="14"/>
              </w:rPr>
            </w:pPr>
            <w:r w:rsidRPr="0083142E">
              <w:rPr>
                <w:rFonts w:eastAsia="Calibri"/>
                <w:sz w:val="12"/>
                <w:szCs w:val="14"/>
              </w:rPr>
              <w:t>Фамилия имя отчество (при наличии)</w:t>
            </w:r>
          </w:p>
        </w:tc>
        <w:tc>
          <w:tcPr>
            <w:tcW w:w="2825" w:type="pct"/>
            <w:gridSpan w:val="3"/>
          </w:tcPr>
          <w:p w:rsidR="00386C61" w:rsidRPr="0083142E" w:rsidRDefault="00386C61" w:rsidP="00D53A39">
            <w:pPr>
              <w:widowControl w:val="0"/>
              <w:rPr>
                <w:rFonts w:eastAsia="Calibri"/>
                <w:sz w:val="12"/>
                <w:szCs w:val="14"/>
              </w:rPr>
            </w:pPr>
          </w:p>
        </w:tc>
      </w:tr>
      <w:tr w:rsidR="00386C61" w:rsidRPr="0083142E" w:rsidTr="00386C61">
        <w:trPr>
          <w:trHeight w:val="20"/>
        </w:trPr>
        <w:tc>
          <w:tcPr>
            <w:tcW w:w="861" w:type="pct"/>
            <w:gridSpan w:val="4"/>
            <w:vMerge w:val="restart"/>
          </w:tcPr>
          <w:p w:rsidR="00386C61" w:rsidRPr="0083142E" w:rsidRDefault="00386C61" w:rsidP="00D53A39">
            <w:pPr>
              <w:widowControl w:val="0"/>
              <w:tabs>
                <w:tab w:val="left" w:pos="1134"/>
              </w:tabs>
              <w:rPr>
                <w:rFonts w:eastAsia="Calibri"/>
                <w:sz w:val="12"/>
                <w:szCs w:val="14"/>
              </w:rPr>
            </w:pPr>
            <w:r w:rsidRPr="0083142E">
              <w:rPr>
                <w:rFonts w:eastAsia="Calibri"/>
                <w:sz w:val="12"/>
                <w:szCs w:val="14"/>
              </w:rPr>
              <w:t>Контактные данные</w:t>
            </w:r>
          </w:p>
        </w:tc>
        <w:tc>
          <w:tcPr>
            <w:tcW w:w="4139" w:type="pct"/>
            <w:gridSpan w:val="12"/>
          </w:tcPr>
          <w:p w:rsidR="00386C61" w:rsidRPr="0083142E" w:rsidRDefault="00386C61" w:rsidP="00D53A39">
            <w:pPr>
              <w:widowControl w:val="0"/>
              <w:rPr>
                <w:rFonts w:eastAsia="Calibri"/>
                <w:sz w:val="12"/>
                <w:szCs w:val="14"/>
              </w:rPr>
            </w:pPr>
            <w:r w:rsidRPr="0083142E">
              <w:rPr>
                <w:rFonts w:eastAsia="Calibri"/>
                <w:sz w:val="12"/>
                <w:szCs w:val="14"/>
              </w:rPr>
              <w:t>телефон</w:t>
            </w:r>
          </w:p>
        </w:tc>
      </w:tr>
      <w:tr w:rsidR="00386C61" w:rsidRPr="0083142E" w:rsidTr="00386C61">
        <w:trPr>
          <w:trHeight w:val="20"/>
        </w:trPr>
        <w:tc>
          <w:tcPr>
            <w:tcW w:w="861" w:type="pct"/>
            <w:gridSpan w:val="4"/>
            <w:vMerge/>
          </w:tcPr>
          <w:p w:rsidR="00386C61" w:rsidRPr="0083142E" w:rsidRDefault="00386C61" w:rsidP="00D53A39">
            <w:pPr>
              <w:widowControl w:val="0"/>
              <w:tabs>
                <w:tab w:val="left" w:pos="1134"/>
              </w:tabs>
              <w:rPr>
                <w:rFonts w:eastAsia="Calibri"/>
                <w:sz w:val="12"/>
                <w:szCs w:val="14"/>
              </w:rPr>
            </w:pPr>
          </w:p>
        </w:tc>
        <w:tc>
          <w:tcPr>
            <w:tcW w:w="4139" w:type="pct"/>
            <w:gridSpan w:val="12"/>
          </w:tcPr>
          <w:p w:rsidR="00386C61" w:rsidRPr="0083142E" w:rsidRDefault="00386C61" w:rsidP="00D53A39">
            <w:pPr>
              <w:widowControl w:val="0"/>
              <w:rPr>
                <w:rFonts w:eastAsia="Calibri"/>
                <w:sz w:val="12"/>
                <w:szCs w:val="14"/>
              </w:rPr>
            </w:pPr>
            <w:r w:rsidRPr="0083142E">
              <w:rPr>
                <w:rFonts w:eastAsia="Calibri"/>
                <w:sz w:val="12"/>
                <w:szCs w:val="14"/>
              </w:rPr>
              <w:t>адрес электронной почты</w:t>
            </w:r>
          </w:p>
        </w:tc>
      </w:tr>
      <w:tr w:rsidR="00386C61" w:rsidRPr="0083142E" w:rsidTr="00386C61">
        <w:trPr>
          <w:trHeight w:val="20"/>
        </w:trPr>
        <w:tc>
          <w:tcPr>
            <w:tcW w:w="1319" w:type="pct"/>
            <w:gridSpan w:val="9"/>
            <w:vMerge w:val="restart"/>
          </w:tcPr>
          <w:p w:rsidR="00386C61" w:rsidRPr="0083142E" w:rsidRDefault="00386C61" w:rsidP="00D53A39">
            <w:pPr>
              <w:widowControl w:val="0"/>
              <w:tabs>
                <w:tab w:val="left" w:pos="1134"/>
              </w:tabs>
              <w:suppressAutoHyphens/>
              <w:rPr>
                <w:rFonts w:eastAsia="Calibri"/>
                <w:sz w:val="12"/>
                <w:szCs w:val="14"/>
              </w:rPr>
            </w:pPr>
            <w:r w:rsidRPr="0083142E">
              <w:rPr>
                <w:rFonts w:eastAsia="Calibri"/>
                <w:sz w:val="12"/>
                <w:szCs w:val="14"/>
              </w:rPr>
              <w:t>Реквизиты документа, удостоверяющего личность</w:t>
            </w: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наименование</w:t>
            </w:r>
          </w:p>
        </w:tc>
      </w:tr>
      <w:tr w:rsidR="00386C61" w:rsidRPr="0083142E" w:rsidTr="00386C61">
        <w:trPr>
          <w:trHeight w:val="20"/>
        </w:trPr>
        <w:tc>
          <w:tcPr>
            <w:tcW w:w="1319" w:type="pct"/>
            <w:gridSpan w:val="9"/>
            <w:vMerge/>
          </w:tcPr>
          <w:p w:rsidR="00386C61" w:rsidRPr="0083142E" w:rsidRDefault="00386C61" w:rsidP="00D53A39">
            <w:pPr>
              <w:widowControl w:val="0"/>
              <w:tabs>
                <w:tab w:val="left" w:pos="1134"/>
              </w:tabs>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серия</w:t>
            </w:r>
          </w:p>
        </w:tc>
      </w:tr>
      <w:tr w:rsidR="00386C61" w:rsidRPr="0083142E" w:rsidTr="00386C61">
        <w:trPr>
          <w:trHeight w:val="20"/>
        </w:trPr>
        <w:tc>
          <w:tcPr>
            <w:tcW w:w="1319" w:type="pct"/>
            <w:gridSpan w:val="9"/>
            <w:vMerge/>
          </w:tcPr>
          <w:p w:rsidR="00386C61" w:rsidRPr="0083142E" w:rsidRDefault="00386C61" w:rsidP="00D53A39">
            <w:pPr>
              <w:widowControl w:val="0"/>
              <w:tabs>
                <w:tab w:val="left" w:pos="1134"/>
              </w:tabs>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номер</w:t>
            </w:r>
          </w:p>
        </w:tc>
      </w:tr>
      <w:tr w:rsidR="00386C61" w:rsidRPr="0083142E" w:rsidTr="00386C61">
        <w:trPr>
          <w:trHeight w:val="20"/>
        </w:trPr>
        <w:tc>
          <w:tcPr>
            <w:tcW w:w="1319" w:type="pct"/>
            <w:gridSpan w:val="9"/>
            <w:vMerge/>
          </w:tcPr>
          <w:p w:rsidR="00386C61" w:rsidRPr="0083142E" w:rsidRDefault="00386C61" w:rsidP="00D53A39">
            <w:pPr>
              <w:widowControl w:val="0"/>
              <w:tabs>
                <w:tab w:val="left" w:pos="1134"/>
              </w:tabs>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дата выдачи</w:t>
            </w:r>
          </w:p>
        </w:tc>
      </w:tr>
      <w:tr w:rsidR="00386C61" w:rsidRPr="0083142E" w:rsidTr="00386C61">
        <w:trPr>
          <w:trHeight w:val="20"/>
        </w:trPr>
        <w:tc>
          <w:tcPr>
            <w:tcW w:w="1319" w:type="pct"/>
            <w:gridSpan w:val="9"/>
            <w:vMerge/>
          </w:tcPr>
          <w:p w:rsidR="00386C61" w:rsidRPr="0083142E" w:rsidRDefault="00386C61" w:rsidP="00D53A39">
            <w:pPr>
              <w:widowControl w:val="0"/>
              <w:tabs>
                <w:tab w:val="left" w:pos="1134"/>
              </w:tabs>
              <w:rPr>
                <w:rFonts w:eastAsia="Calibri"/>
                <w:sz w:val="12"/>
                <w:szCs w:val="14"/>
              </w:rPr>
            </w:pPr>
          </w:p>
        </w:tc>
        <w:tc>
          <w:tcPr>
            <w:tcW w:w="3681" w:type="pct"/>
            <w:gridSpan w:val="7"/>
          </w:tcPr>
          <w:p w:rsidR="00386C61" w:rsidRPr="0083142E" w:rsidRDefault="00386C61" w:rsidP="00D53A39">
            <w:pPr>
              <w:widowControl w:val="0"/>
              <w:rPr>
                <w:rFonts w:eastAsia="Calibri"/>
                <w:sz w:val="12"/>
                <w:szCs w:val="14"/>
              </w:rPr>
            </w:pPr>
            <w:r w:rsidRPr="0083142E">
              <w:rPr>
                <w:rFonts w:eastAsia="Calibri"/>
                <w:sz w:val="12"/>
                <w:szCs w:val="14"/>
              </w:rPr>
              <w:t xml:space="preserve">кем </w:t>
            </w:r>
            <w:proofErr w:type="gramStart"/>
            <w:r w:rsidRPr="0083142E">
              <w:rPr>
                <w:rFonts w:eastAsia="Calibri"/>
                <w:sz w:val="12"/>
                <w:szCs w:val="14"/>
              </w:rPr>
              <w:t>выдан</w:t>
            </w:r>
            <w:proofErr w:type="gramEnd"/>
          </w:p>
          <w:p w:rsidR="00386C61" w:rsidRPr="0083142E" w:rsidRDefault="00386C61" w:rsidP="00D53A39">
            <w:pPr>
              <w:widowControl w:val="0"/>
              <w:rPr>
                <w:rFonts w:eastAsia="Calibri"/>
                <w:sz w:val="12"/>
                <w:szCs w:val="14"/>
              </w:rPr>
            </w:pPr>
          </w:p>
        </w:tc>
      </w:tr>
      <w:tr w:rsidR="00386C61" w:rsidRPr="0083142E" w:rsidTr="00386C61">
        <w:trPr>
          <w:trHeight w:val="20"/>
        </w:trPr>
        <w:tc>
          <w:tcPr>
            <w:tcW w:w="580" w:type="pct"/>
            <w:gridSpan w:val="2"/>
            <w:vMerge w:val="restart"/>
          </w:tcPr>
          <w:p w:rsidR="00386C61" w:rsidRPr="0083142E" w:rsidRDefault="00386C61" w:rsidP="00D53A39">
            <w:pPr>
              <w:widowControl w:val="0"/>
              <w:tabs>
                <w:tab w:val="left" w:pos="993"/>
              </w:tabs>
              <w:rPr>
                <w:rFonts w:eastAsia="Calibri"/>
                <w:sz w:val="12"/>
                <w:szCs w:val="14"/>
              </w:rPr>
            </w:pPr>
            <w:r w:rsidRPr="0083142E">
              <w:rPr>
                <w:rFonts w:eastAsia="Calibri"/>
                <w:sz w:val="12"/>
                <w:szCs w:val="14"/>
              </w:rPr>
              <w:t>Адрес</w:t>
            </w:r>
          </w:p>
        </w:tc>
        <w:tc>
          <w:tcPr>
            <w:tcW w:w="4420" w:type="pct"/>
            <w:gridSpan w:val="14"/>
          </w:tcPr>
          <w:p w:rsidR="00386C61" w:rsidRPr="0083142E" w:rsidRDefault="00386C61" w:rsidP="00D53A39">
            <w:pPr>
              <w:widowControl w:val="0"/>
              <w:rPr>
                <w:rFonts w:eastAsia="Calibri"/>
                <w:sz w:val="12"/>
                <w:szCs w:val="14"/>
              </w:rPr>
            </w:pPr>
            <w:r w:rsidRPr="0083142E">
              <w:rPr>
                <w:rFonts w:eastAsia="Calibri"/>
                <w:sz w:val="12"/>
                <w:szCs w:val="14"/>
              </w:rPr>
              <w:t>адрес регистрации</w:t>
            </w:r>
          </w:p>
          <w:p w:rsidR="00386C61" w:rsidRPr="0083142E" w:rsidRDefault="00386C61" w:rsidP="00D53A39">
            <w:pPr>
              <w:widowControl w:val="0"/>
              <w:rPr>
                <w:rFonts w:eastAsia="Calibri"/>
                <w:sz w:val="12"/>
                <w:szCs w:val="14"/>
              </w:rPr>
            </w:pPr>
          </w:p>
        </w:tc>
      </w:tr>
      <w:tr w:rsidR="00386C61" w:rsidRPr="0083142E" w:rsidTr="00386C61">
        <w:trPr>
          <w:trHeight w:val="20"/>
        </w:trPr>
        <w:tc>
          <w:tcPr>
            <w:tcW w:w="580" w:type="pct"/>
            <w:gridSpan w:val="2"/>
            <w:vMerge/>
            <w:vAlign w:val="center"/>
          </w:tcPr>
          <w:p w:rsidR="00386C61" w:rsidRPr="0083142E" w:rsidRDefault="00386C61" w:rsidP="00D53A39">
            <w:pPr>
              <w:widowControl w:val="0"/>
              <w:autoSpaceDE w:val="0"/>
              <w:autoSpaceDN w:val="0"/>
              <w:adjustRightInd w:val="0"/>
              <w:rPr>
                <w:rFonts w:eastAsia="Calibri"/>
                <w:sz w:val="12"/>
                <w:szCs w:val="14"/>
              </w:rPr>
            </w:pPr>
          </w:p>
        </w:tc>
        <w:tc>
          <w:tcPr>
            <w:tcW w:w="4420" w:type="pct"/>
            <w:gridSpan w:val="14"/>
          </w:tcPr>
          <w:p w:rsidR="00386C61" w:rsidRPr="0083142E" w:rsidRDefault="00386C61" w:rsidP="00D53A39">
            <w:pPr>
              <w:widowControl w:val="0"/>
              <w:rPr>
                <w:rFonts w:eastAsia="Calibri"/>
                <w:sz w:val="12"/>
                <w:szCs w:val="14"/>
              </w:rPr>
            </w:pPr>
            <w:r w:rsidRPr="0083142E">
              <w:rPr>
                <w:rFonts w:eastAsia="Calibri"/>
                <w:sz w:val="12"/>
                <w:szCs w:val="14"/>
              </w:rPr>
              <w:t>фактический адрес проживания</w:t>
            </w:r>
          </w:p>
          <w:p w:rsidR="00386C61" w:rsidRPr="0083142E" w:rsidRDefault="00386C61" w:rsidP="00D53A39">
            <w:pPr>
              <w:widowControl w:val="0"/>
              <w:rPr>
                <w:rFonts w:eastAsia="Calibri"/>
                <w:sz w:val="12"/>
                <w:szCs w:val="14"/>
              </w:rPr>
            </w:pPr>
          </w:p>
        </w:tc>
      </w:tr>
      <w:tr w:rsidR="00386C61" w:rsidRPr="0083142E" w:rsidTr="00386C61">
        <w:trPr>
          <w:trHeight w:val="20"/>
        </w:trPr>
        <w:tc>
          <w:tcPr>
            <w:tcW w:w="1829" w:type="pct"/>
            <w:gridSpan w:val="10"/>
            <w:vAlign w:val="center"/>
          </w:tcPr>
          <w:p w:rsidR="00386C61" w:rsidRPr="0083142E" w:rsidRDefault="00386C61" w:rsidP="00D53A39">
            <w:pPr>
              <w:widowControl w:val="0"/>
              <w:suppressAutoHyphens/>
              <w:autoSpaceDE w:val="0"/>
              <w:autoSpaceDN w:val="0"/>
              <w:adjustRightInd w:val="0"/>
              <w:rPr>
                <w:rFonts w:eastAsia="Calibri"/>
                <w:sz w:val="12"/>
                <w:szCs w:val="14"/>
              </w:rPr>
            </w:pPr>
            <w:r w:rsidRPr="0083142E">
              <w:rPr>
                <w:rFonts w:eastAsia="Arial Unicode MS"/>
                <w:sz w:val="12"/>
                <w:szCs w:val="14"/>
                <w:bdr w:val="nil"/>
              </w:rPr>
              <w:t>Документ, подтверждающий полномочия представителя</w:t>
            </w:r>
          </w:p>
        </w:tc>
        <w:tc>
          <w:tcPr>
            <w:tcW w:w="3171" w:type="pct"/>
            <w:gridSpan w:val="6"/>
          </w:tcPr>
          <w:p w:rsidR="00386C61" w:rsidRPr="0083142E" w:rsidRDefault="00386C61" w:rsidP="00D53A39">
            <w:pPr>
              <w:widowControl w:val="0"/>
              <w:rPr>
                <w:rFonts w:eastAsia="Calibri"/>
                <w:sz w:val="12"/>
                <w:szCs w:val="14"/>
              </w:rPr>
            </w:pPr>
          </w:p>
        </w:tc>
      </w:tr>
      <w:tr w:rsidR="00386C61" w:rsidRPr="0083142E" w:rsidTr="00386C61">
        <w:trPr>
          <w:trHeight w:val="20"/>
        </w:trPr>
        <w:tc>
          <w:tcPr>
            <w:tcW w:w="5000" w:type="pct"/>
            <w:gridSpan w:val="16"/>
          </w:tcPr>
          <w:p w:rsidR="00386C61" w:rsidRPr="0083142E" w:rsidRDefault="00386C61" w:rsidP="00D53A39">
            <w:pPr>
              <w:widowControl w:val="0"/>
              <w:jc w:val="center"/>
              <w:rPr>
                <w:rFonts w:eastAsia="Calibri"/>
                <w:sz w:val="12"/>
                <w:szCs w:val="14"/>
              </w:rPr>
            </w:pPr>
            <w:r w:rsidRPr="0083142E">
              <w:rPr>
                <w:rFonts w:eastAsia="Calibri"/>
                <w:sz w:val="12"/>
                <w:szCs w:val="14"/>
              </w:rPr>
              <w:t>Сведения о помещении</w:t>
            </w:r>
          </w:p>
        </w:tc>
      </w:tr>
      <w:tr w:rsidR="00386C61" w:rsidRPr="0083142E" w:rsidTr="00386C61">
        <w:trPr>
          <w:trHeight w:val="20"/>
        </w:trPr>
        <w:tc>
          <w:tcPr>
            <w:tcW w:w="1829" w:type="pct"/>
            <w:gridSpan w:val="10"/>
          </w:tcPr>
          <w:p w:rsidR="00386C61" w:rsidRPr="0083142E" w:rsidRDefault="00386C61" w:rsidP="00D53A39">
            <w:pPr>
              <w:widowControl w:val="0"/>
              <w:rPr>
                <w:rFonts w:eastAsia="Calibri"/>
                <w:sz w:val="12"/>
                <w:szCs w:val="14"/>
              </w:rPr>
            </w:pPr>
            <w:r w:rsidRPr="0083142E">
              <w:rPr>
                <w:rFonts w:eastAsia="Calibri"/>
                <w:sz w:val="12"/>
                <w:szCs w:val="14"/>
              </w:rPr>
              <w:t>Кадастровый номер помещения (при наличии)</w:t>
            </w:r>
          </w:p>
        </w:tc>
        <w:tc>
          <w:tcPr>
            <w:tcW w:w="3171" w:type="pct"/>
            <w:gridSpan w:val="6"/>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509" w:type="pct"/>
          </w:tcPr>
          <w:p w:rsidR="00386C61" w:rsidRPr="0083142E" w:rsidRDefault="00386C61" w:rsidP="00D53A39">
            <w:pPr>
              <w:widowControl w:val="0"/>
              <w:rPr>
                <w:rFonts w:eastAsia="Calibri"/>
                <w:sz w:val="12"/>
                <w:szCs w:val="14"/>
              </w:rPr>
            </w:pPr>
            <w:r w:rsidRPr="0083142E">
              <w:rPr>
                <w:rFonts w:eastAsia="Calibri"/>
                <w:sz w:val="12"/>
                <w:szCs w:val="14"/>
              </w:rPr>
              <w:t xml:space="preserve">Адрес </w:t>
            </w:r>
          </w:p>
        </w:tc>
        <w:tc>
          <w:tcPr>
            <w:tcW w:w="4491" w:type="pct"/>
            <w:gridSpan w:val="15"/>
            <w:vAlign w:val="center"/>
          </w:tcPr>
          <w:p w:rsidR="00386C61" w:rsidRPr="0083142E" w:rsidRDefault="00386C61" w:rsidP="00D53A39">
            <w:pPr>
              <w:widowControl w:val="0"/>
              <w:rPr>
                <w:rFonts w:eastAsia="Calibri"/>
                <w:sz w:val="12"/>
                <w:szCs w:val="14"/>
              </w:rPr>
            </w:pPr>
          </w:p>
          <w:p w:rsidR="00386C61" w:rsidRPr="0083142E" w:rsidRDefault="00386C61" w:rsidP="00D53A39">
            <w:pPr>
              <w:widowControl w:val="0"/>
              <w:rPr>
                <w:rFonts w:eastAsia="Calibri"/>
                <w:sz w:val="12"/>
                <w:szCs w:val="14"/>
              </w:rPr>
            </w:pPr>
          </w:p>
        </w:tc>
      </w:tr>
      <w:tr w:rsidR="00386C61" w:rsidRPr="0083142E" w:rsidTr="00386C61">
        <w:trPr>
          <w:trHeight w:val="20"/>
        </w:trPr>
        <w:tc>
          <w:tcPr>
            <w:tcW w:w="1021" w:type="pct"/>
            <w:gridSpan w:val="6"/>
            <w:vMerge w:val="restart"/>
          </w:tcPr>
          <w:p w:rsidR="00386C61" w:rsidRPr="0083142E" w:rsidRDefault="00386C61" w:rsidP="00D53A39">
            <w:pPr>
              <w:widowControl w:val="0"/>
              <w:rPr>
                <w:rFonts w:eastAsia="Calibri"/>
                <w:sz w:val="12"/>
                <w:szCs w:val="14"/>
              </w:rPr>
            </w:pPr>
            <w:r w:rsidRPr="0083142E">
              <w:rPr>
                <w:rFonts w:eastAsia="Calibri"/>
                <w:sz w:val="12"/>
                <w:szCs w:val="14"/>
              </w:rPr>
              <w:t>Право заявителя на помещение</w:t>
            </w:r>
          </w:p>
        </w:tc>
        <w:tc>
          <w:tcPr>
            <w:tcW w:w="3979" w:type="pct"/>
            <w:gridSpan w:val="10"/>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3"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23"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3733" w:type="pct"/>
            <w:gridSpan w:val="8"/>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собственник</w:t>
            </w: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3" w:type="pct"/>
            <w:tcBorders>
              <w:top w:val="nil"/>
              <w:bottom w:val="nil"/>
              <w:right w:val="nil"/>
            </w:tcBorders>
            <w:vAlign w:val="center"/>
          </w:tcPr>
          <w:p w:rsidR="00386C61" w:rsidRPr="0083142E" w:rsidRDefault="00386C61" w:rsidP="00D53A39">
            <w:pPr>
              <w:widowControl w:val="0"/>
              <w:rPr>
                <w:rFonts w:eastAsia="Calibri"/>
                <w:sz w:val="12"/>
                <w:szCs w:val="14"/>
              </w:rPr>
            </w:pPr>
          </w:p>
        </w:tc>
        <w:tc>
          <w:tcPr>
            <w:tcW w:w="123" w:type="pct"/>
            <w:tcBorders>
              <w:top w:val="nil"/>
              <w:left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3733" w:type="pct"/>
            <w:gridSpan w:val="8"/>
            <w:tcBorders>
              <w:top w:val="nil"/>
              <w:left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3"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23"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3733" w:type="pct"/>
            <w:gridSpan w:val="8"/>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правообладатель</w:t>
            </w: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3" w:type="pct"/>
            <w:tcBorders>
              <w:top w:val="nil"/>
              <w:bottom w:val="nil"/>
              <w:right w:val="nil"/>
            </w:tcBorders>
            <w:vAlign w:val="center"/>
          </w:tcPr>
          <w:p w:rsidR="00386C61" w:rsidRPr="0083142E" w:rsidRDefault="00386C61" w:rsidP="00D53A39">
            <w:pPr>
              <w:widowControl w:val="0"/>
              <w:rPr>
                <w:rFonts w:eastAsia="Calibri"/>
                <w:sz w:val="12"/>
                <w:szCs w:val="14"/>
              </w:rPr>
            </w:pPr>
          </w:p>
        </w:tc>
        <w:tc>
          <w:tcPr>
            <w:tcW w:w="123" w:type="pct"/>
            <w:tcBorders>
              <w:top w:val="single" w:sz="4" w:space="0" w:color="auto"/>
              <w:left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3733" w:type="pct"/>
            <w:gridSpan w:val="8"/>
            <w:tcBorders>
              <w:top w:val="nil"/>
              <w:left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3"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23"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3733" w:type="pct"/>
            <w:gridSpan w:val="8"/>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гражданин (наниматель) помещения</w:t>
            </w: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3" w:type="pct"/>
            <w:tcBorders>
              <w:top w:val="nil"/>
              <w:bottom w:val="nil"/>
              <w:right w:val="nil"/>
            </w:tcBorders>
            <w:vAlign w:val="center"/>
          </w:tcPr>
          <w:p w:rsidR="00386C61" w:rsidRPr="0083142E" w:rsidRDefault="00386C61" w:rsidP="00D53A39">
            <w:pPr>
              <w:widowControl w:val="0"/>
              <w:rPr>
                <w:rFonts w:eastAsia="Calibri"/>
                <w:sz w:val="12"/>
                <w:szCs w:val="14"/>
              </w:rPr>
            </w:pPr>
          </w:p>
        </w:tc>
        <w:tc>
          <w:tcPr>
            <w:tcW w:w="123" w:type="pct"/>
            <w:tcBorders>
              <w:top w:val="single" w:sz="4" w:space="0" w:color="auto"/>
              <w:left w:val="nil"/>
              <w:bottom w:val="nil"/>
              <w:right w:val="nil"/>
            </w:tcBorders>
            <w:vAlign w:val="center"/>
          </w:tcPr>
          <w:p w:rsidR="00386C61" w:rsidRPr="0083142E" w:rsidRDefault="00386C61" w:rsidP="00D53A39">
            <w:pPr>
              <w:widowControl w:val="0"/>
              <w:rPr>
                <w:rFonts w:eastAsia="Calibri"/>
                <w:sz w:val="12"/>
                <w:szCs w:val="14"/>
              </w:rPr>
            </w:pPr>
          </w:p>
        </w:tc>
        <w:tc>
          <w:tcPr>
            <w:tcW w:w="3733" w:type="pct"/>
            <w:gridSpan w:val="8"/>
            <w:tcBorders>
              <w:top w:val="nil"/>
              <w:left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5000" w:type="pct"/>
            <w:gridSpan w:val="16"/>
            <w:vAlign w:val="center"/>
          </w:tcPr>
          <w:p w:rsidR="00386C61" w:rsidRPr="0083142E" w:rsidRDefault="00386C61" w:rsidP="00D53A39">
            <w:pPr>
              <w:widowControl w:val="0"/>
              <w:jc w:val="center"/>
              <w:rPr>
                <w:rFonts w:eastAsia="Calibri"/>
                <w:sz w:val="12"/>
                <w:szCs w:val="14"/>
              </w:rPr>
            </w:pPr>
            <w:r w:rsidRPr="0083142E">
              <w:rPr>
                <w:rFonts w:eastAsia="Calibri"/>
                <w:sz w:val="12"/>
                <w:szCs w:val="14"/>
              </w:rPr>
              <w:t>Способ предоставления</w:t>
            </w:r>
          </w:p>
        </w:tc>
      </w:tr>
      <w:tr w:rsidR="00386C61" w:rsidRPr="0083142E" w:rsidTr="00386C61">
        <w:trPr>
          <w:trHeight w:val="20"/>
        </w:trPr>
        <w:tc>
          <w:tcPr>
            <w:tcW w:w="1829" w:type="pct"/>
            <w:gridSpan w:val="10"/>
            <w:vMerge w:val="restart"/>
          </w:tcPr>
          <w:p w:rsidR="00386C61" w:rsidRPr="0083142E" w:rsidRDefault="00386C61" w:rsidP="00D53A39">
            <w:pPr>
              <w:widowControl w:val="0"/>
              <w:suppressAutoHyphens/>
              <w:rPr>
                <w:rFonts w:eastAsia="Calibri"/>
                <w:sz w:val="12"/>
                <w:szCs w:val="14"/>
              </w:rPr>
            </w:pPr>
            <w:r w:rsidRPr="0083142E">
              <w:rPr>
                <w:rFonts w:eastAsia="Calibri"/>
                <w:sz w:val="12"/>
                <w:szCs w:val="14"/>
              </w:rPr>
              <w:t>Право на помещение зарегистрировано в ЕГРН?</w:t>
            </w:r>
          </w:p>
        </w:tc>
        <w:tc>
          <w:tcPr>
            <w:tcW w:w="3171" w:type="pct"/>
            <w:gridSpan w:val="6"/>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829" w:type="pct"/>
            <w:gridSpan w:val="10"/>
            <w:vMerge/>
          </w:tcPr>
          <w:p w:rsidR="00386C61" w:rsidRPr="0083142E" w:rsidRDefault="00386C61" w:rsidP="00D53A39">
            <w:pPr>
              <w:widowControl w:val="0"/>
              <w:rPr>
                <w:rFonts w:eastAsia="Calibri"/>
                <w:sz w:val="12"/>
                <w:szCs w:val="14"/>
              </w:rPr>
            </w:pPr>
          </w:p>
        </w:tc>
        <w:tc>
          <w:tcPr>
            <w:tcW w:w="148"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37"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2886" w:type="pct"/>
            <w:gridSpan w:val="4"/>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право зарегистрировано в ЕГРН</w:t>
            </w:r>
          </w:p>
        </w:tc>
      </w:tr>
      <w:tr w:rsidR="00386C61" w:rsidRPr="0083142E" w:rsidTr="00386C61">
        <w:trPr>
          <w:trHeight w:val="20"/>
        </w:trPr>
        <w:tc>
          <w:tcPr>
            <w:tcW w:w="1829" w:type="pct"/>
            <w:gridSpan w:val="10"/>
            <w:vMerge/>
          </w:tcPr>
          <w:p w:rsidR="00386C61" w:rsidRPr="0083142E" w:rsidRDefault="00386C61" w:rsidP="00D53A39">
            <w:pPr>
              <w:widowControl w:val="0"/>
              <w:rPr>
                <w:rFonts w:eastAsia="Calibri"/>
                <w:sz w:val="12"/>
                <w:szCs w:val="14"/>
              </w:rPr>
            </w:pPr>
          </w:p>
        </w:tc>
        <w:tc>
          <w:tcPr>
            <w:tcW w:w="148" w:type="pct"/>
            <w:tcBorders>
              <w:top w:val="nil"/>
              <w:bottom w:val="nil"/>
              <w:right w:val="nil"/>
            </w:tcBorders>
            <w:vAlign w:val="center"/>
          </w:tcPr>
          <w:p w:rsidR="00386C61" w:rsidRPr="0083142E" w:rsidRDefault="00386C61" w:rsidP="00D53A39">
            <w:pPr>
              <w:widowControl w:val="0"/>
              <w:rPr>
                <w:rFonts w:eastAsia="Calibri"/>
                <w:sz w:val="12"/>
                <w:szCs w:val="14"/>
              </w:rPr>
            </w:pPr>
          </w:p>
        </w:tc>
        <w:tc>
          <w:tcPr>
            <w:tcW w:w="137" w:type="pct"/>
            <w:tcBorders>
              <w:top w:val="single" w:sz="4" w:space="0" w:color="auto"/>
              <w:left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2886" w:type="pct"/>
            <w:gridSpan w:val="4"/>
            <w:tcBorders>
              <w:top w:val="nil"/>
              <w:left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829" w:type="pct"/>
            <w:gridSpan w:val="10"/>
            <w:vMerge/>
          </w:tcPr>
          <w:p w:rsidR="00386C61" w:rsidRPr="0083142E" w:rsidRDefault="00386C61" w:rsidP="00D53A39">
            <w:pPr>
              <w:widowControl w:val="0"/>
              <w:rPr>
                <w:rFonts w:eastAsia="Calibri"/>
                <w:sz w:val="12"/>
                <w:szCs w:val="14"/>
              </w:rPr>
            </w:pPr>
          </w:p>
        </w:tc>
        <w:tc>
          <w:tcPr>
            <w:tcW w:w="148"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37"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2886" w:type="pct"/>
            <w:gridSpan w:val="4"/>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право не зарегистрировано в ЕГРН</w:t>
            </w:r>
          </w:p>
        </w:tc>
      </w:tr>
      <w:tr w:rsidR="00386C61" w:rsidRPr="0083142E" w:rsidTr="00386C61">
        <w:trPr>
          <w:trHeight w:val="20"/>
        </w:trPr>
        <w:tc>
          <w:tcPr>
            <w:tcW w:w="1829" w:type="pct"/>
            <w:gridSpan w:val="10"/>
            <w:vMerge/>
          </w:tcPr>
          <w:p w:rsidR="00386C61" w:rsidRPr="0083142E" w:rsidRDefault="00386C61" w:rsidP="00D53A39">
            <w:pPr>
              <w:widowControl w:val="0"/>
              <w:rPr>
                <w:rFonts w:eastAsia="Calibri"/>
                <w:sz w:val="12"/>
                <w:szCs w:val="14"/>
              </w:rPr>
            </w:pPr>
          </w:p>
        </w:tc>
        <w:tc>
          <w:tcPr>
            <w:tcW w:w="148" w:type="pct"/>
            <w:tcBorders>
              <w:top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137" w:type="pct"/>
            <w:tcBorders>
              <w:top w:val="single" w:sz="4" w:space="0" w:color="auto"/>
              <w:left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2886" w:type="pct"/>
            <w:gridSpan w:val="4"/>
            <w:tcBorders>
              <w:top w:val="nil"/>
              <w:left w:val="nil"/>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r>
    </w:tbl>
    <w:p w:rsidR="00386C61" w:rsidRPr="0083142E" w:rsidRDefault="00386C61" w:rsidP="00386C61">
      <w:pPr>
        <w:widowControl w:val="0"/>
        <w:jc w:val="center"/>
        <w:rPr>
          <w:sz w:val="14"/>
          <w:szCs w:val="14"/>
        </w:rPr>
      </w:pPr>
    </w:p>
    <w:tbl>
      <w:tblPr>
        <w:tblStyle w:val="11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1358"/>
      </w:tblGrid>
      <w:tr w:rsidR="00386C61" w:rsidRPr="0083142E" w:rsidTr="00386C61">
        <w:trPr>
          <w:trHeight w:val="231"/>
        </w:trPr>
        <w:tc>
          <w:tcPr>
            <w:tcW w:w="3723" w:type="pct"/>
            <w:vAlign w:val="center"/>
          </w:tcPr>
          <w:p w:rsidR="00386C61" w:rsidRPr="0083142E" w:rsidRDefault="00386C61" w:rsidP="00D53A39">
            <w:pPr>
              <w:widowControl w:val="0"/>
              <w:rPr>
                <w:rFonts w:eastAsia="Calibri"/>
                <w:sz w:val="14"/>
                <w:szCs w:val="14"/>
              </w:rPr>
            </w:pPr>
            <w:r w:rsidRPr="0083142E">
              <w:rPr>
                <w:rFonts w:eastAsia="Calibri"/>
                <w:sz w:val="14"/>
                <w:szCs w:val="14"/>
              </w:rPr>
              <w:t>Результат предоставления услуги прошу выдать / направить</w:t>
            </w:r>
          </w:p>
        </w:tc>
        <w:tc>
          <w:tcPr>
            <w:tcW w:w="1277" w:type="pct"/>
            <w:tcBorders>
              <w:bottom w:val="single" w:sz="4" w:space="0" w:color="auto"/>
            </w:tcBorders>
          </w:tcPr>
          <w:p w:rsidR="00386C61" w:rsidRPr="0083142E" w:rsidRDefault="00386C61" w:rsidP="00D53A39">
            <w:pPr>
              <w:widowControl w:val="0"/>
              <w:rPr>
                <w:rFonts w:eastAsia="Calibri"/>
                <w:sz w:val="14"/>
                <w:szCs w:val="14"/>
              </w:rPr>
            </w:pPr>
          </w:p>
        </w:tc>
      </w:tr>
      <w:tr w:rsidR="00386C61" w:rsidRPr="0083142E" w:rsidTr="00386C61">
        <w:trPr>
          <w:trHeight w:val="231"/>
        </w:trPr>
        <w:tc>
          <w:tcPr>
            <w:tcW w:w="5000" w:type="pct"/>
            <w:gridSpan w:val="2"/>
            <w:tcBorders>
              <w:bottom w:val="single" w:sz="4" w:space="0" w:color="auto"/>
            </w:tcBorders>
            <w:vAlign w:val="center"/>
          </w:tcPr>
          <w:p w:rsidR="00386C61" w:rsidRPr="0083142E" w:rsidRDefault="00386C61" w:rsidP="00D53A39">
            <w:pPr>
              <w:widowControl w:val="0"/>
              <w:rPr>
                <w:rFonts w:eastAsia="Calibri"/>
                <w:sz w:val="14"/>
                <w:szCs w:val="14"/>
              </w:rPr>
            </w:pPr>
          </w:p>
        </w:tc>
      </w:tr>
      <w:tr w:rsidR="00386C61" w:rsidRPr="0083142E" w:rsidTr="00386C61">
        <w:trPr>
          <w:trHeight w:val="231"/>
        </w:trPr>
        <w:tc>
          <w:tcPr>
            <w:tcW w:w="3723" w:type="pct"/>
            <w:tcBorders>
              <w:top w:val="single" w:sz="4" w:space="0" w:color="auto"/>
            </w:tcBorders>
            <w:vAlign w:val="center"/>
          </w:tcPr>
          <w:p w:rsidR="00386C61" w:rsidRPr="0083142E" w:rsidRDefault="00386C61" w:rsidP="00D53A39">
            <w:pPr>
              <w:widowControl w:val="0"/>
              <w:autoSpaceDE w:val="0"/>
              <w:autoSpaceDN w:val="0"/>
              <w:adjustRightInd w:val="0"/>
              <w:rPr>
                <w:rFonts w:eastAsia="Calibri"/>
                <w:sz w:val="14"/>
                <w:szCs w:val="14"/>
              </w:rPr>
            </w:pPr>
          </w:p>
        </w:tc>
        <w:tc>
          <w:tcPr>
            <w:tcW w:w="1277" w:type="pct"/>
          </w:tcPr>
          <w:p w:rsidR="00386C61" w:rsidRPr="0083142E" w:rsidRDefault="00386C61" w:rsidP="00D53A39">
            <w:pPr>
              <w:widowControl w:val="0"/>
              <w:rPr>
                <w:rFonts w:eastAsia="Calibri"/>
                <w:sz w:val="14"/>
                <w:szCs w:val="14"/>
              </w:rPr>
            </w:pPr>
          </w:p>
        </w:tc>
      </w:tr>
      <w:tr w:rsidR="00386C61" w:rsidRPr="0083142E" w:rsidTr="00386C61">
        <w:trPr>
          <w:trHeight w:val="231"/>
        </w:trPr>
        <w:tc>
          <w:tcPr>
            <w:tcW w:w="3723" w:type="pct"/>
            <w:vAlign w:val="center"/>
          </w:tcPr>
          <w:p w:rsidR="00386C61" w:rsidRPr="0083142E" w:rsidRDefault="00386C61" w:rsidP="00D53A39">
            <w:pPr>
              <w:widowControl w:val="0"/>
              <w:autoSpaceDE w:val="0"/>
              <w:autoSpaceDN w:val="0"/>
              <w:adjustRightInd w:val="0"/>
              <w:rPr>
                <w:rFonts w:eastAsia="Calibri"/>
                <w:sz w:val="14"/>
                <w:szCs w:val="14"/>
              </w:rPr>
            </w:pPr>
            <w:r w:rsidRPr="0083142E">
              <w:rPr>
                <w:rFonts w:eastAsia="Calibri"/>
                <w:sz w:val="14"/>
                <w:szCs w:val="14"/>
              </w:rPr>
              <w:t>Приложение:</w:t>
            </w:r>
          </w:p>
        </w:tc>
        <w:tc>
          <w:tcPr>
            <w:tcW w:w="1277" w:type="pct"/>
          </w:tcPr>
          <w:p w:rsidR="00386C61" w:rsidRPr="0083142E" w:rsidRDefault="00386C61" w:rsidP="00D53A39">
            <w:pPr>
              <w:widowControl w:val="0"/>
              <w:rPr>
                <w:rFonts w:eastAsia="Calibri"/>
                <w:sz w:val="14"/>
                <w:szCs w:val="14"/>
              </w:rPr>
            </w:pPr>
          </w:p>
        </w:tc>
      </w:tr>
      <w:tr w:rsidR="00386C61" w:rsidRPr="0083142E" w:rsidTr="00386C61">
        <w:trPr>
          <w:trHeight w:val="231"/>
        </w:trPr>
        <w:tc>
          <w:tcPr>
            <w:tcW w:w="5000" w:type="pct"/>
            <w:gridSpan w:val="2"/>
            <w:vAlign w:val="center"/>
          </w:tcPr>
          <w:p w:rsidR="00386C61" w:rsidRPr="0083142E" w:rsidRDefault="00386C61" w:rsidP="00D53A39">
            <w:pPr>
              <w:widowControl w:val="0"/>
              <w:rPr>
                <w:rFonts w:eastAsia="Calibri"/>
                <w:sz w:val="14"/>
                <w:szCs w:val="14"/>
              </w:rPr>
            </w:pPr>
          </w:p>
        </w:tc>
      </w:tr>
      <w:tr w:rsidR="00386C61" w:rsidRPr="0083142E" w:rsidTr="00386C61">
        <w:trPr>
          <w:trHeight w:val="231"/>
        </w:trPr>
        <w:tc>
          <w:tcPr>
            <w:tcW w:w="5000" w:type="pct"/>
            <w:gridSpan w:val="2"/>
            <w:tcBorders>
              <w:top w:val="single" w:sz="4" w:space="0" w:color="auto"/>
              <w:bottom w:val="single" w:sz="4" w:space="0" w:color="auto"/>
            </w:tcBorders>
            <w:vAlign w:val="center"/>
          </w:tcPr>
          <w:p w:rsidR="00386C61" w:rsidRPr="0083142E" w:rsidRDefault="00386C61" w:rsidP="00D53A39">
            <w:pPr>
              <w:widowControl w:val="0"/>
              <w:rPr>
                <w:rFonts w:eastAsia="Calibri"/>
                <w:sz w:val="14"/>
                <w:szCs w:val="14"/>
              </w:rPr>
            </w:pPr>
          </w:p>
        </w:tc>
      </w:tr>
    </w:tbl>
    <w:p w:rsidR="00386C61" w:rsidRPr="0083142E" w:rsidRDefault="00386C61" w:rsidP="00386C61">
      <w:pPr>
        <w:widowControl w:val="0"/>
        <w:jc w:val="center"/>
        <w:rPr>
          <w:sz w:val="14"/>
          <w:szCs w:val="14"/>
        </w:rPr>
      </w:pPr>
    </w:p>
    <w:tbl>
      <w:tblPr>
        <w:tblStyle w:val="11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99"/>
        <w:gridCol w:w="2354"/>
      </w:tblGrid>
      <w:tr w:rsidR="00386C61" w:rsidRPr="0083142E" w:rsidTr="00D53A39">
        <w:tc>
          <w:tcPr>
            <w:tcW w:w="2130" w:type="pct"/>
            <w:tcBorders>
              <w:bottom w:val="single" w:sz="4" w:space="0" w:color="auto"/>
            </w:tcBorders>
          </w:tcPr>
          <w:p w:rsidR="00386C61" w:rsidRPr="0083142E" w:rsidRDefault="00386C61" w:rsidP="00D53A39">
            <w:pPr>
              <w:widowControl w:val="0"/>
              <w:jc w:val="center"/>
              <w:rPr>
                <w:rFonts w:eastAsia="Calibri"/>
                <w:sz w:val="14"/>
                <w:szCs w:val="14"/>
              </w:rPr>
            </w:pPr>
          </w:p>
        </w:tc>
        <w:tc>
          <w:tcPr>
            <w:tcW w:w="657" w:type="pct"/>
          </w:tcPr>
          <w:p w:rsidR="00386C61" w:rsidRPr="0083142E" w:rsidRDefault="00386C61" w:rsidP="00D53A39">
            <w:pPr>
              <w:widowControl w:val="0"/>
              <w:jc w:val="center"/>
              <w:rPr>
                <w:rFonts w:eastAsia="Calibri"/>
                <w:sz w:val="14"/>
                <w:szCs w:val="14"/>
              </w:rPr>
            </w:pPr>
          </w:p>
        </w:tc>
        <w:tc>
          <w:tcPr>
            <w:tcW w:w="2213" w:type="pct"/>
            <w:tcBorders>
              <w:bottom w:val="single" w:sz="4" w:space="0" w:color="auto"/>
            </w:tcBorders>
          </w:tcPr>
          <w:p w:rsidR="00386C61" w:rsidRPr="0083142E" w:rsidRDefault="00386C61" w:rsidP="00D53A39">
            <w:pPr>
              <w:widowControl w:val="0"/>
              <w:jc w:val="center"/>
              <w:rPr>
                <w:rFonts w:eastAsia="Calibri"/>
                <w:sz w:val="14"/>
                <w:szCs w:val="14"/>
              </w:rPr>
            </w:pPr>
          </w:p>
        </w:tc>
      </w:tr>
      <w:tr w:rsidR="00386C61" w:rsidRPr="0083142E" w:rsidTr="00D53A39">
        <w:tc>
          <w:tcPr>
            <w:tcW w:w="2130" w:type="pct"/>
            <w:tcBorders>
              <w:top w:val="single" w:sz="4" w:space="0" w:color="auto"/>
            </w:tcBorders>
          </w:tcPr>
          <w:p w:rsidR="00386C61" w:rsidRPr="0083142E" w:rsidRDefault="00386C61" w:rsidP="00D53A39">
            <w:pPr>
              <w:widowControl w:val="0"/>
              <w:jc w:val="center"/>
              <w:rPr>
                <w:rFonts w:eastAsia="Calibri"/>
                <w:sz w:val="14"/>
                <w:szCs w:val="14"/>
              </w:rPr>
            </w:pPr>
            <w:r w:rsidRPr="0083142E">
              <w:rPr>
                <w:rFonts w:eastAsia="Calibri"/>
                <w:sz w:val="14"/>
                <w:szCs w:val="14"/>
              </w:rPr>
              <w:t>подпись</w:t>
            </w:r>
          </w:p>
        </w:tc>
        <w:tc>
          <w:tcPr>
            <w:tcW w:w="657" w:type="pct"/>
          </w:tcPr>
          <w:p w:rsidR="00386C61" w:rsidRPr="0083142E" w:rsidRDefault="00386C61" w:rsidP="00D53A39">
            <w:pPr>
              <w:widowControl w:val="0"/>
              <w:jc w:val="center"/>
              <w:rPr>
                <w:rFonts w:eastAsia="Calibri"/>
                <w:sz w:val="14"/>
                <w:szCs w:val="14"/>
              </w:rPr>
            </w:pPr>
          </w:p>
        </w:tc>
        <w:tc>
          <w:tcPr>
            <w:tcW w:w="2213" w:type="pct"/>
            <w:tcBorders>
              <w:top w:val="single" w:sz="4" w:space="0" w:color="auto"/>
            </w:tcBorders>
          </w:tcPr>
          <w:p w:rsidR="00386C61" w:rsidRPr="0083142E" w:rsidRDefault="00386C61" w:rsidP="00D53A39">
            <w:pPr>
              <w:widowControl w:val="0"/>
              <w:jc w:val="center"/>
              <w:rPr>
                <w:rFonts w:eastAsia="Calibri"/>
                <w:sz w:val="14"/>
                <w:szCs w:val="14"/>
              </w:rPr>
            </w:pPr>
            <w:r w:rsidRPr="0083142E">
              <w:rPr>
                <w:rFonts w:eastAsia="Calibri"/>
                <w:sz w:val="14"/>
                <w:szCs w:val="14"/>
              </w:rPr>
              <w:t>ФИО заявителя/представителя</w:t>
            </w:r>
          </w:p>
        </w:tc>
      </w:tr>
    </w:tbl>
    <w:p w:rsidR="00386C61" w:rsidRPr="0083142E" w:rsidRDefault="00386C61" w:rsidP="00386C61">
      <w:pPr>
        <w:rPr>
          <w:sz w:val="14"/>
          <w:szCs w:val="14"/>
        </w:rPr>
      </w:pPr>
    </w:p>
    <w:p w:rsidR="00386C61" w:rsidRPr="0083142E" w:rsidRDefault="00386C61" w:rsidP="00386C61">
      <w:pPr>
        <w:suppressAutoHyphens/>
        <w:outlineLvl w:val="0"/>
        <w:rPr>
          <w:b/>
          <w:sz w:val="14"/>
          <w:szCs w:val="14"/>
        </w:rPr>
      </w:pPr>
    </w:p>
    <w:p w:rsidR="00386C61" w:rsidRPr="0083142E" w:rsidRDefault="00386C61" w:rsidP="00386C61">
      <w:pPr>
        <w:suppressAutoHyphens/>
        <w:jc w:val="right"/>
        <w:rPr>
          <w:kern w:val="144"/>
          <w:sz w:val="14"/>
          <w:szCs w:val="14"/>
        </w:rPr>
      </w:pPr>
      <w:r w:rsidRPr="0083142E">
        <w:rPr>
          <w:kern w:val="144"/>
          <w:sz w:val="14"/>
          <w:szCs w:val="14"/>
        </w:rPr>
        <w:t xml:space="preserve">Приложение № 2 </w:t>
      </w:r>
    </w:p>
    <w:p w:rsidR="00386C61" w:rsidRPr="0083142E" w:rsidRDefault="00386C61" w:rsidP="00386C61">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386C61" w:rsidRPr="0083142E" w:rsidRDefault="00386C61" w:rsidP="00386C61">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386C61" w:rsidRPr="0083142E" w:rsidRDefault="00386C61" w:rsidP="00386C61">
      <w:pPr>
        <w:suppressAutoHyphens/>
        <w:jc w:val="right"/>
        <w:rPr>
          <w:kern w:val="144"/>
          <w:sz w:val="14"/>
          <w:szCs w:val="14"/>
        </w:rPr>
      </w:pPr>
      <w:r w:rsidRPr="0083142E">
        <w:rPr>
          <w:kern w:val="144"/>
          <w:sz w:val="14"/>
          <w:szCs w:val="14"/>
        </w:rPr>
        <w:t>аварийным и подлежащим сносу или реконструкции»</w:t>
      </w:r>
    </w:p>
    <w:p w:rsidR="00386C61" w:rsidRPr="0083142E" w:rsidRDefault="00386C61" w:rsidP="00386C61">
      <w:pPr>
        <w:suppressAutoHyphens/>
        <w:outlineLvl w:val="0"/>
        <w:rPr>
          <w:b/>
          <w:sz w:val="14"/>
          <w:szCs w:val="14"/>
        </w:rPr>
      </w:pPr>
    </w:p>
    <w:p w:rsidR="00386C61" w:rsidRPr="0083142E" w:rsidRDefault="00386C61" w:rsidP="00386C61">
      <w:pPr>
        <w:widowControl w:val="0"/>
        <w:autoSpaceDE w:val="0"/>
        <w:autoSpaceDN w:val="0"/>
        <w:adjustRightInd w:val="0"/>
        <w:jc w:val="center"/>
        <w:rPr>
          <w:b/>
          <w:sz w:val="14"/>
          <w:szCs w:val="14"/>
        </w:rPr>
      </w:pPr>
      <w:r w:rsidRPr="0083142E">
        <w:rPr>
          <w:b/>
          <w:sz w:val="14"/>
          <w:szCs w:val="14"/>
        </w:rPr>
        <w:t>Заявление</w:t>
      </w:r>
    </w:p>
    <w:p w:rsidR="00386C61" w:rsidRPr="0083142E" w:rsidRDefault="00386C61" w:rsidP="00386C61">
      <w:pPr>
        <w:widowControl w:val="0"/>
        <w:autoSpaceDE w:val="0"/>
        <w:autoSpaceDN w:val="0"/>
        <w:adjustRightInd w:val="0"/>
        <w:jc w:val="center"/>
        <w:rPr>
          <w:sz w:val="14"/>
          <w:szCs w:val="14"/>
        </w:rPr>
      </w:pPr>
      <w:r w:rsidRPr="0083142E">
        <w:rPr>
          <w:b/>
          <w:sz w:val="14"/>
          <w:szCs w:val="14"/>
        </w:rPr>
        <w:t xml:space="preserve">о признании жилого помещения </w:t>
      </w:r>
      <w:proofErr w:type="gramStart"/>
      <w:r w:rsidRPr="0083142E">
        <w:rPr>
          <w:b/>
          <w:sz w:val="14"/>
          <w:szCs w:val="14"/>
        </w:rPr>
        <w:t>непригодным</w:t>
      </w:r>
      <w:proofErr w:type="gramEnd"/>
      <w:r w:rsidRPr="0083142E">
        <w:rPr>
          <w:b/>
          <w:sz w:val="14"/>
          <w:szCs w:val="14"/>
        </w:rPr>
        <w:t xml:space="preserve"> для проживания</w:t>
      </w:r>
    </w:p>
    <w:p w:rsidR="00386C61" w:rsidRPr="0083142E" w:rsidRDefault="00386C61" w:rsidP="00386C61">
      <w:pPr>
        <w:widowControl w:val="0"/>
        <w:autoSpaceDE w:val="0"/>
        <w:autoSpaceDN w:val="0"/>
        <w:adjustRightInd w:val="0"/>
        <w:jc w:val="right"/>
        <w:rPr>
          <w:sz w:val="14"/>
          <w:szCs w:val="14"/>
        </w:rPr>
      </w:pPr>
    </w:p>
    <w:p w:rsidR="00386C61" w:rsidRPr="0083142E" w:rsidRDefault="00386C61" w:rsidP="00386C61">
      <w:pPr>
        <w:widowControl w:val="0"/>
        <w:autoSpaceDE w:val="0"/>
        <w:autoSpaceDN w:val="0"/>
        <w:adjustRightInd w:val="0"/>
        <w:jc w:val="right"/>
        <w:rPr>
          <w:sz w:val="14"/>
          <w:szCs w:val="14"/>
        </w:rPr>
      </w:pPr>
    </w:p>
    <w:p w:rsidR="00386C61" w:rsidRPr="0083142E" w:rsidRDefault="00386C61" w:rsidP="00386C61">
      <w:pPr>
        <w:widowControl w:val="0"/>
        <w:autoSpaceDE w:val="0"/>
        <w:autoSpaceDN w:val="0"/>
        <w:adjustRightInd w:val="0"/>
        <w:jc w:val="right"/>
        <w:rPr>
          <w:sz w:val="14"/>
          <w:szCs w:val="14"/>
        </w:rPr>
      </w:pPr>
      <w:r w:rsidRPr="0083142E">
        <w:rPr>
          <w:sz w:val="14"/>
          <w:szCs w:val="14"/>
        </w:rPr>
        <w:t>Дата подачи: «___» ____________ 20___ г.</w:t>
      </w:r>
    </w:p>
    <w:p w:rsidR="00386C61" w:rsidRPr="0083142E" w:rsidRDefault="00386C61" w:rsidP="00386C61">
      <w:pPr>
        <w:widowControl w:val="0"/>
        <w:autoSpaceDE w:val="0"/>
        <w:autoSpaceDN w:val="0"/>
        <w:adjustRightInd w:val="0"/>
        <w:jc w:val="right"/>
        <w:rPr>
          <w:sz w:val="14"/>
          <w:szCs w:val="14"/>
        </w:rPr>
      </w:pPr>
    </w:p>
    <w:tbl>
      <w:tblPr>
        <w:tblStyle w:val="2100"/>
        <w:tblW w:w="5000" w:type="pct"/>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tblGrid>
      <w:tr w:rsidR="00386C61" w:rsidRPr="0083142E" w:rsidTr="00D53A39">
        <w:trPr>
          <w:jc w:val="center"/>
        </w:trPr>
        <w:tc>
          <w:tcPr>
            <w:tcW w:w="5000" w:type="pct"/>
            <w:tcBorders>
              <w:bottom w:val="single" w:sz="4" w:space="0" w:color="auto"/>
            </w:tcBorders>
          </w:tcPr>
          <w:p w:rsidR="00386C61" w:rsidRPr="0083142E" w:rsidRDefault="00386C61" w:rsidP="00D53A39">
            <w:pPr>
              <w:jc w:val="center"/>
              <w:rPr>
                <w:sz w:val="14"/>
                <w:szCs w:val="14"/>
              </w:rPr>
            </w:pPr>
          </w:p>
        </w:tc>
      </w:tr>
      <w:tr w:rsidR="00386C61" w:rsidRPr="0083142E" w:rsidTr="00D53A39">
        <w:trPr>
          <w:jc w:val="center"/>
        </w:trPr>
        <w:tc>
          <w:tcPr>
            <w:tcW w:w="5000" w:type="pct"/>
            <w:tcBorders>
              <w:top w:val="single" w:sz="4" w:space="0" w:color="auto"/>
              <w:bottom w:val="nil"/>
            </w:tcBorders>
          </w:tcPr>
          <w:p w:rsidR="00386C61" w:rsidRPr="0083142E" w:rsidRDefault="00386C61" w:rsidP="00D53A39">
            <w:pPr>
              <w:jc w:val="center"/>
              <w:rPr>
                <w:sz w:val="14"/>
                <w:szCs w:val="14"/>
              </w:rPr>
            </w:pPr>
            <w:r w:rsidRPr="0083142E">
              <w:rPr>
                <w:sz w:val="14"/>
                <w:szCs w:val="14"/>
              </w:rPr>
              <w:t>(наименование органа, уполномоченного на предоставление услуги)</w:t>
            </w:r>
          </w:p>
        </w:tc>
      </w:tr>
    </w:tbl>
    <w:p w:rsidR="00386C61" w:rsidRPr="0083142E" w:rsidRDefault="00386C61" w:rsidP="00386C61">
      <w:pPr>
        <w:widowControl w:val="0"/>
        <w:jc w:val="center"/>
        <w:rPr>
          <w:sz w:val="14"/>
          <w:szCs w:val="14"/>
        </w:rPr>
      </w:pPr>
    </w:p>
    <w:tbl>
      <w:tblPr>
        <w:tblStyle w:val="2100"/>
        <w:tblW w:w="5024" w:type="pct"/>
        <w:tblInd w:w="0" w:type="dxa"/>
        <w:tblLook w:val="04A0" w:firstRow="1" w:lastRow="0" w:firstColumn="1" w:lastColumn="0" w:noHBand="0" w:noVBand="1"/>
      </w:tblPr>
      <w:tblGrid>
        <w:gridCol w:w="534"/>
        <w:gridCol w:w="67"/>
        <w:gridCol w:w="86"/>
        <w:gridCol w:w="188"/>
        <w:gridCol w:w="72"/>
        <w:gridCol w:w="65"/>
        <w:gridCol w:w="224"/>
        <w:gridCol w:w="224"/>
        <w:gridCol w:w="45"/>
        <w:gridCol w:w="397"/>
        <w:gridCol w:w="222"/>
        <w:gridCol w:w="222"/>
        <w:gridCol w:w="34"/>
        <w:gridCol w:w="9"/>
        <w:gridCol w:w="234"/>
        <w:gridCol w:w="1413"/>
        <w:gridCol w:w="394"/>
        <w:gridCol w:w="223"/>
        <w:gridCol w:w="692"/>
      </w:tblGrid>
      <w:tr w:rsidR="00386C61" w:rsidRPr="0083142E" w:rsidTr="00386C61">
        <w:trPr>
          <w:trHeight w:val="20"/>
        </w:trPr>
        <w:tc>
          <w:tcPr>
            <w:tcW w:w="5000" w:type="pct"/>
            <w:gridSpan w:val="19"/>
            <w:vAlign w:val="center"/>
          </w:tcPr>
          <w:p w:rsidR="00386C61" w:rsidRPr="0083142E" w:rsidRDefault="00386C61" w:rsidP="00D53A39">
            <w:pPr>
              <w:jc w:val="center"/>
              <w:rPr>
                <w:sz w:val="12"/>
                <w:szCs w:val="14"/>
              </w:rPr>
            </w:pPr>
            <w:r w:rsidRPr="0083142E">
              <w:rPr>
                <w:sz w:val="12"/>
                <w:szCs w:val="14"/>
              </w:rPr>
              <w:t>Сведения о заявителе</w:t>
            </w:r>
          </w:p>
        </w:tc>
      </w:tr>
      <w:tr w:rsidR="00386C61" w:rsidRPr="0083142E" w:rsidTr="00386C61">
        <w:trPr>
          <w:trHeight w:val="20"/>
        </w:trPr>
        <w:tc>
          <w:tcPr>
            <w:tcW w:w="2457" w:type="pct"/>
            <w:gridSpan w:val="15"/>
            <w:vAlign w:val="center"/>
          </w:tcPr>
          <w:p w:rsidR="00386C61" w:rsidRPr="0083142E" w:rsidRDefault="00386C61" w:rsidP="00D53A39">
            <w:pPr>
              <w:autoSpaceDE w:val="0"/>
              <w:autoSpaceDN w:val="0"/>
              <w:adjustRightInd w:val="0"/>
              <w:rPr>
                <w:sz w:val="12"/>
                <w:szCs w:val="14"/>
              </w:rPr>
            </w:pPr>
            <w:r w:rsidRPr="0083142E">
              <w:rPr>
                <w:sz w:val="12"/>
                <w:szCs w:val="14"/>
              </w:rPr>
              <w:t xml:space="preserve">- физическом </w:t>
            </w:r>
            <w:proofErr w:type="gramStart"/>
            <w:r w:rsidRPr="0083142E">
              <w:rPr>
                <w:sz w:val="12"/>
                <w:szCs w:val="14"/>
              </w:rPr>
              <w:t>лице</w:t>
            </w:r>
            <w:proofErr w:type="gramEnd"/>
            <w:r w:rsidRPr="0083142E">
              <w:rPr>
                <w:sz w:val="12"/>
                <w:szCs w:val="14"/>
              </w:rPr>
              <w:t>:</w:t>
            </w:r>
          </w:p>
        </w:tc>
        <w:tc>
          <w:tcPr>
            <w:tcW w:w="2543" w:type="pct"/>
            <w:gridSpan w:val="4"/>
          </w:tcPr>
          <w:p w:rsidR="00386C61" w:rsidRPr="0083142E" w:rsidRDefault="00386C61" w:rsidP="00D53A39">
            <w:pPr>
              <w:rPr>
                <w:sz w:val="12"/>
                <w:szCs w:val="14"/>
              </w:rPr>
            </w:pPr>
          </w:p>
        </w:tc>
      </w:tr>
      <w:tr w:rsidR="00386C61" w:rsidRPr="0083142E" w:rsidTr="00386C61">
        <w:trPr>
          <w:trHeight w:val="20"/>
        </w:trPr>
        <w:tc>
          <w:tcPr>
            <w:tcW w:w="2457" w:type="pct"/>
            <w:gridSpan w:val="15"/>
            <w:vAlign w:val="center"/>
          </w:tcPr>
          <w:p w:rsidR="00386C61" w:rsidRPr="0083142E" w:rsidRDefault="00386C61" w:rsidP="00D53A39">
            <w:pPr>
              <w:autoSpaceDE w:val="0"/>
              <w:autoSpaceDN w:val="0"/>
              <w:adjustRightInd w:val="0"/>
              <w:rPr>
                <w:sz w:val="12"/>
                <w:szCs w:val="14"/>
              </w:rPr>
            </w:pPr>
            <w:r w:rsidRPr="0083142E">
              <w:rPr>
                <w:sz w:val="12"/>
                <w:szCs w:val="14"/>
              </w:rPr>
              <w:t>Фамилия, имя, отчество (при наличии)</w:t>
            </w:r>
          </w:p>
        </w:tc>
        <w:tc>
          <w:tcPr>
            <w:tcW w:w="2543" w:type="pct"/>
            <w:gridSpan w:val="4"/>
          </w:tcPr>
          <w:p w:rsidR="00386C61" w:rsidRPr="0083142E" w:rsidRDefault="00386C61" w:rsidP="00D53A39">
            <w:pPr>
              <w:rPr>
                <w:sz w:val="12"/>
                <w:szCs w:val="14"/>
              </w:rPr>
            </w:pPr>
          </w:p>
        </w:tc>
      </w:tr>
      <w:tr w:rsidR="00386C61" w:rsidRPr="0083142E" w:rsidTr="00386C61">
        <w:trPr>
          <w:trHeight w:val="20"/>
        </w:trPr>
        <w:tc>
          <w:tcPr>
            <w:tcW w:w="1318" w:type="pct"/>
            <w:gridSpan w:val="9"/>
            <w:vMerge w:val="restart"/>
          </w:tcPr>
          <w:p w:rsidR="00386C61" w:rsidRPr="0083142E" w:rsidRDefault="00386C61" w:rsidP="00D53A39">
            <w:pPr>
              <w:suppressAutoHyphens/>
              <w:autoSpaceDE w:val="0"/>
              <w:autoSpaceDN w:val="0"/>
              <w:adjustRightInd w:val="0"/>
              <w:rPr>
                <w:sz w:val="12"/>
                <w:szCs w:val="14"/>
              </w:rPr>
            </w:pPr>
            <w:r w:rsidRPr="0083142E">
              <w:rPr>
                <w:sz w:val="12"/>
                <w:szCs w:val="14"/>
              </w:rPr>
              <w:t>Реквизиты документа, удостоверяющего личность</w:t>
            </w:r>
          </w:p>
        </w:tc>
        <w:tc>
          <w:tcPr>
            <w:tcW w:w="3682" w:type="pct"/>
            <w:gridSpan w:val="10"/>
          </w:tcPr>
          <w:p w:rsidR="00386C61" w:rsidRPr="0083142E" w:rsidRDefault="00386C61" w:rsidP="00D53A39">
            <w:pPr>
              <w:rPr>
                <w:sz w:val="12"/>
                <w:szCs w:val="14"/>
              </w:rPr>
            </w:pPr>
            <w:r w:rsidRPr="0083142E">
              <w:rPr>
                <w:sz w:val="12"/>
                <w:szCs w:val="14"/>
              </w:rPr>
              <w:t>наименование документа, удостоверяющего личность</w:t>
            </w:r>
          </w:p>
          <w:p w:rsidR="00386C61" w:rsidRPr="0083142E" w:rsidRDefault="00386C61" w:rsidP="00D53A39">
            <w:pPr>
              <w:rPr>
                <w:sz w:val="12"/>
                <w:szCs w:val="14"/>
              </w:rPr>
            </w:pPr>
            <w:r w:rsidRPr="0083142E">
              <w:rPr>
                <w:sz w:val="12"/>
                <w:szCs w:val="14"/>
              </w:rPr>
              <w:t xml:space="preserve"> паспорт</w:t>
            </w:r>
          </w:p>
        </w:tc>
      </w:tr>
      <w:tr w:rsidR="00386C61" w:rsidRPr="0083142E" w:rsidTr="00386C61">
        <w:trPr>
          <w:trHeight w:val="20"/>
        </w:trPr>
        <w:tc>
          <w:tcPr>
            <w:tcW w:w="1318" w:type="pct"/>
            <w:gridSpan w:val="9"/>
            <w:vMerge/>
            <w:vAlign w:val="center"/>
          </w:tcPr>
          <w:p w:rsidR="00386C61" w:rsidRPr="0083142E" w:rsidRDefault="00386C61" w:rsidP="00D53A39">
            <w:pPr>
              <w:autoSpaceDE w:val="0"/>
              <w:autoSpaceDN w:val="0"/>
              <w:adjustRightInd w:val="0"/>
              <w:rPr>
                <w:sz w:val="12"/>
                <w:szCs w:val="14"/>
              </w:rPr>
            </w:pPr>
          </w:p>
        </w:tc>
        <w:tc>
          <w:tcPr>
            <w:tcW w:w="3682" w:type="pct"/>
            <w:gridSpan w:val="10"/>
          </w:tcPr>
          <w:p w:rsidR="00386C61" w:rsidRPr="0083142E" w:rsidRDefault="00386C61" w:rsidP="00D53A39">
            <w:pPr>
              <w:rPr>
                <w:sz w:val="12"/>
                <w:szCs w:val="14"/>
              </w:rPr>
            </w:pPr>
            <w:r w:rsidRPr="0083142E">
              <w:rPr>
                <w:sz w:val="12"/>
                <w:szCs w:val="14"/>
              </w:rPr>
              <w:t xml:space="preserve">серия </w:t>
            </w:r>
          </w:p>
        </w:tc>
      </w:tr>
      <w:tr w:rsidR="00386C61" w:rsidRPr="0083142E" w:rsidTr="00386C61">
        <w:trPr>
          <w:trHeight w:val="20"/>
        </w:trPr>
        <w:tc>
          <w:tcPr>
            <w:tcW w:w="1318" w:type="pct"/>
            <w:gridSpan w:val="9"/>
            <w:vMerge/>
            <w:vAlign w:val="center"/>
          </w:tcPr>
          <w:p w:rsidR="00386C61" w:rsidRPr="0083142E" w:rsidRDefault="00386C61" w:rsidP="00D53A39">
            <w:pPr>
              <w:autoSpaceDE w:val="0"/>
              <w:autoSpaceDN w:val="0"/>
              <w:adjustRightInd w:val="0"/>
              <w:rPr>
                <w:sz w:val="12"/>
                <w:szCs w:val="14"/>
              </w:rPr>
            </w:pPr>
          </w:p>
        </w:tc>
        <w:tc>
          <w:tcPr>
            <w:tcW w:w="3682" w:type="pct"/>
            <w:gridSpan w:val="10"/>
          </w:tcPr>
          <w:p w:rsidR="00386C61" w:rsidRPr="0083142E" w:rsidRDefault="00386C61" w:rsidP="00D53A39">
            <w:pPr>
              <w:rPr>
                <w:sz w:val="12"/>
                <w:szCs w:val="14"/>
              </w:rPr>
            </w:pPr>
            <w:r w:rsidRPr="0083142E">
              <w:rPr>
                <w:sz w:val="12"/>
                <w:szCs w:val="14"/>
              </w:rPr>
              <w:t xml:space="preserve">номер </w:t>
            </w:r>
          </w:p>
        </w:tc>
      </w:tr>
      <w:tr w:rsidR="00386C61" w:rsidRPr="0083142E" w:rsidTr="00386C61">
        <w:trPr>
          <w:trHeight w:val="20"/>
        </w:trPr>
        <w:tc>
          <w:tcPr>
            <w:tcW w:w="1318" w:type="pct"/>
            <w:gridSpan w:val="9"/>
            <w:vMerge/>
            <w:vAlign w:val="center"/>
          </w:tcPr>
          <w:p w:rsidR="00386C61" w:rsidRPr="0083142E" w:rsidRDefault="00386C61" w:rsidP="00D53A39">
            <w:pPr>
              <w:autoSpaceDE w:val="0"/>
              <w:autoSpaceDN w:val="0"/>
              <w:adjustRightInd w:val="0"/>
              <w:rPr>
                <w:sz w:val="12"/>
                <w:szCs w:val="14"/>
              </w:rPr>
            </w:pPr>
          </w:p>
        </w:tc>
        <w:tc>
          <w:tcPr>
            <w:tcW w:w="3682" w:type="pct"/>
            <w:gridSpan w:val="10"/>
          </w:tcPr>
          <w:p w:rsidR="00386C61" w:rsidRPr="0083142E" w:rsidRDefault="00386C61" w:rsidP="00D53A39">
            <w:pPr>
              <w:rPr>
                <w:sz w:val="12"/>
                <w:szCs w:val="14"/>
              </w:rPr>
            </w:pPr>
            <w:r w:rsidRPr="0083142E">
              <w:rPr>
                <w:sz w:val="12"/>
                <w:szCs w:val="14"/>
              </w:rPr>
              <w:t xml:space="preserve">дата выдачи </w:t>
            </w:r>
          </w:p>
        </w:tc>
      </w:tr>
      <w:tr w:rsidR="00386C61" w:rsidRPr="0083142E" w:rsidTr="00386C61">
        <w:trPr>
          <w:trHeight w:val="20"/>
        </w:trPr>
        <w:tc>
          <w:tcPr>
            <w:tcW w:w="1318" w:type="pct"/>
            <w:gridSpan w:val="9"/>
            <w:vMerge/>
            <w:vAlign w:val="center"/>
          </w:tcPr>
          <w:p w:rsidR="00386C61" w:rsidRPr="0083142E" w:rsidRDefault="00386C61" w:rsidP="00D53A39">
            <w:pPr>
              <w:autoSpaceDE w:val="0"/>
              <w:autoSpaceDN w:val="0"/>
              <w:adjustRightInd w:val="0"/>
              <w:rPr>
                <w:sz w:val="12"/>
                <w:szCs w:val="14"/>
              </w:rPr>
            </w:pPr>
          </w:p>
        </w:tc>
        <w:tc>
          <w:tcPr>
            <w:tcW w:w="3682" w:type="pct"/>
            <w:gridSpan w:val="10"/>
          </w:tcPr>
          <w:p w:rsidR="00386C61" w:rsidRPr="0083142E" w:rsidRDefault="00386C61" w:rsidP="00D53A39">
            <w:pPr>
              <w:rPr>
                <w:sz w:val="12"/>
                <w:szCs w:val="14"/>
              </w:rPr>
            </w:pPr>
            <w:r w:rsidRPr="0083142E">
              <w:rPr>
                <w:sz w:val="12"/>
                <w:szCs w:val="14"/>
              </w:rPr>
              <w:t xml:space="preserve">кем </w:t>
            </w:r>
            <w:proofErr w:type="gramStart"/>
            <w:r w:rsidRPr="0083142E">
              <w:rPr>
                <w:sz w:val="12"/>
                <w:szCs w:val="14"/>
              </w:rPr>
              <w:t>выдан</w:t>
            </w:r>
            <w:proofErr w:type="gramEnd"/>
          </w:p>
          <w:p w:rsidR="00386C61" w:rsidRPr="0083142E" w:rsidRDefault="00386C61" w:rsidP="00D53A39">
            <w:pPr>
              <w:rPr>
                <w:sz w:val="12"/>
                <w:szCs w:val="14"/>
              </w:rPr>
            </w:pPr>
          </w:p>
        </w:tc>
      </w:tr>
      <w:tr w:rsidR="00386C61" w:rsidRPr="0083142E" w:rsidTr="00386C61">
        <w:trPr>
          <w:trHeight w:val="20"/>
        </w:trPr>
        <w:tc>
          <w:tcPr>
            <w:tcW w:w="668" w:type="pct"/>
            <w:gridSpan w:val="3"/>
            <w:vMerge w:val="restart"/>
          </w:tcPr>
          <w:p w:rsidR="00386C61" w:rsidRPr="0083142E" w:rsidRDefault="00386C61" w:rsidP="00D53A39">
            <w:pPr>
              <w:rPr>
                <w:sz w:val="12"/>
                <w:szCs w:val="14"/>
              </w:rPr>
            </w:pPr>
            <w:r w:rsidRPr="0083142E">
              <w:rPr>
                <w:sz w:val="12"/>
                <w:szCs w:val="14"/>
              </w:rPr>
              <w:t xml:space="preserve">Адрес </w:t>
            </w:r>
          </w:p>
        </w:tc>
        <w:tc>
          <w:tcPr>
            <w:tcW w:w="4332" w:type="pct"/>
            <w:gridSpan w:val="16"/>
          </w:tcPr>
          <w:p w:rsidR="00386C61" w:rsidRPr="0083142E" w:rsidRDefault="00386C61" w:rsidP="00D53A39">
            <w:pPr>
              <w:rPr>
                <w:sz w:val="12"/>
                <w:szCs w:val="14"/>
              </w:rPr>
            </w:pPr>
            <w:r w:rsidRPr="0083142E">
              <w:rPr>
                <w:sz w:val="12"/>
                <w:szCs w:val="14"/>
              </w:rPr>
              <w:t>регистрации заявителя</w:t>
            </w:r>
          </w:p>
        </w:tc>
      </w:tr>
      <w:tr w:rsidR="00386C61" w:rsidRPr="0083142E" w:rsidTr="00386C61">
        <w:trPr>
          <w:trHeight w:val="20"/>
        </w:trPr>
        <w:tc>
          <w:tcPr>
            <w:tcW w:w="668" w:type="pct"/>
            <w:gridSpan w:val="3"/>
            <w:vMerge/>
          </w:tcPr>
          <w:p w:rsidR="00386C61" w:rsidRPr="0083142E" w:rsidRDefault="00386C61" w:rsidP="00D53A39">
            <w:pPr>
              <w:rPr>
                <w:sz w:val="12"/>
                <w:szCs w:val="14"/>
              </w:rPr>
            </w:pPr>
          </w:p>
        </w:tc>
        <w:tc>
          <w:tcPr>
            <w:tcW w:w="4332" w:type="pct"/>
            <w:gridSpan w:val="16"/>
          </w:tcPr>
          <w:p w:rsidR="00386C61" w:rsidRPr="0083142E" w:rsidRDefault="00386C61" w:rsidP="00D53A39">
            <w:pPr>
              <w:rPr>
                <w:sz w:val="12"/>
                <w:szCs w:val="14"/>
              </w:rPr>
            </w:pPr>
            <w:r w:rsidRPr="0083142E">
              <w:rPr>
                <w:sz w:val="12"/>
                <w:szCs w:val="14"/>
              </w:rPr>
              <w:t>фактический адрес проживания заявителя</w:t>
            </w:r>
          </w:p>
          <w:p w:rsidR="00386C61" w:rsidRPr="0083142E" w:rsidRDefault="00386C61" w:rsidP="00D53A39">
            <w:pPr>
              <w:rPr>
                <w:sz w:val="12"/>
                <w:szCs w:val="14"/>
              </w:rPr>
            </w:pPr>
          </w:p>
        </w:tc>
      </w:tr>
      <w:tr w:rsidR="00386C61" w:rsidRPr="0083142E" w:rsidTr="00386C61">
        <w:trPr>
          <w:trHeight w:val="20"/>
        </w:trPr>
        <w:tc>
          <w:tcPr>
            <w:tcW w:w="945" w:type="pct"/>
            <w:gridSpan w:val="5"/>
            <w:vMerge w:val="restart"/>
          </w:tcPr>
          <w:p w:rsidR="00386C61" w:rsidRPr="0083142E" w:rsidRDefault="00386C61" w:rsidP="00D53A39">
            <w:pPr>
              <w:suppressAutoHyphens/>
              <w:autoSpaceDE w:val="0"/>
              <w:autoSpaceDN w:val="0"/>
              <w:adjustRightInd w:val="0"/>
              <w:rPr>
                <w:sz w:val="12"/>
                <w:szCs w:val="14"/>
              </w:rPr>
            </w:pPr>
            <w:r w:rsidRPr="0083142E">
              <w:rPr>
                <w:sz w:val="12"/>
                <w:szCs w:val="14"/>
              </w:rPr>
              <w:t>Контактные данные</w:t>
            </w:r>
          </w:p>
        </w:tc>
        <w:tc>
          <w:tcPr>
            <w:tcW w:w="4055" w:type="pct"/>
            <w:gridSpan w:val="14"/>
          </w:tcPr>
          <w:p w:rsidR="00386C61" w:rsidRPr="0083142E" w:rsidRDefault="00386C61" w:rsidP="00D53A39">
            <w:pPr>
              <w:rPr>
                <w:sz w:val="12"/>
                <w:szCs w:val="14"/>
              </w:rPr>
            </w:pPr>
            <w:r w:rsidRPr="0083142E">
              <w:rPr>
                <w:sz w:val="12"/>
                <w:szCs w:val="14"/>
              </w:rPr>
              <w:t>телефон</w:t>
            </w:r>
          </w:p>
        </w:tc>
      </w:tr>
      <w:tr w:rsidR="00386C61" w:rsidRPr="0083142E" w:rsidTr="00386C61">
        <w:trPr>
          <w:trHeight w:val="20"/>
        </w:trPr>
        <w:tc>
          <w:tcPr>
            <w:tcW w:w="945" w:type="pct"/>
            <w:gridSpan w:val="5"/>
            <w:vMerge/>
          </w:tcPr>
          <w:p w:rsidR="00386C61" w:rsidRPr="0083142E" w:rsidRDefault="00386C61" w:rsidP="00D53A39">
            <w:pPr>
              <w:autoSpaceDE w:val="0"/>
              <w:autoSpaceDN w:val="0"/>
              <w:adjustRightInd w:val="0"/>
              <w:rPr>
                <w:sz w:val="12"/>
                <w:szCs w:val="14"/>
              </w:rPr>
            </w:pPr>
          </w:p>
        </w:tc>
        <w:tc>
          <w:tcPr>
            <w:tcW w:w="4055" w:type="pct"/>
            <w:gridSpan w:val="14"/>
          </w:tcPr>
          <w:p w:rsidR="00386C61" w:rsidRPr="0083142E" w:rsidRDefault="00386C61" w:rsidP="00D53A39">
            <w:pPr>
              <w:rPr>
                <w:sz w:val="12"/>
                <w:szCs w:val="14"/>
              </w:rPr>
            </w:pPr>
            <w:r w:rsidRPr="0083142E">
              <w:rPr>
                <w:sz w:val="12"/>
                <w:szCs w:val="14"/>
              </w:rPr>
              <w:t>адрес электронной почты</w:t>
            </w:r>
          </w:p>
        </w:tc>
      </w:tr>
      <w:tr w:rsidR="00386C61" w:rsidRPr="0083142E" w:rsidTr="00386C61">
        <w:trPr>
          <w:trHeight w:val="20"/>
        </w:trPr>
        <w:tc>
          <w:tcPr>
            <w:tcW w:w="2457" w:type="pct"/>
            <w:gridSpan w:val="15"/>
            <w:vAlign w:val="center"/>
          </w:tcPr>
          <w:p w:rsidR="00386C61" w:rsidRPr="0083142E" w:rsidRDefault="00386C61" w:rsidP="00D53A39">
            <w:pPr>
              <w:autoSpaceDE w:val="0"/>
              <w:autoSpaceDN w:val="0"/>
              <w:adjustRightInd w:val="0"/>
              <w:rPr>
                <w:sz w:val="12"/>
                <w:szCs w:val="14"/>
              </w:rPr>
            </w:pPr>
            <w:r w:rsidRPr="0083142E">
              <w:rPr>
                <w:sz w:val="12"/>
                <w:szCs w:val="14"/>
              </w:rPr>
              <w:t xml:space="preserve">- индивидуальном </w:t>
            </w:r>
            <w:proofErr w:type="gramStart"/>
            <w:r w:rsidRPr="0083142E">
              <w:rPr>
                <w:sz w:val="12"/>
                <w:szCs w:val="14"/>
              </w:rPr>
              <w:t>предпринимателе</w:t>
            </w:r>
            <w:proofErr w:type="gramEnd"/>
            <w:r w:rsidRPr="0083142E">
              <w:rPr>
                <w:sz w:val="12"/>
                <w:szCs w:val="14"/>
              </w:rPr>
              <w:t>:</w:t>
            </w:r>
          </w:p>
        </w:tc>
        <w:tc>
          <w:tcPr>
            <w:tcW w:w="2543" w:type="pct"/>
            <w:gridSpan w:val="4"/>
          </w:tcPr>
          <w:p w:rsidR="00386C61" w:rsidRPr="0083142E" w:rsidRDefault="00386C61" w:rsidP="00D53A39">
            <w:pPr>
              <w:rPr>
                <w:sz w:val="12"/>
                <w:szCs w:val="14"/>
              </w:rPr>
            </w:pPr>
          </w:p>
        </w:tc>
      </w:tr>
      <w:tr w:rsidR="00386C61" w:rsidRPr="0083142E" w:rsidTr="00386C61">
        <w:trPr>
          <w:trHeight w:val="20"/>
        </w:trPr>
        <w:tc>
          <w:tcPr>
            <w:tcW w:w="2196" w:type="pct"/>
            <w:gridSpan w:val="14"/>
          </w:tcPr>
          <w:p w:rsidR="00386C61" w:rsidRPr="0083142E" w:rsidRDefault="00386C61" w:rsidP="00D53A39">
            <w:pPr>
              <w:rPr>
                <w:sz w:val="12"/>
                <w:szCs w:val="14"/>
              </w:rPr>
            </w:pPr>
            <w:r w:rsidRPr="0083142E">
              <w:rPr>
                <w:sz w:val="12"/>
                <w:szCs w:val="14"/>
              </w:rPr>
              <w:t>Полное наименование организации</w:t>
            </w:r>
          </w:p>
        </w:tc>
        <w:tc>
          <w:tcPr>
            <w:tcW w:w="2804" w:type="pct"/>
            <w:gridSpan w:val="5"/>
          </w:tcPr>
          <w:p w:rsidR="00386C61" w:rsidRPr="0083142E" w:rsidRDefault="00386C61" w:rsidP="00D53A39">
            <w:pPr>
              <w:rPr>
                <w:sz w:val="12"/>
                <w:szCs w:val="14"/>
              </w:rPr>
            </w:pPr>
          </w:p>
        </w:tc>
      </w:tr>
      <w:tr w:rsidR="00386C61" w:rsidRPr="0083142E" w:rsidTr="00386C61">
        <w:trPr>
          <w:trHeight w:val="20"/>
        </w:trPr>
        <w:tc>
          <w:tcPr>
            <w:tcW w:w="861" w:type="pct"/>
            <w:gridSpan w:val="4"/>
          </w:tcPr>
          <w:p w:rsidR="00386C61" w:rsidRPr="0083142E" w:rsidRDefault="00386C61" w:rsidP="00D53A39">
            <w:pPr>
              <w:rPr>
                <w:sz w:val="12"/>
                <w:szCs w:val="14"/>
              </w:rPr>
            </w:pPr>
            <w:r w:rsidRPr="0083142E">
              <w:rPr>
                <w:sz w:val="12"/>
                <w:szCs w:val="14"/>
              </w:rPr>
              <w:t>ОГРНИП</w:t>
            </w:r>
          </w:p>
        </w:tc>
        <w:tc>
          <w:tcPr>
            <w:tcW w:w="4139" w:type="pct"/>
            <w:gridSpan w:val="15"/>
          </w:tcPr>
          <w:p w:rsidR="00386C61" w:rsidRPr="0083142E" w:rsidRDefault="00386C61" w:rsidP="00D53A39">
            <w:pPr>
              <w:rPr>
                <w:sz w:val="12"/>
                <w:szCs w:val="14"/>
              </w:rPr>
            </w:pPr>
          </w:p>
        </w:tc>
      </w:tr>
      <w:tr w:rsidR="00386C61" w:rsidRPr="0083142E" w:rsidTr="00386C61">
        <w:trPr>
          <w:trHeight w:val="20"/>
        </w:trPr>
        <w:tc>
          <w:tcPr>
            <w:tcW w:w="861" w:type="pct"/>
            <w:gridSpan w:val="4"/>
          </w:tcPr>
          <w:p w:rsidR="00386C61" w:rsidRPr="0083142E" w:rsidRDefault="00386C61" w:rsidP="00D53A39">
            <w:pPr>
              <w:autoSpaceDE w:val="0"/>
              <w:autoSpaceDN w:val="0"/>
              <w:adjustRightInd w:val="0"/>
              <w:rPr>
                <w:sz w:val="12"/>
                <w:szCs w:val="14"/>
              </w:rPr>
            </w:pPr>
            <w:r w:rsidRPr="0083142E">
              <w:rPr>
                <w:sz w:val="12"/>
                <w:szCs w:val="14"/>
              </w:rPr>
              <w:t>ИНН</w:t>
            </w:r>
          </w:p>
        </w:tc>
        <w:tc>
          <w:tcPr>
            <w:tcW w:w="4139" w:type="pct"/>
            <w:gridSpan w:val="15"/>
          </w:tcPr>
          <w:p w:rsidR="00386C61" w:rsidRPr="0083142E" w:rsidRDefault="00386C61" w:rsidP="00D53A39">
            <w:pPr>
              <w:rPr>
                <w:sz w:val="12"/>
                <w:szCs w:val="14"/>
              </w:rPr>
            </w:pPr>
          </w:p>
        </w:tc>
      </w:tr>
      <w:tr w:rsidR="00386C61" w:rsidRPr="0083142E" w:rsidTr="00386C61">
        <w:trPr>
          <w:trHeight w:val="20"/>
        </w:trPr>
        <w:tc>
          <w:tcPr>
            <w:tcW w:w="2457" w:type="pct"/>
            <w:gridSpan w:val="15"/>
          </w:tcPr>
          <w:p w:rsidR="00386C61" w:rsidRPr="0083142E" w:rsidRDefault="00386C61" w:rsidP="00D53A39">
            <w:pPr>
              <w:rPr>
                <w:sz w:val="12"/>
                <w:szCs w:val="14"/>
              </w:rPr>
            </w:pPr>
            <w:r w:rsidRPr="0083142E">
              <w:rPr>
                <w:sz w:val="12"/>
                <w:szCs w:val="14"/>
              </w:rPr>
              <w:t>Фамилия имя отчество (при наличии)</w:t>
            </w:r>
          </w:p>
        </w:tc>
        <w:tc>
          <w:tcPr>
            <w:tcW w:w="2543" w:type="pct"/>
            <w:gridSpan w:val="4"/>
          </w:tcPr>
          <w:p w:rsidR="00386C61" w:rsidRPr="0083142E" w:rsidRDefault="00386C61" w:rsidP="00D53A39">
            <w:pPr>
              <w:rPr>
                <w:sz w:val="12"/>
                <w:szCs w:val="14"/>
              </w:rPr>
            </w:pPr>
          </w:p>
        </w:tc>
      </w:tr>
      <w:tr w:rsidR="00386C61" w:rsidRPr="0083142E" w:rsidTr="00386C61">
        <w:trPr>
          <w:trHeight w:val="20"/>
        </w:trPr>
        <w:tc>
          <w:tcPr>
            <w:tcW w:w="945" w:type="pct"/>
            <w:gridSpan w:val="5"/>
            <w:vMerge w:val="restart"/>
          </w:tcPr>
          <w:p w:rsidR="00386C61" w:rsidRPr="0083142E" w:rsidRDefault="00386C61" w:rsidP="00D53A39">
            <w:pPr>
              <w:tabs>
                <w:tab w:val="left" w:pos="1134"/>
              </w:tabs>
              <w:rPr>
                <w:sz w:val="12"/>
                <w:szCs w:val="14"/>
              </w:rPr>
            </w:pPr>
            <w:r w:rsidRPr="0083142E">
              <w:rPr>
                <w:sz w:val="12"/>
                <w:szCs w:val="14"/>
              </w:rPr>
              <w:t>Контактные данные</w:t>
            </w:r>
          </w:p>
        </w:tc>
        <w:tc>
          <w:tcPr>
            <w:tcW w:w="4055" w:type="pct"/>
            <w:gridSpan w:val="14"/>
          </w:tcPr>
          <w:p w:rsidR="00386C61" w:rsidRPr="0083142E" w:rsidRDefault="00386C61" w:rsidP="00D53A39">
            <w:pPr>
              <w:rPr>
                <w:sz w:val="12"/>
                <w:szCs w:val="14"/>
              </w:rPr>
            </w:pPr>
            <w:r w:rsidRPr="0083142E">
              <w:rPr>
                <w:sz w:val="12"/>
                <w:szCs w:val="14"/>
              </w:rPr>
              <w:t>телефон</w:t>
            </w:r>
          </w:p>
        </w:tc>
      </w:tr>
      <w:tr w:rsidR="00386C61" w:rsidRPr="0083142E" w:rsidTr="00386C61">
        <w:trPr>
          <w:trHeight w:val="20"/>
        </w:trPr>
        <w:tc>
          <w:tcPr>
            <w:tcW w:w="945" w:type="pct"/>
            <w:gridSpan w:val="5"/>
            <w:vMerge/>
          </w:tcPr>
          <w:p w:rsidR="00386C61" w:rsidRPr="0083142E" w:rsidRDefault="00386C61" w:rsidP="00D53A39">
            <w:pPr>
              <w:rPr>
                <w:sz w:val="12"/>
                <w:szCs w:val="14"/>
              </w:rPr>
            </w:pPr>
          </w:p>
        </w:tc>
        <w:tc>
          <w:tcPr>
            <w:tcW w:w="4055" w:type="pct"/>
            <w:gridSpan w:val="14"/>
          </w:tcPr>
          <w:p w:rsidR="00386C61" w:rsidRPr="0083142E" w:rsidRDefault="00386C61" w:rsidP="00D53A39">
            <w:pPr>
              <w:rPr>
                <w:sz w:val="12"/>
                <w:szCs w:val="14"/>
              </w:rPr>
            </w:pPr>
            <w:r w:rsidRPr="0083142E">
              <w:rPr>
                <w:sz w:val="12"/>
                <w:szCs w:val="14"/>
              </w:rPr>
              <w:t>адрес электронной почты</w:t>
            </w:r>
          </w:p>
        </w:tc>
      </w:tr>
      <w:tr w:rsidR="00386C61" w:rsidRPr="0083142E" w:rsidTr="00386C61">
        <w:trPr>
          <w:trHeight w:val="20"/>
        </w:trPr>
        <w:tc>
          <w:tcPr>
            <w:tcW w:w="1318" w:type="pct"/>
            <w:gridSpan w:val="9"/>
            <w:vMerge w:val="restart"/>
          </w:tcPr>
          <w:p w:rsidR="00386C61" w:rsidRPr="0083142E" w:rsidRDefault="00386C61" w:rsidP="00D53A39">
            <w:pPr>
              <w:tabs>
                <w:tab w:val="left" w:pos="993"/>
              </w:tabs>
              <w:suppressAutoHyphens/>
              <w:rPr>
                <w:sz w:val="12"/>
                <w:szCs w:val="14"/>
              </w:rPr>
            </w:pPr>
            <w:r w:rsidRPr="0083142E">
              <w:rPr>
                <w:sz w:val="12"/>
                <w:szCs w:val="14"/>
              </w:rPr>
              <w:t>Реквизиты документа, удостоверяющего личность</w:t>
            </w:r>
          </w:p>
        </w:tc>
        <w:tc>
          <w:tcPr>
            <w:tcW w:w="3682" w:type="pct"/>
            <w:gridSpan w:val="10"/>
          </w:tcPr>
          <w:p w:rsidR="00386C61" w:rsidRPr="0083142E" w:rsidRDefault="00386C61" w:rsidP="00D53A39">
            <w:pPr>
              <w:rPr>
                <w:sz w:val="12"/>
                <w:szCs w:val="14"/>
              </w:rPr>
            </w:pPr>
            <w:r w:rsidRPr="0083142E">
              <w:rPr>
                <w:sz w:val="12"/>
                <w:szCs w:val="14"/>
              </w:rPr>
              <w:t>наименование</w:t>
            </w:r>
          </w:p>
        </w:tc>
      </w:tr>
      <w:tr w:rsidR="00386C61" w:rsidRPr="0083142E" w:rsidTr="00386C61">
        <w:trPr>
          <w:trHeight w:val="20"/>
        </w:trPr>
        <w:tc>
          <w:tcPr>
            <w:tcW w:w="1318" w:type="pct"/>
            <w:gridSpan w:val="9"/>
            <w:vMerge/>
          </w:tcPr>
          <w:p w:rsidR="00386C61" w:rsidRPr="0083142E" w:rsidRDefault="00386C61" w:rsidP="00D53A39">
            <w:pPr>
              <w:rPr>
                <w:sz w:val="12"/>
                <w:szCs w:val="14"/>
              </w:rPr>
            </w:pPr>
          </w:p>
        </w:tc>
        <w:tc>
          <w:tcPr>
            <w:tcW w:w="3682" w:type="pct"/>
            <w:gridSpan w:val="10"/>
          </w:tcPr>
          <w:p w:rsidR="00386C61" w:rsidRPr="0083142E" w:rsidRDefault="00386C61" w:rsidP="00D53A39">
            <w:pPr>
              <w:rPr>
                <w:sz w:val="12"/>
                <w:szCs w:val="14"/>
              </w:rPr>
            </w:pPr>
            <w:r w:rsidRPr="0083142E">
              <w:rPr>
                <w:sz w:val="12"/>
                <w:szCs w:val="14"/>
              </w:rPr>
              <w:t>серия</w:t>
            </w:r>
          </w:p>
        </w:tc>
      </w:tr>
      <w:tr w:rsidR="00386C61" w:rsidRPr="0083142E" w:rsidTr="00386C61">
        <w:trPr>
          <w:trHeight w:val="20"/>
        </w:trPr>
        <w:tc>
          <w:tcPr>
            <w:tcW w:w="1318" w:type="pct"/>
            <w:gridSpan w:val="9"/>
            <w:vMerge/>
          </w:tcPr>
          <w:p w:rsidR="00386C61" w:rsidRPr="0083142E" w:rsidRDefault="00386C61" w:rsidP="00D53A39">
            <w:pPr>
              <w:rPr>
                <w:sz w:val="12"/>
                <w:szCs w:val="14"/>
              </w:rPr>
            </w:pPr>
          </w:p>
        </w:tc>
        <w:tc>
          <w:tcPr>
            <w:tcW w:w="3682" w:type="pct"/>
            <w:gridSpan w:val="10"/>
          </w:tcPr>
          <w:p w:rsidR="00386C61" w:rsidRPr="0083142E" w:rsidRDefault="00386C61" w:rsidP="00D53A39">
            <w:pPr>
              <w:rPr>
                <w:sz w:val="12"/>
                <w:szCs w:val="14"/>
              </w:rPr>
            </w:pPr>
            <w:r w:rsidRPr="0083142E">
              <w:rPr>
                <w:sz w:val="12"/>
                <w:szCs w:val="14"/>
              </w:rPr>
              <w:t>номер</w:t>
            </w:r>
          </w:p>
        </w:tc>
      </w:tr>
      <w:tr w:rsidR="00386C61" w:rsidRPr="0083142E" w:rsidTr="00386C61">
        <w:trPr>
          <w:trHeight w:val="20"/>
        </w:trPr>
        <w:tc>
          <w:tcPr>
            <w:tcW w:w="1318" w:type="pct"/>
            <w:gridSpan w:val="9"/>
            <w:vMerge/>
          </w:tcPr>
          <w:p w:rsidR="00386C61" w:rsidRPr="0083142E" w:rsidRDefault="00386C61" w:rsidP="00D53A39">
            <w:pPr>
              <w:rPr>
                <w:sz w:val="12"/>
                <w:szCs w:val="14"/>
              </w:rPr>
            </w:pPr>
          </w:p>
        </w:tc>
        <w:tc>
          <w:tcPr>
            <w:tcW w:w="3682" w:type="pct"/>
            <w:gridSpan w:val="10"/>
          </w:tcPr>
          <w:p w:rsidR="00386C61" w:rsidRPr="0083142E" w:rsidRDefault="00386C61" w:rsidP="00D53A39">
            <w:pPr>
              <w:rPr>
                <w:sz w:val="12"/>
                <w:szCs w:val="14"/>
              </w:rPr>
            </w:pPr>
            <w:r w:rsidRPr="0083142E">
              <w:rPr>
                <w:sz w:val="12"/>
                <w:szCs w:val="14"/>
              </w:rPr>
              <w:t>дата выдачи</w:t>
            </w:r>
          </w:p>
        </w:tc>
      </w:tr>
      <w:tr w:rsidR="00386C61" w:rsidRPr="0083142E" w:rsidTr="00386C61">
        <w:trPr>
          <w:trHeight w:val="20"/>
        </w:trPr>
        <w:tc>
          <w:tcPr>
            <w:tcW w:w="1318" w:type="pct"/>
            <w:gridSpan w:val="9"/>
            <w:vMerge/>
          </w:tcPr>
          <w:p w:rsidR="00386C61" w:rsidRPr="0083142E" w:rsidRDefault="00386C61" w:rsidP="00D53A39">
            <w:pPr>
              <w:rPr>
                <w:sz w:val="12"/>
                <w:szCs w:val="14"/>
              </w:rPr>
            </w:pPr>
          </w:p>
        </w:tc>
        <w:tc>
          <w:tcPr>
            <w:tcW w:w="3682" w:type="pct"/>
            <w:gridSpan w:val="10"/>
          </w:tcPr>
          <w:p w:rsidR="00386C61" w:rsidRPr="0083142E" w:rsidRDefault="00386C61" w:rsidP="00D53A39">
            <w:pPr>
              <w:rPr>
                <w:sz w:val="12"/>
                <w:szCs w:val="14"/>
              </w:rPr>
            </w:pPr>
            <w:r w:rsidRPr="0083142E">
              <w:rPr>
                <w:sz w:val="12"/>
                <w:szCs w:val="14"/>
              </w:rPr>
              <w:t xml:space="preserve">кем </w:t>
            </w:r>
            <w:proofErr w:type="gramStart"/>
            <w:r w:rsidRPr="0083142E">
              <w:rPr>
                <w:sz w:val="12"/>
                <w:szCs w:val="14"/>
              </w:rPr>
              <w:t>выдан</w:t>
            </w:r>
            <w:proofErr w:type="gramEnd"/>
          </w:p>
          <w:p w:rsidR="00386C61" w:rsidRPr="0083142E" w:rsidRDefault="00386C61" w:rsidP="00D53A39">
            <w:pPr>
              <w:rPr>
                <w:sz w:val="12"/>
                <w:szCs w:val="14"/>
              </w:rPr>
            </w:pPr>
          </w:p>
        </w:tc>
      </w:tr>
      <w:tr w:rsidR="00386C61" w:rsidRPr="0083142E" w:rsidTr="00386C61">
        <w:trPr>
          <w:trHeight w:val="20"/>
        </w:trPr>
        <w:tc>
          <w:tcPr>
            <w:tcW w:w="2114" w:type="pct"/>
            <w:gridSpan w:val="12"/>
          </w:tcPr>
          <w:p w:rsidR="00386C61" w:rsidRPr="0083142E" w:rsidRDefault="00386C61" w:rsidP="00D53A39">
            <w:pPr>
              <w:autoSpaceDE w:val="0"/>
              <w:autoSpaceDN w:val="0"/>
              <w:adjustRightInd w:val="0"/>
              <w:rPr>
                <w:sz w:val="12"/>
                <w:szCs w:val="14"/>
              </w:rPr>
            </w:pPr>
            <w:r w:rsidRPr="0083142E">
              <w:rPr>
                <w:sz w:val="12"/>
                <w:szCs w:val="14"/>
              </w:rPr>
              <w:t xml:space="preserve">- юридическом </w:t>
            </w:r>
            <w:proofErr w:type="gramStart"/>
            <w:r w:rsidRPr="0083142E">
              <w:rPr>
                <w:sz w:val="12"/>
                <w:szCs w:val="14"/>
              </w:rPr>
              <w:t>лице</w:t>
            </w:r>
            <w:proofErr w:type="gramEnd"/>
            <w:r w:rsidRPr="0083142E">
              <w:rPr>
                <w:sz w:val="12"/>
                <w:szCs w:val="14"/>
              </w:rPr>
              <w:t>:</w:t>
            </w:r>
          </w:p>
        </w:tc>
        <w:tc>
          <w:tcPr>
            <w:tcW w:w="2886" w:type="pct"/>
            <w:gridSpan w:val="7"/>
          </w:tcPr>
          <w:p w:rsidR="00386C61" w:rsidRPr="0083142E" w:rsidRDefault="00386C61" w:rsidP="00D53A39">
            <w:pPr>
              <w:rPr>
                <w:sz w:val="12"/>
                <w:szCs w:val="14"/>
              </w:rPr>
            </w:pPr>
          </w:p>
        </w:tc>
      </w:tr>
      <w:tr w:rsidR="00386C61" w:rsidRPr="0083142E" w:rsidTr="00386C61">
        <w:trPr>
          <w:trHeight w:val="20"/>
        </w:trPr>
        <w:tc>
          <w:tcPr>
            <w:tcW w:w="2114" w:type="pct"/>
            <w:gridSpan w:val="12"/>
          </w:tcPr>
          <w:p w:rsidR="00386C61" w:rsidRPr="0083142E" w:rsidRDefault="00386C61" w:rsidP="00D53A39">
            <w:pPr>
              <w:rPr>
                <w:sz w:val="12"/>
                <w:szCs w:val="14"/>
              </w:rPr>
            </w:pPr>
            <w:r w:rsidRPr="0083142E">
              <w:rPr>
                <w:sz w:val="12"/>
                <w:szCs w:val="14"/>
              </w:rPr>
              <w:t>Полное наименование организации</w:t>
            </w:r>
          </w:p>
        </w:tc>
        <w:tc>
          <w:tcPr>
            <w:tcW w:w="2886" w:type="pct"/>
            <w:gridSpan w:val="7"/>
          </w:tcPr>
          <w:p w:rsidR="00386C61" w:rsidRPr="0083142E" w:rsidRDefault="00386C61" w:rsidP="00D53A39">
            <w:pPr>
              <w:rPr>
                <w:sz w:val="12"/>
                <w:szCs w:val="14"/>
              </w:rPr>
            </w:pPr>
          </w:p>
        </w:tc>
      </w:tr>
      <w:tr w:rsidR="00386C61" w:rsidRPr="0083142E" w:rsidTr="00386C61">
        <w:trPr>
          <w:trHeight w:val="20"/>
        </w:trPr>
        <w:tc>
          <w:tcPr>
            <w:tcW w:w="2114" w:type="pct"/>
            <w:gridSpan w:val="12"/>
          </w:tcPr>
          <w:p w:rsidR="00386C61" w:rsidRPr="0083142E" w:rsidRDefault="00386C61" w:rsidP="00D53A39">
            <w:pPr>
              <w:autoSpaceDE w:val="0"/>
              <w:autoSpaceDN w:val="0"/>
              <w:adjustRightInd w:val="0"/>
              <w:rPr>
                <w:sz w:val="12"/>
                <w:szCs w:val="14"/>
              </w:rPr>
            </w:pPr>
            <w:r w:rsidRPr="0083142E">
              <w:rPr>
                <w:sz w:val="12"/>
                <w:szCs w:val="14"/>
              </w:rPr>
              <w:t>ОРГН</w:t>
            </w:r>
          </w:p>
        </w:tc>
        <w:tc>
          <w:tcPr>
            <w:tcW w:w="2886" w:type="pct"/>
            <w:gridSpan w:val="7"/>
          </w:tcPr>
          <w:p w:rsidR="00386C61" w:rsidRPr="0083142E" w:rsidRDefault="00386C61" w:rsidP="00D53A39">
            <w:pPr>
              <w:rPr>
                <w:sz w:val="12"/>
                <w:szCs w:val="14"/>
              </w:rPr>
            </w:pPr>
          </w:p>
        </w:tc>
      </w:tr>
      <w:tr w:rsidR="00386C61" w:rsidRPr="0083142E" w:rsidTr="00386C61">
        <w:trPr>
          <w:trHeight w:val="20"/>
        </w:trPr>
        <w:tc>
          <w:tcPr>
            <w:tcW w:w="2114" w:type="pct"/>
            <w:gridSpan w:val="12"/>
          </w:tcPr>
          <w:p w:rsidR="00386C61" w:rsidRPr="0083142E" w:rsidRDefault="00386C61" w:rsidP="00D53A39">
            <w:pPr>
              <w:autoSpaceDE w:val="0"/>
              <w:autoSpaceDN w:val="0"/>
              <w:adjustRightInd w:val="0"/>
              <w:rPr>
                <w:sz w:val="12"/>
                <w:szCs w:val="14"/>
              </w:rPr>
            </w:pPr>
            <w:r w:rsidRPr="0083142E">
              <w:rPr>
                <w:sz w:val="12"/>
                <w:szCs w:val="14"/>
              </w:rPr>
              <w:lastRenderedPageBreak/>
              <w:t>ИНН</w:t>
            </w:r>
          </w:p>
        </w:tc>
        <w:tc>
          <w:tcPr>
            <w:tcW w:w="2886" w:type="pct"/>
            <w:gridSpan w:val="7"/>
          </w:tcPr>
          <w:p w:rsidR="00386C61" w:rsidRPr="0083142E" w:rsidRDefault="00386C61" w:rsidP="00D53A39">
            <w:pPr>
              <w:rPr>
                <w:sz w:val="12"/>
                <w:szCs w:val="14"/>
              </w:rPr>
            </w:pPr>
          </w:p>
        </w:tc>
      </w:tr>
      <w:tr w:rsidR="00386C61" w:rsidRPr="0083142E" w:rsidTr="00386C61">
        <w:trPr>
          <w:trHeight w:val="20"/>
        </w:trPr>
        <w:tc>
          <w:tcPr>
            <w:tcW w:w="5000" w:type="pct"/>
            <w:gridSpan w:val="19"/>
            <w:vAlign w:val="center"/>
          </w:tcPr>
          <w:p w:rsidR="00386C61" w:rsidRPr="0083142E" w:rsidRDefault="00386C61" w:rsidP="00D53A39">
            <w:pPr>
              <w:jc w:val="center"/>
              <w:rPr>
                <w:sz w:val="12"/>
                <w:szCs w:val="14"/>
              </w:rPr>
            </w:pPr>
            <w:r w:rsidRPr="0083142E">
              <w:rPr>
                <w:sz w:val="12"/>
                <w:szCs w:val="14"/>
              </w:rPr>
              <w:t>Сведения о представителе</w:t>
            </w:r>
          </w:p>
        </w:tc>
      </w:tr>
      <w:tr w:rsidR="00386C61" w:rsidRPr="0083142E" w:rsidTr="00386C61">
        <w:trPr>
          <w:trHeight w:val="20"/>
        </w:trPr>
        <w:tc>
          <w:tcPr>
            <w:tcW w:w="2174" w:type="pct"/>
            <w:gridSpan w:val="13"/>
          </w:tcPr>
          <w:p w:rsidR="00386C61" w:rsidRPr="0083142E" w:rsidRDefault="00386C61" w:rsidP="00D53A39">
            <w:pPr>
              <w:rPr>
                <w:sz w:val="12"/>
                <w:szCs w:val="14"/>
              </w:rPr>
            </w:pPr>
            <w:r w:rsidRPr="0083142E">
              <w:rPr>
                <w:sz w:val="12"/>
                <w:szCs w:val="14"/>
              </w:rPr>
              <w:t>Фамилия имя отчество (при наличии)</w:t>
            </w:r>
          </w:p>
        </w:tc>
        <w:tc>
          <w:tcPr>
            <w:tcW w:w="2826" w:type="pct"/>
            <w:gridSpan w:val="6"/>
          </w:tcPr>
          <w:p w:rsidR="00386C61" w:rsidRPr="0083142E" w:rsidRDefault="00386C61" w:rsidP="00D53A39">
            <w:pPr>
              <w:rPr>
                <w:sz w:val="12"/>
                <w:szCs w:val="14"/>
              </w:rPr>
            </w:pPr>
          </w:p>
        </w:tc>
      </w:tr>
      <w:tr w:rsidR="00386C61" w:rsidRPr="0083142E" w:rsidTr="00386C61">
        <w:trPr>
          <w:trHeight w:val="20"/>
        </w:trPr>
        <w:tc>
          <w:tcPr>
            <w:tcW w:w="861" w:type="pct"/>
            <w:gridSpan w:val="4"/>
            <w:vMerge w:val="restart"/>
          </w:tcPr>
          <w:p w:rsidR="00386C61" w:rsidRPr="0083142E" w:rsidRDefault="00386C61" w:rsidP="00D53A39">
            <w:pPr>
              <w:tabs>
                <w:tab w:val="left" w:pos="1134"/>
              </w:tabs>
              <w:rPr>
                <w:sz w:val="12"/>
                <w:szCs w:val="14"/>
              </w:rPr>
            </w:pPr>
            <w:r w:rsidRPr="0083142E">
              <w:rPr>
                <w:sz w:val="12"/>
                <w:szCs w:val="14"/>
              </w:rPr>
              <w:t>Контактные данные</w:t>
            </w:r>
          </w:p>
        </w:tc>
        <w:tc>
          <w:tcPr>
            <w:tcW w:w="4139" w:type="pct"/>
            <w:gridSpan w:val="15"/>
          </w:tcPr>
          <w:p w:rsidR="00386C61" w:rsidRPr="0083142E" w:rsidRDefault="00386C61" w:rsidP="00D53A39">
            <w:pPr>
              <w:rPr>
                <w:sz w:val="12"/>
                <w:szCs w:val="14"/>
              </w:rPr>
            </w:pPr>
            <w:r w:rsidRPr="0083142E">
              <w:rPr>
                <w:sz w:val="12"/>
                <w:szCs w:val="14"/>
              </w:rPr>
              <w:t>телефон</w:t>
            </w:r>
          </w:p>
        </w:tc>
      </w:tr>
      <w:tr w:rsidR="00386C61" w:rsidRPr="0083142E" w:rsidTr="00386C61">
        <w:trPr>
          <w:trHeight w:val="20"/>
        </w:trPr>
        <w:tc>
          <w:tcPr>
            <w:tcW w:w="861" w:type="pct"/>
            <w:gridSpan w:val="4"/>
            <w:vMerge/>
          </w:tcPr>
          <w:p w:rsidR="00386C61" w:rsidRPr="0083142E" w:rsidRDefault="00386C61" w:rsidP="00D53A39">
            <w:pPr>
              <w:tabs>
                <w:tab w:val="left" w:pos="1134"/>
              </w:tabs>
              <w:rPr>
                <w:sz w:val="12"/>
                <w:szCs w:val="14"/>
              </w:rPr>
            </w:pPr>
          </w:p>
        </w:tc>
        <w:tc>
          <w:tcPr>
            <w:tcW w:w="4139" w:type="pct"/>
            <w:gridSpan w:val="15"/>
          </w:tcPr>
          <w:p w:rsidR="00386C61" w:rsidRPr="0083142E" w:rsidRDefault="00386C61" w:rsidP="00D53A39">
            <w:pPr>
              <w:rPr>
                <w:sz w:val="12"/>
                <w:szCs w:val="14"/>
              </w:rPr>
            </w:pPr>
            <w:r w:rsidRPr="0083142E">
              <w:rPr>
                <w:sz w:val="12"/>
                <w:szCs w:val="14"/>
              </w:rPr>
              <w:t>адрес электронной почты</w:t>
            </w:r>
          </w:p>
        </w:tc>
      </w:tr>
      <w:tr w:rsidR="00386C61" w:rsidRPr="0083142E" w:rsidTr="00386C61">
        <w:trPr>
          <w:trHeight w:val="20"/>
        </w:trPr>
        <w:tc>
          <w:tcPr>
            <w:tcW w:w="1318" w:type="pct"/>
            <w:gridSpan w:val="9"/>
            <w:vMerge w:val="restart"/>
          </w:tcPr>
          <w:p w:rsidR="00386C61" w:rsidRPr="0083142E" w:rsidRDefault="00386C61" w:rsidP="00D53A39">
            <w:pPr>
              <w:tabs>
                <w:tab w:val="left" w:pos="1134"/>
              </w:tabs>
              <w:suppressAutoHyphens/>
              <w:rPr>
                <w:sz w:val="12"/>
                <w:szCs w:val="14"/>
              </w:rPr>
            </w:pPr>
            <w:r w:rsidRPr="0083142E">
              <w:rPr>
                <w:sz w:val="12"/>
                <w:szCs w:val="14"/>
              </w:rPr>
              <w:t>Реквизиты документа, удостоверяющего личность</w:t>
            </w:r>
          </w:p>
        </w:tc>
        <w:tc>
          <w:tcPr>
            <w:tcW w:w="3682" w:type="pct"/>
            <w:gridSpan w:val="10"/>
          </w:tcPr>
          <w:p w:rsidR="00386C61" w:rsidRPr="0083142E" w:rsidRDefault="00386C61" w:rsidP="00D53A39">
            <w:pPr>
              <w:rPr>
                <w:sz w:val="12"/>
                <w:szCs w:val="14"/>
              </w:rPr>
            </w:pPr>
            <w:r w:rsidRPr="0083142E">
              <w:rPr>
                <w:sz w:val="12"/>
                <w:szCs w:val="14"/>
              </w:rPr>
              <w:t>наименование</w:t>
            </w:r>
          </w:p>
        </w:tc>
      </w:tr>
      <w:tr w:rsidR="00386C61" w:rsidRPr="0083142E" w:rsidTr="00386C61">
        <w:trPr>
          <w:trHeight w:val="20"/>
        </w:trPr>
        <w:tc>
          <w:tcPr>
            <w:tcW w:w="1318" w:type="pct"/>
            <w:gridSpan w:val="9"/>
            <w:vMerge/>
          </w:tcPr>
          <w:p w:rsidR="00386C61" w:rsidRPr="0083142E" w:rsidRDefault="00386C61" w:rsidP="00D53A39">
            <w:pPr>
              <w:tabs>
                <w:tab w:val="left" w:pos="1134"/>
              </w:tabs>
              <w:rPr>
                <w:sz w:val="12"/>
                <w:szCs w:val="14"/>
              </w:rPr>
            </w:pPr>
          </w:p>
        </w:tc>
        <w:tc>
          <w:tcPr>
            <w:tcW w:w="3682" w:type="pct"/>
            <w:gridSpan w:val="10"/>
          </w:tcPr>
          <w:p w:rsidR="00386C61" w:rsidRPr="0083142E" w:rsidRDefault="00386C61" w:rsidP="00D53A39">
            <w:pPr>
              <w:rPr>
                <w:sz w:val="12"/>
                <w:szCs w:val="14"/>
              </w:rPr>
            </w:pPr>
            <w:r w:rsidRPr="0083142E">
              <w:rPr>
                <w:sz w:val="12"/>
                <w:szCs w:val="14"/>
              </w:rPr>
              <w:t>серия</w:t>
            </w:r>
          </w:p>
        </w:tc>
      </w:tr>
      <w:tr w:rsidR="00386C61" w:rsidRPr="0083142E" w:rsidTr="00386C61">
        <w:trPr>
          <w:trHeight w:val="20"/>
        </w:trPr>
        <w:tc>
          <w:tcPr>
            <w:tcW w:w="1318" w:type="pct"/>
            <w:gridSpan w:val="9"/>
            <w:vMerge/>
          </w:tcPr>
          <w:p w:rsidR="00386C61" w:rsidRPr="0083142E" w:rsidRDefault="00386C61" w:rsidP="00D53A39">
            <w:pPr>
              <w:tabs>
                <w:tab w:val="left" w:pos="1134"/>
              </w:tabs>
              <w:rPr>
                <w:sz w:val="12"/>
                <w:szCs w:val="14"/>
              </w:rPr>
            </w:pPr>
          </w:p>
        </w:tc>
        <w:tc>
          <w:tcPr>
            <w:tcW w:w="3682" w:type="pct"/>
            <w:gridSpan w:val="10"/>
          </w:tcPr>
          <w:p w:rsidR="00386C61" w:rsidRPr="0083142E" w:rsidRDefault="00386C61" w:rsidP="00D53A39">
            <w:pPr>
              <w:rPr>
                <w:sz w:val="12"/>
                <w:szCs w:val="14"/>
              </w:rPr>
            </w:pPr>
            <w:r w:rsidRPr="0083142E">
              <w:rPr>
                <w:sz w:val="12"/>
                <w:szCs w:val="14"/>
              </w:rPr>
              <w:t>номер</w:t>
            </w:r>
          </w:p>
        </w:tc>
      </w:tr>
      <w:tr w:rsidR="00386C61" w:rsidRPr="0083142E" w:rsidTr="00386C61">
        <w:trPr>
          <w:trHeight w:val="20"/>
        </w:trPr>
        <w:tc>
          <w:tcPr>
            <w:tcW w:w="1318" w:type="pct"/>
            <w:gridSpan w:val="9"/>
            <w:vMerge/>
          </w:tcPr>
          <w:p w:rsidR="00386C61" w:rsidRPr="0083142E" w:rsidRDefault="00386C61" w:rsidP="00D53A39">
            <w:pPr>
              <w:tabs>
                <w:tab w:val="left" w:pos="1134"/>
              </w:tabs>
              <w:rPr>
                <w:sz w:val="12"/>
                <w:szCs w:val="14"/>
              </w:rPr>
            </w:pPr>
          </w:p>
        </w:tc>
        <w:tc>
          <w:tcPr>
            <w:tcW w:w="3682" w:type="pct"/>
            <w:gridSpan w:val="10"/>
          </w:tcPr>
          <w:p w:rsidR="00386C61" w:rsidRPr="0083142E" w:rsidRDefault="00386C61" w:rsidP="00D53A39">
            <w:pPr>
              <w:rPr>
                <w:sz w:val="12"/>
                <w:szCs w:val="14"/>
              </w:rPr>
            </w:pPr>
            <w:r w:rsidRPr="0083142E">
              <w:rPr>
                <w:sz w:val="12"/>
                <w:szCs w:val="14"/>
              </w:rPr>
              <w:t>дата выдачи</w:t>
            </w:r>
          </w:p>
        </w:tc>
      </w:tr>
      <w:tr w:rsidR="00386C61" w:rsidRPr="0083142E" w:rsidTr="00386C61">
        <w:trPr>
          <w:trHeight w:val="20"/>
        </w:trPr>
        <w:tc>
          <w:tcPr>
            <w:tcW w:w="1318" w:type="pct"/>
            <w:gridSpan w:val="9"/>
            <w:vMerge/>
          </w:tcPr>
          <w:p w:rsidR="00386C61" w:rsidRPr="0083142E" w:rsidRDefault="00386C61" w:rsidP="00D53A39">
            <w:pPr>
              <w:tabs>
                <w:tab w:val="left" w:pos="1134"/>
              </w:tabs>
              <w:rPr>
                <w:sz w:val="12"/>
                <w:szCs w:val="14"/>
              </w:rPr>
            </w:pPr>
          </w:p>
        </w:tc>
        <w:tc>
          <w:tcPr>
            <w:tcW w:w="3682" w:type="pct"/>
            <w:gridSpan w:val="10"/>
          </w:tcPr>
          <w:p w:rsidR="00386C61" w:rsidRPr="0083142E" w:rsidRDefault="00386C61" w:rsidP="00D53A39">
            <w:pPr>
              <w:rPr>
                <w:sz w:val="12"/>
                <w:szCs w:val="14"/>
              </w:rPr>
            </w:pPr>
            <w:r w:rsidRPr="0083142E">
              <w:rPr>
                <w:sz w:val="12"/>
                <w:szCs w:val="14"/>
              </w:rPr>
              <w:t xml:space="preserve">кем </w:t>
            </w:r>
            <w:proofErr w:type="gramStart"/>
            <w:r w:rsidRPr="0083142E">
              <w:rPr>
                <w:sz w:val="12"/>
                <w:szCs w:val="14"/>
              </w:rPr>
              <w:t>выдан</w:t>
            </w:r>
            <w:proofErr w:type="gramEnd"/>
          </w:p>
          <w:p w:rsidR="00386C61" w:rsidRPr="0083142E" w:rsidRDefault="00386C61" w:rsidP="00D53A39">
            <w:pPr>
              <w:rPr>
                <w:sz w:val="12"/>
                <w:szCs w:val="14"/>
              </w:rPr>
            </w:pPr>
          </w:p>
        </w:tc>
      </w:tr>
      <w:tr w:rsidR="00386C61" w:rsidRPr="0083142E" w:rsidTr="00386C61">
        <w:trPr>
          <w:trHeight w:val="20"/>
        </w:trPr>
        <w:tc>
          <w:tcPr>
            <w:tcW w:w="580" w:type="pct"/>
            <w:gridSpan w:val="2"/>
            <w:vMerge w:val="restart"/>
          </w:tcPr>
          <w:p w:rsidR="00386C61" w:rsidRPr="0083142E" w:rsidRDefault="00386C61" w:rsidP="00D53A39">
            <w:pPr>
              <w:tabs>
                <w:tab w:val="left" w:pos="993"/>
              </w:tabs>
              <w:rPr>
                <w:sz w:val="12"/>
                <w:szCs w:val="14"/>
              </w:rPr>
            </w:pPr>
            <w:r w:rsidRPr="0083142E">
              <w:rPr>
                <w:sz w:val="12"/>
                <w:szCs w:val="14"/>
              </w:rPr>
              <w:t>Адрес</w:t>
            </w:r>
          </w:p>
        </w:tc>
        <w:tc>
          <w:tcPr>
            <w:tcW w:w="4420" w:type="pct"/>
            <w:gridSpan w:val="17"/>
          </w:tcPr>
          <w:p w:rsidR="00386C61" w:rsidRPr="0083142E" w:rsidRDefault="00386C61" w:rsidP="00D53A39">
            <w:pPr>
              <w:rPr>
                <w:sz w:val="12"/>
                <w:szCs w:val="14"/>
              </w:rPr>
            </w:pPr>
            <w:r w:rsidRPr="0083142E">
              <w:rPr>
                <w:sz w:val="12"/>
                <w:szCs w:val="14"/>
              </w:rPr>
              <w:t>адрес регистрации</w:t>
            </w:r>
          </w:p>
          <w:p w:rsidR="00386C61" w:rsidRPr="0083142E" w:rsidRDefault="00386C61" w:rsidP="00D53A39">
            <w:pPr>
              <w:rPr>
                <w:sz w:val="12"/>
                <w:szCs w:val="14"/>
              </w:rPr>
            </w:pPr>
          </w:p>
        </w:tc>
      </w:tr>
      <w:tr w:rsidR="00386C61" w:rsidRPr="0083142E" w:rsidTr="00386C61">
        <w:trPr>
          <w:trHeight w:val="20"/>
        </w:trPr>
        <w:tc>
          <w:tcPr>
            <w:tcW w:w="580" w:type="pct"/>
            <w:gridSpan w:val="2"/>
            <w:vMerge/>
            <w:vAlign w:val="center"/>
          </w:tcPr>
          <w:p w:rsidR="00386C61" w:rsidRPr="0083142E" w:rsidRDefault="00386C61" w:rsidP="00D53A39">
            <w:pPr>
              <w:autoSpaceDE w:val="0"/>
              <w:autoSpaceDN w:val="0"/>
              <w:adjustRightInd w:val="0"/>
              <w:rPr>
                <w:sz w:val="12"/>
                <w:szCs w:val="14"/>
              </w:rPr>
            </w:pPr>
          </w:p>
        </w:tc>
        <w:tc>
          <w:tcPr>
            <w:tcW w:w="4420" w:type="pct"/>
            <w:gridSpan w:val="17"/>
          </w:tcPr>
          <w:p w:rsidR="00386C61" w:rsidRPr="0083142E" w:rsidRDefault="00386C61" w:rsidP="00D53A39">
            <w:pPr>
              <w:rPr>
                <w:sz w:val="12"/>
                <w:szCs w:val="14"/>
              </w:rPr>
            </w:pPr>
            <w:r w:rsidRPr="0083142E">
              <w:rPr>
                <w:sz w:val="12"/>
                <w:szCs w:val="14"/>
              </w:rPr>
              <w:t>фактический адрес проживания</w:t>
            </w:r>
          </w:p>
          <w:p w:rsidR="00386C61" w:rsidRPr="0083142E" w:rsidRDefault="00386C61" w:rsidP="00D53A39">
            <w:pPr>
              <w:rPr>
                <w:sz w:val="12"/>
                <w:szCs w:val="14"/>
              </w:rPr>
            </w:pPr>
          </w:p>
        </w:tc>
      </w:tr>
      <w:tr w:rsidR="00386C61" w:rsidRPr="0083142E" w:rsidTr="00386C61">
        <w:trPr>
          <w:trHeight w:val="20"/>
        </w:trPr>
        <w:tc>
          <w:tcPr>
            <w:tcW w:w="1829" w:type="pct"/>
            <w:gridSpan w:val="10"/>
            <w:vAlign w:val="center"/>
          </w:tcPr>
          <w:p w:rsidR="00386C61" w:rsidRPr="0083142E" w:rsidRDefault="00386C61" w:rsidP="00D53A39">
            <w:pPr>
              <w:suppressAutoHyphens/>
              <w:autoSpaceDE w:val="0"/>
              <w:autoSpaceDN w:val="0"/>
              <w:adjustRightInd w:val="0"/>
              <w:rPr>
                <w:sz w:val="12"/>
                <w:szCs w:val="14"/>
              </w:rPr>
            </w:pPr>
            <w:r w:rsidRPr="0083142E">
              <w:rPr>
                <w:rFonts w:eastAsia="Arial Unicode MS"/>
                <w:sz w:val="12"/>
                <w:szCs w:val="14"/>
                <w:bdr w:val="nil"/>
              </w:rPr>
              <w:t>Документ, подтверждающий полномочия представителя</w:t>
            </w:r>
          </w:p>
        </w:tc>
        <w:tc>
          <w:tcPr>
            <w:tcW w:w="3171" w:type="pct"/>
            <w:gridSpan w:val="9"/>
          </w:tcPr>
          <w:p w:rsidR="00386C61" w:rsidRPr="0083142E" w:rsidRDefault="00386C61" w:rsidP="00D53A39">
            <w:pPr>
              <w:rPr>
                <w:sz w:val="12"/>
                <w:szCs w:val="14"/>
              </w:rPr>
            </w:pPr>
          </w:p>
        </w:tc>
      </w:tr>
      <w:tr w:rsidR="00386C61" w:rsidRPr="0083142E" w:rsidTr="00386C61">
        <w:trPr>
          <w:trHeight w:val="20"/>
        </w:trPr>
        <w:tc>
          <w:tcPr>
            <w:tcW w:w="5000" w:type="pct"/>
            <w:gridSpan w:val="19"/>
          </w:tcPr>
          <w:p w:rsidR="00386C61" w:rsidRPr="0083142E" w:rsidRDefault="00386C61" w:rsidP="00D53A39">
            <w:pPr>
              <w:jc w:val="center"/>
              <w:rPr>
                <w:sz w:val="12"/>
                <w:szCs w:val="14"/>
              </w:rPr>
            </w:pPr>
            <w:r w:rsidRPr="0083142E">
              <w:rPr>
                <w:sz w:val="12"/>
                <w:szCs w:val="14"/>
              </w:rPr>
              <w:t>Сведения о жилом помещении</w:t>
            </w:r>
          </w:p>
        </w:tc>
      </w:tr>
      <w:tr w:rsidR="00386C61" w:rsidRPr="0083142E" w:rsidTr="00386C61">
        <w:trPr>
          <w:trHeight w:val="20"/>
        </w:trPr>
        <w:tc>
          <w:tcPr>
            <w:tcW w:w="1829" w:type="pct"/>
            <w:gridSpan w:val="10"/>
          </w:tcPr>
          <w:p w:rsidR="00386C61" w:rsidRPr="0083142E" w:rsidRDefault="00386C61" w:rsidP="00D53A39">
            <w:pPr>
              <w:suppressAutoHyphens/>
              <w:rPr>
                <w:sz w:val="12"/>
                <w:szCs w:val="14"/>
              </w:rPr>
            </w:pPr>
            <w:r w:rsidRPr="0083142E">
              <w:rPr>
                <w:sz w:val="12"/>
                <w:szCs w:val="14"/>
              </w:rPr>
              <w:t xml:space="preserve">Кадастровый номер </w:t>
            </w:r>
          </w:p>
        </w:tc>
        <w:tc>
          <w:tcPr>
            <w:tcW w:w="3171" w:type="pct"/>
            <w:gridSpan w:val="9"/>
            <w:vAlign w:val="center"/>
          </w:tcPr>
          <w:p w:rsidR="00386C61" w:rsidRPr="0083142E" w:rsidRDefault="00386C61" w:rsidP="00D53A39">
            <w:pPr>
              <w:rPr>
                <w:sz w:val="12"/>
                <w:szCs w:val="14"/>
              </w:rPr>
            </w:pPr>
          </w:p>
        </w:tc>
      </w:tr>
      <w:tr w:rsidR="00386C61" w:rsidRPr="0083142E" w:rsidTr="00386C61">
        <w:trPr>
          <w:trHeight w:val="20"/>
        </w:trPr>
        <w:tc>
          <w:tcPr>
            <w:tcW w:w="511" w:type="pct"/>
          </w:tcPr>
          <w:p w:rsidR="00386C61" w:rsidRPr="0083142E" w:rsidRDefault="00386C61" w:rsidP="00D53A39">
            <w:pPr>
              <w:rPr>
                <w:sz w:val="12"/>
                <w:szCs w:val="14"/>
              </w:rPr>
            </w:pPr>
            <w:r w:rsidRPr="0083142E">
              <w:rPr>
                <w:sz w:val="12"/>
                <w:szCs w:val="14"/>
              </w:rPr>
              <w:t xml:space="preserve">Адрес </w:t>
            </w:r>
          </w:p>
        </w:tc>
        <w:tc>
          <w:tcPr>
            <w:tcW w:w="4489" w:type="pct"/>
            <w:gridSpan w:val="18"/>
            <w:vAlign w:val="center"/>
          </w:tcPr>
          <w:p w:rsidR="00386C61" w:rsidRPr="0083142E" w:rsidRDefault="00386C61" w:rsidP="00D53A39">
            <w:pPr>
              <w:rPr>
                <w:sz w:val="12"/>
                <w:szCs w:val="14"/>
              </w:rPr>
            </w:pPr>
          </w:p>
          <w:p w:rsidR="00386C61" w:rsidRPr="0083142E" w:rsidRDefault="00386C61" w:rsidP="00D53A39">
            <w:pPr>
              <w:rPr>
                <w:sz w:val="12"/>
                <w:szCs w:val="14"/>
              </w:rPr>
            </w:pPr>
          </w:p>
        </w:tc>
      </w:tr>
      <w:tr w:rsidR="00386C61" w:rsidRPr="0083142E" w:rsidTr="00386C61">
        <w:trPr>
          <w:trHeight w:val="20"/>
        </w:trPr>
        <w:tc>
          <w:tcPr>
            <w:tcW w:w="1021" w:type="pct"/>
            <w:gridSpan w:val="6"/>
            <w:vMerge w:val="restart"/>
          </w:tcPr>
          <w:p w:rsidR="00386C61" w:rsidRPr="0083142E" w:rsidRDefault="00386C61" w:rsidP="00D53A39">
            <w:pPr>
              <w:suppressAutoHyphens/>
              <w:rPr>
                <w:sz w:val="12"/>
                <w:szCs w:val="14"/>
              </w:rPr>
            </w:pPr>
            <w:r w:rsidRPr="0083142E">
              <w:rPr>
                <w:sz w:val="12"/>
                <w:szCs w:val="14"/>
              </w:rPr>
              <w:t>Право заявителя на жилое помещение</w:t>
            </w:r>
          </w:p>
        </w:tc>
        <w:tc>
          <w:tcPr>
            <w:tcW w:w="3979" w:type="pct"/>
            <w:gridSpan w:val="13"/>
            <w:tcBorders>
              <w:top w:val="nil"/>
              <w:bottom w:val="nil"/>
              <w:right w:val="single" w:sz="4" w:space="0" w:color="auto"/>
            </w:tcBorders>
            <w:vAlign w:val="center"/>
          </w:tcPr>
          <w:p w:rsidR="00386C61" w:rsidRPr="0083142E" w:rsidRDefault="00386C61" w:rsidP="00D53A39">
            <w:pPr>
              <w:rPr>
                <w:sz w:val="12"/>
                <w:szCs w:val="14"/>
              </w:rPr>
            </w:pPr>
          </w:p>
        </w:tc>
      </w:tr>
      <w:tr w:rsidR="00386C61" w:rsidRPr="0083142E" w:rsidTr="00386C61">
        <w:trPr>
          <w:trHeight w:val="20"/>
        </w:trPr>
        <w:tc>
          <w:tcPr>
            <w:tcW w:w="1021" w:type="pct"/>
            <w:gridSpan w:val="6"/>
            <w:vMerge/>
          </w:tcPr>
          <w:p w:rsidR="00386C61" w:rsidRPr="0083142E" w:rsidRDefault="00386C61" w:rsidP="00D53A39">
            <w:pPr>
              <w:rPr>
                <w:sz w:val="12"/>
                <w:szCs w:val="14"/>
              </w:rPr>
            </w:pPr>
          </w:p>
        </w:tc>
        <w:tc>
          <w:tcPr>
            <w:tcW w:w="122" w:type="pct"/>
            <w:tcBorders>
              <w:top w:val="nil"/>
              <w:bottom w:val="nil"/>
              <w:right w:val="single" w:sz="4" w:space="0" w:color="auto"/>
            </w:tcBorders>
            <w:vAlign w:val="center"/>
          </w:tcPr>
          <w:p w:rsidR="00386C61" w:rsidRPr="0083142E" w:rsidRDefault="00386C61" w:rsidP="00D53A39">
            <w:pPr>
              <w:rPr>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rPr>
                <w:sz w:val="12"/>
                <w:szCs w:val="14"/>
              </w:rPr>
            </w:pPr>
          </w:p>
        </w:tc>
        <w:tc>
          <w:tcPr>
            <w:tcW w:w="3735" w:type="pct"/>
            <w:gridSpan w:val="11"/>
            <w:tcBorders>
              <w:top w:val="nil"/>
              <w:left w:val="single" w:sz="4" w:space="0" w:color="auto"/>
              <w:bottom w:val="nil"/>
              <w:right w:val="single" w:sz="4" w:space="0" w:color="auto"/>
            </w:tcBorders>
            <w:vAlign w:val="center"/>
          </w:tcPr>
          <w:p w:rsidR="00386C61" w:rsidRPr="0083142E" w:rsidRDefault="00386C61" w:rsidP="00D53A39">
            <w:pPr>
              <w:rPr>
                <w:sz w:val="12"/>
                <w:szCs w:val="14"/>
              </w:rPr>
            </w:pPr>
            <w:r w:rsidRPr="0083142E">
              <w:rPr>
                <w:sz w:val="12"/>
                <w:szCs w:val="14"/>
              </w:rPr>
              <w:t>собственник</w:t>
            </w:r>
          </w:p>
        </w:tc>
      </w:tr>
      <w:tr w:rsidR="00386C61" w:rsidRPr="0083142E" w:rsidTr="00386C61">
        <w:trPr>
          <w:trHeight w:val="20"/>
        </w:trPr>
        <w:tc>
          <w:tcPr>
            <w:tcW w:w="1021" w:type="pct"/>
            <w:gridSpan w:val="6"/>
            <w:vMerge/>
          </w:tcPr>
          <w:p w:rsidR="00386C61" w:rsidRPr="0083142E" w:rsidRDefault="00386C61" w:rsidP="00D53A39">
            <w:pPr>
              <w:rPr>
                <w:sz w:val="12"/>
                <w:szCs w:val="14"/>
              </w:rPr>
            </w:pPr>
          </w:p>
        </w:tc>
        <w:tc>
          <w:tcPr>
            <w:tcW w:w="122" w:type="pct"/>
            <w:tcBorders>
              <w:top w:val="nil"/>
              <w:bottom w:val="nil"/>
              <w:right w:val="nil"/>
            </w:tcBorders>
            <w:vAlign w:val="center"/>
          </w:tcPr>
          <w:p w:rsidR="00386C61" w:rsidRPr="0083142E" w:rsidRDefault="00386C61" w:rsidP="00D53A39">
            <w:pPr>
              <w:rPr>
                <w:sz w:val="12"/>
                <w:szCs w:val="14"/>
              </w:rPr>
            </w:pPr>
          </w:p>
        </w:tc>
        <w:tc>
          <w:tcPr>
            <w:tcW w:w="122" w:type="pct"/>
            <w:tcBorders>
              <w:top w:val="nil"/>
              <w:left w:val="nil"/>
              <w:bottom w:val="single" w:sz="4" w:space="0" w:color="auto"/>
              <w:right w:val="nil"/>
            </w:tcBorders>
            <w:vAlign w:val="center"/>
          </w:tcPr>
          <w:p w:rsidR="00386C61" w:rsidRPr="0083142E" w:rsidRDefault="00386C61" w:rsidP="00D53A39">
            <w:pPr>
              <w:rPr>
                <w:sz w:val="12"/>
                <w:szCs w:val="14"/>
              </w:rPr>
            </w:pPr>
          </w:p>
        </w:tc>
        <w:tc>
          <w:tcPr>
            <w:tcW w:w="3735" w:type="pct"/>
            <w:gridSpan w:val="11"/>
            <w:tcBorders>
              <w:top w:val="nil"/>
              <w:left w:val="nil"/>
              <w:bottom w:val="nil"/>
              <w:right w:val="single" w:sz="4" w:space="0" w:color="auto"/>
            </w:tcBorders>
            <w:vAlign w:val="center"/>
          </w:tcPr>
          <w:p w:rsidR="00386C61" w:rsidRPr="0083142E" w:rsidRDefault="00386C61" w:rsidP="00D53A39">
            <w:pPr>
              <w:rPr>
                <w:sz w:val="12"/>
                <w:szCs w:val="14"/>
              </w:rPr>
            </w:pPr>
          </w:p>
        </w:tc>
      </w:tr>
      <w:tr w:rsidR="00386C61" w:rsidRPr="0083142E" w:rsidTr="00386C61">
        <w:trPr>
          <w:trHeight w:val="20"/>
        </w:trPr>
        <w:tc>
          <w:tcPr>
            <w:tcW w:w="1021" w:type="pct"/>
            <w:gridSpan w:val="6"/>
            <w:vMerge/>
          </w:tcPr>
          <w:p w:rsidR="00386C61" w:rsidRPr="0083142E" w:rsidRDefault="00386C61" w:rsidP="00D53A39">
            <w:pPr>
              <w:rPr>
                <w:sz w:val="12"/>
                <w:szCs w:val="14"/>
              </w:rPr>
            </w:pPr>
          </w:p>
        </w:tc>
        <w:tc>
          <w:tcPr>
            <w:tcW w:w="122" w:type="pct"/>
            <w:tcBorders>
              <w:top w:val="nil"/>
              <w:bottom w:val="nil"/>
              <w:right w:val="single" w:sz="4" w:space="0" w:color="auto"/>
            </w:tcBorders>
            <w:vAlign w:val="center"/>
          </w:tcPr>
          <w:p w:rsidR="00386C61" w:rsidRPr="0083142E" w:rsidRDefault="00386C61" w:rsidP="00D53A39">
            <w:pPr>
              <w:rPr>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rPr>
                <w:sz w:val="12"/>
                <w:szCs w:val="14"/>
              </w:rPr>
            </w:pPr>
          </w:p>
        </w:tc>
        <w:tc>
          <w:tcPr>
            <w:tcW w:w="3735" w:type="pct"/>
            <w:gridSpan w:val="11"/>
            <w:tcBorders>
              <w:top w:val="nil"/>
              <w:left w:val="single" w:sz="4" w:space="0" w:color="auto"/>
              <w:bottom w:val="nil"/>
              <w:right w:val="single" w:sz="4" w:space="0" w:color="auto"/>
            </w:tcBorders>
            <w:vAlign w:val="center"/>
          </w:tcPr>
          <w:p w:rsidR="00386C61" w:rsidRPr="0083142E" w:rsidRDefault="00386C61" w:rsidP="00D53A39">
            <w:pPr>
              <w:rPr>
                <w:sz w:val="12"/>
                <w:szCs w:val="14"/>
              </w:rPr>
            </w:pPr>
            <w:r w:rsidRPr="0083142E">
              <w:rPr>
                <w:sz w:val="12"/>
                <w:szCs w:val="14"/>
              </w:rPr>
              <w:t>правообладатель</w:t>
            </w:r>
          </w:p>
        </w:tc>
      </w:tr>
      <w:tr w:rsidR="00386C61" w:rsidRPr="0083142E" w:rsidTr="00386C61">
        <w:trPr>
          <w:trHeight w:val="20"/>
        </w:trPr>
        <w:tc>
          <w:tcPr>
            <w:tcW w:w="1021" w:type="pct"/>
            <w:gridSpan w:val="6"/>
            <w:vMerge/>
          </w:tcPr>
          <w:p w:rsidR="00386C61" w:rsidRPr="0083142E" w:rsidRDefault="00386C61" w:rsidP="00D53A39">
            <w:pPr>
              <w:rPr>
                <w:sz w:val="12"/>
                <w:szCs w:val="14"/>
              </w:rPr>
            </w:pPr>
          </w:p>
        </w:tc>
        <w:tc>
          <w:tcPr>
            <w:tcW w:w="122" w:type="pct"/>
            <w:tcBorders>
              <w:top w:val="nil"/>
              <w:bottom w:val="nil"/>
              <w:right w:val="nil"/>
            </w:tcBorders>
            <w:vAlign w:val="center"/>
          </w:tcPr>
          <w:p w:rsidR="00386C61" w:rsidRPr="0083142E" w:rsidRDefault="00386C61" w:rsidP="00D53A39">
            <w:pPr>
              <w:rPr>
                <w:sz w:val="12"/>
                <w:szCs w:val="14"/>
              </w:rPr>
            </w:pPr>
          </w:p>
        </w:tc>
        <w:tc>
          <w:tcPr>
            <w:tcW w:w="122" w:type="pct"/>
            <w:tcBorders>
              <w:top w:val="single" w:sz="4" w:space="0" w:color="auto"/>
              <w:left w:val="nil"/>
              <w:bottom w:val="single" w:sz="4" w:space="0" w:color="auto"/>
              <w:right w:val="nil"/>
            </w:tcBorders>
            <w:vAlign w:val="center"/>
          </w:tcPr>
          <w:p w:rsidR="00386C61" w:rsidRPr="0083142E" w:rsidRDefault="00386C61" w:rsidP="00D53A39">
            <w:pPr>
              <w:rPr>
                <w:sz w:val="12"/>
                <w:szCs w:val="14"/>
              </w:rPr>
            </w:pPr>
          </w:p>
        </w:tc>
        <w:tc>
          <w:tcPr>
            <w:tcW w:w="3735" w:type="pct"/>
            <w:gridSpan w:val="11"/>
            <w:tcBorders>
              <w:top w:val="nil"/>
              <w:left w:val="nil"/>
              <w:bottom w:val="nil"/>
              <w:right w:val="single" w:sz="4" w:space="0" w:color="auto"/>
            </w:tcBorders>
            <w:vAlign w:val="center"/>
          </w:tcPr>
          <w:p w:rsidR="00386C61" w:rsidRPr="0083142E" w:rsidRDefault="00386C61" w:rsidP="00D53A39">
            <w:pPr>
              <w:rPr>
                <w:sz w:val="12"/>
                <w:szCs w:val="14"/>
              </w:rPr>
            </w:pPr>
          </w:p>
        </w:tc>
      </w:tr>
      <w:tr w:rsidR="00386C61" w:rsidRPr="0083142E" w:rsidTr="00386C61">
        <w:trPr>
          <w:trHeight w:val="20"/>
        </w:trPr>
        <w:tc>
          <w:tcPr>
            <w:tcW w:w="1021" w:type="pct"/>
            <w:gridSpan w:val="6"/>
            <w:vMerge/>
          </w:tcPr>
          <w:p w:rsidR="00386C61" w:rsidRPr="0083142E" w:rsidRDefault="00386C61" w:rsidP="00D53A39">
            <w:pPr>
              <w:rPr>
                <w:sz w:val="12"/>
                <w:szCs w:val="14"/>
              </w:rPr>
            </w:pPr>
          </w:p>
        </w:tc>
        <w:tc>
          <w:tcPr>
            <w:tcW w:w="122" w:type="pct"/>
            <w:tcBorders>
              <w:top w:val="nil"/>
              <w:bottom w:val="nil"/>
              <w:right w:val="single" w:sz="4" w:space="0" w:color="auto"/>
            </w:tcBorders>
            <w:vAlign w:val="center"/>
          </w:tcPr>
          <w:p w:rsidR="00386C61" w:rsidRPr="0083142E" w:rsidRDefault="00386C61" w:rsidP="00D53A39">
            <w:pPr>
              <w:rPr>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rPr>
                <w:sz w:val="12"/>
                <w:szCs w:val="14"/>
              </w:rPr>
            </w:pPr>
          </w:p>
        </w:tc>
        <w:tc>
          <w:tcPr>
            <w:tcW w:w="3735" w:type="pct"/>
            <w:gridSpan w:val="11"/>
            <w:tcBorders>
              <w:top w:val="nil"/>
              <w:left w:val="single" w:sz="4" w:space="0" w:color="auto"/>
              <w:bottom w:val="nil"/>
              <w:right w:val="single" w:sz="4" w:space="0" w:color="auto"/>
            </w:tcBorders>
            <w:vAlign w:val="center"/>
          </w:tcPr>
          <w:p w:rsidR="00386C61" w:rsidRPr="0083142E" w:rsidRDefault="00386C61" w:rsidP="00D53A39">
            <w:pPr>
              <w:rPr>
                <w:sz w:val="12"/>
                <w:szCs w:val="14"/>
              </w:rPr>
            </w:pPr>
            <w:r w:rsidRPr="0083142E">
              <w:rPr>
                <w:sz w:val="12"/>
                <w:szCs w:val="14"/>
              </w:rPr>
              <w:t>гражданин (наниматель) жилого помещения</w:t>
            </w:r>
          </w:p>
        </w:tc>
      </w:tr>
      <w:tr w:rsidR="00386C61" w:rsidRPr="0083142E" w:rsidTr="00386C61">
        <w:trPr>
          <w:trHeight w:val="20"/>
        </w:trPr>
        <w:tc>
          <w:tcPr>
            <w:tcW w:w="1021" w:type="pct"/>
            <w:gridSpan w:val="6"/>
            <w:vMerge/>
            <w:tcBorders>
              <w:bottom w:val="single" w:sz="4" w:space="0" w:color="auto"/>
            </w:tcBorders>
          </w:tcPr>
          <w:p w:rsidR="00386C61" w:rsidRPr="0083142E" w:rsidRDefault="00386C61" w:rsidP="00D53A39">
            <w:pPr>
              <w:rPr>
                <w:sz w:val="12"/>
                <w:szCs w:val="14"/>
              </w:rPr>
            </w:pPr>
          </w:p>
        </w:tc>
        <w:tc>
          <w:tcPr>
            <w:tcW w:w="122" w:type="pct"/>
            <w:tcBorders>
              <w:top w:val="nil"/>
              <w:bottom w:val="single" w:sz="4" w:space="0" w:color="auto"/>
              <w:right w:val="nil"/>
            </w:tcBorders>
            <w:vAlign w:val="center"/>
          </w:tcPr>
          <w:p w:rsidR="00386C61" w:rsidRPr="0083142E" w:rsidRDefault="00386C61" w:rsidP="00D53A39">
            <w:pPr>
              <w:rPr>
                <w:sz w:val="12"/>
                <w:szCs w:val="14"/>
              </w:rPr>
            </w:pPr>
          </w:p>
        </w:tc>
        <w:tc>
          <w:tcPr>
            <w:tcW w:w="122" w:type="pct"/>
            <w:tcBorders>
              <w:top w:val="single" w:sz="4" w:space="0" w:color="auto"/>
              <w:left w:val="nil"/>
              <w:bottom w:val="single" w:sz="4" w:space="0" w:color="auto"/>
              <w:right w:val="nil"/>
            </w:tcBorders>
            <w:vAlign w:val="center"/>
          </w:tcPr>
          <w:p w:rsidR="00386C61" w:rsidRPr="0083142E" w:rsidRDefault="00386C61" w:rsidP="00D53A39">
            <w:pPr>
              <w:rPr>
                <w:sz w:val="12"/>
                <w:szCs w:val="14"/>
              </w:rPr>
            </w:pPr>
          </w:p>
        </w:tc>
        <w:tc>
          <w:tcPr>
            <w:tcW w:w="3735" w:type="pct"/>
            <w:gridSpan w:val="11"/>
            <w:tcBorders>
              <w:top w:val="nil"/>
              <w:left w:val="nil"/>
              <w:bottom w:val="single" w:sz="4" w:space="0" w:color="auto"/>
              <w:right w:val="single" w:sz="4" w:space="0" w:color="auto"/>
            </w:tcBorders>
            <w:vAlign w:val="center"/>
          </w:tcPr>
          <w:p w:rsidR="00386C61" w:rsidRPr="0083142E" w:rsidRDefault="00386C61" w:rsidP="00D53A39">
            <w:pPr>
              <w:rPr>
                <w:sz w:val="12"/>
                <w:szCs w:val="14"/>
              </w:rPr>
            </w:pPr>
          </w:p>
        </w:tc>
      </w:tr>
      <w:tr w:rsidR="00386C61" w:rsidRPr="0083142E" w:rsidTr="00386C61">
        <w:trPr>
          <w:trHeight w:val="20"/>
        </w:trPr>
        <w:tc>
          <w:tcPr>
            <w:tcW w:w="3807" w:type="pct"/>
            <w:gridSpan w:val="16"/>
            <w:tcBorders>
              <w:top w:val="single" w:sz="4" w:space="0" w:color="auto"/>
              <w:left w:val="single" w:sz="4" w:space="0" w:color="auto"/>
              <w:bottom w:val="nil"/>
              <w:right w:val="nil"/>
            </w:tcBorders>
            <w:vAlign w:val="center"/>
          </w:tcPr>
          <w:p w:rsidR="00386C61" w:rsidRPr="0083142E" w:rsidRDefault="00386C61" w:rsidP="00D53A39">
            <w:pPr>
              <w:rPr>
                <w:sz w:val="12"/>
                <w:szCs w:val="14"/>
              </w:rPr>
            </w:pPr>
          </w:p>
        </w:tc>
        <w:tc>
          <w:tcPr>
            <w:tcW w:w="1193" w:type="pct"/>
            <w:gridSpan w:val="3"/>
            <w:tcBorders>
              <w:top w:val="single" w:sz="4" w:space="0" w:color="auto"/>
              <w:left w:val="nil"/>
              <w:bottom w:val="nil"/>
              <w:right w:val="single" w:sz="4" w:space="0" w:color="auto"/>
            </w:tcBorders>
            <w:vAlign w:val="center"/>
          </w:tcPr>
          <w:p w:rsidR="00386C61" w:rsidRPr="0083142E" w:rsidRDefault="00386C61" w:rsidP="00D53A39">
            <w:pPr>
              <w:jc w:val="center"/>
              <w:rPr>
                <w:sz w:val="12"/>
                <w:szCs w:val="14"/>
              </w:rPr>
            </w:pPr>
          </w:p>
        </w:tc>
      </w:tr>
      <w:tr w:rsidR="00386C61" w:rsidRPr="0083142E" w:rsidTr="00386C61">
        <w:trPr>
          <w:trHeight w:val="20"/>
        </w:trPr>
        <w:tc>
          <w:tcPr>
            <w:tcW w:w="3807" w:type="pct"/>
            <w:gridSpan w:val="16"/>
            <w:vMerge w:val="restart"/>
            <w:tcBorders>
              <w:top w:val="nil"/>
              <w:left w:val="single" w:sz="4" w:space="0" w:color="auto"/>
              <w:bottom w:val="single" w:sz="4" w:space="0" w:color="auto"/>
              <w:right w:val="single" w:sz="4" w:space="0" w:color="auto"/>
            </w:tcBorders>
            <w:vAlign w:val="center"/>
          </w:tcPr>
          <w:p w:rsidR="00386C61" w:rsidRPr="0083142E" w:rsidRDefault="00386C61" w:rsidP="00D53A39">
            <w:pPr>
              <w:rPr>
                <w:sz w:val="12"/>
                <w:szCs w:val="14"/>
              </w:rPr>
            </w:pPr>
            <w:r w:rsidRPr="0083142E">
              <w:rPr>
                <w:sz w:val="12"/>
                <w:szCs w:val="14"/>
              </w:rPr>
              <w:t>Жилое помещение получило повреждения в результате чрезвычайной ситуации и при этом не включено в сводный перечень объектов (жилых помещений), находящихся в границах зоны чрезвычайной ситуации</w:t>
            </w:r>
          </w:p>
        </w:tc>
        <w:tc>
          <w:tcPr>
            <w:tcW w:w="397" w:type="pct"/>
            <w:tcBorders>
              <w:top w:val="nil"/>
              <w:left w:val="single" w:sz="4" w:space="0" w:color="auto"/>
              <w:bottom w:val="nil"/>
              <w:right w:val="single" w:sz="4" w:space="0" w:color="auto"/>
            </w:tcBorders>
            <w:vAlign w:val="center"/>
          </w:tcPr>
          <w:p w:rsidR="00386C61" w:rsidRPr="0083142E" w:rsidRDefault="00386C61" w:rsidP="00D53A39">
            <w:pPr>
              <w:jc w:val="center"/>
              <w:rPr>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jc w:val="center"/>
              <w:rPr>
                <w:sz w:val="12"/>
                <w:szCs w:val="14"/>
              </w:rPr>
            </w:pPr>
          </w:p>
        </w:tc>
        <w:tc>
          <w:tcPr>
            <w:tcW w:w="674" w:type="pct"/>
            <w:tcBorders>
              <w:top w:val="nil"/>
              <w:left w:val="single" w:sz="4" w:space="0" w:color="auto"/>
              <w:bottom w:val="nil"/>
              <w:right w:val="single" w:sz="4" w:space="0" w:color="auto"/>
            </w:tcBorders>
            <w:vAlign w:val="center"/>
          </w:tcPr>
          <w:p w:rsidR="00386C61" w:rsidRPr="0083142E" w:rsidRDefault="00386C61" w:rsidP="00D53A39">
            <w:pPr>
              <w:rPr>
                <w:sz w:val="12"/>
                <w:szCs w:val="14"/>
              </w:rPr>
            </w:pPr>
            <w:r w:rsidRPr="0083142E">
              <w:rPr>
                <w:sz w:val="12"/>
                <w:szCs w:val="14"/>
              </w:rPr>
              <w:t>да</w:t>
            </w:r>
          </w:p>
        </w:tc>
      </w:tr>
      <w:tr w:rsidR="00386C61" w:rsidRPr="0083142E" w:rsidTr="00386C61">
        <w:trPr>
          <w:trHeight w:val="20"/>
        </w:trPr>
        <w:tc>
          <w:tcPr>
            <w:tcW w:w="3807" w:type="pct"/>
            <w:gridSpan w:val="16"/>
            <w:vMerge/>
            <w:tcBorders>
              <w:left w:val="single" w:sz="4" w:space="0" w:color="auto"/>
              <w:bottom w:val="single" w:sz="4" w:space="0" w:color="auto"/>
              <w:right w:val="single" w:sz="4" w:space="0" w:color="auto"/>
            </w:tcBorders>
            <w:vAlign w:val="center"/>
          </w:tcPr>
          <w:p w:rsidR="00386C61" w:rsidRPr="0083142E" w:rsidRDefault="00386C61" w:rsidP="00D53A39">
            <w:pPr>
              <w:rPr>
                <w:sz w:val="12"/>
                <w:szCs w:val="14"/>
              </w:rPr>
            </w:pPr>
          </w:p>
        </w:tc>
        <w:tc>
          <w:tcPr>
            <w:tcW w:w="1193" w:type="pct"/>
            <w:gridSpan w:val="3"/>
            <w:tcBorders>
              <w:top w:val="nil"/>
              <w:left w:val="single" w:sz="4" w:space="0" w:color="auto"/>
              <w:bottom w:val="nil"/>
              <w:right w:val="single" w:sz="4" w:space="0" w:color="auto"/>
            </w:tcBorders>
            <w:vAlign w:val="center"/>
          </w:tcPr>
          <w:p w:rsidR="00386C61" w:rsidRPr="0083142E" w:rsidRDefault="00386C61" w:rsidP="00D53A39">
            <w:pPr>
              <w:jc w:val="center"/>
              <w:rPr>
                <w:sz w:val="12"/>
                <w:szCs w:val="14"/>
              </w:rPr>
            </w:pPr>
          </w:p>
        </w:tc>
      </w:tr>
      <w:tr w:rsidR="00386C61" w:rsidRPr="0083142E" w:rsidTr="00386C61">
        <w:trPr>
          <w:trHeight w:val="20"/>
        </w:trPr>
        <w:tc>
          <w:tcPr>
            <w:tcW w:w="3807" w:type="pct"/>
            <w:gridSpan w:val="16"/>
            <w:vMerge/>
            <w:tcBorders>
              <w:left w:val="single" w:sz="4" w:space="0" w:color="auto"/>
              <w:bottom w:val="single" w:sz="4" w:space="0" w:color="auto"/>
              <w:right w:val="single" w:sz="4" w:space="0" w:color="auto"/>
            </w:tcBorders>
            <w:vAlign w:val="center"/>
          </w:tcPr>
          <w:p w:rsidR="00386C61" w:rsidRPr="0083142E" w:rsidRDefault="00386C61" w:rsidP="00D53A39">
            <w:pPr>
              <w:rPr>
                <w:sz w:val="12"/>
                <w:szCs w:val="14"/>
              </w:rPr>
            </w:pPr>
          </w:p>
        </w:tc>
        <w:tc>
          <w:tcPr>
            <w:tcW w:w="397" w:type="pct"/>
            <w:tcBorders>
              <w:top w:val="nil"/>
              <w:left w:val="single" w:sz="4" w:space="0" w:color="auto"/>
              <w:bottom w:val="nil"/>
              <w:right w:val="single" w:sz="4" w:space="0" w:color="auto"/>
            </w:tcBorders>
            <w:vAlign w:val="center"/>
          </w:tcPr>
          <w:p w:rsidR="00386C61" w:rsidRPr="0083142E" w:rsidRDefault="00386C61" w:rsidP="00D53A39">
            <w:pPr>
              <w:jc w:val="center"/>
              <w:rPr>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jc w:val="center"/>
              <w:rPr>
                <w:sz w:val="12"/>
                <w:szCs w:val="14"/>
              </w:rPr>
            </w:pPr>
          </w:p>
        </w:tc>
        <w:tc>
          <w:tcPr>
            <w:tcW w:w="674" w:type="pct"/>
            <w:tcBorders>
              <w:top w:val="nil"/>
              <w:left w:val="single" w:sz="4" w:space="0" w:color="auto"/>
              <w:bottom w:val="nil"/>
              <w:right w:val="single" w:sz="4" w:space="0" w:color="auto"/>
            </w:tcBorders>
            <w:vAlign w:val="center"/>
          </w:tcPr>
          <w:p w:rsidR="00386C61" w:rsidRPr="0083142E" w:rsidRDefault="00386C61" w:rsidP="00D53A39">
            <w:pPr>
              <w:rPr>
                <w:sz w:val="12"/>
                <w:szCs w:val="14"/>
              </w:rPr>
            </w:pPr>
            <w:r w:rsidRPr="0083142E">
              <w:rPr>
                <w:sz w:val="12"/>
                <w:szCs w:val="14"/>
              </w:rPr>
              <w:t>нет</w:t>
            </w:r>
          </w:p>
        </w:tc>
      </w:tr>
      <w:tr w:rsidR="00386C61" w:rsidRPr="0083142E" w:rsidTr="00386C61">
        <w:trPr>
          <w:trHeight w:val="20"/>
        </w:trPr>
        <w:tc>
          <w:tcPr>
            <w:tcW w:w="3807" w:type="pct"/>
            <w:gridSpan w:val="16"/>
            <w:vMerge/>
            <w:tcBorders>
              <w:left w:val="single" w:sz="4" w:space="0" w:color="auto"/>
              <w:bottom w:val="single" w:sz="4" w:space="0" w:color="auto"/>
              <w:right w:val="single" w:sz="4" w:space="0" w:color="auto"/>
            </w:tcBorders>
            <w:vAlign w:val="center"/>
          </w:tcPr>
          <w:p w:rsidR="00386C61" w:rsidRPr="0083142E" w:rsidRDefault="00386C61" w:rsidP="00D53A39">
            <w:pPr>
              <w:rPr>
                <w:sz w:val="12"/>
                <w:szCs w:val="14"/>
              </w:rPr>
            </w:pPr>
          </w:p>
        </w:tc>
        <w:tc>
          <w:tcPr>
            <w:tcW w:w="1193" w:type="pct"/>
            <w:gridSpan w:val="3"/>
            <w:tcBorders>
              <w:top w:val="nil"/>
              <w:left w:val="single" w:sz="4" w:space="0" w:color="auto"/>
              <w:bottom w:val="nil"/>
              <w:right w:val="single" w:sz="4" w:space="0" w:color="auto"/>
            </w:tcBorders>
            <w:vAlign w:val="center"/>
          </w:tcPr>
          <w:p w:rsidR="00386C61" w:rsidRPr="0083142E" w:rsidRDefault="00386C61" w:rsidP="00D53A39">
            <w:pPr>
              <w:jc w:val="center"/>
              <w:rPr>
                <w:sz w:val="12"/>
                <w:szCs w:val="14"/>
              </w:rPr>
            </w:pPr>
          </w:p>
        </w:tc>
      </w:tr>
      <w:tr w:rsidR="00386C61" w:rsidRPr="0083142E" w:rsidTr="00386C61">
        <w:trPr>
          <w:trHeight w:val="20"/>
        </w:trPr>
        <w:tc>
          <w:tcPr>
            <w:tcW w:w="5000" w:type="pct"/>
            <w:gridSpan w:val="19"/>
            <w:vAlign w:val="center"/>
          </w:tcPr>
          <w:p w:rsidR="00386C61" w:rsidRPr="0083142E" w:rsidRDefault="00386C61" w:rsidP="00D53A39">
            <w:pPr>
              <w:jc w:val="center"/>
              <w:rPr>
                <w:sz w:val="12"/>
                <w:szCs w:val="14"/>
              </w:rPr>
            </w:pPr>
            <w:r w:rsidRPr="0083142E">
              <w:rPr>
                <w:sz w:val="12"/>
                <w:szCs w:val="14"/>
              </w:rPr>
              <w:t>Способ предоставления</w:t>
            </w:r>
          </w:p>
        </w:tc>
      </w:tr>
      <w:tr w:rsidR="00386C61" w:rsidRPr="0083142E" w:rsidTr="00386C61">
        <w:trPr>
          <w:trHeight w:val="20"/>
        </w:trPr>
        <w:tc>
          <w:tcPr>
            <w:tcW w:w="1829" w:type="pct"/>
            <w:gridSpan w:val="10"/>
            <w:vMerge w:val="restart"/>
          </w:tcPr>
          <w:p w:rsidR="00386C61" w:rsidRPr="0083142E" w:rsidRDefault="00386C61" w:rsidP="00D53A39">
            <w:pPr>
              <w:suppressAutoHyphens/>
              <w:rPr>
                <w:sz w:val="12"/>
                <w:szCs w:val="14"/>
              </w:rPr>
            </w:pPr>
            <w:r w:rsidRPr="0083142E">
              <w:rPr>
                <w:sz w:val="12"/>
                <w:szCs w:val="14"/>
              </w:rPr>
              <w:t>Право на помещение зарегистрировано в ЕГРН?</w:t>
            </w:r>
          </w:p>
        </w:tc>
        <w:tc>
          <w:tcPr>
            <w:tcW w:w="3171" w:type="pct"/>
            <w:gridSpan w:val="9"/>
            <w:tcBorders>
              <w:top w:val="nil"/>
              <w:bottom w:val="nil"/>
              <w:right w:val="single" w:sz="4" w:space="0" w:color="auto"/>
            </w:tcBorders>
            <w:vAlign w:val="center"/>
          </w:tcPr>
          <w:p w:rsidR="00386C61" w:rsidRPr="0083142E" w:rsidRDefault="00386C61" w:rsidP="00D53A39">
            <w:pPr>
              <w:rPr>
                <w:sz w:val="12"/>
                <w:szCs w:val="14"/>
              </w:rPr>
            </w:pPr>
          </w:p>
        </w:tc>
      </w:tr>
      <w:tr w:rsidR="00386C61" w:rsidRPr="0083142E" w:rsidTr="00386C61">
        <w:trPr>
          <w:trHeight w:val="20"/>
        </w:trPr>
        <w:tc>
          <w:tcPr>
            <w:tcW w:w="1829" w:type="pct"/>
            <w:gridSpan w:val="10"/>
            <w:vMerge/>
          </w:tcPr>
          <w:p w:rsidR="00386C61" w:rsidRPr="0083142E" w:rsidRDefault="00386C61" w:rsidP="00D53A39">
            <w:pPr>
              <w:rPr>
                <w:sz w:val="12"/>
                <w:szCs w:val="14"/>
              </w:rPr>
            </w:pPr>
          </w:p>
        </w:tc>
        <w:tc>
          <w:tcPr>
            <w:tcW w:w="148" w:type="pct"/>
            <w:tcBorders>
              <w:top w:val="nil"/>
              <w:bottom w:val="nil"/>
              <w:right w:val="single" w:sz="4" w:space="0" w:color="auto"/>
            </w:tcBorders>
            <w:vAlign w:val="center"/>
          </w:tcPr>
          <w:p w:rsidR="00386C61" w:rsidRPr="0083142E" w:rsidRDefault="00386C61" w:rsidP="00D53A39">
            <w:pPr>
              <w:rPr>
                <w:sz w:val="12"/>
                <w:szCs w:val="14"/>
              </w:rPr>
            </w:pPr>
          </w:p>
        </w:tc>
        <w:tc>
          <w:tcPr>
            <w:tcW w:w="137"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rPr>
                <w:sz w:val="12"/>
                <w:szCs w:val="14"/>
              </w:rPr>
            </w:pPr>
          </w:p>
        </w:tc>
        <w:tc>
          <w:tcPr>
            <w:tcW w:w="2886" w:type="pct"/>
            <w:gridSpan w:val="7"/>
            <w:tcBorders>
              <w:top w:val="nil"/>
              <w:left w:val="single" w:sz="4" w:space="0" w:color="auto"/>
              <w:bottom w:val="nil"/>
              <w:right w:val="single" w:sz="4" w:space="0" w:color="auto"/>
            </w:tcBorders>
            <w:vAlign w:val="center"/>
          </w:tcPr>
          <w:p w:rsidR="00386C61" w:rsidRPr="0083142E" w:rsidRDefault="00386C61" w:rsidP="00D53A39">
            <w:pPr>
              <w:rPr>
                <w:sz w:val="12"/>
                <w:szCs w:val="14"/>
              </w:rPr>
            </w:pPr>
            <w:r w:rsidRPr="0083142E">
              <w:rPr>
                <w:sz w:val="12"/>
                <w:szCs w:val="14"/>
              </w:rPr>
              <w:t>право зарегистрировано в ЕГРН</w:t>
            </w:r>
          </w:p>
        </w:tc>
      </w:tr>
      <w:tr w:rsidR="00386C61" w:rsidRPr="0083142E" w:rsidTr="00386C61">
        <w:trPr>
          <w:trHeight w:val="20"/>
        </w:trPr>
        <w:tc>
          <w:tcPr>
            <w:tcW w:w="1829" w:type="pct"/>
            <w:gridSpan w:val="10"/>
            <w:vMerge/>
          </w:tcPr>
          <w:p w:rsidR="00386C61" w:rsidRPr="0083142E" w:rsidRDefault="00386C61" w:rsidP="00D53A39">
            <w:pPr>
              <w:rPr>
                <w:sz w:val="12"/>
                <w:szCs w:val="14"/>
              </w:rPr>
            </w:pPr>
          </w:p>
        </w:tc>
        <w:tc>
          <w:tcPr>
            <w:tcW w:w="148" w:type="pct"/>
            <w:tcBorders>
              <w:top w:val="nil"/>
              <w:bottom w:val="nil"/>
              <w:right w:val="nil"/>
            </w:tcBorders>
            <w:vAlign w:val="center"/>
          </w:tcPr>
          <w:p w:rsidR="00386C61" w:rsidRPr="0083142E" w:rsidRDefault="00386C61" w:rsidP="00D53A39">
            <w:pPr>
              <w:rPr>
                <w:sz w:val="12"/>
                <w:szCs w:val="14"/>
              </w:rPr>
            </w:pPr>
          </w:p>
        </w:tc>
        <w:tc>
          <w:tcPr>
            <w:tcW w:w="137" w:type="pct"/>
            <w:tcBorders>
              <w:top w:val="single" w:sz="4" w:space="0" w:color="auto"/>
              <w:left w:val="nil"/>
              <w:bottom w:val="single" w:sz="4" w:space="0" w:color="auto"/>
              <w:right w:val="nil"/>
            </w:tcBorders>
            <w:vAlign w:val="center"/>
          </w:tcPr>
          <w:p w:rsidR="00386C61" w:rsidRPr="0083142E" w:rsidRDefault="00386C61" w:rsidP="00D53A39">
            <w:pPr>
              <w:rPr>
                <w:sz w:val="12"/>
                <w:szCs w:val="14"/>
              </w:rPr>
            </w:pPr>
          </w:p>
        </w:tc>
        <w:tc>
          <w:tcPr>
            <w:tcW w:w="2886" w:type="pct"/>
            <w:gridSpan w:val="7"/>
            <w:tcBorders>
              <w:top w:val="nil"/>
              <w:left w:val="nil"/>
              <w:bottom w:val="nil"/>
              <w:right w:val="single" w:sz="4" w:space="0" w:color="auto"/>
            </w:tcBorders>
            <w:vAlign w:val="center"/>
          </w:tcPr>
          <w:p w:rsidR="00386C61" w:rsidRPr="0083142E" w:rsidRDefault="00386C61" w:rsidP="00D53A39">
            <w:pPr>
              <w:rPr>
                <w:sz w:val="12"/>
                <w:szCs w:val="14"/>
              </w:rPr>
            </w:pPr>
          </w:p>
        </w:tc>
      </w:tr>
      <w:tr w:rsidR="00386C61" w:rsidRPr="0083142E" w:rsidTr="00386C61">
        <w:trPr>
          <w:trHeight w:val="20"/>
        </w:trPr>
        <w:tc>
          <w:tcPr>
            <w:tcW w:w="1829" w:type="pct"/>
            <w:gridSpan w:val="10"/>
            <w:vMerge/>
          </w:tcPr>
          <w:p w:rsidR="00386C61" w:rsidRPr="0083142E" w:rsidRDefault="00386C61" w:rsidP="00D53A39">
            <w:pPr>
              <w:rPr>
                <w:sz w:val="12"/>
                <w:szCs w:val="14"/>
              </w:rPr>
            </w:pPr>
          </w:p>
        </w:tc>
        <w:tc>
          <w:tcPr>
            <w:tcW w:w="148" w:type="pct"/>
            <w:tcBorders>
              <w:top w:val="nil"/>
              <w:bottom w:val="nil"/>
              <w:right w:val="single" w:sz="4" w:space="0" w:color="auto"/>
            </w:tcBorders>
            <w:vAlign w:val="center"/>
          </w:tcPr>
          <w:p w:rsidR="00386C61" w:rsidRPr="0083142E" w:rsidRDefault="00386C61" w:rsidP="00D53A39">
            <w:pPr>
              <w:rPr>
                <w:sz w:val="12"/>
                <w:szCs w:val="14"/>
              </w:rPr>
            </w:pPr>
          </w:p>
        </w:tc>
        <w:tc>
          <w:tcPr>
            <w:tcW w:w="137"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rPr>
                <w:sz w:val="12"/>
                <w:szCs w:val="14"/>
              </w:rPr>
            </w:pPr>
          </w:p>
        </w:tc>
        <w:tc>
          <w:tcPr>
            <w:tcW w:w="2886" w:type="pct"/>
            <w:gridSpan w:val="7"/>
            <w:tcBorders>
              <w:top w:val="nil"/>
              <w:left w:val="single" w:sz="4" w:space="0" w:color="auto"/>
              <w:bottom w:val="nil"/>
              <w:right w:val="single" w:sz="4" w:space="0" w:color="auto"/>
            </w:tcBorders>
            <w:vAlign w:val="center"/>
          </w:tcPr>
          <w:p w:rsidR="00386C61" w:rsidRPr="0083142E" w:rsidRDefault="00386C61" w:rsidP="00D53A39">
            <w:pPr>
              <w:rPr>
                <w:sz w:val="12"/>
                <w:szCs w:val="14"/>
              </w:rPr>
            </w:pPr>
            <w:r w:rsidRPr="0083142E">
              <w:rPr>
                <w:sz w:val="12"/>
                <w:szCs w:val="14"/>
              </w:rPr>
              <w:t>право не зарегистрировано в ЕГРН</w:t>
            </w:r>
          </w:p>
        </w:tc>
      </w:tr>
      <w:tr w:rsidR="00386C61" w:rsidRPr="0083142E" w:rsidTr="00386C61">
        <w:trPr>
          <w:trHeight w:val="20"/>
        </w:trPr>
        <w:tc>
          <w:tcPr>
            <w:tcW w:w="1829" w:type="pct"/>
            <w:gridSpan w:val="10"/>
            <w:vMerge/>
          </w:tcPr>
          <w:p w:rsidR="00386C61" w:rsidRPr="0083142E" w:rsidRDefault="00386C61" w:rsidP="00D53A39">
            <w:pPr>
              <w:rPr>
                <w:sz w:val="12"/>
                <w:szCs w:val="14"/>
              </w:rPr>
            </w:pPr>
          </w:p>
        </w:tc>
        <w:tc>
          <w:tcPr>
            <w:tcW w:w="148" w:type="pct"/>
            <w:tcBorders>
              <w:top w:val="nil"/>
              <w:bottom w:val="single" w:sz="4" w:space="0" w:color="auto"/>
              <w:right w:val="nil"/>
            </w:tcBorders>
            <w:vAlign w:val="center"/>
          </w:tcPr>
          <w:p w:rsidR="00386C61" w:rsidRPr="0083142E" w:rsidRDefault="00386C61" w:rsidP="00D53A39">
            <w:pPr>
              <w:rPr>
                <w:sz w:val="12"/>
                <w:szCs w:val="14"/>
              </w:rPr>
            </w:pPr>
          </w:p>
        </w:tc>
        <w:tc>
          <w:tcPr>
            <w:tcW w:w="137" w:type="pct"/>
            <w:tcBorders>
              <w:top w:val="single" w:sz="4" w:space="0" w:color="auto"/>
              <w:left w:val="nil"/>
              <w:bottom w:val="single" w:sz="4" w:space="0" w:color="auto"/>
              <w:right w:val="nil"/>
            </w:tcBorders>
            <w:vAlign w:val="center"/>
          </w:tcPr>
          <w:p w:rsidR="00386C61" w:rsidRPr="0083142E" w:rsidRDefault="00386C61" w:rsidP="00D53A39">
            <w:pPr>
              <w:rPr>
                <w:sz w:val="12"/>
                <w:szCs w:val="14"/>
              </w:rPr>
            </w:pPr>
          </w:p>
        </w:tc>
        <w:tc>
          <w:tcPr>
            <w:tcW w:w="2886" w:type="pct"/>
            <w:gridSpan w:val="7"/>
            <w:tcBorders>
              <w:top w:val="nil"/>
              <w:left w:val="nil"/>
              <w:bottom w:val="single" w:sz="4" w:space="0" w:color="auto"/>
              <w:right w:val="single" w:sz="4" w:space="0" w:color="auto"/>
            </w:tcBorders>
            <w:vAlign w:val="center"/>
          </w:tcPr>
          <w:p w:rsidR="00386C61" w:rsidRPr="0083142E" w:rsidRDefault="00386C61" w:rsidP="00D53A39">
            <w:pPr>
              <w:rPr>
                <w:sz w:val="12"/>
                <w:szCs w:val="14"/>
              </w:rPr>
            </w:pPr>
          </w:p>
        </w:tc>
      </w:tr>
    </w:tbl>
    <w:p w:rsidR="00386C61" w:rsidRPr="0083142E" w:rsidRDefault="00386C61" w:rsidP="00386C61">
      <w:pPr>
        <w:widowControl w:val="0"/>
        <w:jc w:val="center"/>
        <w:rPr>
          <w:sz w:val="14"/>
          <w:szCs w:val="14"/>
        </w:rPr>
      </w:pPr>
    </w:p>
    <w:tbl>
      <w:tblPr>
        <w:tblStyle w:val="210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1358"/>
      </w:tblGrid>
      <w:tr w:rsidR="00386C61" w:rsidRPr="0083142E" w:rsidTr="00D53A39">
        <w:trPr>
          <w:trHeight w:val="231"/>
        </w:trPr>
        <w:tc>
          <w:tcPr>
            <w:tcW w:w="3723" w:type="pct"/>
            <w:vAlign w:val="center"/>
          </w:tcPr>
          <w:p w:rsidR="00386C61" w:rsidRPr="0083142E" w:rsidRDefault="00386C61" w:rsidP="00D53A39">
            <w:pPr>
              <w:rPr>
                <w:sz w:val="14"/>
                <w:szCs w:val="14"/>
              </w:rPr>
            </w:pPr>
            <w:r w:rsidRPr="0083142E">
              <w:rPr>
                <w:sz w:val="14"/>
                <w:szCs w:val="14"/>
              </w:rPr>
              <w:t>Результат предоставления услуги прошу выдать / направить</w:t>
            </w:r>
          </w:p>
        </w:tc>
        <w:tc>
          <w:tcPr>
            <w:tcW w:w="1277" w:type="pct"/>
            <w:tcBorders>
              <w:bottom w:val="single" w:sz="4" w:space="0" w:color="auto"/>
            </w:tcBorders>
          </w:tcPr>
          <w:p w:rsidR="00386C61" w:rsidRPr="0083142E" w:rsidRDefault="00386C61" w:rsidP="00D53A39">
            <w:pPr>
              <w:rPr>
                <w:sz w:val="14"/>
                <w:szCs w:val="14"/>
              </w:rPr>
            </w:pPr>
          </w:p>
        </w:tc>
      </w:tr>
      <w:tr w:rsidR="00386C61" w:rsidRPr="0083142E" w:rsidTr="00D53A39">
        <w:trPr>
          <w:trHeight w:val="231"/>
        </w:trPr>
        <w:tc>
          <w:tcPr>
            <w:tcW w:w="5000" w:type="pct"/>
            <w:gridSpan w:val="2"/>
            <w:tcBorders>
              <w:bottom w:val="single" w:sz="4" w:space="0" w:color="auto"/>
            </w:tcBorders>
            <w:vAlign w:val="center"/>
          </w:tcPr>
          <w:p w:rsidR="00386C61" w:rsidRPr="0083142E" w:rsidRDefault="00386C61" w:rsidP="00D53A39">
            <w:pPr>
              <w:rPr>
                <w:sz w:val="14"/>
                <w:szCs w:val="14"/>
              </w:rPr>
            </w:pPr>
          </w:p>
        </w:tc>
      </w:tr>
      <w:tr w:rsidR="00386C61" w:rsidRPr="0083142E" w:rsidTr="00D53A39">
        <w:trPr>
          <w:trHeight w:val="231"/>
        </w:trPr>
        <w:tc>
          <w:tcPr>
            <w:tcW w:w="3723" w:type="pct"/>
            <w:tcBorders>
              <w:top w:val="single" w:sz="4" w:space="0" w:color="auto"/>
            </w:tcBorders>
            <w:vAlign w:val="center"/>
          </w:tcPr>
          <w:p w:rsidR="00386C61" w:rsidRPr="0083142E" w:rsidRDefault="00386C61" w:rsidP="00D53A39">
            <w:pPr>
              <w:autoSpaceDE w:val="0"/>
              <w:autoSpaceDN w:val="0"/>
              <w:adjustRightInd w:val="0"/>
              <w:rPr>
                <w:sz w:val="14"/>
                <w:szCs w:val="14"/>
              </w:rPr>
            </w:pPr>
          </w:p>
        </w:tc>
        <w:tc>
          <w:tcPr>
            <w:tcW w:w="1277" w:type="pct"/>
          </w:tcPr>
          <w:p w:rsidR="00386C61" w:rsidRPr="0083142E" w:rsidRDefault="00386C61" w:rsidP="00D53A39">
            <w:pPr>
              <w:rPr>
                <w:sz w:val="14"/>
                <w:szCs w:val="14"/>
              </w:rPr>
            </w:pPr>
          </w:p>
        </w:tc>
      </w:tr>
      <w:tr w:rsidR="00386C61" w:rsidRPr="0083142E" w:rsidTr="00D53A39">
        <w:trPr>
          <w:trHeight w:val="231"/>
        </w:trPr>
        <w:tc>
          <w:tcPr>
            <w:tcW w:w="3723" w:type="pct"/>
            <w:vAlign w:val="center"/>
          </w:tcPr>
          <w:p w:rsidR="00386C61" w:rsidRPr="0083142E" w:rsidRDefault="00386C61" w:rsidP="00D53A39">
            <w:pPr>
              <w:autoSpaceDE w:val="0"/>
              <w:autoSpaceDN w:val="0"/>
              <w:adjustRightInd w:val="0"/>
              <w:rPr>
                <w:sz w:val="14"/>
                <w:szCs w:val="14"/>
              </w:rPr>
            </w:pPr>
            <w:r w:rsidRPr="0083142E">
              <w:rPr>
                <w:sz w:val="14"/>
                <w:szCs w:val="14"/>
              </w:rPr>
              <w:t>Приложение:</w:t>
            </w:r>
          </w:p>
        </w:tc>
        <w:tc>
          <w:tcPr>
            <w:tcW w:w="1277" w:type="pct"/>
          </w:tcPr>
          <w:p w:rsidR="00386C61" w:rsidRPr="0083142E" w:rsidRDefault="00386C61" w:rsidP="00D53A39">
            <w:pPr>
              <w:rPr>
                <w:sz w:val="14"/>
                <w:szCs w:val="14"/>
              </w:rPr>
            </w:pPr>
          </w:p>
        </w:tc>
      </w:tr>
      <w:tr w:rsidR="00386C61" w:rsidRPr="0083142E" w:rsidTr="00D53A39">
        <w:trPr>
          <w:trHeight w:val="231"/>
        </w:trPr>
        <w:tc>
          <w:tcPr>
            <w:tcW w:w="5000" w:type="pct"/>
            <w:gridSpan w:val="2"/>
            <w:vAlign w:val="center"/>
          </w:tcPr>
          <w:p w:rsidR="00386C61" w:rsidRPr="0083142E" w:rsidRDefault="00386C61" w:rsidP="00D53A39">
            <w:pPr>
              <w:rPr>
                <w:sz w:val="14"/>
                <w:szCs w:val="14"/>
              </w:rPr>
            </w:pPr>
          </w:p>
        </w:tc>
      </w:tr>
      <w:tr w:rsidR="00386C61" w:rsidRPr="0083142E" w:rsidTr="00D53A39">
        <w:trPr>
          <w:trHeight w:val="231"/>
        </w:trPr>
        <w:tc>
          <w:tcPr>
            <w:tcW w:w="5000" w:type="pct"/>
            <w:gridSpan w:val="2"/>
            <w:tcBorders>
              <w:top w:val="single" w:sz="4" w:space="0" w:color="auto"/>
              <w:bottom w:val="single" w:sz="4" w:space="0" w:color="auto"/>
            </w:tcBorders>
            <w:vAlign w:val="center"/>
          </w:tcPr>
          <w:p w:rsidR="00386C61" w:rsidRPr="0083142E" w:rsidRDefault="00386C61" w:rsidP="00D53A39">
            <w:pPr>
              <w:rPr>
                <w:sz w:val="14"/>
                <w:szCs w:val="14"/>
              </w:rPr>
            </w:pPr>
          </w:p>
        </w:tc>
      </w:tr>
    </w:tbl>
    <w:p w:rsidR="00386C61" w:rsidRPr="0083142E" w:rsidRDefault="00386C61" w:rsidP="00386C61">
      <w:pPr>
        <w:widowControl w:val="0"/>
        <w:jc w:val="center"/>
        <w:rPr>
          <w:sz w:val="14"/>
          <w:szCs w:val="14"/>
        </w:rPr>
      </w:pPr>
    </w:p>
    <w:tbl>
      <w:tblPr>
        <w:tblStyle w:val="210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99"/>
        <w:gridCol w:w="2354"/>
      </w:tblGrid>
      <w:tr w:rsidR="00386C61" w:rsidRPr="0083142E" w:rsidTr="00D53A39">
        <w:tc>
          <w:tcPr>
            <w:tcW w:w="2130" w:type="pct"/>
            <w:tcBorders>
              <w:bottom w:val="single" w:sz="4" w:space="0" w:color="auto"/>
            </w:tcBorders>
          </w:tcPr>
          <w:p w:rsidR="00386C61" w:rsidRPr="0083142E" w:rsidRDefault="00386C61" w:rsidP="00D53A39">
            <w:pPr>
              <w:jc w:val="center"/>
              <w:rPr>
                <w:sz w:val="14"/>
                <w:szCs w:val="14"/>
              </w:rPr>
            </w:pPr>
          </w:p>
        </w:tc>
        <w:tc>
          <w:tcPr>
            <w:tcW w:w="657" w:type="pct"/>
          </w:tcPr>
          <w:p w:rsidR="00386C61" w:rsidRPr="0083142E" w:rsidRDefault="00386C61" w:rsidP="00D53A39">
            <w:pPr>
              <w:jc w:val="center"/>
              <w:rPr>
                <w:sz w:val="14"/>
                <w:szCs w:val="14"/>
              </w:rPr>
            </w:pPr>
          </w:p>
        </w:tc>
        <w:tc>
          <w:tcPr>
            <w:tcW w:w="2213" w:type="pct"/>
            <w:tcBorders>
              <w:bottom w:val="single" w:sz="4" w:space="0" w:color="auto"/>
            </w:tcBorders>
          </w:tcPr>
          <w:p w:rsidR="00386C61" w:rsidRPr="0083142E" w:rsidRDefault="00386C61" w:rsidP="00D53A39">
            <w:pPr>
              <w:jc w:val="center"/>
              <w:rPr>
                <w:sz w:val="14"/>
                <w:szCs w:val="14"/>
              </w:rPr>
            </w:pPr>
          </w:p>
        </w:tc>
      </w:tr>
      <w:tr w:rsidR="00386C61" w:rsidRPr="0083142E" w:rsidTr="00D53A39">
        <w:tc>
          <w:tcPr>
            <w:tcW w:w="2130" w:type="pct"/>
            <w:tcBorders>
              <w:top w:val="single" w:sz="4" w:space="0" w:color="auto"/>
            </w:tcBorders>
          </w:tcPr>
          <w:p w:rsidR="00386C61" w:rsidRPr="0083142E" w:rsidRDefault="00386C61" w:rsidP="00D53A39">
            <w:pPr>
              <w:jc w:val="center"/>
              <w:rPr>
                <w:sz w:val="14"/>
                <w:szCs w:val="14"/>
              </w:rPr>
            </w:pPr>
            <w:r w:rsidRPr="0083142E">
              <w:rPr>
                <w:sz w:val="14"/>
                <w:szCs w:val="14"/>
              </w:rPr>
              <w:t>подпись</w:t>
            </w:r>
          </w:p>
        </w:tc>
        <w:tc>
          <w:tcPr>
            <w:tcW w:w="657" w:type="pct"/>
          </w:tcPr>
          <w:p w:rsidR="00386C61" w:rsidRPr="0083142E" w:rsidRDefault="00386C61" w:rsidP="00D53A39">
            <w:pPr>
              <w:jc w:val="center"/>
              <w:rPr>
                <w:sz w:val="14"/>
                <w:szCs w:val="14"/>
              </w:rPr>
            </w:pPr>
          </w:p>
        </w:tc>
        <w:tc>
          <w:tcPr>
            <w:tcW w:w="2213" w:type="pct"/>
            <w:tcBorders>
              <w:top w:val="single" w:sz="4" w:space="0" w:color="auto"/>
            </w:tcBorders>
          </w:tcPr>
          <w:p w:rsidR="00386C61" w:rsidRPr="0083142E" w:rsidRDefault="00386C61" w:rsidP="00D53A39">
            <w:pPr>
              <w:jc w:val="center"/>
              <w:rPr>
                <w:sz w:val="14"/>
                <w:szCs w:val="14"/>
              </w:rPr>
            </w:pPr>
            <w:r w:rsidRPr="0083142E">
              <w:rPr>
                <w:sz w:val="14"/>
                <w:szCs w:val="14"/>
              </w:rPr>
              <w:t>ФИО заявителя/представителя</w:t>
            </w:r>
          </w:p>
        </w:tc>
      </w:tr>
    </w:tbl>
    <w:p w:rsidR="00386C61" w:rsidRPr="0083142E" w:rsidRDefault="00386C61" w:rsidP="00386C61">
      <w:pPr>
        <w:rPr>
          <w:sz w:val="14"/>
          <w:szCs w:val="14"/>
        </w:rPr>
      </w:pPr>
    </w:p>
    <w:p w:rsidR="00386C61" w:rsidRPr="0083142E" w:rsidRDefault="00386C61" w:rsidP="00386C61">
      <w:pPr>
        <w:widowControl w:val="0"/>
        <w:rPr>
          <w:sz w:val="14"/>
          <w:szCs w:val="14"/>
          <w:lang w:eastAsia="ar-SA"/>
        </w:rPr>
      </w:pPr>
    </w:p>
    <w:p w:rsidR="00386C61" w:rsidRPr="0083142E" w:rsidRDefault="00386C61" w:rsidP="00386C61">
      <w:pPr>
        <w:suppressAutoHyphens/>
        <w:jc w:val="right"/>
        <w:rPr>
          <w:kern w:val="144"/>
          <w:sz w:val="14"/>
          <w:szCs w:val="14"/>
        </w:rPr>
      </w:pPr>
      <w:r w:rsidRPr="0083142E">
        <w:rPr>
          <w:kern w:val="144"/>
          <w:sz w:val="14"/>
          <w:szCs w:val="14"/>
        </w:rPr>
        <w:t xml:space="preserve">Приложение № 3 </w:t>
      </w:r>
    </w:p>
    <w:p w:rsidR="00386C61" w:rsidRPr="0083142E" w:rsidRDefault="00386C61" w:rsidP="00386C61">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386C61" w:rsidRPr="0083142E" w:rsidRDefault="00386C61" w:rsidP="00386C61">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386C61" w:rsidRPr="0083142E" w:rsidRDefault="00386C61" w:rsidP="00386C61">
      <w:pPr>
        <w:suppressAutoHyphens/>
        <w:jc w:val="right"/>
        <w:rPr>
          <w:kern w:val="144"/>
          <w:sz w:val="14"/>
          <w:szCs w:val="14"/>
        </w:rPr>
      </w:pPr>
      <w:r w:rsidRPr="0083142E">
        <w:rPr>
          <w:kern w:val="144"/>
          <w:sz w:val="14"/>
          <w:szCs w:val="14"/>
        </w:rPr>
        <w:t>аварийным и подлежащим сносу или реконструкции»</w:t>
      </w:r>
    </w:p>
    <w:p w:rsidR="00386C61" w:rsidRPr="0083142E" w:rsidRDefault="00386C61" w:rsidP="00386C61">
      <w:pPr>
        <w:widowControl w:val="0"/>
        <w:rPr>
          <w:sz w:val="14"/>
          <w:szCs w:val="14"/>
          <w:lang w:eastAsia="ar-SA"/>
        </w:rPr>
      </w:pPr>
    </w:p>
    <w:p w:rsidR="00386C61" w:rsidRPr="0083142E" w:rsidRDefault="00386C61" w:rsidP="00386C61">
      <w:pPr>
        <w:widowControl w:val="0"/>
        <w:autoSpaceDE w:val="0"/>
        <w:autoSpaceDN w:val="0"/>
        <w:adjustRightInd w:val="0"/>
        <w:jc w:val="center"/>
        <w:rPr>
          <w:b/>
          <w:sz w:val="14"/>
          <w:szCs w:val="14"/>
        </w:rPr>
      </w:pPr>
      <w:r w:rsidRPr="0083142E">
        <w:rPr>
          <w:b/>
          <w:sz w:val="14"/>
          <w:szCs w:val="14"/>
        </w:rPr>
        <w:t xml:space="preserve">Заявление </w:t>
      </w:r>
    </w:p>
    <w:p w:rsidR="00386C61" w:rsidRPr="0083142E" w:rsidRDefault="00386C61" w:rsidP="00386C61">
      <w:pPr>
        <w:widowControl w:val="0"/>
        <w:autoSpaceDE w:val="0"/>
        <w:autoSpaceDN w:val="0"/>
        <w:adjustRightInd w:val="0"/>
        <w:jc w:val="center"/>
        <w:rPr>
          <w:b/>
          <w:sz w:val="14"/>
          <w:szCs w:val="14"/>
        </w:rPr>
      </w:pPr>
      <w:r w:rsidRPr="0083142E">
        <w:rPr>
          <w:b/>
          <w:sz w:val="14"/>
          <w:szCs w:val="14"/>
        </w:rPr>
        <w:t xml:space="preserve">о признании многоквартирного дома </w:t>
      </w:r>
      <w:proofErr w:type="gramStart"/>
      <w:r w:rsidRPr="0083142E">
        <w:rPr>
          <w:b/>
          <w:sz w:val="14"/>
          <w:szCs w:val="14"/>
        </w:rPr>
        <w:t>аварийным</w:t>
      </w:r>
      <w:proofErr w:type="gramEnd"/>
      <w:r w:rsidRPr="0083142E">
        <w:rPr>
          <w:b/>
          <w:sz w:val="14"/>
          <w:szCs w:val="14"/>
        </w:rPr>
        <w:t xml:space="preserve"> </w:t>
      </w:r>
    </w:p>
    <w:p w:rsidR="00386C61" w:rsidRPr="0083142E" w:rsidRDefault="00386C61" w:rsidP="00386C61">
      <w:pPr>
        <w:widowControl w:val="0"/>
        <w:autoSpaceDE w:val="0"/>
        <w:autoSpaceDN w:val="0"/>
        <w:adjustRightInd w:val="0"/>
        <w:jc w:val="center"/>
        <w:rPr>
          <w:sz w:val="14"/>
          <w:szCs w:val="14"/>
        </w:rPr>
      </w:pPr>
      <w:r w:rsidRPr="0083142E">
        <w:rPr>
          <w:b/>
          <w:sz w:val="14"/>
          <w:szCs w:val="14"/>
        </w:rPr>
        <w:t>и подлежащим сносу или реконструкции</w:t>
      </w:r>
    </w:p>
    <w:p w:rsidR="00386C61" w:rsidRPr="0083142E" w:rsidRDefault="00386C61" w:rsidP="00386C61">
      <w:pPr>
        <w:widowControl w:val="0"/>
        <w:autoSpaceDE w:val="0"/>
        <w:autoSpaceDN w:val="0"/>
        <w:adjustRightInd w:val="0"/>
        <w:jc w:val="right"/>
        <w:rPr>
          <w:sz w:val="14"/>
          <w:szCs w:val="14"/>
        </w:rPr>
      </w:pPr>
    </w:p>
    <w:p w:rsidR="00386C61" w:rsidRPr="0083142E" w:rsidRDefault="00386C61" w:rsidP="00386C61">
      <w:pPr>
        <w:widowControl w:val="0"/>
        <w:autoSpaceDE w:val="0"/>
        <w:autoSpaceDN w:val="0"/>
        <w:adjustRightInd w:val="0"/>
        <w:jc w:val="right"/>
        <w:rPr>
          <w:sz w:val="14"/>
          <w:szCs w:val="14"/>
        </w:rPr>
      </w:pPr>
    </w:p>
    <w:p w:rsidR="00386C61" w:rsidRPr="0083142E" w:rsidRDefault="00386C61" w:rsidP="00386C61">
      <w:pPr>
        <w:widowControl w:val="0"/>
        <w:autoSpaceDE w:val="0"/>
        <w:autoSpaceDN w:val="0"/>
        <w:adjustRightInd w:val="0"/>
        <w:jc w:val="right"/>
        <w:rPr>
          <w:sz w:val="14"/>
          <w:szCs w:val="14"/>
        </w:rPr>
      </w:pPr>
      <w:r w:rsidRPr="0083142E">
        <w:rPr>
          <w:sz w:val="14"/>
          <w:szCs w:val="14"/>
        </w:rPr>
        <w:t>Дата подачи: «___» ____________ 20___ г.</w:t>
      </w:r>
    </w:p>
    <w:p w:rsidR="00386C61" w:rsidRPr="0083142E" w:rsidRDefault="00386C61" w:rsidP="00386C61">
      <w:pPr>
        <w:widowControl w:val="0"/>
        <w:autoSpaceDE w:val="0"/>
        <w:autoSpaceDN w:val="0"/>
        <w:adjustRightInd w:val="0"/>
        <w:jc w:val="right"/>
        <w:rPr>
          <w:sz w:val="14"/>
          <w:szCs w:val="14"/>
        </w:rPr>
      </w:pPr>
    </w:p>
    <w:p w:rsidR="00386C61" w:rsidRPr="0083142E" w:rsidRDefault="00386C61" w:rsidP="00386C61">
      <w:pPr>
        <w:widowControl w:val="0"/>
        <w:autoSpaceDE w:val="0"/>
        <w:autoSpaceDN w:val="0"/>
        <w:adjustRightInd w:val="0"/>
        <w:jc w:val="right"/>
        <w:rPr>
          <w:sz w:val="14"/>
          <w:szCs w:val="14"/>
        </w:rPr>
      </w:pPr>
      <w:r w:rsidRPr="0083142E">
        <w:rPr>
          <w:sz w:val="14"/>
          <w:szCs w:val="14"/>
        </w:rPr>
        <w:t>№ _____________</w:t>
      </w:r>
    </w:p>
    <w:p w:rsidR="00386C61" w:rsidRPr="0083142E" w:rsidRDefault="00386C61" w:rsidP="00386C61">
      <w:pPr>
        <w:widowControl w:val="0"/>
        <w:autoSpaceDE w:val="0"/>
        <w:autoSpaceDN w:val="0"/>
        <w:adjustRightInd w:val="0"/>
        <w:jc w:val="right"/>
        <w:rPr>
          <w:sz w:val="14"/>
          <w:szCs w:val="14"/>
        </w:rPr>
      </w:pPr>
    </w:p>
    <w:p w:rsidR="00386C61" w:rsidRPr="0083142E" w:rsidRDefault="00386C61" w:rsidP="00386C61">
      <w:pPr>
        <w:widowControl w:val="0"/>
        <w:rPr>
          <w:sz w:val="14"/>
          <w:szCs w:val="14"/>
        </w:rPr>
      </w:pPr>
    </w:p>
    <w:tbl>
      <w:tblPr>
        <w:tblStyle w:val="3100"/>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tblGrid>
      <w:tr w:rsidR="00386C61" w:rsidRPr="0083142E" w:rsidTr="00D53A39">
        <w:trPr>
          <w:jc w:val="center"/>
        </w:trPr>
        <w:tc>
          <w:tcPr>
            <w:tcW w:w="5000" w:type="pct"/>
            <w:tcBorders>
              <w:bottom w:val="single" w:sz="4" w:space="0" w:color="auto"/>
            </w:tcBorders>
          </w:tcPr>
          <w:p w:rsidR="00386C61" w:rsidRPr="0083142E" w:rsidRDefault="00386C61" w:rsidP="00D53A39">
            <w:pPr>
              <w:widowControl w:val="0"/>
              <w:jc w:val="center"/>
              <w:rPr>
                <w:rFonts w:eastAsia="Calibri"/>
                <w:sz w:val="14"/>
                <w:szCs w:val="14"/>
              </w:rPr>
            </w:pPr>
            <w:r w:rsidRPr="0083142E">
              <w:rPr>
                <w:rFonts w:eastAsia="Calibri"/>
                <w:sz w:val="14"/>
                <w:szCs w:val="14"/>
              </w:rPr>
              <w:t>Администрация муниципального образования Славянский район</w:t>
            </w:r>
          </w:p>
        </w:tc>
      </w:tr>
      <w:tr w:rsidR="00386C61" w:rsidRPr="0083142E" w:rsidTr="00D53A39">
        <w:trPr>
          <w:jc w:val="center"/>
        </w:trPr>
        <w:tc>
          <w:tcPr>
            <w:tcW w:w="5000" w:type="pct"/>
            <w:tcBorders>
              <w:top w:val="single" w:sz="4" w:space="0" w:color="auto"/>
              <w:bottom w:val="nil"/>
            </w:tcBorders>
          </w:tcPr>
          <w:p w:rsidR="00386C61" w:rsidRPr="0083142E" w:rsidRDefault="00386C61" w:rsidP="00D53A39">
            <w:pPr>
              <w:widowControl w:val="0"/>
              <w:jc w:val="center"/>
              <w:rPr>
                <w:rFonts w:eastAsia="Calibri"/>
                <w:sz w:val="14"/>
                <w:szCs w:val="14"/>
              </w:rPr>
            </w:pPr>
            <w:r w:rsidRPr="0083142E">
              <w:rPr>
                <w:rFonts w:eastAsia="Calibri"/>
                <w:sz w:val="14"/>
                <w:szCs w:val="14"/>
              </w:rPr>
              <w:t>(наименование органа, уполномоченного на предоставление услуги)</w:t>
            </w:r>
          </w:p>
        </w:tc>
      </w:tr>
    </w:tbl>
    <w:p w:rsidR="00386C61" w:rsidRPr="0083142E" w:rsidRDefault="00386C61" w:rsidP="00386C61">
      <w:pPr>
        <w:widowControl w:val="0"/>
        <w:jc w:val="center"/>
        <w:rPr>
          <w:sz w:val="14"/>
          <w:szCs w:val="14"/>
        </w:rPr>
      </w:pPr>
    </w:p>
    <w:tbl>
      <w:tblPr>
        <w:tblStyle w:val="3100"/>
        <w:tblW w:w="5024" w:type="pct"/>
        <w:tblLook w:val="04A0" w:firstRow="1" w:lastRow="0" w:firstColumn="1" w:lastColumn="0" w:noHBand="0" w:noVBand="1"/>
      </w:tblPr>
      <w:tblGrid>
        <w:gridCol w:w="534"/>
        <w:gridCol w:w="67"/>
        <w:gridCol w:w="86"/>
        <w:gridCol w:w="188"/>
        <w:gridCol w:w="72"/>
        <w:gridCol w:w="65"/>
        <w:gridCol w:w="224"/>
        <w:gridCol w:w="224"/>
        <w:gridCol w:w="45"/>
        <w:gridCol w:w="397"/>
        <w:gridCol w:w="222"/>
        <w:gridCol w:w="222"/>
        <w:gridCol w:w="34"/>
        <w:gridCol w:w="9"/>
        <w:gridCol w:w="234"/>
        <w:gridCol w:w="1413"/>
        <w:gridCol w:w="394"/>
        <w:gridCol w:w="223"/>
        <w:gridCol w:w="692"/>
      </w:tblGrid>
      <w:tr w:rsidR="00386C61" w:rsidRPr="0083142E" w:rsidTr="00386C61">
        <w:trPr>
          <w:trHeight w:val="20"/>
        </w:trPr>
        <w:tc>
          <w:tcPr>
            <w:tcW w:w="5000" w:type="pct"/>
            <w:gridSpan w:val="19"/>
            <w:vAlign w:val="center"/>
          </w:tcPr>
          <w:p w:rsidR="00386C61" w:rsidRPr="0083142E" w:rsidRDefault="00386C61" w:rsidP="00D53A39">
            <w:pPr>
              <w:widowControl w:val="0"/>
              <w:jc w:val="center"/>
              <w:rPr>
                <w:rFonts w:eastAsia="Calibri"/>
                <w:sz w:val="12"/>
                <w:szCs w:val="14"/>
              </w:rPr>
            </w:pPr>
            <w:r w:rsidRPr="0083142E">
              <w:rPr>
                <w:rFonts w:eastAsia="Calibri"/>
                <w:sz w:val="12"/>
                <w:szCs w:val="14"/>
              </w:rPr>
              <w:t>Сведения о заявителе</w:t>
            </w:r>
          </w:p>
        </w:tc>
      </w:tr>
      <w:tr w:rsidR="00386C61" w:rsidRPr="0083142E" w:rsidTr="00386C61">
        <w:trPr>
          <w:trHeight w:val="20"/>
        </w:trPr>
        <w:tc>
          <w:tcPr>
            <w:tcW w:w="2457" w:type="pct"/>
            <w:gridSpan w:val="15"/>
            <w:vAlign w:val="center"/>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 xml:space="preserve">- физическом </w:t>
            </w:r>
            <w:proofErr w:type="gramStart"/>
            <w:r w:rsidRPr="0083142E">
              <w:rPr>
                <w:rFonts w:eastAsia="Calibri"/>
                <w:sz w:val="12"/>
                <w:szCs w:val="14"/>
              </w:rPr>
              <w:t>лице</w:t>
            </w:r>
            <w:proofErr w:type="gramEnd"/>
            <w:r w:rsidRPr="0083142E">
              <w:rPr>
                <w:rFonts w:eastAsia="Calibri"/>
                <w:sz w:val="12"/>
                <w:szCs w:val="14"/>
              </w:rPr>
              <w:t>:</w:t>
            </w:r>
          </w:p>
        </w:tc>
        <w:tc>
          <w:tcPr>
            <w:tcW w:w="2543" w:type="pct"/>
            <w:gridSpan w:val="4"/>
          </w:tcPr>
          <w:p w:rsidR="00386C61" w:rsidRPr="0083142E" w:rsidRDefault="00386C61" w:rsidP="00D53A39">
            <w:pPr>
              <w:widowControl w:val="0"/>
              <w:rPr>
                <w:rFonts w:eastAsia="Calibri"/>
                <w:sz w:val="12"/>
                <w:szCs w:val="14"/>
              </w:rPr>
            </w:pPr>
          </w:p>
        </w:tc>
      </w:tr>
      <w:tr w:rsidR="00386C61" w:rsidRPr="0083142E" w:rsidTr="00386C61">
        <w:trPr>
          <w:trHeight w:val="20"/>
        </w:trPr>
        <w:tc>
          <w:tcPr>
            <w:tcW w:w="2457" w:type="pct"/>
            <w:gridSpan w:val="15"/>
            <w:vAlign w:val="center"/>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Фамилия, имя, отчество (при наличии)</w:t>
            </w:r>
          </w:p>
        </w:tc>
        <w:tc>
          <w:tcPr>
            <w:tcW w:w="2543" w:type="pct"/>
            <w:gridSpan w:val="4"/>
          </w:tcPr>
          <w:p w:rsidR="00386C61" w:rsidRPr="0083142E" w:rsidRDefault="00386C61" w:rsidP="00D53A39">
            <w:pPr>
              <w:widowControl w:val="0"/>
              <w:rPr>
                <w:rFonts w:eastAsia="Calibri"/>
                <w:sz w:val="12"/>
                <w:szCs w:val="14"/>
              </w:rPr>
            </w:pPr>
          </w:p>
        </w:tc>
      </w:tr>
      <w:tr w:rsidR="00386C61" w:rsidRPr="0083142E" w:rsidTr="00386C61">
        <w:trPr>
          <w:trHeight w:val="20"/>
        </w:trPr>
        <w:tc>
          <w:tcPr>
            <w:tcW w:w="1318" w:type="pct"/>
            <w:gridSpan w:val="9"/>
            <w:vMerge w:val="restart"/>
          </w:tcPr>
          <w:p w:rsidR="00386C61" w:rsidRPr="0083142E" w:rsidRDefault="00386C61" w:rsidP="00D53A39">
            <w:pPr>
              <w:widowControl w:val="0"/>
              <w:suppressAutoHyphens/>
              <w:autoSpaceDE w:val="0"/>
              <w:autoSpaceDN w:val="0"/>
              <w:adjustRightInd w:val="0"/>
              <w:rPr>
                <w:rFonts w:eastAsia="Calibri"/>
                <w:sz w:val="12"/>
                <w:szCs w:val="14"/>
              </w:rPr>
            </w:pPr>
            <w:r w:rsidRPr="0083142E">
              <w:rPr>
                <w:rFonts w:eastAsia="Calibri"/>
                <w:sz w:val="12"/>
                <w:szCs w:val="14"/>
              </w:rPr>
              <w:t>Реквизиты документа, удостоверяющего личность</w:t>
            </w: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наименование документа, удостоверяющего личность</w:t>
            </w:r>
          </w:p>
          <w:p w:rsidR="00386C61" w:rsidRPr="0083142E" w:rsidRDefault="00386C61" w:rsidP="00D53A39">
            <w:pPr>
              <w:widowControl w:val="0"/>
              <w:rPr>
                <w:rFonts w:eastAsia="Calibri"/>
                <w:sz w:val="12"/>
                <w:szCs w:val="14"/>
              </w:rPr>
            </w:pPr>
            <w:r w:rsidRPr="0083142E">
              <w:rPr>
                <w:rFonts w:eastAsia="Calibri"/>
                <w:sz w:val="12"/>
                <w:szCs w:val="14"/>
              </w:rPr>
              <w:t xml:space="preserve"> паспорт</w:t>
            </w:r>
          </w:p>
        </w:tc>
      </w:tr>
      <w:tr w:rsidR="00386C61" w:rsidRPr="0083142E" w:rsidTr="00386C61">
        <w:trPr>
          <w:trHeight w:val="20"/>
        </w:trPr>
        <w:tc>
          <w:tcPr>
            <w:tcW w:w="1318" w:type="pct"/>
            <w:gridSpan w:val="9"/>
            <w:vMerge/>
            <w:vAlign w:val="center"/>
          </w:tcPr>
          <w:p w:rsidR="00386C61" w:rsidRPr="0083142E" w:rsidRDefault="00386C61" w:rsidP="00D53A39">
            <w:pPr>
              <w:widowControl w:val="0"/>
              <w:autoSpaceDE w:val="0"/>
              <w:autoSpaceDN w:val="0"/>
              <w:adjustRightInd w:val="0"/>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 xml:space="preserve">серия </w:t>
            </w:r>
          </w:p>
        </w:tc>
      </w:tr>
      <w:tr w:rsidR="00386C61" w:rsidRPr="0083142E" w:rsidTr="00386C61">
        <w:trPr>
          <w:trHeight w:val="20"/>
        </w:trPr>
        <w:tc>
          <w:tcPr>
            <w:tcW w:w="1318" w:type="pct"/>
            <w:gridSpan w:val="9"/>
            <w:vMerge/>
            <w:vAlign w:val="center"/>
          </w:tcPr>
          <w:p w:rsidR="00386C61" w:rsidRPr="0083142E" w:rsidRDefault="00386C61" w:rsidP="00D53A39">
            <w:pPr>
              <w:widowControl w:val="0"/>
              <w:autoSpaceDE w:val="0"/>
              <w:autoSpaceDN w:val="0"/>
              <w:adjustRightInd w:val="0"/>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 xml:space="preserve">номер </w:t>
            </w:r>
          </w:p>
        </w:tc>
      </w:tr>
      <w:tr w:rsidR="00386C61" w:rsidRPr="0083142E" w:rsidTr="00386C61">
        <w:trPr>
          <w:trHeight w:val="20"/>
        </w:trPr>
        <w:tc>
          <w:tcPr>
            <w:tcW w:w="1318" w:type="pct"/>
            <w:gridSpan w:val="9"/>
            <w:vMerge/>
            <w:vAlign w:val="center"/>
          </w:tcPr>
          <w:p w:rsidR="00386C61" w:rsidRPr="0083142E" w:rsidRDefault="00386C61" w:rsidP="00D53A39">
            <w:pPr>
              <w:widowControl w:val="0"/>
              <w:autoSpaceDE w:val="0"/>
              <w:autoSpaceDN w:val="0"/>
              <w:adjustRightInd w:val="0"/>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 xml:space="preserve">дата выдачи </w:t>
            </w:r>
          </w:p>
        </w:tc>
      </w:tr>
      <w:tr w:rsidR="00386C61" w:rsidRPr="0083142E" w:rsidTr="00386C61">
        <w:trPr>
          <w:trHeight w:val="20"/>
        </w:trPr>
        <w:tc>
          <w:tcPr>
            <w:tcW w:w="1318" w:type="pct"/>
            <w:gridSpan w:val="9"/>
            <w:vMerge/>
            <w:vAlign w:val="center"/>
          </w:tcPr>
          <w:p w:rsidR="00386C61" w:rsidRPr="0083142E" w:rsidRDefault="00386C61" w:rsidP="00D53A39">
            <w:pPr>
              <w:widowControl w:val="0"/>
              <w:autoSpaceDE w:val="0"/>
              <w:autoSpaceDN w:val="0"/>
              <w:adjustRightInd w:val="0"/>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 xml:space="preserve">кем </w:t>
            </w:r>
            <w:proofErr w:type="gramStart"/>
            <w:r w:rsidRPr="0083142E">
              <w:rPr>
                <w:rFonts w:eastAsia="Calibri"/>
                <w:sz w:val="12"/>
                <w:szCs w:val="14"/>
              </w:rPr>
              <w:t>выдан</w:t>
            </w:r>
            <w:proofErr w:type="gramEnd"/>
          </w:p>
          <w:p w:rsidR="00386C61" w:rsidRPr="0083142E" w:rsidRDefault="00386C61" w:rsidP="00D53A39">
            <w:pPr>
              <w:widowControl w:val="0"/>
              <w:rPr>
                <w:rFonts w:eastAsia="Calibri"/>
                <w:sz w:val="12"/>
                <w:szCs w:val="14"/>
              </w:rPr>
            </w:pPr>
          </w:p>
        </w:tc>
      </w:tr>
      <w:tr w:rsidR="00386C61" w:rsidRPr="0083142E" w:rsidTr="00386C61">
        <w:trPr>
          <w:trHeight w:val="20"/>
        </w:trPr>
        <w:tc>
          <w:tcPr>
            <w:tcW w:w="668" w:type="pct"/>
            <w:gridSpan w:val="3"/>
            <w:vMerge w:val="restart"/>
          </w:tcPr>
          <w:p w:rsidR="00386C61" w:rsidRPr="0083142E" w:rsidRDefault="00386C61" w:rsidP="00D53A39">
            <w:pPr>
              <w:widowControl w:val="0"/>
              <w:rPr>
                <w:rFonts w:eastAsia="Calibri"/>
                <w:sz w:val="12"/>
                <w:szCs w:val="14"/>
              </w:rPr>
            </w:pPr>
            <w:r w:rsidRPr="0083142E">
              <w:rPr>
                <w:rFonts w:eastAsia="Calibri"/>
                <w:sz w:val="12"/>
                <w:szCs w:val="14"/>
              </w:rPr>
              <w:t xml:space="preserve">Адрес </w:t>
            </w:r>
          </w:p>
        </w:tc>
        <w:tc>
          <w:tcPr>
            <w:tcW w:w="4332" w:type="pct"/>
            <w:gridSpan w:val="16"/>
          </w:tcPr>
          <w:p w:rsidR="00386C61" w:rsidRPr="0083142E" w:rsidRDefault="00386C61" w:rsidP="00D53A39">
            <w:pPr>
              <w:widowControl w:val="0"/>
              <w:rPr>
                <w:rFonts w:eastAsia="Calibri"/>
                <w:sz w:val="12"/>
                <w:szCs w:val="14"/>
              </w:rPr>
            </w:pPr>
            <w:r w:rsidRPr="0083142E">
              <w:rPr>
                <w:rFonts w:eastAsia="Calibri"/>
                <w:sz w:val="12"/>
                <w:szCs w:val="14"/>
              </w:rPr>
              <w:t>регистрации заявителя</w:t>
            </w:r>
          </w:p>
        </w:tc>
      </w:tr>
      <w:tr w:rsidR="00386C61" w:rsidRPr="0083142E" w:rsidTr="00386C61">
        <w:trPr>
          <w:trHeight w:val="20"/>
        </w:trPr>
        <w:tc>
          <w:tcPr>
            <w:tcW w:w="668" w:type="pct"/>
            <w:gridSpan w:val="3"/>
            <w:vMerge/>
          </w:tcPr>
          <w:p w:rsidR="00386C61" w:rsidRPr="0083142E" w:rsidRDefault="00386C61" w:rsidP="00D53A39">
            <w:pPr>
              <w:widowControl w:val="0"/>
              <w:rPr>
                <w:rFonts w:eastAsia="Calibri"/>
                <w:sz w:val="12"/>
                <w:szCs w:val="14"/>
              </w:rPr>
            </w:pPr>
          </w:p>
        </w:tc>
        <w:tc>
          <w:tcPr>
            <w:tcW w:w="4332" w:type="pct"/>
            <w:gridSpan w:val="16"/>
          </w:tcPr>
          <w:p w:rsidR="00386C61" w:rsidRPr="0083142E" w:rsidRDefault="00386C61" w:rsidP="00D53A39">
            <w:pPr>
              <w:widowControl w:val="0"/>
              <w:rPr>
                <w:rFonts w:eastAsia="Calibri"/>
                <w:sz w:val="12"/>
                <w:szCs w:val="14"/>
              </w:rPr>
            </w:pPr>
            <w:r w:rsidRPr="0083142E">
              <w:rPr>
                <w:rFonts w:eastAsia="Calibri"/>
                <w:sz w:val="12"/>
                <w:szCs w:val="14"/>
              </w:rPr>
              <w:t>фактический адрес проживания заявителя</w:t>
            </w:r>
          </w:p>
          <w:p w:rsidR="00386C61" w:rsidRPr="0083142E" w:rsidRDefault="00386C61" w:rsidP="00D53A39">
            <w:pPr>
              <w:widowControl w:val="0"/>
              <w:rPr>
                <w:rFonts w:eastAsia="Calibri"/>
                <w:sz w:val="12"/>
                <w:szCs w:val="14"/>
              </w:rPr>
            </w:pPr>
          </w:p>
        </w:tc>
      </w:tr>
      <w:tr w:rsidR="00386C61" w:rsidRPr="0083142E" w:rsidTr="00386C61">
        <w:trPr>
          <w:trHeight w:val="20"/>
        </w:trPr>
        <w:tc>
          <w:tcPr>
            <w:tcW w:w="945" w:type="pct"/>
            <w:gridSpan w:val="5"/>
            <w:vMerge w:val="restart"/>
          </w:tcPr>
          <w:p w:rsidR="00386C61" w:rsidRPr="0083142E" w:rsidRDefault="00386C61" w:rsidP="00D53A39">
            <w:pPr>
              <w:widowControl w:val="0"/>
              <w:suppressAutoHyphens/>
              <w:autoSpaceDE w:val="0"/>
              <w:autoSpaceDN w:val="0"/>
              <w:adjustRightInd w:val="0"/>
              <w:rPr>
                <w:rFonts w:eastAsia="Calibri"/>
                <w:sz w:val="12"/>
                <w:szCs w:val="14"/>
              </w:rPr>
            </w:pPr>
            <w:r w:rsidRPr="0083142E">
              <w:rPr>
                <w:rFonts w:eastAsia="Calibri"/>
                <w:sz w:val="12"/>
                <w:szCs w:val="14"/>
              </w:rPr>
              <w:lastRenderedPageBreak/>
              <w:t>Контактные данные</w:t>
            </w:r>
          </w:p>
        </w:tc>
        <w:tc>
          <w:tcPr>
            <w:tcW w:w="4055" w:type="pct"/>
            <w:gridSpan w:val="14"/>
          </w:tcPr>
          <w:p w:rsidR="00386C61" w:rsidRPr="0083142E" w:rsidRDefault="00386C61" w:rsidP="00D53A39">
            <w:pPr>
              <w:widowControl w:val="0"/>
              <w:rPr>
                <w:rFonts w:eastAsia="Calibri"/>
                <w:sz w:val="12"/>
                <w:szCs w:val="14"/>
              </w:rPr>
            </w:pPr>
            <w:r w:rsidRPr="0083142E">
              <w:rPr>
                <w:rFonts w:eastAsia="Calibri"/>
                <w:sz w:val="12"/>
                <w:szCs w:val="14"/>
              </w:rPr>
              <w:t>телефон</w:t>
            </w:r>
          </w:p>
        </w:tc>
      </w:tr>
      <w:tr w:rsidR="00386C61" w:rsidRPr="0083142E" w:rsidTr="00386C61">
        <w:trPr>
          <w:trHeight w:val="20"/>
        </w:trPr>
        <w:tc>
          <w:tcPr>
            <w:tcW w:w="945" w:type="pct"/>
            <w:gridSpan w:val="5"/>
            <w:vMerge/>
          </w:tcPr>
          <w:p w:rsidR="00386C61" w:rsidRPr="0083142E" w:rsidRDefault="00386C61" w:rsidP="00D53A39">
            <w:pPr>
              <w:widowControl w:val="0"/>
              <w:autoSpaceDE w:val="0"/>
              <w:autoSpaceDN w:val="0"/>
              <w:adjustRightInd w:val="0"/>
              <w:rPr>
                <w:rFonts w:eastAsia="Calibri"/>
                <w:sz w:val="12"/>
                <w:szCs w:val="14"/>
              </w:rPr>
            </w:pPr>
          </w:p>
        </w:tc>
        <w:tc>
          <w:tcPr>
            <w:tcW w:w="4055" w:type="pct"/>
            <w:gridSpan w:val="14"/>
          </w:tcPr>
          <w:p w:rsidR="00386C61" w:rsidRPr="0083142E" w:rsidRDefault="00386C61" w:rsidP="00D53A39">
            <w:pPr>
              <w:widowControl w:val="0"/>
              <w:rPr>
                <w:rFonts w:eastAsia="Calibri"/>
                <w:sz w:val="12"/>
                <w:szCs w:val="14"/>
              </w:rPr>
            </w:pPr>
            <w:r w:rsidRPr="0083142E">
              <w:rPr>
                <w:rFonts w:eastAsia="Calibri"/>
                <w:sz w:val="12"/>
                <w:szCs w:val="14"/>
              </w:rPr>
              <w:t>адрес электронной почты</w:t>
            </w:r>
          </w:p>
        </w:tc>
      </w:tr>
      <w:tr w:rsidR="00386C61" w:rsidRPr="0083142E" w:rsidTr="00386C61">
        <w:trPr>
          <w:trHeight w:val="20"/>
        </w:trPr>
        <w:tc>
          <w:tcPr>
            <w:tcW w:w="2457" w:type="pct"/>
            <w:gridSpan w:val="15"/>
            <w:vAlign w:val="center"/>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 xml:space="preserve">- индивидуальном </w:t>
            </w:r>
            <w:proofErr w:type="gramStart"/>
            <w:r w:rsidRPr="0083142E">
              <w:rPr>
                <w:rFonts w:eastAsia="Calibri"/>
                <w:sz w:val="12"/>
                <w:szCs w:val="14"/>
              </w:rPr>
              <w:t>предпринимателе</w:t>
            </w:r>
            <w:proofErr w:type="gramEnd"/>
            <w:r w:rsidRPr="0083142E">
              <w:rPr>
                <w:rFonts w:eastAsia="Calibri"/>
                <w:sz w:val="12"/>
                <w:szCs w:val="14"/>
              </w:rPr>
              <w:t>:</w:t>
            </w:r>
          </w:p>
        </w:tc>
        <w:tc>
          <w:tcPr>
            <w:tcW w:w="2543" w:type="pct"/>
            <w:gridSpan w:val="4"/>
          </w:tcPr>
          <w:p w:rsidR="00386C61" w:rsidRPr="0083142E" w:rsidRDefault="00386C61" w:rsidP="00D53A39">
            <w:pPr>
              <w:widowControl w:val="0"/>
              <w:rPr>
                <w:rFonts w:eastAsia="Calibri"/>
                <w:sz w:val="12"/>
                <w:szCs w:val="14"/>
              </w:rPr>
            </w:pPr>
          </w:p>
        </w:tc>
      </w:tr>
      <w:tr w:rsidR="00386C61" w:rsidRPr="0083142E" w:rsidTr="00386C61">
        <w:trPr>
          <w:trHeight w:val="20"/>
        </w:trPr>
        <w:tc>
          <w:tcPr>
            <w:tcW w:w="2196" w:type="pct"/>
            <w:gridSpan w:val="14"/>
          </w:tcPr>
          <w:p w:rsidR="00386C61" w:rsidRPr="0083142E" w:rsidRDefault="00386C61" w:rsidP="00D53A39">
            <w:pPr>
              <w:widowControl w:val="0"/>
              <w:rPr>
                <w:rFonts w:eastAsia="Calibri"/>
                <w:sz w:val="12"/>
                <w:szCs w:val="14"/>
              </w:rPr>
            </w:pPr>
            <w:r w:rsidRPr="0083142E">
              <w:rPr>
                <w:rFonts w:eastAsia="Calibri"/>
                <w:sz w:val="12"/>
                <w:szCs w:val="14"/>
              </w:rPr>
              <w:t>Полное наименование организации</w:t>
            </w:r>
          </w:p>
        </w:tc>
        <w:tc>
          <w:tcPr>
            <w:tcW w:w="2804" w:type="pct"/>
            <w:gridSpan w:val="5"/>
          </w:tcPr>
          <w:p w:rsidR="00386C61" w:rsidRPr="0083142E" w:rsidRDefault="00386C61" w:rsidP="00D53A39">
            <w:pPr>
              <w:widowControl w:val="0"/>
              <w:rPr>
                <w:rFonts w:eastAsia="Calibri"/>
                <w:sz w:val="12"/>
                <w:szCs w:val="14"/>
              </w:rPr>
            </w:pPr>
          </w:p>
        </w:tc>
      </w:tr>
      <w:tr w:rsidR="00386C61" w:rsidRPr="0083142E" w:rsidTr="00386C61">
        <w:trPr>
          <w:trHeight w:val="20"/>
        </w:trPr>
        <w:tc>
          <w:tcPr>
            <w:tcW w:w="861" w:type="pct"/>
            <w:gridSpan w:val="4"/>
          </w:tcPr>
          <w:p w:rsidR="00386C61" w:rsidRPr="0083142E" w:rsidRDefault="00386C61" w:rsidP="00D53A39">
            <w:pPr>
              <w:widowControl w:val="0"/>
              <w:rPr>
                <w:rFonts w:eastAsia="Calibri"/>
                <w:sz w:val="12"/>
                <w:szCs w:val="14"/>
              </w:rPr>
            </w:pPr>
            <w:r w:rsidRPr="0083142E">
              <w:rPr>
                <w:rFonts w:eastAsia="Calibri"/>
                <w:sz w:val="12"/>
                <w:szCs w:val="14"/>
              </w:rPr>
              <w:t>ОГРНИП</w:t>
            </w:r>
          </w:p>
        </w:tc>
        <w:tc>
          <w:tcPr>
            <w:tcW w:w="4139" w:type="pct"/>
            <w:gridSpan w:val="15"/>
          </w:tcPr>
          <w:p w:rsidR="00386C61" w:rsidRPr="0083142E" w:rsidRDefault="00386C61" w:rsidP="00D53A39">
            <w:pPr>
              <w:widowControl w:val="0"/>
              <w:rPr>
                <w:rFonts w:eastAsia="Calibri"/>
                <w:sz w:val="12"/>
                <w:szCs w:val="14"/>
              </w:rPr>
            </w:pPr>
          </w:p>
        </w:tc>
      </w:tr>
      <w:tr w:rsidR="00386C61" w:rsidRPr="0083142E" w:rsidTr="00386C61">
        <w:trPr>
          <w:trHeight w:val="20"/>
        </w:trPr>
        <w:tc>
          <w:tcPr>
            <w:tcW w:w="861" w:type="pct"/>
            <w:gridSpan w:val="4"/>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ИНН</w:t>
            </w:r>
          </w:p>
        </w:tc>
        <w:tc>
          <w:tcPr>
            <w:tcW w:w="4139" w:type="pct"/>
            <w:gridSpan w:val="15"/>
          </w:tcPr>
          <w:p w:rsidR="00386C61" w:rsidRPr="0083142E" w:rsidRDefault="00386C61" w:rsidP="00D53A39">
            <w:pPr>
              <w:widowControl w:val="0"/>
              <w:rPr>
                <w:rFonts w:eastAsia="Calibri"/>
                <w:sz w:val="12"/>
                <w:szCs w:val="14"/>
              </w:rPr>
            </w:pPr>
          </w:p>
        </w:tc>
      </w:tr>
      <w:tr w:rsidR="00386C61" w:rsidRPr="0083142E" w:rsidTr="00386C61">
        <w:trPr>
          <w:trHeight w:val="20"/>
        </w:trPr>
        <w:tc>
          <w:tcPr>
            <w:tcW w:w="2457" w:type="pct"/>
            <w:gridSpan w:val="15"/>
          </w:tcPr>
          <w:p w:rsidR="00386C61" w:rsidRPr="0083142E" w:rsidRDefault="00386C61" w:rsidP="00D53A39">
            <w:pPr>
              <w:widowControl w:val="0"/>
              <w:rPr>
                <w:rFonts w:eastAsia="Calibri"/>
                <w:sz w:val="12"/>
                <w:szCs w:val="14"/>
              </w:rPr>
            </w:pPr>
            <w:r w:rsidRPr="0083142E">
              <w:rPr>
                <w:rFonts w:eastAsia="Calibri"/>
                <w:sz w:val="12"/>
                <w:szCs w:val="14"/>
              </w:rPr>
              <w:t>Фамилия имя отчество (при наличии)</w:t>
            </w:r>
          </w:p>
        </w:tc>
        <w:tc>
          <w:tcPr>
            <w:tcW w:w="2543" w:type="pct"/>
            <w:gridSpan w:val="4"/>
          </w:tcPr>
          <w:p w:rsidR="00386C61" w:rsidRPr="0083142E" w:rsidRDefault="00386C61" w:rsidP="00D53A39">
            <w:pPr>
              <w:widowControl w:val="0"/>
              <w:rPr>
                <w:rFonts w:eastAsia="Calibri"/>
                <w:sz w:val="12"/>
                <w:szCs w:val="14"/>
              </w:rPr>
            </w:pPr>
          </w:p>
        </w:tc>
      </w:tr>
      <w:tr w:rsidR="00386C61" w:rsidRPr="0083142E" w:rsidTr="00386C61">
        <w:trPr>
          <w:trHeight w:val="20"/>
        </w:trPr>
        <w:tc>
          <w:tcPr>
            <w:tcW w:w="945" w:type="pct"/>
            <w:gridSpan w:val="5"/>
            <w:vMerge w:val="restart"/>
          </w:tcPr>
          <w:p w:rsidR="00386C61" w:rsidRPr="0083142E" w:rsidRDefault="00386C61" w:rsidP="00D53A39">
            <w:pPr>
              <w:widowControl w:val="0"/>
              <w:tabs>
                <w:tab w:val="left" w:pos="1134"/>
              </w:tabs>
              <w:rPr>
                <w:rFonts w:eastAsia="Calibri"/>
                <w:sz w:val="12"/>
                <w:szCs w:val="14"/>
              </w:rPr>
            </w:pPr>
            <w:r w:rsidRPr="0083142E">
              <w:rPr>
                <w:rFonts w:eastAsia="Calibri"/>
                <w:sz w:val="12"/>
                <w:szCs w:val="14"/>
              </w:rPr>
              <w:t>Контактные данные</w:t>
            </w:r>
          </w:p>
        </w:tc>
        <w:tc>
          <w:tcPr>
            <w:tcW w:w="4055" w:type="pct"/>
            <w:gridSpan w:val="14"/>
          </w:tcPr>
          <w:p w:rsidR="00386C61" w:rsidRPr="0083142E" w:rsidRDefault="00386C61" w:rsidP="00D53A39">
            <w:pPr>
              <w:widowControl w:val="0"/>
              <w:rPr>
                <w:rFonts w:eastAsia="Calibri"/>
                <w:sz w:val="12"/>
                <w:szCs w:val="14"/>
              </w:rPr>
            </w:pPr>
            <w:r w:rsidRPr="0083142E">
              <w:rPr>
                <w:rFonts w:eastAsia="Calibri"/>
                <w:sz w:val="12"/>
                <w:szCs w:val="14"/>
              </w:rPr>
              <w:t>телефон</w:t>
            </w:r>
          </w:p>
        </w:tc>
      </w:tr>
      <w:tr w:rsidR="00386C61" w:rsidRPr="0083142E" w:rsidTr="00386C61">
        <w:trPr>
          <w:trHeight w:val="20"/>
        </w:trPr>
        <w:tc>
          <w:tcPr>
            <w:tcW w:w="945" w:type="pct"/>
            <w:gridSpan w:val="5"/>
            <w:vMerge/>
          </w:tcPr>
          <w:p w:rsidR="00386C61" w:rsidRPr="0083142E" w:rsidRDefault="00386C61" w:rsidP="00D53A39">
            <w:pPr>
              <w:widowControl w:val="0"/>
              <w:rPr>
                <w:rFonts w:eastAsia="Calibri"/>
                <w:sz w:val="12"/>
                <w:szCs w:val="14"/>
              </w:rPr>
            </w:pPr>
          </w:p>
        </w:tc>
        <w:tc>
          <w:tcPr>
            <w:tcW w:w="4055" w:type="pct"/>
            <w:gridSpan w:val="14"/>
          </w:tcPr>
          <w:p w:rsidR="00386C61" w:rsidRPr="0083142E" w:rsidRDefault="00386C61" w:rsidP="00D53A39">
            <w:pPr>
              <w:widowControl w:val="0"/>
              <w:rPr>
                <w:rFonts w:eastAsia="Calibri"/>
                <w:sz w:val="12"/>
                <w:szCs w:val="14"/>
              </w:rPr>
            </w:pPr>
            <w:r w:rsidRPr="0083142E">
              <w:rPr>
                <w:rFonts w:eastAsia="Calibri"/>
                <w:sz w:val="12"/>
                <w:szCs w:val="14"/>
              </w:rPr>
              <w:t>адрес электронной почты</w:t>
            </w:r>
          </w:p>
        </w:tc>
      </w:tr>
      <w:tr w:rsidR="00386C61" w:rsidRPr="0083142E" w:rsidTr="00386C61">
        <w:trPr>
          <w:trHeight w:val="20"/>
        </w:trPr>
        <w:tc>
          <w:tcPr>
            <w:tcW w:w="1318" w:type="pct"/>
            <w:gridSpan w:val="9"/>
            <w:vMerge w:val="restart"/>
          </w:tcPr>
          <w:p w:rsidR="00386C61" w:rsidRPr="0083142E" w:rsidRDefault="00386C61" w:rsidP="00D53A39">
            <w:pPr>
              <w:widowControl w:val="0"/>
              <w:tabs>
                <w:tab w:val="left" w:pos="993"/>
              </w:tabs>
              <w:suppressAutoHyphens/>
              <w:rPr>
                <w:rFonts w:eastAsia="Calibri"/>
                <w:sz w:val="12"/>
                <w:szCs w:val="14"/>
              </w:rPr>
            </w:pPr>
            <w:r w:rsidRPr="0083142E">
              <w:rPr>
                <w:rFonts w:eastAsia="Calibri"/>
                <w:sz w:val="12"/>
                <w:szCs w:val="14"/>
              </w:rPr>
              <w:t>Реквизиты документа, удостоверяющего личность</w:t>
            </w: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наименование</w:t>
            </w:r>
          </w:p>
        </w:tc>
      </w:tr>
      <w:tr w:rsidR="00386C61" w:rsidRPr="0083142E" w:rsidTr="00386C61">
        <w:trPr>
          <w:trHeight w:val="20"/>
        </w:trPr>
        <w:tc>
          <w:tcPr>
            <w:tcW w:w="1318" w:type="pct"/>
            <w:gridSpan w:val="9"/>
            <w:vMerge/>
          </w:tcPr>
          <w:p w:rsidR="00386C61" w:rsidRPr="0083142E" w:rsidRDefault="00386C61" w:rsidP="00D53A39">
            <w:pPr>
              <w:widowControl w:val="0"/>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серия</w:t>
            </w:r>
          </w:p>
        </w:tc>
      </w:tr>
      <w:tr w:rsidR="00386C61" w:rsidRPr="0083142E" w:rsidTr="00386C61">
        <w:trPr>
          <w:trHeight w:val="20"/>
        </w:trPr>
        <w:tc>
          <w:tcPr>
            <w:tcW w:w="1318" w:type="pct"/>
            <w:gridSpan w:val="9"/>
            <w:vMerge/>
          </w:tcPr>
          <w:p w:rsidR="00386C61" w:rsidRPr="0083142E" w:rsidRDefault="00386C61" w:rsidP="00D53A39">
            <w:pPr>
              <w:widowControl w:val="0"/>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номер</w:t>
            </w:r>
          </w:p>
        </w:tc>
      </w:tr>
      <w:tr w:rsidR="00386C61" w:rsidRPr="0083142E" w:rsidTr="00386C61">
        <w:trPr>
          <w:trHeight w:val="20"/>
        </w:trPr>
        <w:tc>
          <w:tcPr>
            <w:tcW w:w="1318" w:type="pct"/>
            <w:gridSpan w:val="9"/>
            <w:vMerge/>
          </w:tcPr>
          <w:p w:rsidR="00386C61" w:rsidRPr="0083142E" w:rsidRDefault="00386C61" w:rsidP="00D53A39">
            <w:pPr>
              <w:widowControl w:val="0"/>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дата выдачи</w:t>
            </w:r>
          </w:p>
        </w:tc>
      </w:tr>
      <w:tr w:rsidR="00386C61" w:rsidRPr="0083142E" w:rsidTr="00386C61">
        <w:trPr>
          <w:trHeight w:val="20"/>
        </w:trPr>
        <w:tc>
          <w:tcPr>
            <w:tcW w:w="1318" w:type="pct"/>
            <w:gridSpan w:val="9"/>
            <w:vMerge/>
          </w:tcPr>
          <w:p w:rsidR="00386C61" w:rsidRPr="0083142E" w:rsidRDefault="00386C61" w:rsidP="00D53A39">
            <w:pPr>
              <w:widowControl w:val="0"/>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 xml:space="preserve">кем </w:t>
            </w:r>
            <w:proofErr w:type="gramStart"/>
            <w:r w:rsidRPr="0083142E">
              <w:rPr>
                <w:rFonts w:eastAsia="Calibri"/>
                <w:sz w:val="12"/>
                <w:szCs w:val="14"/>
              </w:rPr>
              <w:t>выдан</w:t>
            </w:r>
            <w:proofErr w:type="gramEnd"/>
          </w:p>
          <w:p w:rsidR="00386C61" w:rsidRPr="0083142E" w:rsidRDefault="00386C61" w:rsidP="00D53A39">
            <w:pPr>
              <w:widowControl w:val="0"/>
              <w:rPr>
                <w:rFonts w:eastAsia="Calibri"/>
                <w:sz w:val="12"/>
                <w:szCs w:val="14"/>
              </w:rPr>
            </w:pPr>
          </w:p>
        </w:tc>
      </w:tr>
      <w:tr w:rsidR="00386C61" w:rsidRPr="0083142E" w:rsidTr="00386C61">
        <w:trPr>
          <w:trHeight w:val="20"/>
        </w:trPr>
        <w:tc>
          <w:tcPr>
            <w:tcW w:w="2114" w:type="pct"/>
            <w:gridSpan w:val="12"/>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 xml:space="preserve">- юридическом </w:t>
            </w:r>
            <w:proofErr w:type="gramStart"/>
            <w:r w:rsidRPr="0083142E">
              <w:rPr>
                <w:rFonts w:eastAsia="Calibri"/>
                <w:sz w:val="12"/>
                <w:szCs w:val="14"/>
              </w:rPr>
              <w:t>лице</w:t>
            </w:r>
            <w:proofErr w:type="gramEnd"/>
            <w:r w:rsidRPr="0083142E">
              <w:rPr>
                <w:rFonts w:eastAsia="Calibri"/>
                <w:sz w:val="12"/>
                <w:szCs w:val="14"/>
              </w:rPr>
              <w:t>:</w:t>
            </w:r>
          </w:p>
        </w:tc>
        <w:tc>
          <w:tcPr>
            <w:tcW w:w="2886" w:type="pct"/>
            <w:gridSpan w:val="7"/>
          </w:tcPr>
          <w:p w:rsidR="00386C61" w:rsidRPr="0083142E" w:rsidRDefault="00386C61" w:rsidP="00D53A39">
            <w:pPr>
              <w:widowControl w:val="0"/>
              <w:rPr>
                <w:rFonts w:eastAsia="Calibri"/>
                <w:sz w:val="12"/>
                <w:szCs w:val="14"/>
              </w:rPr>
            </w:pPr>
          </w:p>
        </w:tc>
      </w:tr>
      <w:tr w:rsidR="00386C61" w:rsidRPr="0083142E" w:rsidTr="00386C61">
        <w:trPr>
          <w:trHeight w:val="20"/>
        </w:trPr>
        <w:tc>
          <w:tcPr>
            <w:tcW w:w="2114" w:type="pct"/>
            <w:gridSpan w:val="12"/>
          </w:tcPr>
          <w:p w:rsidR="00386C61" w:rsidRPr="0083142E" w:rsidRDefault="00386C61" w:rsidP="00D53A39">
            <w:pPr>
              <w:widowControl w:val="0"/>
              <w:rPr>
                <w:rFonts w:eastAsia="Calibri"/>
                <w:sz w:val="12"/>
                <w:szCs w:val="14"/>
              </w:rPr>
            </w:pPr>
            <w:r w:rsidRPr="0083142E">
              <w:rPr>
                <w:rFonts w:eastAsia="Calibri"/>
                <w:sz w:val="12"/>
                <w:szCs w:val="14"/>
              </w:rPr>
              <w:t>Полное наименование организации</w:t>
            </w:r>
          </w:p>
        </w:tc>
        <w:tc>
          <w:tcPr>
            <w:tcW w:w="2886" w:type="pct"/>
            <w:gridSpan w:val="7"/>
          </w:tcPr>
          <w:p w:rsidR="00386C61" w:rsidRPr="0083142E" w:rsidRDefault="00386C61" w:rsidP="00D53A39">
            <w:pPr>
              <w:widowControl w:val="0"/>
              <w:rPr>
                <w:rFonts w:eastAsia="Calibri"/>
                <w:sz w:val="12"/>
                <w:szCs w:val="14"/>
              </w:rPr>
            </w:pPr>
          </w:p>
        </w:tc>
      </w:tr>
      <w:tr w:rsidR="00386C61" w:rsidRPr="0083142E" w:rsidTr="00386C61">
        <w:trPr>
          <w:trHeight w:val="20"/>
        </w:trPr>
        <w:tc>
          <w:tcPr>
            <w:tcW w:w="2114" w:type="pct"/>
            <w:gridSpan w:val="12"/>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ОРГН</w:t>
            </w:r>
          </w:p>
        </w:tc>
        <w:tc>
          <w:tcPr>
            <w:tcW w:w="2886" w:type="pct"/>
            <w:gridSpan w:val="7"/>
          </w:tcPr>
          <w:p w:rsidR="00386C61" w:rsidRPr="0083142E" w:rsidRDefault="00386C61" w:rsidP="00D53A39">
            <w:pPr>
              <w:widowControl w:val="0"/>
              <w:rPr>
                <w:rFonts w:eastAsia="Calibri"/>
                <w:sz w:val="12"/>
                <w:szCs w:val="14"/>
              </w:rPr>
            </w:pPr>
          </w:p>
        </w:tc>
      </w:tr>
      <w:tr w:rsidR="00386C61" w:rsidRPr="0083142E" w:rsidTr="00386C61">
        <w:trPr>
          <w:trHeight w:val="20"/>
        </w:trPr>
        <w:tc>
          <w:tcPr>
            <w:tcW w:w="2114" w:type="pct"/>
            <w:gridSpan w:val="12"/>
          </w:tcPr>
          <w:p w:rsidR="00386C61" w:rsidRPr="0083142E" w:rsidRDefault="00386C61" w:rsidP="00D53A39">
            <w:pPr>
              <w:widowControl w:val="0"/>
              <w:autoSpaceDE w:val="0"/>
              <w:autoSpaceDN w:val="0"/>
              <w:adjustRightInd w:val="0"/>
              <w:rPr>
                <w:rFonts w:eastAsia="Calibri"/>
                <w:sz w:val="12"/>
                <w:szCs w:val="14"/>
              </w:rPr>
            </w:pPr>
            <w:r w:rsidRPr="0083142E">
              <w:rPr>
                <w:rFonts w:eastAsia="Calibri"/>
                <w:sz w:val="12"/>
                <w:szCs w:val="14"/>
              </w:rPr>
              <w:t>ИНН</w:t>
            </w:r>
          </w:p>
        </w:tc>
        <w:tc>
          <w:tcPr>
            <w:tcW w:w="2886" w:type="pct"/>
            <w:gridSpan w:val="7"/>
          </w:tcPr>
          <w:p w:rsidR="00386C61" w:rsidRPr="0083142E" w:rsidRDefault="00386C61" w:rsidP="00D53A39">
            <w:pPr>
              <w:widowControl w:val="0"/>
              <w:rPr>
                <w:rFonts w:eastAsia="Calibri"/>
                <w:sz w:val="12"/>
                <w:szCs w:val="14"/>
              </w:rPr>
            </w:pPr>
          </w:p>
        </w:tc>
      </w:tr>
      <w:tr w:rsidR="00386C61" w:rsidRPr="0083142E" w:rsidTr="00386C61">
        <w:trPr>
          <w:trHeight w:val="20"/>
        </w:trPr>
        <w:tc>
          <w:tcPr>
            <w:tcW w:w="5000" w:type="pct"/>
            <w:gridSpan w:val="19"/>
            <w:vAlign w:val="center"/>
          </w:tcPr>
          <w:p w:rsidR="00386C61" w:rsidRPr="0083142E" w:rsidRDefault="00386C61" w:rsidP="00D53A39">
            <w:pPr>
              <w:widowControl w:val="0"/>
              <w:jc w:val="center"/>
              <w:rPr>
                <w:rFonts w:eastAsia="Calibri"/>
                <w:sz w:val="12"/>
                <w:szCs w:val="14"/>
              </w:rPr>
            </w:pPr>
            <w:r w:rsidRPr="0083142E">
              <w:rPr>
                <w:rFonts w:eastAsia="Calibri"/>
                <w:sz w:val="12"/>
                <w:szCs w:val="14"/>
              </w:rPr>
              <w:t>Сведения о представителе</w:t>
            </w:r>
          </w:p>
        </w:tc>
      </w:tr>
      <w:tr w:rsidR="00386C61" w:rsidRPr="0083142E" w:rsidTr="00386C61">
        <w:trPr>
          <w:trHeight w:val="20"/>
        </w:trPr>
        <w:tc>
          <w:tcPr>
            <w:tcW w:w="2174" w:type="pct"/>
            <w:gridSpan w:val="13"/>
          </w:tcPr>
          <w:p w:rsidR="00386C61" w:rsidRPr="0083142E" w:rsidRDefault="00386C61" w:rsidP="00D53A39">
            <w:pPr>
              <w:widowControl w:val="0"/>
              <w:rPr>
                <w:rFonts w:eastAsia="Calibri"/>
                <w:sz w:val="12"/>
                <w:szCs w:val="14"/>
              </w:rPr>
            </w:pPr>
            <w:r w:rsidRPr="0083142E">
              <w:rPr>
                <w:rFonts w:eastAsia="Calibri"/>
                <w:sz w:val="12"/>
                <w:szCs w:val="14"/>
              </w:rPr>
              <w:t>Фамилия имя отчество (при наличии)</w:t>
            </w:r>
          </w:p>
        </w:tc>
        <w:tc>
          <w:tcPr>
            <w:tcW w:w="2826" w:type="pct"/>
            <w:gridSpan w:val="6"/>
          </w:tcPr>
          <w:p w:rsidR="00386C61" w:rsidRPr="0083142E" w:rsidRDefault="00386C61" w:rsidP="00D53A39">
            <w:pPr>
              <w:widowControl w:val="0"/>
              <w:rPr>
                <w:rFonts w:eastAsia="Calibri"/>
                <w:sz w:val="12"/>
                <w:szCs w:val="14"/>
              </w:rPr>
            </w:pPr>
          </w:p>
        </w:tc>
      </w:tr>
      <w:tr w:rsidR="00386C61" w:rsidRPr="0083142E" w:rsidTr="00386C61">
        <w:trPr>
          <w:trHeight w:val="20"/>
        </w:trPr>
        <w:tc>
          <w:tcPr>
            <w:tcW w:w="861" w:type="pct"/>
            <w:gridSpan w:val="4"/>
            <w:vMerge w:val="restart"/>
          </w:tcPr>
          <w:p w:rsidR="00386C61" w:rsidRPr="0083142E" w:rsidRDefault="00386C61" w:rsidP="00D53A39">
            <w:pPr>
              <w:widowControl w:val="0"/>
              <w:tabs>
                <w:tab w:val="left" w:pos="1134"/>
              </w:tabs>
              <w:rPr>
                <w:rFonts w:eastAsia="Calibri"/>
                <w:sz w:val="12"/>
                <w:szCs w:val="14"/>
              </w:rPr>
            </w:pPr>
            <w:r w:rsidRPr="0083142E">
              <w:rPr>
                <w:rFonts w:eastAsia="Calibri"/>
                <w:sz w:val="12"/>
                <w:szCs w:val="14"/>
              </w:rPr>
              <w:t>Контактные данные</w:t>
            </w:r>
          </w:p>
        </w:tc>
        <w:tc>
          <w:tcPr>
            <w:tcW w:w="4139" w:type="pct"/>
            <w:gridSpan w:val="15"/>
          </w:tcPr>
          <w:p w:rsidR="00386C61" w:rsidRPr="0083142E" w:rsidRDefault="00386C61" w:rsidP="00D53A39">
            <w:pPr>
              <w:widowControl w:val="0"/>
              <w:rPr>
                <w:rFonts w:eastAsia="Calibri"/>
                <w:sz w:val="12"/>
                <w:szCs w:val="14"/>
              </w:rPr>
            </w:pPr>
            <w:r w:rsidRPr="0083142E">
              <w:rPr>
                <w:rFonts w:eastAsia="Calibri"/>
                <w:sz w:val="12"/>
                <w:szCs w:val="14"/>
              </w:rPr>
              <w:t>телефон</w:t>
            </w:r>
          </w:p>
        </w:tc>
      </w:tr>
      <w:tr w:rsidR="00386C61" w:rsidRPr="0083142E" w:rsidTr="00386C61">
        <w:trPr>
          <w:trHeight w:val="20"/>
        </w:trPr>
        <w:tc>
          <w:tcPr>
            <w:tcW w:w="861" w:type="pct"/>
            <w:gridSpan w:val="4"/>
            <w:vMerge/>
          </w:tcPr>
          <w:p w:rsidR="00386C61" w:rsidRPr="0083142E" w:rsidRDefault="00386C61" w:rsidP="00D53A39">
            <w:pPr>
              <w:widowControl w:val="0"/>
              <w:tabs>
                <w:tab w:val="left" w:pos="1134"/>
              </w:tabs>
              <w:rPr>
                <w:rFonts w:eastAsia="Calibri"/>
                <w:sz w:val="12"/>
                <w:szCs w:val="14"/>
              </w:rPr>
            </w:pPr>
          </w:p>
        </w:tc>
        <w:tc>
          <w:tcPr>
            <w:tcW w:w="4139" w:type="pct"/>
            <w:gridSpan w:val="15"/>
          </w:tcPr>
          <w:p w:rsidR="00386C61" w:rsidRPr="0083142E" w:rsidRDefault="00386C61" w:rsidP="00D53A39">
            <w:pPr>
              <w:widowControl w:val="0"/>
              <w:rPr>
                <w:rFonts w:eastAsia="Calibri"/>
                <w:sz w:val="12"/>
                <w:szCs w:val="14"/>
              </w:rPr>
            </w:pPr>
            <w:r w:rsidRPr="0083142E">
              <w:rPr>
                <w:rFonts w:eastAsia="Calibri"/>
                <w:sz w:val="12"/>
                <w:szCs w:val="14"/>
              </w:rPr>
              <w:t>адрес электронной почты</w:t>
            </w:r>
          </w:p>
        </w:tc>
      </w:tr>
      <w:tr w:rsidR="00386C61" w:rsidRPr="0083142E" w:rsidTr="00386C61">
        <w:trPr>
          <w:trHeight w:val="20"/>
        </w:trPr>
        <w:tc>
          <w:tcPr>
            <w:tcW w:w="1318" w:type="pct"/>
            <w:gridSpan w:val="9"/>
            <w:vMerge w:val="restart"/>
          </w:tcPr>
          <w:p w:rsidR="00386C61" w:rsidRPr="0083142E" w:rsidRDefault="00386C61" w:rsidP="00D53A39">
            <w:pPr>
              <w:widowControl w:val="0"/>
              <w:tabs>
                <w:tab w:val="left" w:pos="1134"/>
              </w:tabs>
              <w:suppressAutoHyphens/>
              <w:rPr>
                <w:rFonts w:eastAsia="Calibri"/>
                <w:sz w:val="12"/>
                <w:szCs w:val="14"/>
              </w:rPr>
            </w:pPr>
            <w:r w:rsidRPr="0083142E">
              <w:rPr>
                <w:rFonts w:eastAsia="Calibri"/>
                <w:sz w:val="12"/>
                <w:szCs w:val="14"/>
              </w:rPr>
              <w:t>Реквизиты документа, удостоверяющего личность</w:t>
            </w: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наименование</w:t>
            </w:r>
          </w:p>
        </w:tc>
      </w:tr>
      <w:tr w:rsidR="00386C61" w:rsidRPr="0083142E" w:rsidTr="00386C61">
        <w:trPr>
          <w:trHeight w:val="20"/>
        </w:trPr>
        <w:tc>
          <w:tcPr>
            <w:tcW w:w="1318" w:type="pct"/>
            <w:gridSpan w:val="9"/>
            <w:vMerge/>
          </w:tcPr>
          <w:p w:rsidR="00386C61" w:rsidRPr="0083142E" w:rsidRDefault="00386C61" w:rsidP="00D53A39">
            <w:pPr>
              <w:widowControl w:val="0"/>
              <w:tabs>
                <w:tab w:val="left" w:pos="1134"/>
              </w:tabs>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серия</w:t>
            </w:r>
          </w:p>
        </w:tc>
      </w:tr>
      <w:tr w:rsidR="00386C61" w:rsidRPr="0083142E" w:rsidTr="00386C61">
        <w:trPr>
          <w:trHeight w:val="20"/>
        </w:trPr>
        <w:tc>
          <w:tcPr>
            <w:tcW w:w="1318" w:type="pct"/>
            <w:gridSpan w:val="9"/>
            <w:vMerge/>
          </w:tcPr>
          <w:p w:rsidR="00386C61" w:rsidRPr="0083142E" w:rsidRDefault="00386C61" w:rsidP="00D53A39">
            <w:pPr>
              <w:widowControl w:val="0"/>
              <w:tabs>
                <w:tab w:val="left" w:pos="1134"/>
              </w:tabs>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номер</w:t>
            </w:r>
          </w:p>
        </w:tc>
      </w:tr>
      <w:tr w:rsidR="00386C61" w:rsidRPr="0083142E" w:rsidTr="00386C61">
        <w:trPr>
          <w:trHeight w:val="20"/>
        </w:trPr>
        <w:tc>
          <w:tcPr>
            <w:tcW w:w="1318" w:type="pct"/>
            <w:gridSpan w:val="9"/>
            <w:vMerge/>
          </w:tcPr>
          <w:p w:rsidR="00386C61" w:rsidRPr="0083142E" w:rsidRDefault="00386C61" w:rsidP="00D53A39">
            <w:pPr>
              <w:widowControl w:val="0"/>
              <w:tabs>
                <w:tab w:val="left" w:pos="1134"/>
              </w:tabs>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дата выдачи</w:t>
            </w:r>
          </w:p>
        </w:tc>
      </w:tr>
      <w:tr w:rsidR="00386C61" w:rsidRPr="0083142E" w:rsidTr="00386C61">
        <w:trPr>
          <w:trHeight w:val="20"/>
        </w:trPr>
        <w:tc>
          <w:tcPr>
            <w:tcW w:w="1318" w:type="pct"/>
            <w:gridSpan w:val="9"/>
            <w:vMerge/>
          </w:tcPr>
          <w:p w:rsidR="00386C61" w:rsidRPr="0083142E" w:rsidRDefault="00386C61" w:rsidP="00D53A39">
            <w:pPr>
              <w:widowControl w:val="0"/>
              <w:tabs>
                <w:tab w:val="left" w:pos="1134"/>
              </w:tabs>
              <w:rPr>
                <w:rFonts w:eastAsia="Calibri"/>
                <w:sz w:val="12"/>
                <w:szCs w:val="14"/>
              </w:rPr>
            </w:pPr>
          </w:p>
        </w:tc>
        <w:tc>
          <w:tcPr>
            <w:tcW w:w="3682" w:type="pct"/>
            <w:gridSpan w:val="10"/>
          </w:tcPr>
          <w:p w:rsidR="00386C61" w:rsidRPr="0083142E" w:rsidRDefault="00386C61" w:rsidP="00D53A39">
            <w:pPr>
              <w:widowControl w:val="0"/>
              <w:rPr>
                <w:rFonts w:eastAsia="Calibri"/>
                <w:sz w:val="12"/>
                <w:szCs w:val="14"/>
              </w:rPr>
            </w:pPr>
            <w:r w:rsidRPr="0083142E">
              <w:rPr>
                <w:rFonts w:eastAsia="Calibri"/>
                <w:sz w:val="12"/>
                <w:szCs w:val="14"/>
              </w:rPr>
              <w:t xml:space="preserve">кем </w:t>
            </w:r>
            <w:proofErr w:type="gramStart"/>
            <w:r w:rsidRPr="0083142E">
              <w:rPr>
                <w:rFonts w:eastAsia="Calibri"/>
                <w:sz w:val="12"/>
                <w:szCs w:val="14"/>
              </w:rPr>
              <w:t>выдан</w:t>
            </w:r>
            <w:proofErr w:type="gramEnd"/>
          </w:p>
          <w:p w:rsidR="00386C61" w:rsidRPr="0083142E" w:rsidRDefault="00386C61" w:rsidP="00D53A39">
            <w:pPr>
              <w:widowControl w:val="0"/>
              <w:rPr>
                <w:rFonts w:eastAsia="Calibri"/>
                <w:sz w:val="12"/>
                <w:szCs w:val="14"/>
              </w:rPr>
            </w:pPr>
          </w:p>
        </w:tc>
      </w:tr>
      <w:tr w:rsidR="00386C61" w:rsidRPr="0083142E" w:rsidTr="00386C61">
        <w:trPr>
          <w:trHeight w:val="20"/>
        </w:trPr>
        <w:tc>
          <w:tcPr>
            <w:tcW w:w="580" w:type="pct"/>
            <w:gridSpan w:val="2"/>
            <w:vMerge w:val="restart"/>
          </w:tcPr>
          <w:p w:rsidR="00386C61" w:rsidRPr="0083142E" w:rsidRDefault="00386C61" w:rsidP="00D53A39">
            <w:pPr>
              <w:widowControl w:val="0"/>
              <w:tabs>
                <w:tab w:val="left" w:pos="993"/>
              </w:tabs>
              <w:rPr>
                <w:rFonts w:eastAsia="Calibri"/>
                <w:sz w:val="12"/>
                <w:szCs w:val="14"/>
              </w:rPr>
            </w:pPr>
            <w:r w:rsidRPr="0083142E">
              <w:rPr>
                <w:rFonts w:eastAsia="Calibri"/>
                <w:sz w:val="12"/>
                <w:szCs w:val="14"/>
              </w:rPr>
              <w:t>Адрес</w:t>
            </w:r>
          </w:p>
        </w:tc>
        <w:tc>
          <w:tcPr>
            <w:tcW w:w="4420" w:type="pct"/>
            <w:gridSpan w:val="17"/>
          </w:tcPr>
          <w:p w:rsidR="00386C61" w:rsidRPr="0083142E" w:rsidRDefault="00386C61" w:rsidP="00D53A39">
            <w:pPr>
              <w:widowControl w:val="0"/>
              <w:rPr>
                <w:rFonts w:eastAsia="Calibri"/>
                <w:sz w:val="12"/>
                <w:szCs w:val="14"/>
              </w:rPr>
            </w:pPr>
            <w:r w:rsidRPr="0083142E">
              <w:rPr>
                <w:rFonts w:eastAsia="Calibri"/>
                <w:sz w:val="12"/>
                <w:szCs w:val="14"/>
              </w:rPr>
              <w:t>адрес регистрации</w:t>
            </w:r>
          </w:p>
          <w:p w:rsidR="00386C61" w:rsidRPr="0083142E" w:rsidRDefault="00386C61" w:rsidP="00D53A39">
            <w:pPr>
              <w:widowControl w:val="0"/>
              <w:rPr>
                <w:rFonts w:eastAsia="Calibri"/>
                <w:sz w:val="12"/>
                <w:szCs w:val="14"/>
              </w:rPr>
            </w:pPr>
          </w:p>
        </w:tc>
      </w:tr>
      <w:tr w:rsidR="00386C61" w:rsidRPr="0083142E" w:rsidTr="00386C61">
        <w:trPr>
          <w:trHeight w:val="20"/>
        </w:trPr>
        <w:tc>
          <w:tcPr>
            <w:tcW w:w="580" w:type="pct"/>
            <w:gridSpan w:val="2"/>
            <w:vMerge/>
            <w:vAlign w:val="center"/>
          </w:tcPr>
          <w:p w:rsidR="00386C61" w:rsidRPr="0083142E" w:rsidRDefault="00386C61" w:rsidP="00D53A39">
            <w:pPr>
              <w:widowControl w:val="0"/>
              <w:autoSpaceDE w:val="0"/>
              <w:autoSpaceDN w:val="0"/>
              <w:adjustRightInd w:val="0"/>
              <w:rPr>
                <w:rFonts w:eastAsia="Calibri"/>
                <w:sz w:val="12"/>
                <w:szCs w:val="14"/>
              </w:rPr>
            </w:pPr>
          </w:p>
        </w:tc>
        <w:tc>
          <w:tcPr>
            <w:tcW w:w="4420" w:type="pct"/>
            <w:gridSpan w:val="17"/>
          </w:tcPr>
          <w:p w:rsidR="00386C61" w:rsidRPr="0083142E" w:rsidRDefault="00386C61" w:rsidP="00D53A39">
            <w:pPr>
              <w:widowControl w:val="0"/>
              <w:rPr>
                <w:rFonts w:eastAsia="Calibri"/>
                <w:sz w:val="12"/>
                <w:szCs w:val="14"/>
              </w:rPr>
            </w:pPr>
            <w:r w:rsidRPr="0083142E">
              <w:rPr>
                <w:rFonts w:eastAsia="Calibri"/>
                <w:sz w:val="12"/>
                <w:szCs w:val="14"/>
              </w:rPr>
              <w:t>фактический адрес проживания</w:t>
            </w:r>
          </w:p>
          <w:p w:rsidR="00386C61" w:rsidRPr="0083142E" w:rsidRDefault="00386C61" w:rsidP="00D53A39">
            <w:pPr>
              <w:widowControl w:val="0"/>
              <w:rPr>
                <w:rFonts w:eastAsia="Calibri"/>
                <w:sz w:val="12"/>
                <w:szCs w:val="14"/>
              </w:rPr>
            </w:pPr>
          </w:p>
        </w:tc>
      </w:tr>
      <w:tr w:rsidR="00386C61" w:rsidRPr="0083142E" w:rsidTr="00386C61">
        <w:trPr>
          <w:trHeight w:val="20"/>
        </w:trPr>
        <w:tc>
          <w:tcPr>
            <w:tcW w:w="1829" w:type="pct"/>
            <w:gridSpan w:val="10"/>
            <w:vAlign w:val="center"/>
          </w:tcPr>
          <w:p w:rsidR="00386C61" w:rsidRPr="0083142E" w:rsidRDefault="00386C61" w:rsidP="00D53A39">
            <w:pPr>
              <w:widowControl w:val="0"/>
              <w:suppressAutoHyphens/>
              <w:autoSpaceDE w:val="0"/>
              <w:autoSpaceDN w:val="0"/>
              <w:adjustRightInd w:val="0"/>
              <w:rPr>
                <w:rFonts w:eastAsia="Calibri"/>
                <w:sz w:val="12"/>
                <w:szCs w:val="14"/>
              </w:rPr>
            </w:pPr>
            <w:r w:rsidRPr="0083142E">
              <w:rPr>
                <w:rFonts w:eastAsia="Arial Unicode MS"/>
                <w:sz w:val="12"/>
                <w:szCs w:val="14"/>
                <w:bdr w:val="nil"/>
              </w:rPr>
              <w:t>Документ, подтверждающий полномочия представителя</w:t>
            </w:r>
          </w:p>
        </w:tc>
        <w:tc>
          <w:tcPr>
            <w:tcW w:w="3171" w:type="pct"/>
            <w:gridSpan w:val="9"/>
          </w:tcPr>
          <w:p w:rsidR="00386C61" w:rsidRPr="0083142E" w:rsidRDefault="00386C61" w:rsidP="00D53A39">
            <w:pPr>
              <w:widowControl w:val="0"/>
              <w:rPr>
                <w:rFonts w:eastAsia="Calibri"/>
                <w:sz w:val="12"/>
                <w:szCs w:val="14"/>
              </w:rPr>
            </w:pPr>
          </w:p>
        </w:tc>
      </w:tr>
      <w:tr w:rsidR="00386C61" w:rsidRPr="0083142E" w:rsidTr="00386C61">
        <w:trPr>
          <w:trHeight w:val="20"/>
        </w:trPr>
        <w:tc>
          <w:tcPr>
            <w:tcW w:w="5000" w:type="pct"/>
            <w:gridSpan w:val="19"/>
          </w:tcPr>
          <w:p w:rsidR="00386C61" w:rsidRPr="0083142E" w:rsidRDefault="00386C61" w:rsidP="00D53A39">
            <w:pPr>
              <w:widowControl w:val="0"/>
              <w:jc w:val="center"/>
              <w:rPr>
                <w:rFonts w:eastAsia="Calibri"/>
                <w:sz w:val="12"/>
                <w:szCs w:val="14"/>
              </w:rPr>
            </w:pPr>
            <w:r w:rsidRPr="0083142E">
              <w:rPr>
                <w:rFonts w:eastAsia="Calibri"/>
                <w:sz w:val="12"/>
                <w:szCs w:val="14"/>
              </w:rPr>
              <w:t>Сведения о многоквартирном доме</w:t>
            </w:r>
          </w:p>
        </w:tc>
      </w:tr>
      <w:tr w:rsidR="00386C61" w:rsidRPr="0083142E" w:rsidTr="00386C61">
        <w:trPr>
          <w:trHeight w:val="20"/>
        </w:trPr>
        <w:tc>
          <w:tcPr>
            <w:tcW w:w="1829" w:type="pct"/>
            <w:gridSpan w:val="10"/>
          </w:tcPr>
          <w:p w:rsidR="00386C61" w:rsidRPr="0083142E" w:rsidRDefault="00386C61" w:rsidP="00D53A39">
            <w:pPr>
              <w:widowControl w:val="0"/>
              <w:suppressAutoHyphens/>
              <w:rPr>
                <w:rFonts w:eastAsia="Calibri"/>
                <w:sz w:val="12"/>
                <w:szCs w:val="14"/>
              </w:rPr>
            </w:pPr>
            <w:r w:rsidRPr="0083142E">
              <w:rPr>
                <w:rFonts w:eastAsia="Calibri"/>
                <w:sz w:val="12"/>
                <w:szCs w:val="14"/>
              </w:rPr>
              <w:t xml:space="preserve">Кадастровый номер </w:t>
            </w:r>
          </w:p>
        </w:tc>
        <w:tc>
          <w:tcPr>
            <w:tcW w:w="3171" w:type="pct"/>
            <w:gridSpan w:val="9"/>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511" w:type="pct"/>
          </w:tcPr>
          <w:p w:rsidR="00386C61" w:rsidRPr="0083142E" w:rsidRDefault="00386C61" w:rsidP="00D53A39">
            <w:pPr>
              <w:widowControl w:val="0"/>
              <w:rPr>
                <w:rFonts w:eastAsia="Calibri"/>
                <w:sz w:val="12"/>
                <w:szCs w:val="14"/>
              </w:rPr>
            </w:pPr>
            <w:r w:rsidRPr="0083142E">
              <w:rPr>
                <w:rFonts w:eastAsia="Calibri"/>
                <w:sz w:val="12"/>
                <w:szCs w:val="14"/>
              </w:rPr>
              <w:t xml:space="preserve">Адрес </w:t>
            </w:r>
          </w:p>
        </w:tc>
        <w:tc>
          <w:tcPr>
            <w:tcW w:w="4489" w:type="pct"/>
            <w:gridSpan w:val="18"/>
            <w:vAlign w:val="center"/>
          </w:tcPr>
          <w:p w:rsidR="00386C61" w:rsidRPr="0083142E" w:rsidRDefault="00386C61" w:rsidP="00D53A39">
            <w:pPr>
              <w:widowControl w:val="0"/>
              <w:rPr>
                <w:rFonts w:eastAsia="Calibri"/>
                <w:sz w:val="12"/>
                <w:szCs w:val="14"/>
              </w:rPr>
            </w:pPr>
          </w:p>
          <w:p w:rsidR="00386C61" w:rsidRPr="0083142E" w:rsidRDefault="00386C61" w:rsidP="00D53A39">
            <w:pPr>
              <w:widowControl w:val="0"/>
              <w:rPr>
                <w:rFonts w:eastAsia="Calibri"/>
                <w:sz w:val="12"/>
                <w:szCs w:val="14"/>
              </w:rPr>
            </w:pPr>
          </w:p>
        </w:tc>
      </w:tr>
      <w:tr w:rsidR="00386C61" w:rsidRPr="0083142E" w:rsidTr="00386C61">
        <w:trPr>
          <w:trHeight w:val="20"/>
        </w:trPr>
        <w:tc>
          <w:tcPr>
            <w:tcW w:w="1021" w:type="pct"/>
            <w:gridSpan w:val="6"/>
            <w:vMerge w:val="restart"/>
          </w:tcPr>
          <w:p w:rsidR="00386C61" w:rsidRPr="0083142E" w:rsidRDefault="00386C61" w:rsidP="00D53A39">
            <w:pPr>
              <w:widowControl w:val="0"/>
              <w:suppressAutoHyphens/>
              <w:rPr>
                <w:rFonts w:eastAsia="Calibri"/>
                <w:sz w:val="12"/>
                <w:szCs w:val="14"/>
              </w:rPr>
            </w:pPr>
            <w:r w:rsidRPr="0083142E">
              <w:rPr>
                <w:rFonts w:eastAsia="Calibri"/>
                <w:sz w:val="12"/>
                <w:szCs w:val="14"/>
              </w:rPr>
              <w:t>Право заявителя на жилое помещение в доме</w:t>
            </w:r>
          </w:p>
        </w:tc>
        <w:tc>
          <w:tcPr>
            <w:tcW w:w="3979" w:type="pct"/>
            <w:gridSpan w:val="13"/>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2"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3735" w:type="pct"/>
            <w:gridSpan w:val="11"/>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собственник</w:t>
            </w: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2" w:type="pct"/>
            <w:tcBorders>
              <w:top w:val="nil"/>
              <w:bottom w:val="nil"/>
              <w:right w:val="nil"/>
            </w:tcBorders>
            <w:vAlign w:val="center"/>
          </w:tcPr>
          <w:p w:rsidR="00386C61" w:rsidRPr="0083142E" w:rsidRDefault="00386C61" w:rsidP="00D53A39">
            <w:pPr>
              <w:widowControl w:val="0"/>
              <w:rPr>
                <w:rFonts w:eastAsia="Calibri"/>
                <w:sz w:val="12"/>
                <w:szCs w:val="14"/>
              </w:rPr>
            </w:pPr>
          </w:p>
        </w:tc>
        <w:tc>
          <w:tcPr>
            <w:tcW w:w="122" w:type="pct"/>
            <w:tcBorders>
              <w:top w:val="nil"/>
              <w:left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3735" w:type="pct"/>
            <w:gridSpan w:val="11"/>
            <w:tcBorders>
              <w:top w:val="nil"/>
              <w:left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2"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3735" w:type="pct"/>
            <w:gridSpan w:val="11"/>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правообладатель</w:t>
            </w: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2" w:type="pct"/>
            <w:tcBorders>
              <w:top w:val="nil"/>
              <w:bottom w:val="nil"/>
              <w:right w:val="nil"/>
            </w:tcBorders>
            <w:vAlign w:val="center"/>
          </w:tcPr>
          <w:p w:rsidR="00386C61" w:rsidRPr="0083142E" w:rsidRDefault="00386C61" w:rsidP="00D53A39">
            <w:pPr>
              <w:widowControl w:val="0"/>
              <w:rPr>
                <w:rFonts w:eastAsia="Calibri"/>
                <w:sz w:val="12"/>
                <w:szCs w:val="14"/>
              </w:rPr>
            </w:pPr>
          </w:p>
        </w:tc>
        <w:tc>
          <w:tcPr>
            <w:tcW w:w="122" w:type="pct"/>
            <w:tcBorders>
              <w:top w:val="single" w:sz="4" w:space="0" w:color="auto"/>
              <w:left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3735" w:type="pct"/>
            <w:gridSpan w:val="11"/>
            <w:tcBorders>
              <w:top w:val="nil"/>
              <w:left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021" w:type="pct"/>
            <w:gridSpan w:val="6"/>
            <w:vMerge/>
          </w:tcPr>
          <w:p w:rsidR="00386C61" w:rsidRPr="0083142E" w:rsidRDefault="00386C61" w:rsidP="00D53A39">
            <w:pPr>
              <w:widowControl w:val="0"/>
              <w:rPr>
                <w:rFonts w:eastAsia="Calibri"/>
                <w:sz w:val="12"/>
                <w:szCs w:val="14"/>
              </w:rPr>
            </w:pPr>
          </w:p>
        </w:tc>
        <w:tc>
          <w:tcPr>
            <w:tcW w:w="122"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3735" w:type="pct"/>
            <w:gridSpan w:val="11"/>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гражданин (наниматель) жилого помещения</w:t>
            </w:r>
          </w:p>
        </w:tc>
      </w:tr>
      <w:tr w:rsidR="00386C61" w:rsidRPr="0083142E" w:rsidTr="00386C61">
        <w:trPr>
          <w:trHeight w:val="20"/>
        </w:trPr>
        <w:tc>
          <w:tcPr>
            <w:tcW w:w="1021" w:type="pct"/>
            <w:gridSpan w:val="6"/>
            <w:vMerge/>
            <w:tcBorders>
              <w:bottom w:val="single" w:sz="4" w:space="0" w:color="auto"/>
            </w:tcBorders>
          </w:tcPr>
          <w:p w:rsidR="00386C61" w:rsidRPr="0083142E" w:rsidRDefault="00386C61" w:rsidP="00D53A39">
            <w:pPr>
              <w:widowControl w:val="0"/>
              <w:rPr>
                <w:rFonts w:eastAsia="Calibri"/>
                <w:sz w:val="12"/>
                <w:szCs w:val="14"/>
              </w:rPr>
            </w:pPr>
          </w:p>
        </w:tc>
        <w:tc>
          <w:tcPr>
            <w:tcW w:w="122" w:type="pct"/>
            <w:tcBorders>
              <w:top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122" w:type="pct"/>
            <w:tcBorders>
              <w:top w:val="single" w:sz="4" w:space="0" w:color="auto"/>
              <w:left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3735" w:type="pct"/>
            <w:gridSpan w:val="11"/>
            <w:tcBorders>
              <w:top w:val="nil"/>
              <w:left w:val="nil"/>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3807" w:type="pct"/>
            <w:gridSpan w:val="16"/>
            <w:tcBorders>
              <w:top w:val="single" w:sz="4" w:space="0" w:color="auto"/>
              <w:left w:val="single" w:sz="4" w:space="0" w:color="auto"/>
              <w:bottom w:val="nil"/>
              <w:right w:val="nil"/>
            </w:tcBorders>
            <w:vAlign w:val="center"/>
          </w:tcPr>
          <w:p w:rsidR="00386C61" w:rsidRPr="0083142E" w:rsidRDefault="00386C61" w:rsidP="00D53A39">
            <w:pPr>
              <w:widowControl w:val="0"/>
              <w:rPr>
                <w:rFonts w:eastAsia="Calibri"/>
                <w:sz w:val="12"/>
                <w:szCs w:val="14"/>
              </w:rPr>
            </w:pPr>
          </w:p>
        </w:tc>
        <w:tc>
          <w:tcPr>
            <w:tcW w:w="1193" w:type="pct"/>
            <w:gridSpan w:val="3"/>
            <w:tcBorders>
              <w:top w:val="single" w:sz="4" w:space="0" w:color="auto"/>
              <w:left w:val="nil"/>
              <w:bottom w:val="nil"/>
              <w:right w:val="single" w:sz="4" w:space="0" w:color="auto"/>
            </w:tcBorders>
            <w:vAlign w:val="center"/>
          </w:tcPr>
          <w:p w:rsidR="00386C61" w:rsidRPr="0083142E" w:rsidRDefault="00386C61" w:rsidP="00D53A39">
            <w:pPr>
              <w:widowControl w:val="0"/>
              <w:jc w:val="center"/>
              <w:rPr>
                <w:rFonts w:eastAsia="Calibri"/>
                <w:sz w:val="12"/>
                <w:szCs w:val="14"/>
              </w:rPr>
            </w:pPr>
          </w:p>
        </w:tc>
      </w:tr>
      <w:tr w:rsidR="00386C61" w:rsidRPr="0083142E" w:rsidTr="00386C61">
        <w:trPr>
          <w:trHeight w:val="20"/>
        </w:trPr>
        <w:tc>
          <w:tcPr>
            <w:tcW w:w="3807" w:type="pct"/>
            <w:gridSpan w:val="16"/>
            <w:vMerge w:val="restart"/>
            <w:tcBorders>
              <w:top w:val="nil"/>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Жилое помещение получило повреждения в результате чрезвычайной ситуации и при этом не включено в сводный перечень объектов (жилых помещений), находящихся в границах зоны чрезвычайной ситуации</w:t>
            </w:r>
          </w:p>
        </w:tc>
        <w:tc>
          <w:tcPr>
            <w:tcW w:w="397" w:type="pct"/>
            <w:tcBorders>
              <w:top w:val="nil"/>
              <w:left w:val="single" w:sz="4" w:space="0" w:color="auto"/>
              <w:bottom w:val="nil"/>
              <w:right w:val="single" w:sz="4" w:space="0" w:color="auto"/>
            </w:tcBorders>
            <w:vAlign w:val="center"/>
          </w:tcPr>
          <w:p w:rsidR="00386C61" w:rsidRPr="0083142E" w:rsidRDefault="00386C61" w:rsidP="00D53A39">
            <w:pPr>
              <w:widowControl w:val="0"/>
              <w:jc w:val="center"/>
              <w:rPr>
                <w:rFonts w:eastAsia="Calibri"/>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jc w:val="center"/>
              <w:rPr>
                <w:rFonts w:eastAsia="Calibri"/>
                <w:sz w:val="12"/>
                <w:szCs w:val="14"/>
              </w:rPr>
            </w:pPr>
          </w:p>
        </w:tc>
        <w:tc>
          <w:tcPr>
            <w:tcW w:w="674" w:type="pct"/>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да</w:t>
            </w:r>
          </w:p>
        </w:tc>
      </w:tr>
      <w:tr w:rsidR="00386C61" w:rsidRPr="0083142E" w:rsidTr="00386C61">
        <w:trPr>
          <w:trHeight w:val="20"/>
        </w:trPr>
        <w:tc>
          <w:tcPr>
            <w:tcW w:w="3807" w:type="pct"/>
            <w:gridSpan w:val="16"/>
            <w:vMerge/>
            <w:tcBorders>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1193" w:type="pct"/>
            <w:gridSpan w:val="3"/>
            <w:tcBorders>
              <w:top w:val="nil"/>
              <w:left w:val="single" w:sz="4" w:space="0" w:color="auto"/>
              <w:bottom w:val="nil"/>
              <w:right w:val="single" w:sz="4" w:space="0" w:color="auto"/>
            </w:tcBorders>
            <w:vAlign w:val="center"/>
          </w:tcPr>
          <w:p w:rsidR="00386C61" w:rsidRPr="0083142E" w:rsidRDefault="00386C61" w:rsidP="00D53A39">
            <w:pPr>
              <w:widowControl w:val="0"/>
              <w:jc w:val="center"/>
              <w:rPr>
                <w:rFonts w:eastAsia="Calibri"/>
                <w:sz w:val="12"/>
                <w:szCs w:val="14"/>
              </w:rPr>
            </w:pPr>
          </w:p>
        </w:tc>
      </w:tr>
      <w:tr w:rsidR="00386C61" w:rsidRPr="0083142E" w:rsidTr="00386C61">
        <w:trPr>
          <w:trHeight w:val="20"/>
        </w:trPr>
        <w:tc>
          <w:tcPr>
            <w:tcW w:w="3807" w:type="pct"/>
            <w:gridSpan w:val="16"/>
            <w:vMerge/>
            <w:tcBorders>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397" w:type="pct"/>
            <w:tcBorders>
              <w:top w:val="nil"/>
              <w:left w:val="single" w:sz="4" w:space="0" w:color="auto"/>
              <w:bottom w:val="nil"/>
              <w:right w:val="single" w:sz="4" w:space="0" w:color="auto"/>
            </w:tcBorders>
            <w:vAlign w:val="center"/>
          </w:tcPr>
          <w:p w:rsidR="00386C61" w:rsidRPr="0083142E" w:rsidRDefault="00386C61" w:rsidP="00D53A39">
            <w:pPr>
              <w:widowControl w:val="0"/>
              <w:jc w:val="center"/>
              <w:rPr>
                <w:rFonts w:eastAsia="Calibri"/>
                <w:sz w:val="12"/>
                <w:szCs w:val="14"/>
              </w:rPr>
            </w:pPr>
          </w:p>
        </w:tc>
        <w:tc>
          <w:tcPr>
            <w:tcW w:w="122"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jc w:val="center"/>
              <w:rPr>
                <w:rFonts w:eastAsia="Calibri"/>
                <w:sz w:val="12"/>
                <w:szCs w:val="14"/>
              </w:rPr>
            </w:pPr>
          </w:p>
        </w:tc>
        <w:tc>
          <w:tcPr>
            <w:tcW w:w="674" w:type="pct"/>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нет</w:t>
            </w:r>
          </w:p>
        </w:tc>
      </w:tr>
      <w:tr w:rsidR="00386C61" w:rsidRPr="0083142E" w:rsidTr="00386C61">
        <w:trPr>
          <w:trHeight w:val="20"/>
        </w:trPr>
        <w:tc>
          <w:tcPr>
            <w:tcW w:w="3807" w:type="pct"/>
            <w:gridSpan w:val="16"/>
            <w:vMerge/>
            <w:tcBorders>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1193" w:type="pct"/>
            <w:gridSpan w:val="3"/>
            <w:tcBorders>
              <w:top w:val="nil"/>
              <w:left w:val="single" w:sz="4" w:space="0" w:color="auto"/>
              <w:bottom w:val="nil"/>
              <w:right w:val="single" w:sz="4" w:space="0" w:color="auto"/>
            </w:tcBorders>
            <w:vAlign w:val="center"/>
          </w:tcPr>
          <w:p w:rsidR="00386C61" w:rsidRPr="0083142E" w:rsidRDefault="00386C61" w:rsidP="00D53A39">
            <w:pPr>
              <w:widowControl w:val="0"/>
              <w:jc w:val="center"/>
              <w:rPr>
                <w:rFonts w:eastAsia="Calibri"/>
                <w:sz w:val="12"/>
                <w:szCs w:val="14"/>
              </w:rPr>
            </w:pPr>
          </w:p>
        </w:tc>
      </w:tr>
      <w:tr w:rsidR="00386C61" w:rsidRPr="0083142E" w:rsidTr="00386C61">
        <w:trPr>
          <w:trHeight w:val="20"/>
        </w:trPr>
        <w:tc>
          <w:tcPr>
            <w:tcW w:w="5000" w:type="pct"/>
            <w:gridSpan w:val="19"/>
            <w:vAlign w:val="center"/>
          </w:tcPr>
          <w:p w:rsidR="00386C61" w:rsidRPr="0083142E" w:rsidRDefault="00386C61" w:rsidP="00D53A39">
            <w:pPr>
              <w:widowControl w:val="0"/>
              <w:jc w:val="center"/>
              <w:rPr>
                <w:rFonts w:eastAsia="Calibri"/>
                <w:sz w:val="12"/>
                <w:szCs w:val="14"/>
              </w:rPr>
            </w:pPr>
            <w:r w:rsidRPr="0083142E">
              <w:rPr>
                <w:rFonts w:eastAsia="Calibri"/>
                <w:sz w:val="12"/>
                <w:szCs w:val="14"/>
              </w:rPr>
              <w:t>Способ предоставления</w:t>
            </w:r>
          </w:p>
        </w:tc>
      </w:tr>
      <w:tr w:rsidR="00386C61" w:rsidRPr="0083142E" w:rsidTr="00386C61">
        <w:trPr>
          <w:trHeight w:val="20"/>
        </w:trPr>
        <w:tc>
          <w:tcPr>
            <w:tcW w:w="1829" w:type="pct"/>
            <w:gridSpan w:val="10"/>
            <w:vMerge w:val="restart"/>
          </w:tcPr>
          <w:p w:rsidR="00386C61" w:rsidRPr="0083142E" w:rsidRDefault="00386C61" w:rsidP="00D53A39">
            <w:pPr>
              <w:widowControl w:val="0"/>
              <w:suppressAutoHyphens/>
              <w:rPr>
                <w:rFonts w:eastAsia="Calibri"/>
                <w:sz w:val="12"/>
                <w:szCs w:val="14"/>
              </w:rPr>
            </w:pPr>
            <w:r w:rsidRPr="0083142E">
              <w:rPr>
                <w:rFonts w:eastAsia="Calibri"/>
                <w:sz w:val="12"/>
                <w:szCs w:val="14"/>
              </w:rPr>
              <w:t>Право на помещение зарегистрировано в ЕГРН?</w:t>
            </w:r>
          </w:p>
        </w:tc>
        <w:tc>
          <w:tcPr>
            <w:tcW w:w="3171" w:type="pct"/>
            <w:gridSpan w:val="9"/>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829" w:type="pct"/>
            <w:gridSpan w:val="10"/>
            <w:vMerge/>
          </w:tcPr>
          <w:p w:rsidR="00386C61" w:rsidRPr="0083142E" w:rsidRDefault="00386C61" w:rsidP="00D53A39">
            <w:pPr>
              <w:widowControl w:val="0"/>
              <w:rPr>
                <w:rFonts w:eastAsia="Calibri"/>
                <w:sz w:val="12"/>
                <w:szCs w:val="14"/>
              </w:rPr>
            </w:pPr>
          </w:p>
        </w:tc>
        <w:tc>
          <w:tcPr>
            <w:tcW w:w="148"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37"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2886" w:type="pct"/>
            <w:gridSpan w:val="7"/>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право зарегистрировано в ЕГРН</w:t>
            </w:r>
          </w:p>
        </w:tc>
      </w:tr>
      <w:tr w:rsidR="00386C61" w:rsidRPr="0083142E" w:rsidTr="00386C61">
        <w:trPr>
          <w:trHeight w:val="20"/>
        </w:trPr>
        <w:tc>
          <w:tcPr>
            <w:tcW w:w="1829" w:type="pct"/>
            <w:gridSpan w:val="10"/>
            <w:vMerge/>
          </w:tcPr>
          <w:p w:rsidR="00386C61" w:rsidRPr="0083142E" w:rsidRDefault="00386C61" w:rsidP="00D53A39">
            <w:pPr>
              <w:widowControl w:val="0"/>
              <w:rPr>
                <w:rFonts w:eastAsia="Calibri"/>
                <w:sz w:val="12"/>
                <w:szCs w:val="14"/>
              </w:rPr>
            </w:pPr>
          </w:p>
        </w:tc>
        <w:tc>
          <w:tcPr>
            <w:tcW w:w="148" w:type="pct"/>
            <w:tcBorders>
              <w:top w:val="nil"/>
              <w:bottom w:val="nil"/>
              <w:right w:val="nil"/>
            </w:tcBorders>
            <w:vAlign w:val="center"/>
          </w:tcPr>
          <w:p w:rsidR="00386C61" w:rsidRPr="0083142E" w:rsidRDefault="00386C61" w:rsidP="00D53A39">
            <w:pPr>
              <w:widowControl w:val="0"/>
              <w:rPr>
                <w:rFonts w:eastAsia="Calibri"/>
                <w:sz w:val="12"/>
                <w:szCs w:val="14"/>
              </w:rPr>
            </w:pPr>
          </w:p>
        </w:tc>
        <w:tc>
          <w:tcPr>
            <w:tcW w:w="137" w:type="pct"/>
            <w:tcBorders>
              <w:top w:val="single" w:sz="4" w:space="0" w:color="auto"/>
              <w:left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2886" w:type="pct"/>
            <w:gridSpan w:val="7"/>
            <w:tcBorders>
              <w:top w:val="nil"/>
              <w:left w:val="nil"/>
              <w:bottom w:val="nil"/>
              <w:right w:val="single" w:sz="4" w:space="0" w:color="auto"/>
            </w:tcBorders>
            <w:vAlign w:val="center"/>
          </w:tcPr>
          <w:p w:rsidR="00386C61" w:rsidRPr="0083142E" w:rsidRDefault="00386C61" w:rsidP="00D53A39">
            <w:pPr>
              <w:widowControl w:val="0"/>
              <w:rPr>
                <w:rFonts w:eastAsia="Calibri"/>
                <w:sz w:val="12"/>
                <w:szCs w:val="14"/>
              </w:rPr>
            </w:pPr>
          </w:p>
        </w:tc>
      </w:tr>
      <w:tr w:rsidR="00386C61" w:rsidRPr="0083142E" w:rsidTr="00386C61">
        <w:trPr>
          <w:trHeight w:val="20"/>
        </w:trPr>
        <w:tc>
          <w:tcPr>
            <w:tcW w:w="1829" w:type="pct"/>
            <w:gridSpan w:val="10"/>
            <w:vMerge/>
          </w:tcPr>
          <w:p w:rsidR="00386C61" w:rsidRPr="0083142E" w:rsidRDefault="00386C61" w:rsidP="00D53A39">
            <w:pPr>
              <w:widowControl w:val="0"/>
              <w:rPr>
                <w:rFonts w:eastAsia="Calibri"/>
                <w:sz w:val="12"/>
                <w:szCs w:val="14"/>
              </w:rPr>
            </w:pPr>
          </w:p>
        </w:tc>
        <w:tc>
          <w:tcPr>
            <w:tcW w:w="148" w:type="pct"/>
            <w:tcBorders>
              <w:top w:val="nil"/>
              <w:bottom w:val="nil"/>
              <w:right w:val="single" w:sz="4" w:space="0" w:color="auto"/>
            </w:tcBorders>
            <w:vAlign w:val="center"/>
          </w:tcPr>
          <w:p w:rsidR="00386C61" w:rsidRPr="0083142E" w:rsidRDefault="00386C61" w:rsidP="00D53A39">
            <w:pPr>
              <w:widowControl w:val="0"/>
              <w:rPr>
                <w:rFonts w:eastAsia="Calibri"/>
                <w:sz w:val="12"/>
                <w:szCs w:val="14"/>
              </w:rPr>
            </w:pPr>
          </w:p>
        </w:tc>
        <w:tc>
          <w:tcPr>
            <w:tcW w:w="137" w:type="pct"/>
            <w:tcBorders>
              <w:top w:val="single" w:sz="4" w:space="0" w:color="auto"/>
              <w:left w:val="single" w:sz="4" w:space="0" w:color="auto"/>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c>
          <w:tcPr>
            <w:tcW w:w="2886" w:type="pct"/>
            <w:gridSpan w:val="7"/>
            <w:tcBorders>
              <w:top w:val="nil"/>
              <w:left w:val="single" w:sz="4" w:space="0" w:color="auto"/>
              <w:bottom w:val="nil"/>
              <w:right w:val="single" w:sz="4" w:space="0" w:color="auto"/>
            </w:tcBorders>
            <w:vAlign w:val="center"/>
          </w:tcPr>
          <w:p w:rsidR="00386C61" w:rsidRPr="0083142E" w:rsidRDefault="00386C61" w:rsidP="00D53A39">
            <w:pPr>
              <w:widowControl w:val="0"/>
              <w:rPr>
                <w:rFonts w:eastAsia="Calibri"/>
                <w:sz w:val="12"/>
                <w:szCs w:val="14"/>
              </w:rPr>
            </w:pPr>
            <w:r w:rsidRPr="0083142E">
              <w:rPr>
                <w:rFonts w:eastAsia="Calibri"/>
                <w:sz w:val="12"/>
                <w:szCs w:val="14"/>
              </w:rPr>
              <w:t>право не зарегистрировано в ЕГРН</w:t>
            </w:r>
          </w:p>
        </w:tc>
      </w:tr>
      <w:tr w:rsidR="00386C61" w:rsidRPr="0083142E" w:rsidTr="00386C61">
        <w:trPr>
          <w:trHeight w:val="20"/>
        </w:trPr>
        <w:tc>
          <w:tcPr>
            <w:tcW w:w="1829" w:type="pct"/>
            <w:gridSpan w:val="10"/>
            <w:vMerge/>
          </w:tcPr>
          <w:p w:rsidR="00386C61" w:rsidRPr="0083142E" w:rsidRDefault="00386C61" w:rsidP="00D53A39">
            <w:pPr>
              <w:widowControl w:val="0"/>
              <w:rPr>
                <w:rFonts w:eastAsia="Calibri"/>
                <w:sz w:val="12"/>
                <w:szCs w:val="14"/>
              </w:rPr>
            </w:pPr>
          </w:p>
        </w:tc>
        <w:tc>
          <w:tcPr>
            <w:tcW w:w="148" w:type="pct"/>
            <w:tcBorders>
              <w:top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137" w:type="pct"/>
            <w:tcBorders>
              <w:top w:val="single" w:sz="4" w:space="0" w:color="auto"/>
              <w:left w:val="nil"/>
              <w:bottom w:val="single" w:sz="4" w:space="0" w:color="auto"/>
              <w:right w:val="nil"/>
            </w:tcBorders>
            <w:vAlign w:val="center"/>
          </w:tcPr>
          <w:p w:rsidR="00386C61" w:rsidRPr="0083142E" w:rsidRDefault="00386C61" w:rsidP="00D53A39">
            <w:pPr>
              <w:widowControl w:val="0"/>
              <w:rPr>
                <w:rFonts w:eastAsia="Calibri"/>
                <w:sz w:val="12"/>
                <w:szCs w:val="14"/>
              </w:rPr>
            </w:pPr>
          </w:p>
        </w:tc>
        <w:tc>
          <w:tcPr>
            <w:tcW w:w="2886" w:type="pct"/>
            <w:gridSpan w:val="7"/>
            <w:tcBorders>
              <w:top w:val="nil"/>
              <w:left w:val="nil"/>
              <w:bottom w:val="single" w:sz="4" w:space="0" w:color="auto"/>
              <w:right w:val="single" w:sz="4" w:space="0" w:color="auto"/>
            </w:tcBorders>
            <w:vAlign w:val="center"/>
          </w:tcPr>
          <w:p w:rsidR="00386C61" w:rsidRPr="0083142E" w:rsidRDefault="00386C61" w:rsidP="00D53A39">
            <w:pPr>
              <w:widowControl w:val="0"/>
              <w:rPr>
                <w:rFonts w:eastAsia="Calibri"/>
                <w:sz w:val="12"/>
                <w:szCs w:val="14"/>
              </w:rPr>
            </w:pPr>
          </w:p>
        </w:tc>
      </w:tr>
    </w:tbl>
    <w:p w:rsidR="00386C61" w:rsidRPr="0083142E" w:rsidRDefault="00386C61" w:rsidP="00386C61">
      <w:pPr>
        <w:widowControl w:val="0"/>
        <w:jc w:val="center"/>
        <w:rPr>
          <w:sz w:val="14"/>
          <w:szCs w:val="14"/>
        </w:rPr>
      </w:pPr>
    </w:p>
    <w:tbl>
      <w:tblPr>
        <w:tblStyle w:val="31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1358"/>
      </w:tblGrid>
      <w:tr w:rsidR="00386C61" w:rsidRPr="0083142E" w:rsidTr="00D53A39">
        <w:trPr>
          <w:trHeight w:val="231"/>
        </w:trPr>
        <w:tc>
          <w:tcPr>
            <w:tcW w:w="3723" w:type="pct"/>
            <w:vAlign w:val="center"/>
          </w:tcPr>
          <w:p w:rsidR="00386C61" w:rsidRPr="0083142E" w:rsidRDefault="00386C61" w:rsidP="00D53A39">
            <w:pPr>
              <w:widowControl w:val="0"/>
              <w:rPr>
                <w:rFonts w:eastAsia="Calibri"/>
                <w:sz w:val="14"/>
                <w:szCs w:val="14"/>
              </w:rPr>
            </w:pPr>
            <w:r w:rsidRPr="0083142E">
              <w:rPr>
                <w:rFonts w:eastAsia="Calibri"/>
                <w:sz w:val="14"/>
                <w:szCs w:val="14"/>
              </w:rPr>
              <w:t>Результат предоставления услуги прошу выдать / направить</w:t>
            </w:r>
          </w:p>
        </w:tc>
        <w:tc>
          <w:tcPr>
            <w:tcW w:w="1277" w:type="pct"/>
            <w:tcBorders>
              <w:bottom w:val="single" w:sz="4" w:space="0" w:color="auto"/>
            </w:tcBorders>
          </w:tcPr>
          <w:p w:rsidR="00386C61" w:rsidRPr="0083142E" w:rsidRDefault="00386C61" w:rsidP="00D53A39">
            <w:pPr>
              <w:widowControl w:val="0"/>
              <w:rPr>
                <w:rFonts w:eastAsia="Calibri"/>
                <w:sz w:val="14"/>
                <w:szCs w:val="14"/>
              </w:rPr>
            </w:pPr>
          </w:p>
        </w:tc>
      </w:tr>
      <w:tr w:rsidR="00386C61" w:rsidRPr="0083142E" w:rsidTr="00D53A39">
        <w:trPr>
          <w:trHeight w:val="231"/>
        </w:trPr>
        <w:tc>
          <w:tcPr>
            <w:tcW w:w="5000" w:type="pct"/>
            <w:gridSpan w:val="2"/>
            <w:tcBorders>
              <w:bottom w:val="single" w:sz="4" w:space="0" w:color="auto"/>
            </w:tcBorders>
            <w:vAlign w:val="center"/>
          </w:tcPr>
          <w:p w:rsidR="00386C61" w:rsidRPr="0083142E" w:rsidRDefault="00386C61" w:rsidP="00D53A39">
            <w:pPr>
              <w:widowControl w:val="0"/>
              <w:rPr>
                <w:rFonts w:eastAsia="Calibri"/>
                <w:sz w:val="14"/>
                <w:szCs w:val="14"/>
              </w:rPr>
            </w:pPr>
          </w:p>
        </w:tc>
      </w:tr>
      <w:tr w:rsidR="00386C61" w:rsidRPr="0083142E" w:rsidTr="00D53A39">
        <w:trPr>
          <w:trHeight w:val="231"/>
        </w:trPr>
        <w:tc>
          <w:tcPr>
            <w:tcW w:w="3723" w:type="pct"/>
            <w:tcBorders>
              <w:top w:val="single" w:sz="4" w:space="0" w:color="auto"/>
            </w:tcBorders>
            <w:vAlign w:val="center"/>
          </w:tcPr>
          <w:p w:rsidR="00386C61" w:rsidRPr="0083142E" w:rsidRDefault="00386C61" w:rsidP="00D53A39">
            <w:pPr>
              <w:widowControl w:val="0"/>
              <w:autoSpaceDE w:val="0"/>
              <w:autoSpaceDN w:val="0"/>
              <w:adjustRightInd w:val="0"/>
              <w:rPr>
                <w:rFonts w:eastAsia="Calibri"/>
                <w:sz w:val="14"/>
                <w:szCs w:val="14"/>
              </w:rPr>
            </w:pPr>
          </w:p>
        </w:tc>
        <w:tc>
          <w:tcPr>
            <w:tcW w:w="1277" w:type="pct"/>
          </w:tcPr>
          <w:p w:rsidR="00386C61" w:rsidRPr="0083142E" w:rsidRDefault="00386C61" w:rsidP="00D53A39">
            <w:pPr>
              <w:widowControl w:val="0"/>
              <w:rPr>
                <w:rFonts w:eastAsia="Calibri"/>
                <w:sz w:val="14"/>
                <w:szCs w:val="14"/>
              </w:rPr>
            </w:pPr>
          </w:p>
        </w:tc>
      </w:tr>
      <w:tr w:rsidR="00386C61" w:rsidRPr="0083142E" w:rsidTr="00D53A39">
        <w:trPr>
          <w:trHeight w:val="231"/>
        </w:trPr>
        <w:tc>
          <w:tcPr>
            <w:tcW w:w="3723" w:type="pct"/>
            <w:vAlign w:val="center"/>
          </w:tcPr>
          <w:p w:rsidR="00386C61" w:rsidRPr="0083142E" w:rsidRDefault="00386C61" w:rsidP="00D53A39">
            <w:pPr>
              <w:widowControl w:val="0"/>
              <w:autoSpaceDE w:val="0"/>
              <w:autoSpaceDN w:val="0"/>
              <w:adjustRightInd w:val="0"/>
              <w:rPr>
                <w:rFonts w:eastAsia="Calibri"/>
                <w:sz w:val="14"/>
                <w:szCs w:val="14"/>
              </w:rPr>
            </w:pPr>
            <w:r w:rsidRPr="0083142E">
              <w:rPr>
                <w:rFonts w:eastAsia="Calibri"/>
                <w:sz w:val="14"/>
                <w:szCs w:val="14"/>
              </w:rPr>
              <w:t>Приложение:</w:t>
            </w:r>
          </w:p>
        </w:tc>
        <w:tc>
          <w:tcPr>
            <w:tcW w:w="1277" w:type="pct"/>
          </w:tcPr>
          <w:p w:rsidR="00386C61" w:rsidRPr="0083142E" w:rsidRDefault="00386C61" w:rsidP="00D53A39">
            <w:pPr>
              <w:widowControl w:val="0"/>
              <w:rPr>
                <w:rFonts w:eastAsia="Calibri"/>
                <w:sz w:val="14"/>
                <w:szCs w:val="14"/>
              </w:rPr>
            </w:pPr>
          </w:p>
        </w:tc>
      </w:tr>
      <w:tr w:rsidR="00386C61" w:rsidRPr="0083142E" w:rsidTr="00D53A39">
        <w:trPr>
          <w:trHeight w:val="231"/>
        </w:trPr>
        <w:tc>
          <w:tcPr>
            <w:tcW w:w="5000" w:type="pct"/>
            <w:gridSpan w:val="2"/>
            <w:vAlign w:val="center"/>
          </w:tcPr>
          <w:p w:rsidR="00386C61" w:rsidRPr="0083142E" w:rsidRDefault="00386C61" w:rsidP="00D53A39">
            <w:pPr>
              <w:widowControl w:val="0"/>
              <w:rPr>
                <w:rFonts w:eastAsia="Calibri"/>
                <w:sz w:val="14"/>
                <w:szCs w:val="14"/>
              </w:rPr>
            </w:pPr>
          </w:p>
        </w:tc>
      </w:tr>
      <w:tr w:rsidR="00386C61" w:rsidRPr="0083142E" w:rsidTr="00D53A39">
        <w:trPr>
          <w:trHeight w:val="231"/>
        </w:trPr>
        <w:tc>
          <w:tcPr>
            <w:tcW w:w="5000" w:type="pct"/>
            <w:gridSpan w:val="2"/>
            <w:tcBorders>
              <w:top w:val="single" w:sz="4" w:space="0" w:color="auto"/>
              <w:bottom w:val="single" w:sz="4" w:space="0" w:color="auto"/>
            </w:tcBorders>
            <w:vAlign w:val="center"/>
          </w:tcPr>
          <w:p w:rsidR="00386C61" w:rsidRPr="0083142E" w:rsidRDefault="00386C61" w:rsidP="00D53A39">
            <w:pPr>
              <w:widowControl w:val="0"/>
              <w:rPr>
                <w:rFonts w:eastAsia="Calibri"/>
                <w:sz w:val="14"/>
                <w:szCs w:val="14"/>
              </w:rPr>
            </w:pPr>
          </w:p>
        </w:tc>
      </w:tr>
    </w:tbl>
    <w:p w:rsidR="00386C61" w:rsidRPr="0083142E" w:rsidRDefault="00386C61" w:rsidP="00386C61">
      <w:pPr>
        <w:widowControl w:val="0"/>
        <w:jc w:val="center"/>
        <w:rPr>
          <w:sz w:val="14"/>
          <w:szCs w:val="14"/>
        </w:rPr>
      </w:pPr>
    </w:p>
    <w:tbl>
      <w:tblPr>
        <w:tblStyle w:val="31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99"/>
        <w:gridCol w:w="2354"/>
      </w:tblGrid>
      <w:tr w:rsidR="00386C61" w:rsidRPr="0083142E" w:rsidTr="00D53A39">
        <w:tc>
          <w:tcPr>
            <w:tcW w:w="2130" w:type="pct"/>
            <w:tcBorders>
              <w:bottom w:val="single" w:sz="4" w:space="0" w:color="auto"/>
            </w:tcBorders>
          </w:tcPr>
          <w:p w:rsidR="00386C61" w:rsidRPr="0083142E" w:rsidRDefault="00386C61" w:rsidP="00D53A39">
            <w:pPr>
              <w:widowControl w:val="0"/>
              <w:jc w:val="center"/>
              <w:rPr>
                <w:rFonts w:eastAsia="Calibri"/>
                <w:sz w:val="14"/>
                <w:szCs w:val="14"/>
              </w:rPr>
            </w:pPr>
          </w:p>
        </w:tc>
        <w:tc>
          <w:tcPr>
            <w:tcW w:w="657" w:type="pct"/>
          </w:tcPr>
          <w:p w:rsidR="00386C61" w:rsidRPr="0083142E" w:rsidRDefault="00386C61" w:rsidP="00D53A39">
            <w:pPr>
              <w:widowControl w:val="0"/>
              <w:jc w:val="center"/>
              <w:rPr>
                <w:rFonts w:eastAsia="Calibri"/>
                <w:sz w:val="14"/>
                <w:szCs w:val="14"/>
              </w:rPr>
            </w:pPr>
          </w:p>
        </w:tc>
        <w:tc>
          <w:tcPr>
            <w:tcW w:w="2213" w:type="pct"/>
            <w:tcBorders>
              <w:bottom w:val="single" w:sz="4" w:space="0" w:color="auto"/>
            </w:tcBorders>
          </w:tcPr>
          <w:p w:rsidR="00386C61" w:rsidRPr="0083142E" w:rsidRDefault="00386C61" w:rsidP="00D53A39">
            <w:pPr>
              <w:widowControl w:val="0"/>
              <w:jc w:val="center"/>
              <w:rPr>
                <w:rFonts w:eastAsia="Calibri"/>
                <w:sz w:val="14"/>
                <w:szCs w:val="14"/>
              </w:rPr>
            </w:pPr>
          </w:p>
        </w:tc>
      </w:tr>
      <w:tr w:rsidR="00386C61" w:rsidRPr="0083142E" w:rsidTr="00D53A39">
        <w:tc>
          <w:tcPr>
            <w:tcW w:w="2130" w:type="pct"/>
            <w:tcBorders>
              <w:top w:val="single" w:sz="4" w:space="0" w:color="auto"/>
            </w:tcBorders>
          </w:tcPr>
          <w:p w:rsidR="00386C61" w:rsidRPr="0083142E" w:rsidRDefault="00386C61" w:rsidP="00D53A39">
            <w:pPr>
              <w:widowControl w:val="0"/>
              <w:jc w:val="center"/>
              <w:rPr>
                <w:rFonts w:eastAsia="Calibri"/>
                <w:sz w:val="14"/>
                <w:szCs w:val="14"/>
              </w:rPr>
            </w:pPr>
            <w:r w:rsidRPr="0083142E">
              <w:rPr>
                <w:rFonts w:eastAsia="Calibri"/>
                <w:sz w:val="14"/>
                <w:szCs w:val="14"/>
              </w:rPr>
              <w:t>подпись</w:t>
            </w:r>
          </w:p>
        </w:tc>
        <w:tc>
          <w:tcPr>
            <w:tcW w:w="657" w:type="pct"/>
          </w:tcPr>
          <w:p w:rsidR="00386C61" w:rsidRPr="0083142E" w:rsidRDefault="00386C61" w:rsidP="00D53A39">
            <w:pPr>
              <w:widowControl w:val="0"/>
              <w:jc w:val="center"/>
              <w:rPr>
                <w:rFonts w:eastAsia="Calibri"/>
                <w:sz w:val="14"/>
                <w:szCs w:val="14"/>
              </w:rPr>
            </w:pPr>
          </w:p>
        </w:tc>
        <w:tc>
          <w:tcPr>
            <w:tcW w:w="2213" w:type="pct"/>
            <w:tcBorders>
              <w:top w:val="single" w:sz="4" w:space="0" w:color="auto"/>
            </w:tcBorders>
          </w:tcPr>
          <w:p w:rsidR="00386C61" w:rsidRPr="0083142E" w:rsidRDefault="00386C61" w:rsidP="00D53A39">
            <w:pPr>
              <w:widowControl w:val="0"/>
              <w:jc w:val="center"/>
              <w:rPr>
                <w:rFonts w:eastAsia="Calibri"/>
                <w:sz w:val="14"/>
                <w:szCs w:val="14"/>
              </w:rPr>
            </w:pPr>
            <w:r w:rsidRPr="0083142E">
              <w:rPr>
                <w:rFonts w:eastAsia="Calibri"/>
                <w:sz w:val="14"/>
                <w:szCs w:val="14"/>
              </w:rPr>
              <w:t>ФИО заявителя/представителя</w:t>
            </w:r>
          </w:p>
        </w:tc>
      </w:tr>
    </w:tbl>
    <w:p w:rsidR="00386C61" w:rsidRPr="0083142E" w:rsidRDefault="00386C61" w:rsidP="00386C61">
      <w:pPr>
        <w:suppressAutoHyphens/>
        <w:outlineLvl w:val="0"/>
        <w:rPr>
          <w:b/>
          <w:sz w:val="14"/>
          <w:szCs w:val="14"/>
        </w:rPr>
      </w:pPr>
    </w:p>
    <w:p w:rsidR="00386C61" w:rsidRPr="0083142E" w:rsidRDefault="00386C61" w:rsidP="00386C61">
      <w:pPr>
        <w:suppressAutoHyphens/>
        <w:jc w:val="right"/>
        <w:outlineLvl w:val="0"/>
        <w:rPr>
          <w:b/>
          <w:sz w:val="14"/>
          <w:szCs w:val="14"/>
        </w:rPr>
      </w:pPr>
    </w:p>
    <w:p w:rsidR="00386C61" w:rsidRPr="0083142E" w:rsidRDefault="00386C61" w:rsidP="00386C61">
      <w:pPr>
        <w:suppressAutoHyphens/>
        <w:jc w:val="right"/>
        <w:rPr>
          <w:kern w:val="144"/>
          <w:sz w:val="14"/>
          <w:szCs w:val="14"/>
        </w:rPr>
      </w:pPr>
      <w:r w:rsidRPr="0083142E">
        <w:rPr>
          <w:kern w:val="144"/>
          <w:sz w:val="14"/>
          <w:szCs w:val="14"/>
        </w:rPr>
        <w:t xml:space="preserve">Приложение № 4 </w:t>
      </w:r>
    </w:p>
    <w:p w:rsidR="00386C61" w:rsidRPr="0083142E" w:rsidRDefault="00386C61" w:rsidP="00386C61">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386C61" w:rsidRPr="0083142E" w:rsidRDefault="00386C61" w:rsidP="00386C61">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386C61" w:rsidRPr="0083142E" w:rsidRDefault="00386C61" w:rsidP="00386C61">
      <w:pPr>
        <w:suppressAutoHyphens/>
        <w:jc w:val="right"/>
        <w:rPr>
          <w:kern w:val="144"/>
          <w:sz w:val="14"/>
          <w:szCs w:val="14"/>
        </w:rPr>
      </w:pPr>
      <w:r w:rsidRPr="0083142E">
        <w:rPr>
          <w:kern w:val="144"/>
          <w:sz w:val="14"/>
          <w:szCs w:val="14"/>
        </w:rPr>
        <w:t>аварийным и подлежащим сносу или реконструкции»</w:t>
      </w:r>
    </w:p>
    <w:p w:rsidR="00386C61" w:rsidRPr="0083142E" w:rsidRDefault="00386C61" w:rsidP="00386C61">
      <w:pPr>
        <w:suppressAutoHyphens/>
        <w:jc w:val="right"/>
        <w:rPr>
          <w:kern w:val="144"/>
          <w:sz w:val="14"/>
          <w:szCs w:val="14"/>
        </w:rPr>
      </w:pPr>
    </w:p>
    <w:p w:rsidR="00386C61" w:rsidRPr="0083142E" w:rsidRDefault="00386C61" w:rsidP="00386C61">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386C61" w:rsidRPr="0083142E" w:rsidRDefault="00386C61" w:rsidP="00386C61">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_________________________________________________</w:t>
      </w:r>
    </w:p>
    <w:p w:rsidR="00386C61" w:rsidRPr="0083142E" w:rsidRDefault="00386C61" w:rsidP="00386C61">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lastRenderedPageBreak/>
        <w:t xml:space="preserve">ИНН, ОГРН – для юридического лица, почтовый индекс </w:t>
      </w:r>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и адрес, телефон, адрес электронной почты</w:t>
      </w:r>
    </w:p>
    <w:p w:rsidR="00386C61" w:rsidRPr="0083142E" w:rsidRDefault="00386C61" w:rsidP="00386C61">
      <w:pPr>
        <w:suppressLineNumbers/>
        <w:suppressAutoHyphens/>
        <w:autoSpaceDN w:val="0"/>
        <w:textAlignment w:val="baseline"/>
        <w:rPr>
          <w:kern w:val="3"/>
          <w:sz w:val="14"/>
          <w:szCs w:val="14"/>
        </w:rPr>
      </w:pPr>
    </w:p>
    <w:p w:rsidR="00386C61" w:rsidRPr="0083142E" w:rsidRDefault="00386C61" w:rsidP="00386C61">
      <w:pPr>
        <w:suppressLineNumbers/>
        <w:tabs>
          <w:tab w:val="center" w:pos="4677"/>
          <w:tab w:val="right" w:pos="9355"/>
        </w:tabs>
        <w:suppressAutoHyphens/>
        <w:autoSpaceDN w:val="0"/>
        <w:jc w:val="center"/>
        <w:textAlignment w:val="baseline"/>
        <w:rPr>
          <w:b/>
          <w:kern w:val="3"/>
          <w:sz w:val="14"/>
          <w:szCs w:val="14"/>
        </w:rPr>
      </w:pPr>
    </w:p>
    <w:p w:rsidR="00386C61" w:rsidRPr="0083142E" w:rsidRDefault="00386C61" w:rsidP="00386C61">
      <w:pPr>
        <w:suppressLineNumbers/>
        <w:tabs>
          <w:tab w:val="center" w:pos="4677"/>
          <w:tab w:val="right" w:pos="9355"/>
        </w:tabs>
        <w:suppressAutoHyphens/>
        <w:autoSpaceDN w:val="0"/>
        <w:jc w:val="center"/>
        <w:textAlignment w:val="baseline"/>
        <w:rPr>
          <w:b/>
          <w:kern w:val="3"/>
          <w:sz w:val="14"/>
          <w:szCs w:val="14"/>
        </w:rPr>
      </w:pPr>
      <w:r w:rsidRPr="0083142E">
        <w:rPr>
          <w:b/>
          <w:kern w:val="3"/>
          <w:sz w:val="14"/>
          <w:szCs w:val="14"/>
        </w:rPr>
        <w:t xml:space="preserve">РЕШЕНИЕ </w:t>
      </w:r>
    </w:p>
    <w:p w:rsidR="00386C61" w:rsidRPr="0083142E" w:rsidRDefault="00386C61" w:rsidP="00386C61">
      <w:pPr>
        <w:suppressLineNumbers/>
        <w:tabs>
          <w:tab w:val="center" w:pos="4677"/>
          <w:tab w:val="right" w:pos="9355"/>
        </w:tabs>
        <w:suppressAutoHyphens/>
        <w:autoSpaceDN w:val="0"/>
        <w:jc w:val="center"/>
        <w:textAlignment w:val="baseline"/>
        <w:rPr>
          <w:b/>
          <w:kern w:val="3"/>
          <w:sz w:val="14"/>
          <w:szCs w:val="14"/>
        </w:rPr>
      </w:pPr>
      <w:r w:rsidRPr="0083142E">
        <w:rPr>
          <w:b/>
          <w:kern w:val="3"/>
          <w:sz w:val="14"/>
          <w:szCs w:val="14"/>
        </w:rPr>
        <w:t>об отказе в приеме документов</w:t>
      </w:r>
    </w:p>
    <w:p w:rsidR="00386C61" w:rsidRPr="0083142E" w:rsidRDefault="00386C61" w:rsidP="00386C61">
      <w:pPr>
        <w:suppressLineNumbers/>
        <w:tabs>
          <w:tab w:val="center" w:pos="4677"/>
          <w:tab w:val="right" w:pos="9355"/>
        </w:tabs>
        <w:suppressAutoHyphens/>
        <w:autoSpaceDN w:val="0"/>
        <w:jc w:val="center"/>
        <w:textAlignment w:val="baseline"/>
        <w:rPr>
          <w:b/>
          <w:kern w:val="3"/>
          <w:sz w:val="14"/>
          <w:szCs w:val="14"/>
        </w:rPr>
      </w:pPr>
      <w:r w:rsidRPr="0083142E">
        <w:rPr>
          <w:b/>
          <w:kern w:val="3"/>
          <w:sz w:val="14"/>
          <w:szCs w:val="14"/>
        </w:rPr>
        <w:t>_____________________________________________________________________</w:t>
      </w:r>
    </w:p>
    <w:p w:rsidR="00386C61" w:rsidRPr="0083142E" w:rsidRDefault="00386C61" w:rsidP="00386C61">
      <w:pPr>
        <w:suppressLineNumbers/>
        <w:tabs>
          <w:tab w:val="center" w:pos="4677"/>
          <w:tab w:val="right" w:pos="9355"/>
        </w:tabs>
        <w:suppressAutoHyphens/>
        <w:autoSpaceDN w:val="0"/>
        <w:textAlignment w:val="baseline"/>
        <w:rPr>
          <w:kern w:val="3"/>
          <w:sz w:val="14"/>
          <w:szCs w:val="14"/>
        </w:rPr>
      </w:pPr>
      <w:r w:rsidRPr="0083142E">
        <w:rPr>
          <w:b/>
          <w:kern w:val="3"/>
          <w:sz w:val="14"/>
          <w:szCs w:val="14"/>
        </w:rPr>
        <w:t xml:space="preserve">                      </w:t>
      </w:r>
      <w:r w:rsidRPr="0083142E">
        <w:rPr>
          <w:kern w:val="3"/>
          <w:sz w:val="14"/>
          <w:szCs w:val="14"/>
        </w:rPr>
        <w:t>(наименование уполномоченного органа местного самоуправления)</w:t>
      </w:r>
    </w:p>
    <w:p w:rsidR="00386C61" w:rsidRPr="0083142E" w:rsidRDefault="00386C61" w:rsidP="00386C61">
      <w:pPr>
        <w:suppressLineNumbers/>
        <w:tabs>
          <w:tab w:val="center" w:pos="4677"/>
          <w:tab w:val="right" w:pos="9355"/>
        </w:tabs>
        <w:suppressAutoHyphens/>
        <w:autoSpaceDN w:val="0"/>
        <w:textAlignment w:val="baseline"/>
        <w:rPr>
          <w:kern w:val="3"/>
          <w:sz w:val="14"/>
          <w:szCs w:val="14"/>
        </w:rPr>
      </w:pPr>
      <w:r w:rsidRPr="0083142E">
        <w:rPr>
          <w:kern w:val="3"/>
          <w:sz w:val="14"/>
          <w:szCs w:val="14"/>
        </w:rPr>
        <w:tab/>
      </w:r>
      <w:r w:rsidRPr="0083142E">
        <w:rPr>
          <w:kern w:val="3"/>
          <w:sz w:val="14"/>
          <w:szCs w:val="14"/>
        </w:rPr>
        <w:tab/>
      </w:r>
    </w:p>
    <w:p w:rsidR="00386C61" w:rsidRPr="0083142E" w:rsidRDefault="00386C61" w:rsidP="00386C61">
      <w:pPr>
        <w:suppressLineNumbers/>
        <w:tabs>
          <w:tab w:val="center" w:pos="4677"/>
          <w:tab w:val="right" w:pos="9355"/>
        </w:tabs>
        <w:suppressAutoHyphens/>
        <w:autoSpaceDN w:val="0"/>
        <w:textAlignment w:val="baseline"/>
        <w:rPr>
          <w:kern w:val="3"/>
          <w:sz w:val="14"/>
          <w:szCs w:val="14"/>
        </w:rPr>
      </w:pPr>
      <w:r w:rsidRPr="0083142E">
        <w:rPr>
          <w:kern w:val="3"/>
          <w:sz w:val="14"/>
          <w:szCs w:val="14"/>
        </w:rPr>
        <w:t xml:space="preserve">              В приеме документов для предоставления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tbl>
      <w:tblPr>
        <w:tblW w:w="4879"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Layout w:type="fixed"/>
        <w:tblLook w:val="01E0" w:firstRow="1" w:lastRow="1" w:firstColumn="1" w:lastColumn="1" w:noHBand="0" w:noVBand="0"/>
      </w:tblPr>
      <w:tblGrid>
        <w:gridCol w:w="1101"/>
        <w:gridCol w:w="2693"/>
        <w:gridCol w:w="1396"/>
      </w:tblGrid>
      <w:tr w:rsidR="00386C61" w:rsidRPr="0083142E" w:rsidTr="00386C61">
        <w:trPr>
          <w:trHeight w:val="20"/>
        </w:trPr>
        <w:tc>
          <w:tcPr>
            <w:tcW w:w="1061"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 xml:space="preserve">№ пункта </w:t>
            </w:r>
            <w:proofErr w:type="spellStart"/>
            <w:r w:rsidRPr="0083142E">
              <w:rPr>
                <w:kern w:val="3"/>
                <w:sz w:val="12"/>
                <w:szCs w:val="14"/>
              </w:rPr>
              <w:t>Администр</w:t>
            </w:r>
            <w:proofErr w:type="spellEnd"/>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proofErr w:type="spellStart"/>
            <w:r w:rsidRPr="0083142E">
              <w:rPr>
                <w:kern w:val="3"/>
                <w:sz w:val="12"/>
                <w:szCs w:val="14"/>
              </w:rPr>
              <w:t>ативного</w:t>
            </w:r>
            <w:proofErr w:type="spellEnd"/>
            <w:r w:rsidRPr="0083142E">
              <w:rPr>
                <w:kern w:val="3"/>
                <w:sz w:val="12"/>
                <w:szCs w:val="14"/>
              </w:rPr>
              <w:t xml:space="preserve"> регламента</w:t>
            </w:r>
          </w:p>
        </w:tc>
        <w:tc>
          <w:tcPr>
            <w:tcW w:w="2594"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Наименование основания для отказа в соответствии с Административным регламентом</w:t>
            </w:r>
          </w:p>
        </w:tc>
        <w:tc>
          <w:tcPr>
            <w:tcW w:w="1345"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Разъяснение причин отказа в приеме документов</w:t>
            </w:r>
          </w:p>
        </w:tc>
      </w:tr>
      <w:tr w:rsidR="00386C61" w:rsidRPr="0083142E" w:rsidTr="00386C61">
        <w:trPr>
          <w:trHeight w:val="20"/>
        </w:trPr>
        <w:tc>
          <w:tcPr>
            <w:tcW w:w="1061"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абзаца</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 xml:space="preserve">«а» подпункта </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2.9.1. пункта 2.9.</w:t>
            </w:r>
            <w:r w:rsidRPr="0083142E">
              <w:rPr>
                <w:kern w:val="3"/>
                <w:sz w:val="12"/>
                <w:szCs w:val="14"/>
              </w:rPr>
              <w:tab/>
              <w:t>пункта 2.9.1</w:t>
            </w:r>
          </w:p>
        </w:tc>
        <w:tc>
          <w:tcPr>
            <w:tcW w:w="2594"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заявление о предоставлении муниципальной услуги представлено в орган, в полномочия которого не входит предоставление услуги</w:t>
            </w:r>
          </w:p>
        </w:tc>
        <w:tc>
          <w:tcPr>
            <w:tcW w:w="1345" w:type="pct"/>
          </w:tcPr>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Указывается,</w:t>
            </w:r>
            <w:r w:rsidRPr="0083142E">
              <w:rPr>
                <w:i/>
                <w:kern w:val="3"/>
                <w:sz w:val="12"/>
                <w:szCs w:val="14"/>
              </w:rPr>
              <w:tab/>
              <w:t>какое ведомство</w:t>
            </w:r>
          </w:p>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предоставляет услугу, информация о его местонахождении</w:t>
            </w:r>
          </w:p>
        </w:tc>
      </w:tr>
      <w:tr w:rsidR="00386C61" w:rsidRPr="0083142E" w:rsidTr="00386C61">
        <w:trPr>
          <w:trHeight w:val="20"/>
        </w:trPr>
        <w:tc>
          <w:tcPr>
            <w:tcW w:w="1061"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абзаца</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«б» подпункта 2.9.1 пункта 2.9.</w:t>
            </w:r>
          </w:p>
        </w:tc>
        <w:tc>
          <w:tcPr>
            <w:tcW w:w="2594"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неполное заполнение полей в форме заявления на предоставление муниципальной услуги, в том числе в интерактивной форме заявления на Едином портале, региональном портале</w:t>
            </w:r>
          </w:p>
        </w:tc>
        <w:tc>
          <w:tcPr>
            <w:tcW w:w="1345" w:type="pct"/>
          </w:tcPr>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Указываются</w:t>
            </w:r>
            <w:r w:rsidRPr="0083142E">
              <w:rPr>
                <w:i/>
                <w:kern w:val="3"/>
                <w:sz w:val="12"/>
                <w:szCs w:val="14"/>
              </w:rPr>
              <w:tab/>
              <w:t>основания такого вывода</w:t>
            </w:r>
          </w:p>
        </w:tc>
      </w:tr>
      <w:tr w:rsidR="00386C61" w:rsidRPr="0083142E" w:rsidTr="00386C61">
        <w:trPr>
          <w:trHeight w:val="20"/>
        </w:trPr>
        <w:tc>
          <w:tcPr>
            <w:tcW w:w="1061"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абзац</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«в» подпункта</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2.9.1. пункта 2.9.</w:t>
            </w:r>
            <w:r w:rsidRPr="0083142E">
              <w:rPr>
                <w:kern w:val="3"/>
                <w:sz w:val="12"/>
                <w:szCs w:val="14"/>
              </w:rPr>
              <w:tab/>
              <w:t>пункта 2.9.1</w:t>
            </w:r>
          </w:p>
        </w:tc>
        <w:tc>
          <w:tcPr>
            <w:tcW w:w="2594"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bCs/>
                <w:sz w:val="12"/>
                <w:szCs w:val="14"/>
              </w:rPr>
              <w:t>непредставление документов, предусмотренных абзацами «б» - «е» подпункта 2.6.2 пункта 2.6. Административного регламента</w:t>
            </w:r>
          </w:p>
        </w:tc>
        <w:tc>
          <w:tcPr>
            <w:tcW w:w="1345" w:type="pct"/>
          </w:tcPr>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Указывается исчерпывающий</w:t>
            </w:r>
            <w:r w:rsidRPr="0083142E">
              <w:rPr>
                <w:i/>
                <w:kern w:val="3"/>
                <w:sz w:val="12"/>
                <w:szCs w:val="14"/>
              </w:rPr>
              <w:tab/>
              <w:t>перечень документов,</w:t>
            </w:r>
            <w:r w:rsidRPr="0083142E">
              <w:rPr>
                <w:i/>
                <w:kern w:val="3"/>
                <w:sz w:val="12"/>
                <w:szCs w:val="14"/>
              </w:rPr>
              <w:tab/>
              <w:t>не представленных заявителем</w:t>
            </w:r>
          </w:p>
        </w:tc>
      </w:tr>
      <w:tr w:rsidR="00386C61" w:rsidRPr="0083142E" w:rsidTr="00386C61">
        <w:trPr>
          <w:trHeight w:val="20"/>
        </w:trPr>
        <w:tc>
          <w:tcPr>
            <w:tcW w:w="1061"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абзац</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«г» подпункта</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2.9.1. пункта 2.9.</w:t>
            </w:r>
            <w:r w:rsidRPr="0083142E">
              <w:rPr>
                <w:kern w:val="3"/>
                <w:sz w:val="12"/>
                <w:szCs w:val="14"/>
              </w:rPr>
              <w:tab/>
              <w:t>пункта 2.9.1</w:t>
            </w:r>
          </w:p>
        </w:tc>
        <w:tc>
          <w:tcPr>
            <w:tcW w:w="2594"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bCs/>
                <w:sz w:val="12"/>
                <w:szCs w:val="14"/>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1345" w:type="pct"/>
          </w:tcPr>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Указывается исчерпывающий перечень документов,</w:t>
            </w:r>
            <w:r w:rsidRPr="0083142E">
              <w:rPr>
                <w:i/>
                <w:kern w:val="3"/>
                <w:sz w:val="12"/>
                <w:szCs w:val="14"/>
              </w:rPr>
              <w:tab/>
              <w:t>утративших силу</w:t>
            </w:r>
          </w:p>
        </w:tc>
      </w:tr>
      <w:tr w:rsidR="00386C61" w:rsidRPr="0083142E" w:rsidTr="00386C61">
        <w:trPr>
          <w:trHeight w:val="20"/>
        </w:trPr>
        <w:tc>
          <w:tcPr>
            <w:tcW w:w="1061"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абзац</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 xml:space="preserve">«д» подпункта 2.9.1 пункта 2.9. </w:t>
            </w:r>
          </w:p>
        </w:tc>
        <w:tc>
          <w:tcPr>
            <w:tcW w:w="2594"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bCs/>
                <w:sz w:val="12"/>
                <w:szCs w:val="14"/>
              </w:rPr>
              <w:t>представленные документы содержат подчистки и исправления текста</w:t>
            </w:r>
          </w:p>
        </w:tc>
        <w:tc>
          <w:tcPr>
            <w:tcW w:w="1345" w:type="pct"/>
          </w:tcPr>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Указывается исчерпывающий перечень документов,</w:t>
            </w:r>
            <w:r w:rsidRPr="0083142E">
              <w:rPr>
                <w:i/>
                <w:kern w:val="3"/>
                <w:sz w:val="12"/>
                <w:szCs w:val="14"/>
              </w:rPr>
              <w:tab/>
              <w:t>содержащих</w:t>
            </w:r>
          </w:p>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подчистки и</w:t>
            </w:r>
            <w:r w:rsidRPr="0083142E">
              <w:rPr>
                <w:i/>
                <w:kern w:val="3"/>
                <w:sz w:val="12"/>
                <w:szCs w:val="14"/>
              </w:rPr>
              <w:tab/>
              <w:t>исправления текста</w:t>
            </w:r>
          </w:p>
        </w:tc>
      </w:tr>
      <w:tr w:rsidR="00386C61" w:rsidRPr="0083142E" w:rsidTr="00386C61">
        <w:trPr>
          <w:trHeight w:val="20"/>
        </w:trPr>
        <w:tc>
          <w:tcPr>
            <w:tcW w:w="1061"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абзац</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 xml:space="preserve">«е» подпункта 2.9.1. пункта 2.9. </w:t>
            </w:r>
          </w:p>
        </w:tc>
        <w:tc>
          <w:tcPr>
            <w:tcW w:w="2594"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bCs/>
                <w:sz w:val="12"/>
                <w:szCs w:val="14"/>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1345" w:type="pct"/>
          </w:tcPr>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Указывается исчерпывающий</w:t>
            </w:r>
          </w:p>
        </w:tc>
      </w:tr>
      <w:tr w:rsidR="00386C61" w:rsidRPr="0083142E" w:rsidTr="00386C61">
        <w:trPr>
          <w:trHeight w:val="20"/>
        </w:trPr>
        <w:tc>
          <w:tcPr>
            <w:tcW w:w="1061"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абзац</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 xml:space="preserve">«ж» подпункта 2.9.1 пункта 2.9. </w:t>
            </w:r>
          </w:p>
        </w:tc>
        <w:tc>
          <w:tcPr>
            <w:tcW w:w="2594"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bCs/>
                <w:sz w:val="12"/>
                <w:szCs w:val="14"/>
              </w:rPr>
              <w:t xml:space="preserve">заявление на предоставление муниципальной услуги и документы, указанные в абзацах «б» - «е» подпункта 2.6.2 пункта 2.6. Административного регламента, </w:t>
            </w:r>
            <w:proofErr w:type="gramStart"/>
            <w:r w:rsidRPr="0083142E">
              <w:rPr>
                <w:bCs/>
                <w:sz w:val="12"/>
                <w:szCs w:val="14"/>
              </w:rPr>
              <w:t>представлены</w:t>
            </w:r>
            <w:proofErr w:type="gramEnd"/>
            <w:r w:rsidRPr="0083142E">
              <w:rPr>
                <w:bCs/>
                <w:sz w:val="12"/>
                <w:szCs w:val="14"/>
              </w:rPr>
              <w:t xml:space="preserve"> в электронной форме с нарушением требований, установленных подпунктами 2.18.2 – 2.18.4 пункта 2.18. Административного регламента;</w:t>
            </w:r>
          </w:p>
        </w:tc>
        <w:tc>
          <w:tcPr>
            <w:tcW w:w="1345" w:type="pct"/>
          </w:tcPr>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Указываются</w:t>
            </w:r>
          </w:p>
        </w:tc>
      </w:tr>
      <w:tr w:rsidR="00386C61" w:rsidRPr="0083142E" w:rsidTr="00386C61">
        <w:trPr>
          <w:trHeight w:val="20"/>
        </w:trPr>
        <w:tc>
          <w:tcPr>
            <w:tcW w:w="1061"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абзац</w:t>
            </w:r>
          </w:p>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kern w:val="3"/>
                <w:sz w:val="12"/>
                <w:szCs w:val="14"/>
              </w:rPr>
              <w:t xml:space="preserve">«з» подпункта 2.9.1 пункта 2.9. </w:t>
            </w:r>
          </w:p>
        </w:tc>
        <w:tc>
          <w:tcPr>
            <w:tcW w:w="2594" w:type="pct"/>
          </w:tcPr>
          <w:p w:rsidR="00386C61" w:rsidRPr="0083142E" w:rsidRDefault="00386C61" w:rsidP="00D53A39">
            <w:pPr>
              <w:suppressLineNumbers/>
              <w:tabs>
                <w:tab w:val="center" w:pos="4677"/>
                <w:tab w:val="right" w:pos="9355"/>
              </w:tabs>
              <w:suppressAutoHyphens/>
              <w:autoSpaceDN w:val="0"/>
              <w:textAlignment w:val="baseline"/>
              <w:rPr>
                <w:kern w:val="3"/>
                <w:sz w:val="12"/>
                <w:szCs w:val="14"/>
              </w:rPr>
            </w:pPr>
            <w:r w:rsidRPr="0083142E">
              <w:rPr>
                <w:bCs/>
                <w:sz w:val="12"/>
                <w:szCs w:val="14"/>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1345" w:type="pct"/>
          </w:tcPr>
          <w:p w:rsidR="00386C61" w:rsidRPr="0083142E" w:rsidRDefault="00386C61" w:rsidP="00D53A39">
            <w:pPr>
              <w:suppressLineNumbers/>
              <w:tabs>
                <w:tab w:val="center" w:pos="4677"/>
                <w:tab w:val="right" w:pos="9355"/>
              </w:tabs>
              <w:suppressAutoHyphens/>
              <w:autoSpaceDN w:val="0"/>
              <w:textAlignment w:val="baseline"/>
              <w:rPr>
                <w:i/>
                <w:kern w:val="3"/>
                <w:sz w:val="12"/>
                <w:szCs w:val="14"/>
              </w:rPr>
            </w:pPr>
            <w:r w:rsidRPr="0083142E">
              <w:rPr>
                <w:i/>
                <w:kern w:val="3"/>
                <w:sz w:val="12"/>
                <w:szCs w:val="14"/>
              </w:rPr>
              <w:t>Указывается исчерпывающий</w:t>
            </w:r>
          </w:p>
        </w:tc>
      </w:tr>
    </w:tbl>
    <w:p w:rsidR="00386C61" w:rsidRPr="0083142E" w:rsidRDefault="00386C61" w:rsidP="00386C61">
      <w:pPr>
        <w:widowControl w:val="0"/>
        <w:suppressAutoHyphens/>
        <w:autoSpaceDN w:val="0"/>
        <w:textAlignment w:val="baseline"/>
        <w:rPr>
          <w:rFonts w:ascii="Calibri" w:eastAsia="SimSun" w:hAnsi="Calibri" w:cs="F"/>
          <w:vanish/>
          <w:kern w:val="3"/>
          <w:sz w:val="14"/>
          <w:szCs w:val="14"/>
        </w:rPr>
      </w:pPr>
    </w:p>
    <w:p w:rsidR="00386C61" w:rsidRPr="0083142E" w:rsidRDefault="00386C61" w:rsidP="00386C61">
      <w:pPr>
        <w:suppressLineNumbers/>
        <w:tabs>
          <w:tab w:val="center" w:pos="4677"/>
          <w:tab w:val="right" w:pos="9355"/>
        </w:tabs>
        <w:suppressAutoHyphens/>
        <w:autoSpaceDN w:val="0"/>
        <w:textAlignment w:val="baseline"/>
        <w:rPr>
          <w:kern w:val="3"/>
          <w:sz w:val="14"/>
          <w:szCs w:val="14"/>
        </w:rPr>
      </w:pPr>
    </w:p>
    <w:p w:rsidR="00386C61" w:rsidRPr="0083142E" w:rsidRDefault="00386C61" w:rsidP="00386C61">
      <w:pPr>
        <w:suppressLineNumbers/>
        <w:tabs>
          <w:tab w:val="center" w:pos="4677"/>
          <w:tab w:val="right" w:pos="9355"/>
        </w:tabs>
        <w:suppressAutoHyphens/>
        <w:autoSpaceDN w:val="0"/>
        <w:textAlignment w:val="baseline"/>
        <w:rPr>
          <w:kern w:val="3"/>
          <w:sz w:val="14"/>
          <w:szCs w:val="14"/>
        </w:rPr>
      </w:pPr>
      <w:r w:rsidRPr="0083142E">
        <w:rPr>
          <w:kern w:val="3"/>
          <w:sz w:val="14"/>
          <w:szCs w:val="14"/>
        </w:rPr>
        <w:t xml:space="preserve">Дополнительно информируем: </w:t>
      </w:r>
      <w:r w:rsidRPr="0083142E">
        <w:rPr>
          <w:kern w:val="3"/>
          <w:sz w:val="14"/>
          <w:szCs w:val="14"/>
        </w:rPr>
        <w:tab/>
      </w:r>
      <w:r w:rsidRPr="0083142E">
        <w:rPr>
          <w:kern w:val="3"/>
          <w:sz w:val="14"/>
          <w:szCs w:val="14"/>
        </w:rPr>
        <w:tab/>
      </w:r>
    </w:p>
    <w:p w:rsidR="00386C61" w:rsidRPr="0083142E" w:rsidRDefault="00386C61" w:rsidP="00386C61">
      <w:pPr>
        <w:suppressLineNumbers/>
        <w:tabs>
          <w:tab w:val="center" w:pos="4677"/>
          <w:tab w:val="right" w:pos="9355"/>
        </w:tabs>
        <w:suppressAutoHyphens/>
        <w:autoSpaceDN w:val="0"/>
        <w:textAlignment w:val="baseline"/>
        <w:rPr>
          <w:kern w:val="3"/>
          <w:sz w:val="14"/>
          <w:szCs w:val="14"/>
        </w:rPr>
      </w:pPr>
      <w:r w:rsidRPr="0083142E">
        <w:rPr>
          <w:kern w:val="3"/>
          <w:sz w:val="14"/>
          <w:szCs w:val="14"/>
        </w:rPr>
        <w:t xml:space="preserve"> </w:t>
      </w:r>
      <w:r w:rsidRPr="0083142E">
        <w:rPr>
          <w:kern w:val="3"/>
          <w:sz w:val="14"/>
          <w:szCs w:val="14"/>
        </w:rPr>
        <w:tab/>
        <w:t>_______________________________________________________________________.</w:t>
      </w:r>
    </w:p>
    <w:p w:rsidR="00386C61" w:rsidRPr="0083142E" w:rsidRDefault="00386C61" w:rsidP="00386C61">
      <w:pPr>
        <w:suppressLineNumbers/>
        <w:tabs>
          <w:tab w:val="center" w:pos="4677"/>
          <w:tab w:val="right" w:pos="9355"/>
        </w:tabs>
        <w:suppressAutoHyphens/>
        <w:autoSpaceDN w:val="0"/>
        <w:textAlignment w:val="baseline"/>
        <w:rPr>
          <w:kern w:val="3"/>
          <w:sz w:val="14"/>
          <w:szCs w:val="14"/>
        </w:rPr>
      </w:pPr>
      <w:proofErr w:type="gramStart"/>
      <w:r w:rsidRPr="0083142E">
        <w:rPr>
          <w:kern w:val="3"/>
          <w:sz w:val="14"/>
          <w:szCs w:val="14"/>
        </w:rPr>
        <w:t>(указывается информация, необходимая для устранения причин отказа в приеме документов, а также иная дополнительная информация при</w:t>
      </w:r>
      <w:proofErr w:type="gramEnd"/>
    </w:p>
    <w:p w:rsidR="00386C61" w:rsidRPr="0083142E" w:rsidRDefault="00DD1B07" w:rsidP="00386C61">
      <w:pPr>
        <w:suppressLineNumbers/>
        <w:tabs>
          <w:tab w:val="center" w:pos="4677"/>
          <w:tab w:val="right" w:pos="9355"/>
        </w:tabs>
        <w:suppressAutoHyphens/>
        <w:autoSpaceDN w:val="0"/>
        <w:textAlignment w:val="baseline"/>
        <w:rPr>
          <w:kern w:val="3"/>
          <w:sz w:val="14"/>
          <w:szCs w:val="14"/>
        </w:rPr>
      </w:pPr>
      <w:r>
        <w:rPr>
          <w:noProof/>
          <w:kern w:val="3"/>
          <w:sz w:val="14"/>
          <w:szCs w:val="14"/>
        </w:rPr>
        <w:pict>
          <v:rect id="Прямоугольник 3" o:spid="_x0000_s1050" style="position:absolute;margin-left:83.65pt;margin-top:42.3pt;width:143.8pt;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" fillcolor="black" stroked="f">
            <w10:wrap anchorx="page"/>
          </v:rect>
        </w:pict>
      </w:r>
      <w:r>
        <w:rPr>
          <w:noProof/>
          <w:kern w:val="3"/>
          <w:sz w:val="14"/>
          <w:szCs w:val="14"/>
        </w:rPr>
        <w:pict>
          <v:rect id="Прямоугольник 1" o:spid="_x0000_s1051" style="position:absolute;margin-left:254.95pt;margin-top:42.3pt;width:78.5pt;height:.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" fillcolor="black" stroked="f">
            <w10:wrap anchorx="page"/>
          </v:rect>
        </w:pict>
      </w:r>
      <w:r>
        <w:rPr>
          <w:noProof/>
          <w:kern w:val="3"/>
          <w:sz w:val="14"/>
          <w:szCs w:val="14"/>
        </w:rPr>
        <w:pict>
          <v:rect id="Прямоугольник 4" o:spid="_x0000_s1052" style="position:absolute;margin-left:366.05pt;margin-top:42.3pt;width:202.5pt;height:.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" fillcolor="black" stroked="f">
            <w10:wrap anchorx="page"/>
          </v:rect>
        </w:pict>
      </w:r>
      <w:proofErr w:type="gramStart"/>
      <w:r w:rsidR="00386C61" w:rsidRPr="0083142E">
        <w:rPr>
          <w:kern w:val="3"/>
          <w:sz w:val="14"/>
          <w:szCs w:val="14"/>
        </w:rPr>
        <w:t>наличии</w:t>
      </w:r>
      <w:proofErr w:type="gramEnd"/>
      <w:r w:rsidR="00386C61" w:rsidRPr="0083142E">
        <w:rPr>
          <w:kern w:val="3"/>
          <w:sz w:val="14"/>
          <w:szCs w:val="14"/>
        </w:rPr>
        <w:t>)</w:t>
      </w:r>
    </w:p>
    <w:p w:rsidR="00386C61" w:rsidRPr="0083142E" w:rsidRDefault="00386C61" w:rsidP="00386C61">
      <w:pPr>
        <w:suppressLineNumbers/>
        <w:tabs>
          <w:tab w:val="center" w:pos="4677"/>
          <w:tab w:val="right" w:pos="9355"/>
        </w:tabs>
        <w:suppressAutoHyphens/>
        <w:autoSpaceDN w:val="0"/>
        <w:textAlignment w:val="baseline"/>
        <w:rPr>
          <w:kern w:val="3"/>
          <w:sz w:val="14"/>
          <w:szCs w:val="14"/>
        </w:rPr>
      </w:pPr>
    </w:p>
    <w:tbl>
      <w:tblPr>
        <w:tblW w:w="5000" w:type="pct"/>
        <w:tblLook w:val="01E0" w:firstRow="1" w:lastRow="1" w:firstColumn="1" w:lastColumn="1" w:noHBand="0" w:noVBand="0"/>
      </w:tblPr>
      <w:tblGrid>
        <w:gridCol w:w="1551"/>
        <w:gridCol w:w="1560"/>
        <w:gridCol w:w="2208"/>
      </w:tblGrid>
      <w:tr w:rsidR="00386C61" w:rsidRPr="0083142E" w:rsidTr="00386C61">
        <w:trPr>
          <w:trHeight w:val="178"/>
        </w:trPr>
        <w:tc>
          <w:tcPr>
            <w:tcW w:w="1457" w:type="pct"/>
          </w:tcPr>
          <w:p w:rsidR="00386C61" w:rsidRPr="0083142E" w:rsidRDefault="00386C61" w:rsidP="00D53A39">
            <w:pPr>
              <w:suppressLineNumbers/>
              <w:tabs>
                <w:tab w:val="center" w:pos="4677"/>
                <w:tab w:val="right" w:pos="9355"/>
              </w:tabs>
              <w:suppressAutoHyphens/>
              <w:autoSpaceDN w:val="0"/>
              <w:textAlignment w:val="baseline"/>
              <w:rPr>
                <w:kern w:val="3"/>
                <w:sz w:val="14"/>
                <w:szCs w:val="14"/>
              </w:rPr>
            </w:pPr>
            <w:r w:rsidRPr="0083142E">
              <w:rPr>
                <w:kern w:val="3"/>
                <w:sz w:val="14"/>
                <w:szCs w:val="14"/>
              </w:rPr>
              <w:t>(должность)</w:t>
            </w:r>
          </w:p>
        </w:tc>
        <w:tc>
          <w:tcPr>
            <w:tcW w:w="1466" w:type="pct"/>
          </w:tcPr>
          <w:p w:rsidR="00386C61" w:rsidRPr="0083142E" w:rsidRDefault="00386C61" w:rsidP="00D53A39">
            <w:pPr>
              <w:suppressLineNumbers/>
              <w:suppressAutoHyphens/>
              <w:autoSpaceDN w:val="0"/>
              <w:textAlignment w:val="baseline"/>
              <w:rPr>
                <w:kern w:val="3"/>
                <w:sz w:val="14"/>
                <w:szCs w:val="14"/>
              </w:rPr>
            </w:pPr>
            <w:r w:rsidRPr="0083142E">
              <w:rPr>
                <w:kern w:val="3"/>
                <w:sz w:val="14"/>
                <w:szCs w:val="14"/>
              </w:rPr>
              <w:t>(подпись)</w:t>
            </w:r>
          </w:p>
        </w:tc>
        <w:tc>
          <w:tcPr>
            <w:tcW w:w="2076" w:type="pct"/>
          </w:tcPr>
          <w:p w:rsidR="00386C61" w:rsidRPr="0083142E" w:rsidRDefault="00386C61" w:rsidP="00D53A39">
            <w:pPr>
              <w:suppressLineNumbers/>
              <w:tabs>
                <w:tab w:val="center" w:pos="4677"/>
                <w:tab w:val="right" w:pos="9355"/>
              </w:tabs>
              <w:suppressAutoHyphens/>
              <w:autoSpaceDN w:val="0"/>
              <w:textAlignment w:val="baseline"/>
              <w:rPr>
                <w:kern w:val="3"/>
                <w:sz w:val="14"/>
                <w:szCs w:val="14"/>
              </w:rPr>
            </w:pPr>
            <w:proofErr w:type="gramStart"/>
            <w:r w:rsidRPr="0083142E">
              <w:rPr>
                <w:kern w:val="3"/>
                <w:sz w:val="14"/>
                <w:szCs w:val="14"/>
              </w:rPr>
              <w:t>(фамилия, имя, отчество (при наличии)</w:t>
            </w:r>
            <w:proofErr w:type="gramEnd"/>
          </w:p>
        </w:tc>
      </w:tr>
    </w:tbl>
    <w:p w:rsidR="00386C61" w:rsidRPr="0083142E" w:rsidRDefault="00386C61" w:rsidP="00386C61">
      <w:pPr>
        <w:suppressAutoHyphens/>
        <w:outlineLvl w:val="0"/>
        <w:rPr>
          <w:b/>
          <w:sz w:val="14"/>
          <w:szCs w:val="14"/>
        </w:rPr>
      </w:pPr>
    </w:p>
    <w:p w:rsidR="00386C61" w:rsidRPr="0083142E" w:rsidRDefault="00386C61" w:rsidP="00386C61">
      <w:pPr>
        <w:suppressAutoHyphens/>
        <w:jc w:val="right"/>
        <w:rPr>
          <w:kern w:val="144"/>
          <w:sz w:val="14"/>
          <w:szCs w:val="14"/>
        </w:rPr>
      </w:pPr>
      <w:r w:rsidRPr="0083142E">
        <w:rPr>
          <w:kern w:val="144"/>
          <w:sz w:val="14"/>
          <w:szCs w:val="14"/>
        </w:rPr>
        <w:t xml:space="preserve">Приложение № 5 </w:t>
      </w:r>
    </w:p>
    <w:p w:rsidR="00386C61" w:rsidRPr="0083142E" w:rsidRDefault="00386C61" w:rsidP="00386C61">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386C61" w:rsidRPr="0083142E" w:rsidRDefault="00386C61" w:rsidP="00386C61">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386C61" w:rsidRPr="0083142E" w:rsidRDefault="00386C61" w:rsidP="00386C61">
      <w:pPr>
        <w:suppressAutoHyphens/>
        <w:jc w:val="right"/>
        <w:rPr>
          <w:kern w:val="144"/>
          <w:sz w:val="14"/>
          <w:szCs w:val="14"/>
        </w:rPr>
      </w:pPr>
      <w:r w:rsidRPr="0083142E">
        <w:rPr>
          <w:kern w:val="144"/>
          <w:sz w:val="14"/>
          <w:szCs w:val="14"/>
        </w:rPr>
        <w:t>аварийным и подлежащим сносу или реконструкции»</w:t>
      </w:r>
    </w:p>
    <w:p w:rsidR="00386C61" w:rsidRPr="0083142E" w:rsidRDefault="00386C61" w:rsidP="00386C61">
      <w:pPr>
        <w:widowControl w:val="0"/>
        <w:tabs>
          <w:tab w:val="left" w:pos="10099"/>
        </w:tabs>
        <w:autoSpaceDE w:val="0"/>
        <w:autoSpaceDN w:val="0"/>
        <w:jc w:val="right"/>
        <w:rPr>
          <w:sz w:val="14"/>
          <w:szCs w:val="14"/>
        </w:rPr>
      </w:pPr>
    </w:p>
    <w:p w:rsidR="00386C61" w:rsidRPr="0083142E" w:rsidRDefault="00386C61" w:rsidP="00386C61">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386C61" w:rsidRPr="0083142E" w:rsidRDefault="00386C61" w:rsidP="00386C61">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_________________________________________________</w:t>
      </w:r>
    </w:p>
    <w:p w:rsidR="00386C61" w:rsidRPr="0083142E" w:rsidRDefault="00386C61" w:rsidP="00386C61">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и адрес, телефон, адрес электронной почты</w:t>
      </w:r>
    </w:p>
    <w:p w:rsidR="00386C61" w:rsidRPr="0083142E" w:rsidRDefault="00386C61" w:rsidP="00386C61">
      <w:pPr>
        <w:widowControl w:val="0"/>
        <w:suppressAutoHyphens/>
        <w:autoSpaceDN w:val="0"/>
        <w:textAlignment w:val="baseline"/>
        <w:rPr>
          <w:rFonts w:ascii="Calibri" w:eastAsia="SimSun" w:hAnsi="Calibri" w:cs="F"/>
          <w:kern w:val="3"/>
          <w:sz w:val="14"/>
          <w:szCs w:val="14"/>
        </w:rPr>
      </w:pPr>
    </w:p>
    <w:p w:rsidR="00386C61" w:rsidRPr="0083142E" w:rsidRDefault="00386C61" w:rsidP="00386C61">
      <w:pPr>
        <w:widowControl w:val="0"/>
        <w:autoSpaceDE w:val="0"/>
        <w:autoSpaceDN w:val="0"/>
        <w:jc w:val="center"/>
        <w:outlineLvl w:val="1"/>
        <w:rPr>
          <w:b/>
          <w:bCs/>
          <w:sz w:val="14"/>
          <w:szCs w:val="14"/>
        </w:rPr>
      </w:pPr>
      <w:r w:rsidRPr="0083142E">
        <w:rPr>
          <w:b/>
          <w:bCs/>
          <w:sz w:val="14"/>
          <w:szCs w:val="14"/>
        </w:rPr>
        <w:lastRenderedPageBreak/>
        <w:t xml:space="preserve">РЕШЕНИЕ </w:t>
      </w:r>
    </w:p>
    <w:p w:rsidR="00386C61" w:rsidRPr="0083142E" w:rsidRDefault="00386C61" w:rsidP="00386C61">
      <w:pPr>
        <w:widowControl w:val="0"/>
        <w:autoSpaceDE w:val="0"/>
        <w:autoSpaceDN w:val="0"/>
        <w:jc w:val="center"/>
        <w:outlineLvl w:val="1"/>
        <w:rPr>
          <w:b/>
          <w:bCs/>
          <w:sz w:val="14"/>
          <w:szCs w:val="14"/>
        </w:rPr>
      </w:pPr>
      <w:r w:rsidRPr="0083142E">
        <w:rPr>
          <w:b/>
          <w:bCs/>
          <w:sz w:val="14"/>
          <w:szCs w:val="14"/>
        </w:rPr>
        <w:t>об отказе в предоставлении муниципальной услуги</w:t>
      </w:r>
    </w:p>
    <w:p w:rsidR="00386C61" w:rsidRPr="0083142E" w:rsidRDefault="00386C61" w:rsidP="00386C61">
      <w:pPr>
        <w:widowControl w:val="0"/>
        <w:autoSpaceDE w:val="0"/>
        <w:autoSpaceDN w:val="0"/>
        <w:jc w:val="center"/>
        <w:outlineLvl w:val="1"/>
        <w:rPr>
          <w:b/>
          <w:bCs/>
          <w:sz w:val="14"/>
          <w:szCs w:val="14"/>
        </w:rPr>
      </w:pPr>
      <w:r w:rsidRPr="0083142E">
        <w:rPr>
          <w:b/>
          <w:bCs/>
          <w:sz w:val="14"/>
          <w:szCs w:val="14"/>
        </w:rPr>
        <w:t>_______________________________________________________________________</w:t>
      </w:r>
    </w:p>
    <w:p w:rsidR="00386C61" w:rsidRPr="0083142E" w:rsidRDefault="00386C61" w:rsidP="00386C61">
      <w:pPr>
        <w:suppressAutoHyphens/>
        <w:outlineLvl w:val="0"/>
        <w:rPr>
          <w:b/>
          <w:sz w:val="14"/>
          <w:szCs w:val="14"/>
        </w:rPr>
      </w:pPr>
      <w:r w:rsidRPr="0083142E">
        <w:rPr>
          <w:sz w:val="14"/>
          <w:szCs w:val="14"/>
        </w:rPr>
        <w:t xml:space="preserve"> </w:t>
      </w:r>
      <w:proofErr w:type="gramStart"/>
      <w:r w:rsidRPr="0083142E">
        <w:rPr>
          <w:sz w:val="14"/>
          <w:szCs w:val="14"/>
        </w:rPr>
        <w:t>(наименование уполномоченного органа местного самоуправления</w:t>
      </w:r>
      <w:proofErr w:type="gramEnd"/>
    </w:p>
    <w:p w:rsidR="00386C61" w:rsidRPr="0083142E" w:rsidRDefault="00386C61" w:rsidP="00386C61">
      <w:pPr>
        <w:suppressAutoHyphens/>
        <w:outlineLvl w:val="0"/>
        <w:rPr>
          <w:b/>
          <w:sz w:val="14"/>
          <w:szCs w:val="14"/>
        </w:rPr>
      </w:pPr>
    </w:p>
    <w:p w:rsidR="00386C61" w:rsidRPr="0083142E" w:rsidRDefault="00386C61" w:rsidP="00386C61">
      <w:pPr>
        <w:widowControl w:val="0"/>
        <w:autoSpaceDE w:val="0"/>
        <w:autoSpaceDN w:val="0"/>
        <w:jc w:val="both"/>
        <w:rPr>
          <w:sz w:val="14"/>
          <w:szCs w:val="14"/>
        </w:rPr>
      </w:pPr>
      <w:r w:rsidRPr="0083142E">
        <w:rPr>
          <w:sz w:val="14"/>
          <w:szCs w:val="14"/>
        </w:rPr>
        <w:t xml:space="preserve">по результатам рассмотрения заявления о предоставлении муниципальной услуги принято   решение   об   отказе   в предоставлении муниципальной услуги  </w:t>
      </w:r>
    </w:p>
    <w:p w:rsidR="00386C61" w:rsidRPr="0083142E" w:rsidRDefault="00386C61" w:rsidP="00386C61">
      <w:pPr>
        <w:widowControl w:val="0"/>
        <w:autoSpaceDE w:val="0"/>
        <w:autoSpaceDN w:val="0"/>
        <w:jc w:val="both"/>
        <w:rPr>
          <w:sz w:val="14"/>
          <w:szCs w:val="14"/>
        </w:rPr>
      </w:pPr>
      <w:r w:rsidRPr="0083142E">
        <w:rPr>
          <w:sz w:val="14"/>
          <w:szCs w:val="14"/>
        </w:rPr>
        <w:t xml:space="preserve"> от ___________№ _________</w:t>
      </w:r>
    </w:p>
    <w:p w:rsidR="00386C61" w:rsidRPr="0083142E" w:rsidRDefault="00386C61" w:rsidP="00386C61">
      <w:pPr>
        <w:widowControl w:val="0"/>
        <w:autoSpaceDE w:val="0"/>
        <w:autoSpaceDN w:val="0"/>
        <w:jc w:val="both"/>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053"/>
        <w:gridCol w:w="2490"/>
        <w:gridCol w:w="1570"/>
      </w:tblGrid>
      <w:tr w:rsidR="00386C61" w:rsidRPr="0083142E" w:rsidTr="00386C61">
        <w:trPr>
          <w:trHeight w:val="20"/>
        </w:trPr>
        <w:tc>
          <w:tcPr>
            <w:tcW w:w="977"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 xml:space="preserve">№ пункта Административного </w:t>
            </w:r>
          </w:p>
          <w:p w:rsidR="00386C61" w:rsidRPr="0083142E" w:rsidRDefault="00386C61" w:rsidP="00D53A39">
            <w:pPr>
              <w:widowControl w:val="0"/>
              <w:autoSpaceDE w:val="0"/>
              <w:autoSpaceDN w:val="0"/>
              <w:jc w:val="center"/>
              <w:rPr>
                <w:sz w:val="12"/>
                <w:szCs w:val="14"/>
              </w:rPr>
            </w:pPr>
            <w:r w:rsidRPr="0083142E">
              <w:rPr>
                <w:sz w:val="12"/>
                <w:szCs w:val="14"/>
              </w:rPr>
              <w:t xml:space="preserve"> регламента</w:t>
            </w:r>
          </w:p>
        </w:tc>
        <w:tc>
          <w:tcPr>
            <w:tcW w:w="2461"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Наименование основания для отказа в соответствии с Административным регламентом</w:t>
            </w:r>
          </w:p>
        </w:tc>
        <w:tc>
          <w:tcPr>
            <w:tcW w:w="1562"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Разъяснение причин отказа в выдаче градостроительного плана земельного участка</w:t>
            </w:r>
          </w:p>
        </w:tc>
      </w:tr>
      <w:tr w:rsidR="00386C61" w:rsidRPr="0083142E" w:rsidTr="00386C61">
        <w:trPr>
          <w:trHeight w:val="20"/>
        </w:trPr>
        <w:tc>
          <w:tcPr>
            <w:tcW w:w="977" w:type="pct"/>
            <w:shd w:val="clear" w:color="auto" w:fill="auto"/>
          </w:tcPr>
          <w:p w:rsidR="00386C61" w:rsidRPr="0083142E" w:rsidRDefault="00386C61" w:rsidP="00D53A39">
            <w:pPr>
              <w:widowControl w:val="0"/>
              <w:tabs>
                <w:tab w:val="left" w:pos="1322"/>
                <w:tab w:val="left" w:pos="1944"/>
              </w:tabs>
              <w:autoSpaceDE w:val="0"/>
              <w:autoSpaceDN w:val="0"/>
              <w:rPr>
                <w:sz w:val="12"/>
                <w:szCs w:val="14"/>
              </w:rPr>
            </w:pPr>
            <w:r w:rsidRPr="0083142E">
              <w:rPr>
                <w:sz w:val="12"/>
                <w:szCs w:val="14"/>
              </w:rPr>
              <w:t>абзаца «а»</w:t>
            </w:r>
          </w:p>
          <w:p w:rsidR="00386C61" w:rsidRPr="0083142E" w:rsidRDefault="00386C61" w:rsidP="00D53A39">
            <w:pPr>
              <w:widowControl w:val="0"/>
              <w:tabs>
                <w:tab w:val="left" w:pos="1322"/>
                <w:tab w:val="left" w:pos="1944"/>
              </w:tabs>
              <w:autoSpaceDE w:val="0"/>
              <w:autoSpaceDN w:val="0"/>
              <w:rPr>
                <w:sz w:val="12"/>
                <w:szCs w:val="14"/>
              </w:rPr>
            </w:pPr>
            <w:r w:rsidRPr="0083142E">
              <w:rPr>
                <w:sz w:val="12"/>
                <w:szCs w:val="14"/>
              </w:rPr>
              <w:t xml:space="preserve">подпункта   2.10.2 пункта 2.10. </w:t>
            </w:r>
          </w:p>
        </w:tc>
        <w:tc>
          <w:tcPr>
            <w:tcW w:w="246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непредставление документов, указанных в подпункте 2.6.2 пункта 2.6 раздела Административного   регламента</w:t>
            </w:r>
          </w:p>
        </w:tc>
        <w:tc>
          <w:tcPr>
            <w:tcW w:w="1562" w:type="pct"/>
            <w:shd w:val="clear" w:color="auto" w:fill="auto"/>
          </w:tcPr>
          <w:p w:rsidR="00386C61" w:rsidRPr="0083142E" w:rsidRDefault="00386C61" w:rsidP="00D53A39">
            <w:pPr>
              <w:widowControl w:val="0"/>
              <w:autoSpaceDE w:val="0"/>
              <w:autoSpaceDN w:val="0"/>
              <w:rPr>
                <w:i/>
                <w:sz w:val="12"/>
                <w:szCs w:val="14"/>
              </w:rPr>
            </w:pPr>
            <w:r w:rsidRPr="0083142E">
              <w:rPr>
                <w:i/>
                <w:sz w:val="12"/>
                <w:szCs w:val="14"/>
              </w:rPr>
              <w:t>Указываются основания такого вывода</w:t>
            </w:r>
          </w:p>
        </w:tc>
      </w:tr>
      <w:tr w:rsidR="00386C61" w:rsidRPr="0083142E" w:rsidTr="00386C61">
        <w:trPr>
          <w:trHeight w:val="20"/>
        </w:trPr>
        <w:tc>
          <w:tcPr>
            <w:tcW w:w="977"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абзац «б»</w:t>
            </w:r>
          </w:p>
          <w:p w:rsidR="00386C61" w:rsidRPr="0083142E" w:rsidRDefault="00386C61" w:rsidP="00D53A39">
            <w:pPr>
              <w:widowControl w:val="0"/>
              <w:autoSpaceDE w:val="0"/>
              <w:autoSpaceDN w:val="0"/>
              <w:rPr>
                <w:sz w:val="12"/>
                <w:szCs w:val="14"/>
              </w:rPr>
            </w:pPr>
            <w:r w:rsidRPr="0083142E">
              <w:rPr>
                <w:sz w:val="12"/>
                <w:szCs w:val="14"/>
              </w:rPr>
              <w:t xml:space="preserve"> подпункта 2.10.2 пункта 2.10. </w:t>
            </w:r>
          </w:p>
          <w:p w:rsidR="00386C61" w:rsidRPr="0083142E" w:rsidRDefault="00386C61" w:rsidP="00D53A39">
            <w:pPr>
              <w:widowControl w:val="0"/>
              <w:autoSpaceDE w:val="0"/>
              <w:autoSpaceDN w:val="0"/>
              <w:rPr>
                <w:sz w:val="12"/>
                <w:szCs w:val="14"/>
              </w:rPr>
            </w:pPr>
          </w:p>
        </w:tc>
        <w:tc>
          <w:tcPr>
            <w:tcW w:w="246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представление заявления о признании многоквартирного жилого дома аварийным и подлежащим сносу или реконструкции;</w:t>
            </w:r>
          </w:p>
        </w:tc>
        <w:tc>
          <w:tcPr>
            <w:tcW w:w="1562" w:type="pct"/>
            <w:shd w:val="clear" w:color="auto" w:fill="auto"/>
          </w:tcPr>
          <w:p w:rsidR="00386C61" w:rsidRPr="0083142E" w:rsidRDefault="00386C61" w:rsidP="00D53A39">
            <w:pPr>
              <w:widowControl w:val="0"/>
              <w:tabs>
                <w:tab w:val="left" w:pos="1745"/>
              </w:tabs>
              <w:autoSpaceDE w:val="0"/>
              <w:autoSpaceDN w:val="0"/>
              <w:rPr>
                <w:i/>
                <w:sz w:val="12"/>
                <w:szCs w:val="14"/>
              </w:rPr>
            </w:pPr>
            <w:r w:rsidRPr="0083142E">
              <w:rPr>
                <w:i/>
                <w:sz w:val="12"/>
                <w:szCs w:val="14"/>
              </w:rPr>
              <w:t>Указывается</w:t>
            </w:r>
            <w:r w:rsidRPr="0083142E">
              <w:rPr>
                <w:i/>
                <w:sz w:val="12"/>
                <w:szCs w:val="14"/>
              </w:rPr>
              <w:tab/>
            </w:r>
            <w:proofErr w:type="spellStart"/>
            <w:r w:rsidRPr="0083142E">
              <w:rPr>
                <w:i/>
                <w:sz w:val="12"/>
                <w:szCs w:val="14"/>
              </w:rPr>
              <w:t>конкре</w:t>
            </w:r>
            <w:proofErr w:type="gramStart"/>
            <w:r w:rsidRPr="0083142E">
              <w:rPr>
                <w:i/>
                <w:sz w:val="12"/>
                <w:szCs w:val="14"/>
              </w:rPr>
              <w:t>т</w:t>
            </w:r>
            <w:proofErr w:type="spellEnd"/>
            <w:r w:rsidRPr="0083142E">
              <w:rPr>
                <w:i/>
                <w:sz w:val="12"/>
                <w:szCs w:val="14"/>
              </w:rPr>
              <w:t>-</w:t>
            </w:r>
            <w:proofErr w:type="gramEnd"/>
            <w:r w:rsidRPr="0083142E">
              <w:rPr>
                <w:i/>
                <w:sz w:val="12"/>
                <w:szCs w:val="14"/>
              </w:rPr>
              <w:t xml:space="preserve"> </w:t>
            </w:r>
            <w:proofErr w:type="spellStart"/>
            <w:r w:rsidRPr="0083142E">
              <w:rPr>
                <w:i/>
                <w:sz w:val="12"/>
                <w:szCs w:val="14"/>
              </w:rPr>
              <w:t>ное</w:t>
            </w:r>
            <w:proofErr w:type="spellEnd"/>
            <w:r w:rsidRPr="0083142E">
              <w:rPr>
                <w:i/>
                <w:sz w:val="12"/>
                <w:szCs w:val="14"/>
              </w:rPr>
              <w:t xml:space="preserve"> обстоятельство</w:t>
            </w:r>
          </w:p>
        </w:tc>
      </w:tr>
      <w:tr w:rsidR="00386C61" w:rsidRPr="0083142E" w:rsidTr="00386C61">
        <w:trPr>
          <w:trHeight w:val="20"/>
        </w:trPr>
        <w:tc>
          <w:tcPr>
            <w:tcW w:w="977" w:type="pct"/>
            <w:shd w:val="clear" w:color="auto" w:fill="auto"/>
          </w:tcPr>
          <w:p w:rsidR="00386C61" w:rsidRPr="0083142E" w:rsidRDefault="00386C61" w:rsidP="00D53A39">
            <w:pPr>
              <w:widowControl w:val="0"/>
              <w:tabs>
                <w:tab w:val="left" w:pos="841"/>
                <w:tab w:val="left" w:pos="922"/>
                <w:tab w:val="left" w:pos="1093"/>
                <w:tab w:val="left" w:pos="1173"/>
                <w:tab w:val="left" w:pos="1753"/>
                <w:tab w:val="left" w:pos="1932"/>
                <w:tab w:val="left" w:pos="2048"/>
                <w:tab w:val="left" w:pos="2172"/>
              </w:tabs>
              <w:autoSpaceDE w:val="0"/>
              <w:autoSpaceDN w:val="0"/>
              <w:rPr>
                <w:sz w:val="12"/>
                <w:szCs w:val="14"/>
              </w:rPr>
            </w:pPr>
            <w:r w:rsidRPr="0083142E">
              <w:rPr>
                <w:sz w:val="12"/>
                <w:szCs w:val="14"/>
              </w:rPr>
              <w:t>абзац «в» подпункта 2.10.2 пункта 2.10</w:t>
            </w:r>
          </w:p>
        </w:tc>
        <w:tc>
          <w:tcPr>
            <w:tcW w:w="246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представление документов в ненадлежащий орган ненадлежащим лицом</w:t>
            </w:r>
          </w:p>
        </w:tc>
        <w:tc>
          <w:tcPr>
            <w:tcW w:w="1562" w:type="pct"/>
            <w:shd w:val="clear" w:color="auto" w:fill="auto"/>
          </w:tcPr>
          <w:p w:rsidR="00386C61" w:rsidRPr="0083142E" w:rsidRDefault="00386C61" w:rsidP="00D53A39">
            <w:pPr>
              <w:widowControl w:val="0"/>
              <w:tabs>
                <w:tab w:val="left" w:pos="922"/>
                <w:tab w:val="left" w:pos="1073"/>
                <w:tab w:val="left" w:pos="1481"/>
                <w:tab w:val="left" w:pos="1534"/>
                <w:tab w:val="left" w:pos="1620"/>
                <w:tab w:val="left" w:pos="1705"/>
                <w:tab w:val="left" w:pos="2025"/>
              </w:tabs>
              <w:autoSpaceDE w:val="0"/>
              <w:autoSpaceDN w:val="0"/>
              <w:rPr>
                <w:i/>
                <w:sz w:val="12"/>
                <w:szCs w:val="14"/>
              </w:rPr>
            </w:pPr>
            <w:r w:rsidRPr="0083142E">
              <w:rPr>
                <w:i/>
                <w:sz w:val="12"/>
                <w:szCs w:val="14"/>
              </w:rPr>
              <w:t xml:space="preserve">Указывается конкретное обстоятельство </w:t>
            </w:r>
          </w:p>
          <w:p w:rsidR="00386C61" w:rsidRPr="0083142E" w:rsidRDefault="00386C61" w:rsidP="00D53A39">
            <w:pPr>
              <w:widowControl w:val="0"/>
              <w:autoSpaceDE w:val="0"/>
              <w:autoSpaceDN w:val="0"/>
              <w:rPr>
                <w:i/>
                <w:sz w:val="12"/>
                <w:szCs w:val="14"/>
              </w:rPr>
            </w:pPr>
          </w:p>
        </w:tc>
      </w:tr>
      <w:tr w:rsidR="00386C61" w:rsidRPr="0083142E" w:rsidTr="00386C61">
        <w:trPr>
          <w:trHeight w:val="20"/>
        </w:trPr>
        <w:tc>
          <w:tcPr>
            <w:tcW w:w="977" w:type="pct"/>
            <w:shd w:val="clear" w:color="auto" w:fill="auto"/>
          </w:tcPr>
          <w:p w:rsidR="00386C61" w:rsidRPr="0083142E" w:rsidRDefault="00386C61" w:rsidP="00D53A39">
            <w:pPr>
              <w:widowControl w:val="0"/>
              <w:tabs>
                <w:tab w:val="left" w:pos="841"/>
                <w:tab w:val="left" w:pos="922"/>
                <w:tab w:val="left" w:pos="1093"/>
                <w:tab w:val="left" w:pos="1173"/>
                <w:tab w:val="left" w:pos="1753"/>
                <w:tab w:val="left" w:pos="1932"/>
                <w:tab w:val="left" w:pos="2048"/>
                <w:tab w:val="left" w:pos="2172"/>
              </w:tabs>
              <w:autoSpaceDE w:val="0"/>
              <w:autoSpaceDN w:val="0"/>
              <w:rPr>
                <w:sz w:val="12"/>
                <w:szCs w:val="14"/>
              </w:rPr>
            </w:pPr>
            <w:r w:rsidRPr="0083142E">
              <w:rPr>
                <w:sz w:val="12"/>
                <w:szCs w:val="14"/>
              </w:rPr>
              <w:t>абзац «г» подпункта 2.10.2 пункта 2.10</w:t>
            </w:r>
          </w:p>
        </w:tc>
        <w:tc>
          <w:tcPr>
            <w:tcW w:w="246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 xml:space="preserve">обращение в отношении жилого помещения, расположенного в объекте капитального строительства, </w:t>
            </w:r>
            <w:proofErr w:type="gramStart"/>
            <w:r w:rsidRPr="0083142E">
              <w:rPr>
                <w:sz w:val="12"/>
                <w:szCs w:val="14"/>
              </w:rPr>
              <w:t>ввод</w:t>
            </w:r>
            <w:proofErr w:type="gramEnd"/>
            <w:r w:rsidRPr="0083142E">
              <w:rPr>
                <w:sz w:val="12"/>
                <w:szCs w:val="14"/>
              </w:rPr>
              <w:t xml:space="preserve"> в эксплуатацию которого и постановка на государственный учет не осуществлены в соответствии с Градостроительным кодексом Российской Федерации;</w:t>
            </w:r>
          </w:p>
        </w:tc>
        <w:tc>
          <w:tcPr>
            <w:tcW w:w="1562" w:type="pct"/>
            <w:shd w:val="clear" w:color="auto" w:fill="auto"/>
          </w:tcPr>
          <w:p w:rsidR="00386C61" w:rsidRPr="0083142E" w:rsidRDefault="00386C61" w:rsidP="00D53A39">
            <w:pPr>
              <w:widowControl w:val="0"/>
              <w:tabs>
                <w:tab w:val="left" w:pos="922"/>
                <w:tab w:val="left" w:pos="1073"/>
                <w:tab w:val="left" w:pos="1481"/>
                <w:tab w:val="left" w:pos="1534"/>
                <w:tab w:val="left" w:pos="1620"/>
                <w:tab w:val="left" w:pos="1705"/>
                <w:tab w:val="left" w:pos="2025"/>
              </w:tabs>
              <w:autoSpaceDE w:val="0"/>
              <w:autoSpaceDN w:val="0"/>
              <w:rPr>
                <w:i/>
                <w:sz w:val="12"/>
                <w:szCs w:val="14"/>
              </w:rPr>
            </w:pPr>
            <w:r w:rsidRPr="0083142E">
              <w:rPr>
                <w:i/>
                <w:sz w:val="12"/>
                <w:szCs w:val="14"/>
              </w:rPr>
              <w:t>Указывается конкретное обстоятельство</w:t>
            </w:r>
          </w:p>
        </w:tc>
      </w:tr>
      <w:tr w:rsidR="00386C61" w:rsidRPr="0083142E" w:rsidTr="00386C61">
        <w:trPr>
          <w:trHeight w:val="20"/>
        </w:trPr>
        <w:tc>
          <w:tcPr>
            <w:tcW w:w="977" w:type="pct"/>
            <w:shd w:val="clear" w:color="auto" w:fill="auto"/>
          </w:tcPr>
          <w:p w:rsidR="00386C61" w:rsidRPr="0083142E" w:rsidRDefault="00386C61" w:rsidP="00D53A39">
            <w:pPr>
              <w:widowControl w:val="0"/>
              <w:tabs>
                <w:tab w:val="left" w:pos="841"/>
                <w:tab w:val="left" w:pos="922"/>
                <w:tab w:val="left" w:pos="1093"/>
                <w:tab w:val="left" w:pos="1173"/>
                <w:tab w:val="left" w:pos="1753"/>
                <w:tab w:val="left" w:pos="1932"/>
                <w:tab w:val="left" w:pos="2048"/>
                <w:tab w:val="left" w:pos="2172"/>
              </w:tabs>
              <w:autoSpaceDE w:val="0"/>
              <w:autoSpaceDN w:val="0"/>
              <w:rPr>
                <w:sz w:val="12"/>
                <w:szCs w:val="14"/>
              </w:rPr>
            </w:pPr>
            <w:r w:rsidRPr="0083142E">
              <w:rPr>
                <w:sz w:val="12"/>
                <w:szCs w:val="14"/>
              </w:rPr>
              <w:t>абзац «д» подпункта 2.10.2 пункта 2.10</w:t>
            </w:r>
          </w:p>
        </w:tc>
        <w:tc>
          <w:tcPr>
            <w:tcW w:w="246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установление факта необходимости оценки и обследования помещения в целях признания жилого помещения пригодным (непригодным) для проживания граждан, а также многоквартирного дома аварийным и подлежащим сносу или реконструкции в течение 5 лет со дня выдачи разрешения о вводе многоквартирного дома в эксплуатацию;</w:t>
            </w:r>
          </w:p>
        </w:tc>
        <w:tc>
          <w:tcPr>
            <w:tcW w:w="1562" w:type="pct"/>
            <w:shd w:val="clear" w:color="auto" w:fill="auto"/>
          </w:tcPr>
          <w:p w:rsidR="00386C61" w:rsidRPr="0083142E" w:rsidRDefault="00386C61" w:rsidP="00D53A39">
            <w:pPr>
              <w:widowControl w:val="0"/>
              <w:tabs>
                <w:tab w:val="left" w:pos="922"/>
                <w:tab w:val="left" w:pos="1073"/>
                <w:tab w:val="left" w:pos="1481"/>
                <w:tab w:val="left" w:pos="1534"/>
                <w:tab w:val="left" w:pos="1620"/>
                <w:tab w:val="left" w:pos="1705"/>
                <w:tab w:val="left" w:pos="2025"/>
              </w:tabs>
              <w:autoSpaceDE w:val="0"/>
              <w:autoSpaceDN w:val="0"/>
              <w:rPr>
                <w:i/>
                <w:sz w:val="12"/>
                <w:szCs w:val="14"/>
              </w:rPr>
            </w:pPr>
            <w:r w:rsidRPr="0083142E">
              <w:rPr>
                <w:i/>
                <w:sz w:val="12"/>
                <w:szCs w:val="14"/>
              </w:rPr>
              <w:t>Указывается конкретное обстоятельство</w:t>
            </w:r>
          </w:p>
        </w:tc>
      </w:tr>
      <w:tr w:rsidR="00386C61" w:rsidRPr="0083142E" w:rsidTr="00386C61">
        <w:trPr>
          <w:trHeight w:val="20"/>
        </w:trPr>
        <w:tc>
          <w:tcPr>
            <w:tcW w:w="977" w:type="pct"/>
            <w:shd w:val="clear" w:color="auto" w:fill="auto"/>
          </w:tcPr>
          <w:p w:rsidR="00386C61" w:rsidRPr="0083142E" w:rsidRDefault="00386C61" w:rsidP="00D53A39">
            <w:pPr>
              <w:widowControl w:val="0"/>
              <w:tabs>
                <w:tab w:val="left" w:pos="841"/>
                <w:tab w:val="left" w:pos="922"/>
                <w:tab w:val="left" w:pos="1093"/>
                <w:tab w:val="left" w:pos="1173"/>
                <w:tab w:val="left" w:pos="1753"/>
                <w:tab w:val="left" w:pos="1932"/>
                <w:tab w:val="left" w:pos="2048"/>
                <w:tab w:val="left" w:pos="2172"/>
              </w:tabs>
              <w:autoSpaceDE w:val="0"/>
              <w:autoSpaceDN w:val="0"/>
              <w:rPr>
                <w:sz w:val="12"/>
                <w:szCs w:val="14"/>
              </w:rPr>
            </w:pPr>
            <w:r w:rsidRPr="0083142E">
              <w:rPr>
                <w:sz w:val="12"/>
                <w:szCs w:val="14"/>
              </w:rPr>
              <w:t>абзац «а» подпункта 2.10.3 пункта 2.10</w:t>
            </w:r>
          </w:p>
        </w:tc>
        <w:tc>
          <w:tcPr>
            <w:tcW w:w="246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Положении требованиями</w:t>
            </w:r>
          </w:p>
        </w:tc>
        <w:tc>
          <w:tcPr>
            <w:tcW w:w="1562" w:type="pct"/>
            <w:shd w:val="clear" w:color="auto" w:fill="auto"/>
          </w:tcPr>
          <w:p w:rsidR="00386C61" w:rsidRPr="0083142E" w:rsidRDefault="00386C61" w:rsidP="00D53A39">
            <w:pPr>
              <w:widowControl w:val="0"/>
              <w:tabs>
                <w:tab w:val="left" w:pos="922"/>
                <w:tab w:val="left" w:pos="1073"/>
                <w:tab w:val="left" w:pos="1481"/>
                <w:tab w:val="left" w:pos="1534"/>
                <w:tab w:val="left" w:pos="1620"/>
                <w:tab w:val="left" w:pos="1705"/>
                <w:tab w:val="left" w:pos="2025"/>
              </w:tabs>
              <w:autoSpaceDE w:val="0"/>
              <w:autoSpaceDN w:val="0"/>
              <w:rPr>
                <w:i/>
                <w:sz w:val="12"/>
                <w:szCs w:val="14"/>
              </w:rPr>
            </w:pPr>
            <w:r w:rsidRPr="0083142E">
              <w:rPr>
                <w:i/>
                <w:sz w:val="12"/>
                <w:szCs w:val="14"/>
              </w:rPr>
              <w:t>Указывается конкретное обстоятельство</w:t>
            </w:r>
          </w:p>
        </w:tc>
      </w:tr>
      <w:tr w:rsidR="00386C61" w:rsidRPr="0083142E" w:rsidTr="00386C61">
        <w:trPr>
          <w:trHeight w:val="20"/>
        </w:trPr>
        <w:tc>
          <w:tcPr>
            <w:tcW w:w="977" w:type="pct"/>
            <w:shd w:val="clear" w:color="auto" w:fill="auto"/>
          </w:tcPr>
          <w:p w:rsidR="00386C61" w:rsidRPr="0083142E" w:rsidRDefault="00386C61" w:rsidP="00D53A39">
            <w:pPr>
              <w:widowControl w:val="0"/>
              <w:tabs>
                <w:tab w:val="left" w:pos="841"/>
                <w:tab w:val="left" w:pos="922"/>
                <w:tab w:val="left" w:pos="1093"/>
                <w:tab w:val="left" w:pos="1173"/>
                <w:tab w:val="left" w:pos="1753"/>
                <w:tab w:val="left" w:pos="1932"/>
                <w:tab w:val="left" w:pos="2048"/>
                <w:tab w:val="left" w:pos="2172"/>
              </w:tabs>
              <w:autoSpaceDE w:val="0"/>
              <w:autoSpaceDN w:val="0"/>
              <w:rPr>
                <w:sz w:val="12"/>
                <w:szCs w:val="14"/>
              </w:rPr>
            </w:pPr>
            <w:r w:rsidRPr="0083142E">
              <w:rPr>
                <w:sz w:val="12"/>
                <w:szCs w:val="14"/>
              </w:rPr>
              <w:t>абзац «б» подпункта 2.10.3 пункта 2.10</w:t>
            </w:r>
          </w:p>
        </w:tc>
        <w:tc>
          <w:tcPr>
            <w:tcW w:w="246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 xml:space="preserve">об отсутствии оснований для признания жилого помещения </w:t>
            </w:r>
            <w:proofErr w:type="gramStart"/>
            <w:r w:rsidRPr="0083142E">
              <w:rPr>
                <w:sz w:val="12"/>
                <w:szCs w:val="14"/>
              </w:rPr>
              <w:t>непригодным</w:t>
            </w:r>
            <w:proofErr w:type="gramEnd"/>
            <w:r w:rsidRPr="0083142E">
              <w:rPr>
                <w:sz w:val="12"/>
                <w:szCs w:val="14"/>
              </w:rPr>
              <w:t xml:space="preserve"> для проживания</w:t>
            </w:r>
          </w:p>
        </w:tc>
        <w:tc>
          <w:tcPr>
            <w:tcW w:w="1562" w:type="pct"/>
            <w:shd w:val="clear" w:color="auto" w:fill="auto"/>
          </w:tcPr>
          <w:p w:rsidR="00386C61" w:rsidRPr="0083142E" w:rsidRDefault="00386C61" w:rsidP="00D53A39">
            <w:pPr>
              <w:widowControl w:val="0"/>
              <w:tabs>
                <w:tab w:val="left" w:pos="922"/>
                <w:tab w:val="left" w:pos="1073"/>
                <w:tab w:val="left" w:pos="1481"/>
                <w:tab w:val="left" w:pos="1534"/>
                <w:tab w:val="left" w:pos="1620"/>
                <w:tab w:val="left" w:pos="1705"/>
                <w:tab w:val="left" w:pos="2025"/>
              </w:tabs>
              <w:autoSpaceDE w:val="0"/>
              <w:autoSpaceDN w:val="0"/>
              <w:rPr>
                <w:i/>
                <w:sz w:val="12"/>
                <w:szCs w:val="14"/>
              </w:rPr>
            </w:pPr>
            <w:r w:rsidRPr="0083142E">
              <w:rPr>
                <w:i/>
                <w:sz w:val="12"/>
                <w:szCs w:val="14"/>
              </w:rPr>
              <w:t>Указывается конкретное обстоятельство</w:t>
            </w:r>
          </w:p>
        </w:tc>
      </w:tr>
      <w:tr w:rsidR="00386C61" w:rsidRPr="0083142E" w:rsidTr="00386C61">
        <w:trPr>
          <w:trHeight w:val="20"/>
        </w:trPr>
        <w:tc>
          <w:tcPr>
            <w:tcW w:w="977" w:type="pct"/>
            <w:shd w:val="clear" w:color="auto" w:fill="auto"/>
          </w:tcPr>
          <w:p w:rsidR="00386C61" w:rsidRPr="0083142E" w:rsidRDefault="00386C61" w:rsidP="00D53A39">
            <w:pPr>
              <w:widowControl w:val="0"/>
              <w:tabs>
                <w:tab w:val="left" w:pos="841"/>
                <w:tab w:val="left" w:pos="922"/>
                <w:tab w:val="left" w:pos="1093"/>
                <w:tab w:val="left" w:pos="1173"/>
                <w:tab w:val="left" w:pos="1753"/>
                <w:tab w:val="left" w:pos="1932"/>
                <w:tab w:val="left" w:pos="2048"/>
                <w:tab w:val="left" w:pos="2172"/>
              </w:tabs>
              <w:autoSpaceDE w:val="0"/>
              <w:autoSpaceDN w:val="0"/>
              <w:rPr>
                <w:sz w:val="12"/>
                <w:szCs w:val="14"/>
              </w:rPr>
            </w:pPr>
            <w:r w:rsidRPr="0083142E">
              <w:rPr>
                <w:sz w:val="12"/>
                <w:szCs w:val="14"/>
              </w:rPr>
              <w:t>абзац «в» подпункта 2.10.3 пункта 2.10</w:t>
            </w:r>
          </w:p>
        </w:tc>
        <w:tc>
          <w:tcPr>
            <w:tcW w:w="246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об отсутствии оснований для признания многоквартирного дома аварийным и подлежащим сносу или реконструкции</w:t>
            </w:r>
          </w:p>
        </w:tc>
        <w:tc>
          <w:tcPr>
            <w:tcW w:w="1562" w:type="pct"/>
            <w:shd w:val="clear" w:color="auto" w:fill="auto"/>
          </w:tcPr>
          <w:p w:rsidR="00386C61" w:rsidRPr="0083142E" w:rsidRDefault="00386C61" w:rsidP="00D53A39">
            <w:pPr>
              <w:widowControl w:val="0"/>
              <w:tabs>
                <w:tab w:val="left" w:pos="922"/>
                <w:tab w:val="left" w:pos="1073"/>
                <w:tab w:val="left" w:pos="1481"/>
                <w:tab w:val="left" w:pos="1534"/>
                <w:tab w:val="left" w:pos="1620"/>
                <w:tab w:val="left" w:pos="1705"/>
                <w:tab w:val="left" w:pos="2025"/>
              </w:tabs>
              <w:autoSpaceDE w:val="0"/>
              <w:autoSpaceDN w:val="0"/>
              <w:rPr>
                <w:i/>
                <w:sz w:val="12"/>
                <w:szCs w:val="14"/>
              </w:rPr>
            </w:pPr>
            <w:r w:rsidRPr="0083142E">
              <w:rPr>
                <w:i/>
                <w:sz w:val="12"/>
                <w:szCs w:val="14"/>
              </w:rPr>
              <w:t>Указывается конкретное обстоятельство</w:t>
            </w:r>
          </w:p>
        </w:tc>
      </w:tr>
    </w:tbl>
    <w:p w:rsidR="00386C61" w:rsidRPr="0083142E" w:rsidRDefault="00386C61" w:rsidP="00386C61">
      <w:pPr>
        <w:widowControl w:val="0"/>
        <w:autoSpaceDE w:val="0"/>
        <w:autoSpaceDN w:val="0"/>
        <w:jc w:val="both"/>
        <w:rPr>
          <w:sz w:val="14"/>
          <w:szCs w:val="14"/>
        </w:rPr>
      </w:pPr>
    </w:p>
    <w:p w:rsidR="00386C61" w:rsidRPr="0083142E" w:rsidRDefault="00386C61" w:rsidP="00386C61">
      <w:pPr>
        <w:widowControl w:val="0"/>
        <w:autoSpaceDE w:val="0"/>
        <w:autoSpaceDN w:val="0"/>
        <w:rPr>
          <w:sz w:val="14"/>
          <w:szCs w:val="14"/>
        </w:rPr>
      </w:pPr>
      <w:r w:rsidRPr="0083142E">
        <w:rPr>
          <w:sz w:val="14"/>
          <w:szCs w:val="14"/>
        </w:rPr>
        <w:t>Вы вправе повторно обратиться с заявлением о предоставлении муниципальной услуги после устранения указанных нарушений.</w:t>
      </w:r>
    </w:p>
    <w:p w:rsidR="00386C61" w:rsidRPr="0083142E" w:rsidRDefault="00386C61" w:rsidP="00386C61">
      <w:pPr>
        <w:widowControl w:val="0"/>
        <w:autoSpaceDE w:val="0"/>
        <w:autoSpaceDN w:val="0"/>
        <w:rPr>
          <w:sz w:val="14"/>
          <w:szCs w:val="14"/>
        </w:rPr>
      </w:pPr>
      <w:r w:rsidRPr="0083142E">
        <w:rPr>
          <w:sz w:val="14"/>
          <w:szCs w:val="14"/>
        </w:rPr>
        <w:t>Данный отказ может быть обжалован в досудебном порядке путем направления</w:t>
      </w:r>
    </w:p>
    <w:p w:rsidR="00386C61" w:rsidRPr="0083142E" w:rsidRDefault="00386C61" w:rsidP="00386C61">
      <w:pPr>
        <w:widowControl w:val="0"/>
        <w:autoSpaceDE w:val="0"/>
        <w:autoSpaceDN w:val="0"/>
        <w:rPr>
          <w:sz w:val="14"/>
          <w:szCs w:val="14"/>
        </w:rPr>
      </w:pPr>
      <w:r w:rsidRPr="0083142E">
        <w:rPr>
          <w:sz w:val="14"/>
          <w:szCs w:val="14"/>
        </w:rPr>
        <w:t>жалобы в Администрацию, а также в судебном порядке.</w:t>
      </w:r>
    </w:p>
    <w:p w:rsidR="00386C61" w:rsidRPr="0083142E" w:rsidRDefault="00386C61" w:rsidP="00386C61">
      <w:pPr>
        <w:widowControl w:val="0"/>
        <w:tabs>
          <w:tab w:val="left" w:pos="9863"/>
        </w:tabs>
        <w:autoSpaceDE w:val="0"/>
        <w:autoSpaceDN w:val="0"/>
        <w:rPr>
          <w:sz w:val="14"/>
          <w:szCs w:val="14"/>
        </w:rPr>
      </w:pPr>
      <w:r w:rsidRPr="0083142E">
        <w:rPr>
          <w:sz w:val="14"/>
          <w:szCs w:val="14"/>
        </w:rPr>
        <w:t xml:space="preserve">Дополнительно информируем:  </w:t>
      </w:r>
      <w:r w:rsidRPr="0083142E">
        <w:rPr>
          <w:sz w:val="14"/>
          <w:szCs w:val="14"/>
        </w:rPr>
        <w:tab/>
      </w:r>
    </w:p>
    <w:p w:rsidR="00386C61" w:rsidRPr="0083142E" w:rsidRDefault="00386C61" w:rsidP="00386C61">
      <w:pPr>
        <w:widowControl w:val="0"/>
        <w:tabs>
          <w:tab w:val="left" w:pos="9541"/>
        </w:tabs>
        <w:autoSpaceDE w:val="0"/>
        <w:autoSpaceDN w:val="0"/>
        <w:outlineLvl w:val="0"/>
        <w:rPr>
          <w:sz w:val="14"/>
          <w:szCs w:val="14"/>
        </w:rPr>
      </w:pPr>
      <w:r w:rsidRPr="0083142E">
        <w:rPr>
          <w:sz w:val="14"/>
          <w:szCs w:val="14"/>
        </w:rPr>
        <w:t xml:space="preserve"> </w:t>
      </w:r>
      <w:r w:rsidRPr="0083142E">
        <w:rPr>
          <w:sz w:val="14"/>
          <w:szCs w:val="14"/>
        </w:rPr>
        <w:tab/>
        <w:t>.</w:t>
      </w:r>
    </w:p>
    <w:p w:rsidR="00386C61" w:rsidRPr="0083142E" w:rsidRDefault="00386C61" w:rsidP="00386C61">
      <w:pPr>
        <w:widowControl w:val="0"/>
        <w:autoSpaceDE w:val="0"/>
        <w:autoSpaceDN w:val="0"/>
        <w:jc w:val="center"/>
        <w:rPr>
          <w:sz w:val="14"/>
          <w:szCs w:val="14"/>
        </w:rPr>
      </w:pPr>
      <w:proofErr w:type="gramStart"/>
      <w:r w:rsidRPr="0083142E">
        <w:rPr>
          <w:sz w:val="14"/>
          <w:szCs w:val="14"/>
        </w:rPr>
        <w:t>(указывается информация, необходимая для устранения причин отказав предоставлении муниципальной услуги, а также иная</w:t>
      </w:r>
      <w:proofErr w:type="gramEnd"/>
    </w:p>
    <w:p w:rsidR="00386C61" w:rsidRPr="0083142E" w:rsidRDefault="00DD1B07" w:rsidP="00386C61">
      <w:pPr>
        <w:widowControl w:val="0"/>
        <w:autoSpaceDE w:val="0"/>
        <w:autoSpaceDN w:val="0"/>
        <w:jc w:val="center"/>
        <w:rPr>
          <w:sz w:val="14"/>
          <w:szCs w:val="14"/>
        </w:rPr>
      </w:pPr>
      <w:r>
        <w:rPr>
          <w:noProof/>
          <w:sz w:val="14"/>
          <w:szCs w:val="14"/>
        </w:rPr>
        <w:pict>
          <v:rect id="Прямоугольник 6" o:spid="_x0000_s1059" style="position:absolute;left:0;text-align:left;margin-left:83.65pt;margin-top:43.4pt;width:143.8pt;height:.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" fillcolor="black" stroked="f">
            <w10:wrap anchorx="page"/>
          </v:rect>
        </w:pict>
      </w:r>
      <w:r>
        <w:rPr>
          <w:noProof/>
          <w:sz w:val="14"/>
          <w:szCs w:val="14"/>
        </w:rPr>
        <w:pict>
          <v:rect id="Прямоугольник 5" o:spid="_x0000_s1060" style="position:absolute;left:0;text-align:left;margin-left:254.95pt;margin-top:43.4pt;width:78.5pt;height:.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" fillcolor="black" stroked="f">
            <w10:wrap anchorx="page"/>
          </v:rect>
        </w:pict>
      </w:r>
      <w:r>
        <w:rPr>
          <w:noProof/>
          <w:sz w:val="14"/>
          <w:szCs w:val="14"/>
        </w:rPr>
        <w:pict>
          <v:rect id="Прямоугольник 7" o:spid="_x0000_s1061" style="position:absolute;left:0;text-align:left;margin-left:366.05pt;margin-top:43.4pt;width:202.5pt;height:.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" fillcolor="black" stroked="f">
            <w10:wrap anchorx="page"/>
          </v:rect>
        </w:pict>
      </w:r>
      <w:r w:rsidR="00386C61" w:rsidRPr="0083142E">
        <w:rPr>
          <w:sz w:val="14"/>
          <w:szCs w:val="14"/>
        </w:rPr>
        <w:t>дополнительная информация при наличии)</w:t>
      </w:r>
    </w:p>
    <w:p w:rsidR="00386C61" w:rsidRPr="0083142E" w:rsidRDefault="00386C61" w:rsidP="00F81575">
      <w:pPr>
        <w:jc w:val="center"/>
        <w:rPr>
          <w:sz w:val="14"/>
          <w:szCs w:val="14"/>
        </w:rPr>
      </w:pPr>
    </w:p>
    <w:p w:rsidR="00386C61" w:rsidRPr="0083142E" w:rsidRDefault="00386C61" w:rsidP="00386C61">
      <w:pPr>
        <w:rPr>
          <w:sz w:val="14"/>
          <w:szCs w:val="14"/>
        </w:rPr>
      </w:pPr>
      <w:r w:rsidRPr="0083142E">
        <w:rPr>
          <w:sz w:val="14"/>
          <w:szCs w:val="14"/>
        </w:rPr>
        <w:t>____________________    ________________   _____________________________</w:t>
      </w:r>
    </w:p>
    <w:tbl>
      <w:tblPr>
        <w:tblW w:w="5000" w:type="pct"/>
        <w:tblCellMar>
          <w:left w:w="0" w:type="dxa"/>
          <w:right w:w="0" w:type="dxa"/>
        </w:tblCellMar>
        <w:tblLook w:val="01E0" w:firstRow="1" w:lastRow="1" w:firstColumn="1" w:lastColumn="1" w:noHBand="0" w:noVBand="0"/>
      </w:tblPr>
      <w:tblGrid>
        <w:gridCol w:w="1410"/>
        <w:gridCol w:w="1419"/>
        <w:gridCol w:w="2274"/>
      </w:tblGrid>
      <w:tr w:rsidR="00386C61" w:rsidRPr="0083142E" w:rsidTr="00386C61">
        <w:trPr>
          <w:trHeight w:val="178"/>
        </w:trPr>
        <w:tc>
          <w:tcPr>
            <w:tcW w:w="1382" w:type="pct"/>
            <w:shd w:val="clear" w:color="auto" w:fill="auto"/>
          </w:tcPr>
          <w:p w:rsidR="00386C61" w:rsidRPr="0083142E" w:rsidRDefault="00386C61" w:rsidP="00D53A39">
            <w:pPr>
              <w:widowControl w:val="0"/>
              <w:autoSpaceDE w:val="0"/>
              <w:autoSpaceDN w:val="0"/>
              <w:rPr>
                <w:sz w:val="14"/>
                <w:szCs w:val="14"/>
              </w:rPr>
            </w:pPr>
            <w:r w:rsidRPr="0083142E">
              <w:rPr>
                <w:sz w:val="14"/>
                <w:szCs w:val="14"/>
              </w:rPr>
              <w:t>(должность)</w:t>
            </w:r>
          </w:p>
        </w:tc>
        <w:tc>
          <w:tcPr>
            <w:tcW w:w="1390" w:type="pct"/>
            <w:shd w:val="clear" w:color="auto" w:fill="auto"/>
          </w:tcPr>
          <w:p w:rsidR="00386C61" w:rsidRPr="0083142E" w:rsidRDefault="00386C61" w:rsidP="00D53A39">
            <w:pPr>
              <w:widowControl w:val="0"/>
              <w:autoSpaceDE w:val="0"/>
              <w:autoSpaceDN w:val="0"/>
              <w:jc w:val="center"/>
              <w:rPr>
                <w:sz w:val="14"/>
                <w:szCs w:val="14"/>
              </w:rPr>
            </w:pPr>
            <w:r w:rsidRPr="0083142E">
              <w:rPr>
                <w:sz w:val="14"/>
                <w:szCs w:val="14"/>
              </w:rPr>
              <w:t>(подпись)</w:t>
            </w:r>
          </w:p>
        </w:tc>
        <w:tc>
          <w:tcPr>
            <w:tcW w:w="2228" w:type="pct"/>
            <w:shd w:val="clear" w:color="auto" w:fill="auto"/>
          </w:tcPr>
          <w:p w:rsidR="00386C61" w:rsidRPr="0083142E" w:rsidRDefault="00386C61" w:rsidP="00D53A39">
            <w:pPr>
              <w:widowControl w:val="0"/>
              <w:autoSpaceDE w:val="0"/>
              <w:autoSpaceDN w:val="0"/>
              <w:rPr>
                <w:sz w:val="14"/>
                <w:szCs w:val="14"/>
              </w:rPr>
            </w:pPr>
            <w:proofErr w:type="gramStart"/>
            <w:r w:rsidRPr="0083142E">
              <w:rPr>
                <w:sz w:val="14"/>
                <w:szCs w:val="14"/>
              </w:rPr>
              <w:t>(фамилия, имя, отчество (при наличии)</w:t>
            </w:r>
            <w:proofErr w:type="gramEnd"/>
          </w:p>
        </w:tc>
      </w:tr>
    </w:tbl>
    <w:p w:rsidR="00386C61" w:rsidRPr="0083142E" w:rsidRDefault="00386C61" w:rsidP="00F81575">
      <w:pPr>
        <w:jc w:val="center"/>
        <w:rPr>
          <w:sz w:val="14"/>
          <w:szCs w:val="14"/>
        </w:rPr>
      </w:pPr>
    </w:p>
    <w:p w:rsidR="00386C61" w:rsidRPr="0083142E" w:rsidRDefault="00386C61" w:rsidP="00F81575">
      <w:pPr>
        <w:jc w:val="center"/>
        <w:rPr>
          <w:sz w:val="14"/>
          <w:szCs w:val="14"/>
        </w:rPr>
      </w:pPr>
    </w:p>
    <w:p w:rsidR="00386C61" w:rsidRPr="0083142E" w:rsidRDefault="00386C61" w:rsidP="00386C61">
      <w:pPr>
        <w:suppressAutoHyphens/>
        <w:jc w:val="right"/>
        <w:rPr>
          <w:kern w:val="144"/>
          <w:sz w:val="14"/>
          <w:szCs w:val="14"/>
        </w:rPr>
      </w:pPr>
      <w:r w:rsidRPr="0083142E">
        <w:rPr>
          <w:kern w:val="144"/>
          <w:sz w:val="14"/>
          <w:szCs w:val="14"/>
        </w:rPr>
        <w:t xml:space="preserve">Приложение № 6 </w:t>
      </w:r>
    </w:p>
    <w:p w:rsidR="00386C61" w:rsidRPr="0083142E" w:rsidRDefault="00386C61" w:rsidP="00386C61">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386C61" w:rsidRPr="0083142E" w:rsidRDefault="00386C61" w:rsidP="00386C61">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386C61" w:rsidRPr="0083142E" w:rsidRDefault="00386C61" w:rsidP="00386C61">
      <w:pPr>
        <w:suppressAutoHyphens/>
        <w:jc w:val="right"/>
        <w:rPr>
          <w:kern w:val="144"/>
          <w:sz w:val="14"/>
          <w:szCs w:val="14"/>
        </w:rPr>
      </w:pPr>
      <w:r w:rsidRPr="0083142E">
        <w:rPr>
          <w:kern w:val="144"/>
          <w:sz w:val="14"/>
          <w:szCs w:val="14"/>
        </w:rPr>
        <w:t>аварийным и подлежащим сносу или реконструкции»</w:t>
      </w:r>
    </w:p>
    <w:p w:rsidR="00386C61" w:rsidRPr="0083142E" w:rsidRDefault="00386C61" w:rsidP="00386C61">
      <w:pPr>
        <w:widowControl w:val="0"/>
        <w:autoSpaceDE w:val="0"/>
        <w:autoSpaceDN w:val="0"/>
        <w:jc w:val="center"/>
        <w:outlineLvl w:val="1"/>
        <w:rPr>
          <w:b/>
          <w:bCs/>
          <w:sz w:val="14"/>
          <w:szCs w:val="14"/>
        </w:rPr>
      </w:pPr>
    </w:p>
    <w:p w:rsidR="00386C61" w:rsidRPr="0083142E" w:rsidRDefault="00386C61" w:rsidP="00386C61">
      <w:pPr>
        <w:widowControl w:val="0"/>
        <w:autoSpaceDE w:val="0"/>
        <w:autoSpaceDN w:val="0"/>
        <w:jc w:val="center"/>
        <w:outlineLvl w:val="1"/>
        <w:rPr>
          <w:b/>
          <w:bCs/>
          <w:sz w:val="14"/>
          <w:szCs w:val="14"/>
        </w:rPr>
      </w:pPr>
      <w:r w:rsidRPr="0083142E">
        <w:rPr>
          <w:b/>
          <w:bCs/>
          <w:sz w:val="14"/>
          <w:szCs w:val="14"/>
        </w:rPr>
        <w:t>ЗАЯВЛЕНИЕ</w:t>
      </w:r>
    </w:p>
    <w:p w:rsidR="00386C61" w:rsidRPr="0083142E" w:rsidRDefault="00386C61" w:rsidP="00386C61">
      <w:pPr>
        <w:widowControl w:val="0"/>
        <w:autoSpaceDE w:val="0"/>
        <w:autoSpaceDN w:val="0"/>
        <w:jc w:val="center"/>
        <w:rPr>
          <w:b/>
          <w:sz w:val="14"/>
          <w:szCs w:val="14"/>
        </w:rPr>
      </w:pPr>
      <w:r w:rsidRPr="0083142E">
        <w:rPr>
          <w:b/>
          <w:sz w:val="14"/>
          <w:szCs w:val="14"/>
        </w:rPr>
        <w:t>об исправлении допущенных опечаток и ошибок в постановлении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widowControl w:val="0"/>
        <w:autoSpaceDE w:val="0"/>
        <w:autoSpaceDN w:val="0"/>
        <w:jc w:val="center"/>
        <w:rPr>
          <w:b/>
          <w:sz w:val="14"/>
          <w:szCs w:val="14"/>
        </w:rPr>
      </w:pPr>
    </w:p>
    <w:p w:rsidR="00386C61" w:rsidRPr="0083142E" w:rsidRDefault="00386C61" w:rsidP="00386C61">
      <w:pPr>
        <w:widowControl w:val="0"/>
        <w:autoSpaceDE w:val="0"/>
        <w:autoSpaceDN w:val="0"/>
        <w:jc w:val="right"/>
        <w:rPr>
          <w:sz w:val="14"/>
          <w:szCs w:val="14"/>
        </w:rPr>
      </w:pPr>
      <w:r w:rsidRPr="0083142E">
        <w:rPr>
          <w:sz w:val="14"/>
          <w:szCs w:val="14"/>
        </w:rPr>
        <w:t>«_____» ___________________ 20___ г</w:t>
      </w:r>
    </w:p>
    <w:p w:rsidR="00386C61" w:rsidRPr="0083142E" w:rsidRDefault="00386C61" w:rsidP="00386C61">
      <w:pPr>
        <w:widowControl w:val="0"/>
        <w:autoSpaceDE w:val="0"/>
        <w:autoSpaceDN w:val="0"/>
        <w:jc w:val="right"/>
        <w:rPr>
          <w:sz w:val="14"/>
          <w:szCs w:val="14"/>
        </w:rPr>
      </w:pPr>
    </w:p>
    <w:p w:rsidR="00386C61" w:rsidRPr="0083142E" w:rsidRDefault="00386C61" w:rsidP="00386C61">
      <w:pPr>
        <w:widowControl w:val="0"/>
        <w:autoSpaceDE w:val="0"/>
        <w:autoSpaceDN w:val="0"/>
        <w:rPr>
          <w:sz w:val="14"/>
          <w:szCs w:val="14"/>
        </w:rPr>
      </w:pPr>
      <w:r w:rsidRPr="0083142E">
        <w:rPr>
          <w:sz w:val="14"/>
          <w:szCs w:val="14"/>
        </w:rPr>
        <w:t>________________________________________________________________________</w:t>
      </w:r>
    </w:p>
    <w:p w:rsidR="00386C61" w:rsidRPr="0083142E" w:rsidRDefault="00386C61" w:rsidP="00386C61">
      <w:pPr>
        <w:widowControl w:val="0"/>
        <w:autoSpaceDE w:val="0"/>
        <w:autoSpaceDN w:val="0"/>
        <w:jc w:val="center"/>
        <w:rPr>
          <w:sz w:val="14"/>
          <w:szCs w:val="14"/>
        </w:rPr>
      </w:pPr>
      <w:r w:rsidRPr="0083142E">
        <w:rPr>
          <w:sz w:val="14"/>
          <w:szCs w:val="14"/>
        </w:rPr>
        <w:t>(наименование уполномоченного органа местного самоуправления)</w:t>
      </w:r>
    </w:p>
    <w:p w:rsidR="00386C61" w:rsidRPr="0083142E" w:rsidRDefault="00386C61" w:rsidP="00386C61">
      <w:pPr>
        <w:widowControl w:val="0"/>
        <w:autoSpaceDE w:val="0"/>
        <w:autoSpaceDN w:val="0"/>
        <w:rPr>
          <w:sz w:val="14"/>
          <w:szCs w:val="14"/>
        </w:rPr>
      </w:pPr>
    </w:p>
    <w:p w:rsidR="00386C61" w:rsidRPr="0083142E" w:rsidRDefault="00386C61" w:rsidP="00386C61">
      <w:pPr>
        <w:widowControl w:val="0"/>
        <w:tabs>
          <w:tab w:val="left" w:pos="1212"/>
        </w:tabs>
        <w:suppressAutoHyphens/>
        <w:autoSpaceDE w:val="0"/>
        <w:autoSpaceDN w:val="0"/>
        <w:ind w:firstLine="284"/>
        <w:textAlignment w:val="baseline"/>
        <w:rPr>
          <w:sz w:val="14"/>
          <w:szCs w:val="14"/>
        </w:rPr>
      </w:pPr>
      <w:r w:rsidRPr="0083142E">
        <w:rPr>
          <w:sz w:val="14"/>
          <w:szCs w:val="14"/>
        </w:rPr>
        <w:t>1. Сведения о заявителе</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27"/>
        <w:gridCol w:w="2266"/>
        <w:gridCol w:w="2520"/>
      </w:tblGrid>
      <w:tr w:rsidR="00386C61" w:rsidRPr="0083142E" w:rsidTr="00386C61">
        <w:trPr>
          <w:trHeight w:val="20"/>
        </w:trPr>
        <w:tc>
          <w:tcPr>
            <w:tcW w:w="320"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1.1</w:t>
            </w:r>
          </w:p>
        </w:tc>
        <w:tc>
          <w:tcPr>
            <w:tcW w:w="2216"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Сведения о физическом лице, в случае если заявителем является физическое лицо:</w:t>
            </w:r>
          </w:p>
        </w:tc>
        <w:tc>
          <w:tcPr>
            <w:tcW w:w="2464"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20"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lastRenderedPageBreak/>
              <w:t>1.1.1</w:t>
            </w:r>
          </w:p>
        </w:tc>
        <w:tc>
          <w:tcPr>
            <w:tcW w:w="2216"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Фамилия, имя, отчество (при наличии)</w:t>
            </w:r>
          </w:p>
        </w:tc>
        <w:tc>
          <w:tcPr>
            <w:tcW w:w="2464"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20"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1.1.2</w:t>
            </w:r>
          </w:p>
        </w:tc>
        <w:tc>
          <w:tcPr>
            <w:tcW w:w="2216" w:type="pct"/>
            <w:shd w:val="clear" w:color="auto" w:fill="auto"/>
          </w:tcPr>
          <w:p w:rsidR="00386C61" w:rsidRPr="0083142E" w:rsidRDefault="00386C61" w:rsidP="00D53A39">
            <w:pPr>
              <w:widowControl w:val="0"/>
              <w:tabs>
                <w:tab w:val="left" w:pos="3527"/>
              </w:tabs>
              <w:autoSpaceDE w:val="0"/>
              <w:autoSpaceDN w:val="0"/>
              <w:rPr>
                <w:sz w:val="12"/>
                <w:szCs w:val="14"/>
              </w:rPr>
            </w:pPr>
            <w:r w:rsidRPr="0083142E">
              <w:rPr>
                <w:sz w:val="12"/>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2464"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20"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1.1.3</w:t>
            </w:r>
          </w:p>
        </w:tc>
        <w:tc>
          <w:tcPr>
            <w:tcW w:w="2216"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2464"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20"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1.2</w:t>
            </w:r>
          </w:p>
        </w:tc>
        <w:tc>
          <w:tcPr>
            <w:tcW w:w="2216"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Сведения о юридическом лице, в случае если заявителем является юридическое лицо:</w:t>
            </w:r>
          </w:p>
        </w:tc>
        <w:tc>
          <w:tcPr>
            <w:tcW w:w="2464"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20" w:type="pct"/>
            <w:tcBorders>
              <w:bottom w:val="single" w:sz="4" w:space="0" w:color="000000"/>
            </w:tcBorders>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1.2.1</w:t>
            </w:r>
          </w:p>
        </w:tc>
        <w:tc>
          <w:tcPr>
            <w:tcW w:w="2216" w:type="pct"/>
            <w:tcBorders>
              <w:bottom w:val="single" w:sz="4" w:space="0" w:color="000000"/>
            </w:tcBorders>
            <w:shd w:val="clear" w:color="auto" w:fill="auto"/>
          </w:tcPr>
          <w:p w:rsidR="00386C61" w:rsidRPr="0083142E" w:rsidRDefault="00386C61" w:rsidP="00D53A39">
            <w:pPr>
              <w:widowControl w:val="0"/>
              <w:autoSpaceDE w:val="0"/>
              <w:autoSpaceDN w:val="0"/>
              <w:rPr>
                <w:sz w:val="12"/>
                <w:szCs w:val="14"/>
              </w:rPr>
            </w:pPr>
            <w:r w:rsidRPr="0083142E">
              <w:rPr>
                <w:sz w:val="12"/>
                <w:szCs w:val="14"/>
              </w:rPr>
              <w:t>Полное наименование</w:t>
            </w:r>
          </w:p>
        </w:tc>
        <w:tc>
          <w:tcPr>
            <w:tcW w:w="2464"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20" w:type="pct"/>
            <w:tcBorders>
              <w:top w:val="single" w:sz="4" w:space="0" w:color="000000"/>
            </w:tcBorders>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1.2.2</w:t>
            </w:r>
          </w:p>
        </w:tc>
        <w:tc>
          <w:tcPr>
            <w:tcW w:w="2216" w:type="pct"/>
            <w:tcBorders>
              <w:top w:val="single" w:sz="4" w:space="0" w:color="000000"/>
            </w:tcBorders>
            <w:shd w:val="clear" w:color="auto" w:fill="auto"/>
          </w:tcPr>
          <w:p w:rsidR="00386C61" w:rsidRPr="0083142E" w:rsidRDefault="00386C61" w:rsidP="00D53A39">
            <w:pPr>
              <w:widowControl w:val="0"/>
              <w:autoSpaceDE w:val="0"/>
              <w:autoSpaceDN w:val="0"/>
              <w:rPr>
                <w:sz w:val="12"/>
                <w:szCs w:val="14"/>
              </w:rPr>
            </w:pPr>
            <w:r w:rsidRPr="0083142E">
              <w:rPr>
                <w:sz w:val="12"/>
                <w:szCs w:val="14"/>
              </w:rPr>
              <w:t>Основной государственный регистрационный номер</w:t>
            </w:r>
          </w:p>
        </w:tc>
        <w:tc>
          <w:tcPr>
            <w:tcW w:w="2464"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20"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1.2.3</w:t>
            </w:r>
          </w:p>
        </w:tc>
        <w:tc>
          <w:tcPr>
            <w:tcW w:w="2216"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Идентификационный номер налогоплательщика - юридического лица</w:t>
            </w:r>
          </w:p>
        </w:tc>
        <w:tc>
          <w:tcPr>
            <w:tcW w:w="2464" w:type="pct"/>
            <w:shd w:val="clear" w:color="auto" w:fill="auto"/>
          </w:tcPr>
          <w:p w:rsidR="00386C61" w:rsidRPr="0083142E" w:rsidRDefault="00386C61" w:rsidP="00D53A39">
            <w:pPr>
              <w:widowControl w:val="0"/>
              <w:autoSpaceDE w:val="0"/>
              <w:autoSpaceDN w:val="0"/>
              <w:rPr>
                <w:sz w:val="12"/>
                <w:szCs w:val="14"/>
              </w:rPr>
            </w:pPr>
          </w:p>
        </w:tc>
      </w:tr>
    </w:tbl>
    <w:p w:rsidR="00386C61" w:rsidRPr="0083142E" w:rsidRDefault="00386C61" w:rsidP="00386C61">
      <w:pPr>
        <w:widowControl w:val="0"/>
        <w:tabs>
          <w:tab w:val="left" w:pos="1284"/>
        </w:tabs>
        <w:suppressAutoHyphens/>
        <w:autoSpaceDE w:val="0"/>
        <w:autoSpaceDN w:val="0"/>
        <w:ind w:firstLine="284"/>
        <w:textAlignment w:val="baseline"/>
        <w:rPr>
          <w:sz w:val="14"/>
          <w:szCs w:val="14"/>
        </w:rPr>
      </w:pPr>
      <w:r w:rsidRPr="0083142E">
        <w:rPr>
          <w:sz w:val="14"/>
          <w:szCs w:val="14"/>
        </w:rPr>
        <w:t>2. Сведения о выданном постановлении, содержащем опечатку/ ошибку</w:t>
      </w:r>
    </w:p>
    <w:p w:rsidR="00386C61" w:rsidRPr="0083142E" w:rsidRDefault="00386C61" w:rsidP="00386C61">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23"/>
        <w:gridCol w:w="2249"/>
        <w:gridCol w:w="1274"/>
        <w:gridCol w:w="1267"/>
      </w:tblGrid>
      <w:tr w:rsidR="00386C61" w:rsidRPr="0083142E" w:rsidTr="00386C61">
        <w:trPr>
          <w:trHeight w:val="840"/>
        </w:trPr>
        <w:tc>
          <w:tcPr>
            <w:tcW w:w="316"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w:t>
            </w:r>
          </w:p>
        </w:tc>
        <w:tc>
          <w:tcPr>
            <w:tcW w:w="2199"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Орган, выдавший</w:t>
            </w:r>
          </w:p>
          <w:p w:rsidR="00386C61" w:rsidRPr="0083142E" w:rsidRDefault="00386C61" w:rsidP="00D53A39">
            <w:pPr>
              <w:widowControl w:val="0"/>
              <w:autoSpaceDE w:val="0"/>
              <w:autoSpaceDN w:val="0"/>
              <w:jc w:val="center"/>
              <w:rPr>
                <w:sz w:val="12"/>
                <w:szCs w:val="14"/>
              </w:rPr>
            </w:pPr>
            <w:r w:rsidRPr="0083142E">
              <w:rPr>
                <w:sz w:val="12"/>
                <w:szCs w:val="14"/>
              </w:rPr>
              <w:t>Постановление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246"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Номер документа</w:t>
            </w:r>
          </w:p>
        </w:tc>
        <w:tc>
          <w:tcPr>
            <w:tcW w:w="1239"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Дата документа</w:t>
            </w:r>
          </w:p>
        </w:tc>
      </w:tr>
      <w:tr w:rsidR="00386C61" w:rsidRPr="0083142E" w:rsidTr="00386C61">
        <w:trPr>
          <w:trHeight w:val="431"/>
        </w:trPr>
        <w:tc>
          <w:tcPr>
            <w:tcW w:w="316" w:type="pct"/>
            <w:shd w:val="clear" w:color="auto" w:fill="auto"/>
          </w:tcPr>
          <w:p w:rsidR="00386C61" w:rsidRPr="0083142E" w:rsidRDefault="00386C61" w:rsidP="00D53A39">
            <w:pPr>
              <w:widowControl w:val="0"/>
              <w:autoSpaceDE w:val="0"/>
              <w:autoSpaceDN w:val="0"/>
              <w:rPr>
                <w:sz w:val="12"/>
                <w:szCs w:val="14"/>
              </w:rPr>
            </w:pPr>
          </w:p>
        </w:tc>
        <w:tc>
          <w:tcPr>
            <w:tcW w:w="2199" w:type="pct"/>
            <w:shd w:val="clear" w:color="auto" w:fill="auto"/>
          </w:tcPr>
          <w:p w:rsidR="00386C61" w:rsidRPr="0083142E" w:rsidRDefault="00386C61" w:rsidP="00D53A39">
            <w:pPr>
              <w:widowControl w:val="0"/>
              <w:autoSpaceDE w:val="0"/>
              <w:autoSpaceDN w:val="0"/>
              <w:rPr>
                <w:sz w:val="12"/>
                <w:szCs w:val="14"/>
              </w:rPr>
            </w:pPr>
          </w:p>
        </w:tc>
        <w:tc>
          <w:tcPr>
            <w:tcW w:w="1246" w:type="pct"/>
            <w:shd w:val="clear" w:color="auto" w:fill="auto"/>
          </w:tcPr>
          <w:p w:rsidR="00386C61" w:rsidRPr="0083142E" w:rsidRDefault="00386C61" w:rsidP="00D53A39">
            <w:pPr>
              <w:widowControl w:val="0"/>
              <w:autoSpaceDE w:val="0"/>
              <w:autoSpaceDN w:val="0"/>
              <w:rPr>
                <w:sz w:val="12"/>
                <w:szCs w:val="14"/>
              </w:rPr>
            </w:pPr>
          </w:p>
        </w:tc>
        <w:tc>
          <w:tcPr>
            <w:tcW w:w="1239" w:type="pct"/>
            <w:shd w:val="clear" w:color="auto" w:fill="auto"/>
          </w:tcPr>
          <w:p w:rsidR="00386C61" w:rsidRPr="0083142E" w:rsidRDefault="00386C61" w:rsidP="00D53A39">
            <w:pPr>
              <w:widowControl w:val="0"/>
              <w:autoSpaceDE w:val="0"/>
              <w:autoSpaceDN w:val="0"/>
              <w:rPr>
                <w:sz w:val="12"/>
                <w:szCs w:val="14"/>
              </w:rPr>
            </w:pPr>
          </w:p>
        </w:tc>
      </w:tr>
    </w:tbl>
    <w:p w:rsidR="00386C61" w:rsidRPr="0083142E" w:rsidRDefault="00386C61" w:rsidP="00386C61">
      <w:pPr>
        <w:widowControl w:val="0"/>
        <w:suppressAutoHyphens/>
        <w:autoSpaceDE w:val="0"/>
        <w:autoSpaceDN w:val="0"/>
        <w:ind w:firstLine="284"/>
        <w:jc w:val="both"/>
        <w:textAlignment w:val="baseline"/>
        <w:rPr>
          <w:sz w:val="14"/>
          <w:szCs w:val="14"/>
        </w:rPr>
      </w:pPr>
      <w:r w:rsidRPr="0083142E">
        <w:rPr>
          <w:sz w:val="14"/>
          <w:szCs w:val="14"/>
        </w:rPr>
        <w:t>3. Обоснование для внесения исправлений в постановление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widowControl w:val="0"/>
        <w:autoSpaceDE w:val="0"/>
        <w:autoSpaceDN w:val="0"/>
        <w:rPr>
          <w:sz w:val="14"/>
          <w:szCs w:val="14"/>
        </w:rPr>
      </w:pPr>
    </w:p>
    <w:tbl>
      <w:tblPr>
        <w:tblW w:w="5000" w:type="pct"/>
        <w:jc w:val="center"/>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23"/>
        <w:gridCol w:w="1443"/>
        <w:gridCol w:w="1681"/>
        <w:gridCol w:w="1666"/>
      </w:tblGrid>
      <w:tr w:rsidR="00386C61" w:rsidRPr="0083142E" w:rsidTr="00386C61">
        <w:trPr>
          <w:trHeight w:val="20"/>
          <w:jc w:val="center"/>
        </w:trPr>
        <w:tc>
          <w:tcPr>
            <w:tcW w:w="316"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w:t>
            </w:r>
          </w:p>
        </w:tc>
        <w:tc>
          <w:tcPr>
            <w:tcW w:w="1411" w:type="pct"/>
            <w:shd w:val="clear" w:color="auto" w:fill="auto"/>
          </w:tcPr>
          <w:p w:rsidR="00386C61" w:rsidRPr="0083142E" w:rsidRDefault="00386C61" w:rsidP="00386C61">
            <w:pPr>
              <w:widowControl w:val="0"/>
              <w:autoSpaceDE w:val="0"/>
              <w:autoSpaceDN w:val="0"/>
              <w:jc w:val="center"/>
              <w:rPr>
                <w:sz w:val="12"/>
                <w:szCs w:val="14"/>
              </w:rPr>
            </w:pPr>
            <w:r w:rsidRPr="0083142E">
              <w:rPr>
                <w:sz w:val="12"/>
                <w:szCs w:val="14"/>
              </w:rPr>
              <w:t xml:space="preserve">Данные (сведения), указанные </w:t>
            </w:r>
            <w:proofErr w:type="gramStart"/>
            <w:r w:rsidRPr="0083142E">
              <w:rPr>
                <w:sz w:val="12"/>
                <w:szCs w:val="14"/>
              </w:rPr>
              <w:t>в</w:t>
            </w:r>
            <w:proofErr w:type="gramEnd"/>
          </w:p>
          <w:p w:rsidR="00386C61" w:rsidRPr="0083142E" w:rsidRDefault="00386C61" w:rsidP="00386C61">
            <w:pPr>
              <w:widowControl w:val="0"/>
              <w:autoSpaceDE w:val="0"/>
              <w:autoSpaceDN w:val="0"/>
              <w:jc w:val="center"/>
              <w:rPr>
                <w:sz w:val="12"/>
                <w:szCs w:val="14"/>
              </w:rPr>
            </w:pPr>
            <w:proofErr w:type="gramStart"/>
            <w:r w:rsidRPr="0083142E">
              <w:rPr>
                <w:sz w:val="12"/>
                <w:szCs w:val="14"/>
              </w:rPr>
              <w:t>Постановлении</w:t>
            </w:r>
            <w:proofErr w:type="gramEnd"/>
            <w:r w:rsidRPr="0083142E">
              <w:rPr>
                <w:sz w:val="12"/>
                <w:szCs w:val="14"/>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644" w:type="pct"/>
            <w:shd w:val="clear" w:color="auto" w:fill="auto"/>
          </w:tcPr>
          <w:p w:rsidR="00386C61" w:rsidRPr="0083142E" w:rsidRDefault="00386C61" w:rsidP="00386C61">
            <w:pPr>
              <w:widowControl w:val="0"/>
              <w:autoSpaceDE w:val="0"/>
              <w:autoSpaceDN w:val="0"/>
              <w:jc w:val="center"/>
              <w:rPr>
                <w:sz w:val="12"/>
                <w:szCs w:val="14"/>
              </w:rPr>
            </w:pPr>
            <w:r w:rsidRPr="0083142E">
              <w:rPr>
                <w:sz w:val="12"/>
                <w:szCs w:val="14"/>
              </w:rPr>
              <w:t xml:space="preserve">Данные (сведения), которые необходимо указать </w:t>
            </w:r>
            <w:proofErr w:type="gramStart"/>
            <w:r w:rsidRPr="0083142E">
              <w:rPr>
                <w:sz w:val="12"/>
                <w:szCs w:val="14"/>
              </w:rPr>
              <w:t>в</w:t>
            </w:r>
            <w:proofErr w:type="gramEnd"/>
          </w:p>
          <w:p w:rsidR="00386C61" w:rsidRPr="0083142E" w:rsidRDefault="00386C61" w:rsidP="00386C61">
            <w:pPr>
              <w:widowControl w:val="0"/>
              <w:autoSpaceDE w:val="0"/>
              <w:autoSpaceDN w:val="0"/>
              <w:jc w:val="center"/>
              <w:rPr>
                <w:sz w:val="12"/>
                <w:szCs w:val="14"/>
              </w:rPr>
            </w:pPr>
            <w:proofErr w:type="gramStart"/>
            <w:r w:rsidRPr="0083142E">
              <w:rPr>
                <w:sz w:val="12"/>
                <w:szCs w:val="14"/>
              </w:rPr>
              <w:t>постановлении</w:t>
            </w:r>
            <w:proofErr w:type="gramEnd"/>
            <w:r w:rsidRPr="0083142E">
              <w:rPr>
                <w:sz w:val="12"/>
                <w:szCs w:val="14"/>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629" w:type="pct"/>
            <w:shd w:val="clear" w:color="auto" w:fill="auto"/>
          </w:tcPr>
          <w:p w:rsidR="00386C61" w:rsidRPr="0083142E" w:rsidRDefault="00386C61" w:rsidP="00386C61">
            <w:pPr>
              <w:widowControl w:val="0"/>
              <w:autoSpaceDE w:val="0"/>
              <w:autoSpaceDN w:val="0"/>
              <w:jc w:val="center"/>
              <w:rPr>
                <w:sz w:val="12"/>
                <w:szCs w:val="14"/>
              </w:rPr>
            </w:pPr>
            <w:r w:rsidRPr="0083142E">
              <w:rPr>
                <w:sz w:val="12"/>
                <w:szCs w:val="14"/>
              </w:rPr>
              <w:t>Обоснование с указанием реквизита</w:t>
            </w:r>
            <w:proofErr w:type="gramStart"/>
            <w:r w:rsidRPr="0083142E">
              <w:rPr>
                <w:sz w:val="12"/>
                <w:szCs w:val="14"/>
              </w:rPr>
              <w:t xml:space="preserve"> (-</w:t>
            </w:r>
            <w:proofErr w:type="gramEnd"/>
            <w:r w:rsidRPr="0083142E">
              <w:rPr>
                <w:sz w:val="12"/>
                <w:szCs w:val="14"/>
              </w:rPr>
              <w:t>ов) документа (-ов), документации, на основании которых принималось решение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widowControl w:val="0"/>
              <w:autoSpaceDE w:val="0"/>
              <w:autoSpaceDN w:val="0"/>
              <w:jc w:val="center"/>
              <w:rPr>
                <w:sz w:val="12"/>
                <w:szCs w:val="14"/>
              </w:rPr>
            </w:pPr>
          </w:p>
        </w:tc>
      </w:tr>
      <w:tr w:rsidR="00386C61" w:rsidRPr="0083142E" w:rsidTr="00386C61">
        <w:trPr>
          <w:trHeight w:val="20"/>
          <w:jc w:val="center"/>
        </w:trPr>
        <w:tc>
          <w:tcPr>
            <w:tcW w:w="316" w:type="pct"/>
            <w:tcBorders>
              <w:bottom w:val="single" w:sz="4" w:space="0" w:color="000000"/>
            </w:tcBorders>
            <w:shd w:val="clear" w:color="auto" w:fill="auto"/>
          </w:tcPr>
          <w:p w:rsidR="00386C61" w:rsidRPr="0083142E" w:rsidRDefault="00386C61" w:rsidP="00D53A39">
            <w:pPr>
              <w:widowControl w:val="0"/>
              <w:autoSpaceDE w:val="0"/>
              <w:autoSpaceDN w:val="0"/>
              <w:rPr>
                <w:sz w:val="12"/>
                <w:szCs w:val="14"/>
              </w:rPr>
            </w:pPr>
          </w:p>
        </w:tc>
        <w:tc>
          <w:tcPr>
            <w:tcW w:w="1411" w:type="pct"/>
            <w:tcBorders>
              <w:bottom w:val="single" w:sz="4" w:space="0" w:color="000000"/>
            </w:tcBorders>
            <w:shd w:val="clear" w:color="auto" w:fill="auto"/>
          </w:tcPr>
          <w:p w:rsidR="00386C61" w:rsidRPr="0083142E" w:rsidRDefault="00386C61" w:rsidP="00D53A39">
            <w:pPr>
              <w:widowControl w:val="0"/>
              <w:autoSpaceDE w:val="0"/>
              <w:autoSpaceDN w:val="0"/>
              <w:rPr>
                <w:sz w:val="12"/>
                <w:szCs w:val="14"/>
              </w:rPr>
            </w:pPr>
          </w:p>
        </w:tc>
        <w:tc>
          <w:tcPr>
            <w:tcW w:w="1644" w:type="pct"/>
            <w:tcBorders>
              <w:bottom w:val="single" w:sz="4" w:space="0" w:color="000000"/>
            </w:tcBorders>
            <w:shd w:val="clear" w:color="auto" w:fill="auto"/>
          </w:tcPr>
          <w:p w:rsidR="00386C61" w:rsidRPr="0083142E" w:rsidRDefault="00386C61" w:rsidP="00D53A39">
            <w:pPr>
              <w:widowControl w:val="0"/>
              <w:autoSpaceDE w:val="0"/>
              <w:autoSpaceDN w:val="0"/>
              <w:rPr>
                <w:sz w:val="12"/>
                <w:szCs w:val="14"/>
              </w:rPr>
            </w:pPr>
          </w:p>
        </w:tc>
        <w:tc>
          <w:tcPr>
            <w:tcW w:w="1629" w:type="pct"/>
            <w:tcBorders>
              <w:bottom w:val="single" w:sz="4" w:space="0" w:color="000000"/>
            </w:tcBorders>
            <w:shd w:val="clear" w:color="auto" w:fill="auto"/>
          </w:tcPr>
          <w:p w:rsidR="00386C61" w:rsidRPr="0083142E" w:rsidRDefault="00386C61" w:rsidP="00D53A39">
            <w:pPr>
              <w:widowControl w:val="0"/>
              <w:autoSpaceDE w:val="0"/>
              <w:autoSpaceDN w:val="0"/>
              <w:rPr>
                <w:sz w:val="12"/>
                <w:szCs w:val="14"/>
              </w:rPr>
            </w:pPr>
          </w:p>
        </w:tc>
      </w:tr>
    </w:tbl>
    <w:p w:rsidR="00386C61" w:rsidRPr="0083142E" w:rsidRDefault="00386C61" w:rsidP="00386C61">
      <w:pPr>
        <w:widowControl w:val="0"/>
        <w:autoSpaceDE w:val="0"/>
        <w:autoSpaceDN w:val="0"/>
        <w:rPr>
          <w:sz w:val="14"/>
          <w:szCs w:val="14"/>
        </w:rPr>
      </w:pPr>
      <w:r w:rsidRPr="0083142E">
        <w:rPr>
          <w:sz w:val="14"/>
          <w:szCs w:val="14"/>
        </w:rPr>
        <w:t>Прошу внести исправления в постановление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содержащее опечатку/ошибку.</w:t>
      </w:r>
    </w:p>
    <w:p w:rsidR="00386C61" w:rsidRPr="0083142E" w:rsidRDefault="00386C61" w:rsidP="00386C61">
      <w:pPr>
        <w:widowControl w:val="0"/>
        <w:autoSpaceDE w:val="0"/>
        <w:autoSpaceDN w:val="0"/>
        <w:rPr>
          <w:sz w:val="14"/>
          <w:szCs w:val="14"/>
        </w:rPr>
      </w:pPr>
      <w:r w:rsidRPr="0083142E">
        <w:rPr>
          <w:sz w:val="14"/>
          <w:szCs w:val="14"/>
        </w:rPr>
        <w:t xml:space="preserve">Приложение: </w:t>
      </w:r>
    </w:p>
    <w:p w:rsidR="00386C61" w:rsidRPr="0083142E" w:rsidRDefault="00386C61" w:rsidP="00386C61">
      <w:pPr>
        <w:widowControl w:val="0"/>
        <w:autoSpaceDE w:val="0"/>
        <w:autoSpaceDN w:val="0"/>
        <w:rPr>
          <w:sz w:val="14"/>
          <w:szCs w:val="14"/>
        </w:rPr>
      </w:pPr>
      <w:r w:rsidRPr="0083142E">
        <w:rPr>
          <w:sz w:val="14"/>
          <w:szCs w:val="14"/>
        </w:rPr>
        <w:t>Номер телефона и адрес электронной почты для связи:</w:t>
      </w:r>
    </w:p>
    <w:p w:rsidR="00386C61" w:rsidRPr="0083142E" w:rsidRDefault="00386C61" w:rsidP="00386C61">
      <w:pPr>
        <w:widowControl w:val="0"/>
        <w:autoSpaceDE w:val="0"/>
        <w:autoSpaceDN w:val="0"/>
        <w:rPr>
          <w:sz w:val="14"/>
          <w:szCs w:val="14"/>
        </w:rPr>
      </w:pPr>
      <w:r w:rsidRPr="0083142E">
        <w:rPr>
          <w:sz w:val="14"/>
          <w:szCs w:val="14"/>
        </w:rPr>
        <w:t xml:space="preserve"> Результат рассмотрения настоящего заявления прошу:</w:t>
      </w:r>
    </w:p>
    <w:p w:rsidR="00386C61" w:rsidRPr="0083142E" w:rsidRDefault="00386C61" w:rsidP="00386C61">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311"/>
        <w:gridCol w:w="802"/>
      </w:tblGrid>
      <w:tr w:rsidR="00386C61" w:rsidRPr="0083142E" w:rsidTr="00386C61">
        <w:trPr>
          <w:trHeight w:val="20"/>
        </w:trPr>
        <w:tc>
          <w:tcPr>
            <w:tcW w:w="4216" w:type="pct"/>
            <w:shd w:val="clear" w:color="auto" w:fill="auto"/>
          </w:tcPr>
          <w:p w:rsidR="00386C61" w:rsidRPr="0083142E" w:rsidRDefault="00386C61" w:rsidP="00D53A39">
            <w:pPr>
              <w:widowControl w:val="0"/>
              <w:autoSpaceDE w:val="0"/>
              <w:autoSpaceDN w:val="0"/>
              <w:rPr>
                <w:sz w:val="14"/>
                <w:szCs w:val="14"/>
              </w:rPr>
            </w:pPr>
            <w:proofErr w:type="gramStart"/>
            <w:r w:rsidRPr="0083142E">
              <w:rPr>
                <w:sz w:val="14"/>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roofErr w:type="gramEnd"/>
          </w:p>
        </w:tc>
        <w:tc>
          <w:tcPr>
            <w:tcW w:w="784" w:type="pct"/>
            <w:shd w:val="clear" w:color="auto" w:fill="auto"/>
          </w:tcPr>
          <w:p w:rsidR="00386C61" w:rsidRPr="0083142E" w:rsidRDefault="00386C61" w:rsidP="00D53A39">
            <w:pPr>
              <w:widowControl w:val="0"/>
              <w:autoSpaceDE w:val="0"/>
              <w:autoSpaceDN w:val="0"/>
              <w:rPr>
                <w:sz w:val="14"/>
                <w:szCs w:val="14"/>
              </w:rPr>
            </w:pPr>
          </w:p>
        </w:tc>
      </w:tr>
      <w:tr w:rsidR="00386C61" w:rsidRPr="0083142E" w:rsidTr="00386C61">
        <w:trPr>
          <w:trHeight w:val="20"/>
        </w:trPr>
        <w:tc>
          <w:tcPr>
            <w:tcW w:w="4216" w:type="pct"/>
            <w:shd w:val="clear" w:color="auto" w:fill="auto"/>
          </w:tcPr>
          <w:p w:rsidR="00386C61" w:rsidRPr="0083142E" w:rsidRDefault="00386C61" w:rsidP="00D53A39">
            <w:pPr>
              <w:widowControl w:val="0"/>
              <w:autoSpaceDE w:val="0"/>
              <w:autoSpaceDN w:val="0"/>
              <w:rPr>
                <w:sz w:val="14"/>
                <w:szCs w:val="14"/>
              </w:rPr>
            </w:pPr>
            <w:r w:rsidRPr="0083142E">
              <w:rPr>
                <w:sz w:val="14"/>
                <w:szCs w:val="14"/>
              </w:rPr>
              <w:t xml:space="preserve">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 </w:t>
            </w:r>
            <w:r w:rsidRPr="0083142E">
              <w:rPr>
                <w:sz w:val="14"/>
                <w:szCs w:val="14"/>
              </w:rPr>
              <w:tab/>
            </w:r>
          </w:p>
        </w:tc>
        <w:tc>
          <w:tcPr>
            <w:tcW w:w="784" w:type="pct"/>
            <w:shd w:val="clear" w:color="auto" w:fill="auto"/>
          </w:tcPr>
          <w:p w:rsidR="00386C61" w:rsidRPr="0083142E" w:rsidRDefault="00386C61" w:rsidP="00D53A39">
            <w:pPr>
              <w:widowControl w:val="0"/>
              <w:autoSpaceDE w:val="0"/>
              <w:autoSpaceDN w:val="0"/>
              <w:rPr>
                <w:sz w:val="14"/>
                <w:szCs w:val="14"/>
              </w:rPr>
            </w:pPr>
          </w:p>
        </w:tc>
      </w:tr>
      <w:tr w:rsidR="00386C61" w:rsidRPr="0083142E" w:rsidTr="00386C61">
        <w:trPr>
          <w:trHeight w:val="20"/>
        </w:trPr>
        <w:tc>
          <w:tcPr>
            <w:tcW w:w="4216" w:type="pct"/>
            <w:shd w:val="clear" w:color="auto" w:fill="auto"/>
          </w:tcPr>
          <w:p w:rsidR="00386C61" w:rsidRPr="0083142E" w:rsidRDefault="00386C61" w:rsidP="00D53A39">
            <w:pPr>
              <w:widowControl w:val="0"/>
              <w:autoSpaceDE w:val="0"/>
              <w:autoSpaceDN w:val="0"/>
              <w:rPr>
                <w:sz w:val="14"/>
                <w:szCs w:val="14"/>
              </w:rPr>
            </w:pPr>
            <w:r w:rsidRPr="0083142E">
              <w:rPr>
                <w:sz w:val="14"/>
                <w:szCs w:val="14"/>
              </w:rPr>
              <w:t>направить на бумажном носителе на почтовый адрес:</w:t>
            </w:r>
          </w:p>
        </w:tc>
        <w:tc>
          <w:tcPr>
            <w:tcW w:w="784" w:type="pct"/>
            <w:shd w:val="clear" w:color="auto" w:fill="auto"/>
          </w:tcPr>
          <w:p w:rsidR="00386C61" w:rsidRPr="0083142E" w:rsidRDefault="00386C61" w:rsidP="00D53A39">
            <w:pPr>
              <w:widowControl w:val="0"/>
              <w:autoSpaceDE w:val="0"/>
              <w:autoSpaceDN w:val="0"/>
              <w:rPr>
                <w:sz w:val="14"/>
                <w:szCs w:val="14"/>
              </w:rPr>
            </w:pPr>
          </w:p>
        </w:tc>
      </w:tr>
      <w:tr w:rsidR="00386C61" w:rsidRPr="0083142E" w:rsidTr="00386C61">
        <w:trPr>
          <w:trHeight w:val="20"/>
        </w:trPr>
        <w:tc>
          <w:tcPr>
            <w:tcW w:w="5000" w:type="pct"/>
            <w:gridSpan w:val="2"/>
            <w:shd w:val="clear" w:color="auto" w:fill="auto"/>
          </w:tcPr>
          <w:p w:rsidR="00386C61" w:rsidRPr="0083142E" w:rsidRDefault="00386C61" w:rsidP="00D53A39">
            <w:pPr>
              <w:widowControl w:val="0"/>
              <w:autoSpaceDE w:val="0"/>
              <w:autoSpaceDN w:val="0"/>
              <w:jc w:val="center"/>
              <w:rPr>
                <w:sz w:val="14"/>
                <w:szCs w:val="14"/>
              </w:rPr>
            </w:pPr>
            <w:r w:rsidRPr="0083142E">
              <w:rPr>
                <w:sz w:val="14"/>
                <w:szCs w:val="14"/>
              </w:rPr>
              <w:t>Указывается один из перечисленных способов</w:t>
            </w:r>
          </w:p>
        </w:tc>
      </w:tr>
    </w:tbl>
    <w:p w:rsidR="00386C61" w:rsidRPr="0083142E" w:rsidRDefault="00386C61" w:rsidP="00386C61">
      <w:pPr>
        <w:widowControl w:val="0"/>
        <w:autoSpaceDE w:val="0"/>
        <w:autoSpaceDN w:val="0"/>
        <w:rPr>
          <w:sz w:val="14"/>
          <w:szCs w:val="14"/>
        </w:rPr>
      </w:pPr>
    </w:p>
    <w:p w:rsidR="00386C61" w:rsidRPr="0083142E" w:rsidRDefault="00386C61" w:rsidP="00386C61">
      <w:pPr>
        <w:widowControl w:val="0"/>
        <w:tabs>
          <w:tab w:val="center" w:pos="5045"/>
        </w:tabs>
        <w:suppressAutoHyphens/>
        <w:autoSpaceDN w:val="0"/>
        <w:textAlignment w:val="baseline"/>
        <w:rPr>
          <w:kern w:val="3"/>
          <w:sz w:val="14"/>
          <w:szCs w:val="14"/>
        </w:rPr>
      </w:pPr>
      <w:r w:rsidRPr="0083142E">
        <w:rPr>
          <w:kern w:val="3"/>
          <w:sz w:val="14"/>
          <w:szCs w:val="14"/>
        </w:rPr>
        <w:t>______________________________________________________________</w:t>
      </w:r>
    </w:p>
    <w:tbl>
      <w:tblPr>
        <w:tblW w:w="5000" w:type="pct"/>
        <w:tblCellMar>
          <w:left w:w="0" w:type="dxa"/>
          <w:right w:w="0" w:type="dxa"/>
        </w:tblCellMar>
        <w:tblLook w:val="01E0" w:firstRow="1" w:lastRow="1" w:firstColumn="1" w:lastColumn="1" w:noHBand="0" w:noVBand="0"/>
      </w:tblPr>
      <w:tblGrid>
        <w:gridCol w:w="1757"/>
        <w:gridCol w:w="3346"/>
      </w:tblGrid>
      <w:tr w:rsidR="00386C61" w:rsidRPr="0083142E" w:rsidTr="00386C61">
        <w:trPr>
          <w:trHeight w:val="178"/>
        </w:trPr>
        <w:tc>
          <w:tcPr>
            <w:tcW w:w="1722" w:type="pct"/>
            <w:shd w:val="clear" w:color="auto" w:fill="auto"/>
          </w:tcPr>
          <w:p w:rsidR="00386C61" w:rsidRPr="0083142E" w:rsidRDefault="00386C61" w:rsidP="00D53A39">
            <w:pPr>
              <w:widowControl w:val="0"/>
              <w:tabs>
                <w:tab w:val="center" w:pos="5045"/>
              </w:tabs>
              <w:suppressAutoHyphens/>
              <w:autoSpaceDN w:val="0"/>
              <w:textAlignment w:val="baseline"/>
              <w:rPr>
                <w:kern w:val="3"/>
                <w:sz w:val="14"/>
                <w:szCs w:val="14"/>
              </w:rPr>
            </w:pPr>
            <w:r w:rsidRPr="0083142E">
              <w:rPr>
                <w:kern w:val="3"/>
                <w:sz w:val="14"/>
                <w:szCs w:val="14"/>
              </w:rPr>
              <w:t>(подпись)</w:t>
            </w:r>
          </w:p>
        </w:tc>
        <w:tc>
          <w:tcPr>
            <w:tcW w:w="3278" w:type="pct"/>
            <w:shd w:val="clear" w:color="auto" w:fill="auto"/>
          </w:tcPr>
          <w:p w:rsidR="00386C61" w:rsidRPr="0083142E" w:rsidRDefault="00386C61" w:rsidP="00D53A39">
            <w:pPr>
              <w:widowControl w:val="0"/>
              <w:tabs>
                <w:tab w:val="center" w:pos="5045"/>
              </w:tabs>
              <w:suppressAutoHyphens/>
              <w:autoSpaceDN w:val="0"/>
              <w:textAlignment w:val="baseline"/>
              <w:rPr>
                <w:kern w:val="3"/>
                <w:sz w:val="14"/>
                <w:szCs w:val="14"/>
              </w:rPr>
            </w:pPr>
            <w:proofErr w:type="gramStart"/>
            <w:r w:rsidRPr="0083142E">
              <w:rPr>
                <w:kern w:val="3"/>
                <w:sz w:val="14"/>
                <w:szCs w:val="14"/>
              </w:rPr>
              <w:t>(фамилия, имя, отчество (при наличии)</w:t>
            </w:r>
            <w:proofErr w:type="gramEnd"/>
          </w:p>
        </w:tc>
      </w:tr>
    </w:tbl>
    <w:p w:rsidR="00386C61" w:rsidRPr="0083142E" w:rsidRDefault="00386C61" w:rsidP="00386C61">
      <w:pPr>
        <w:suppressAutoHyphens/>
        <w:outlineLvl w:val="0"/>
        <w:rPr>
          <w:b/>
          <w:sz w:val="14"/>
          <w:szCs w:val="14"/>
        </w:rPr>
      </w:pPr>
    </w:p>
    <w:p w:rsidR="00386C61" w:rsidRPr="0083142E" w:rsidRDefault="00386C61" w:rsidP="00386C61">
      <w:pPr>
        <w:suppressAutoHyphens/>
        <w:outlineLvl w:val="0"/>
        <w:rPr>
          <w:b/>
          <w:sz w:val="14"/>
          <w:szCs w:val="14"/>
        </w:rPr>
      </w:pPr>
    </w:p>
    <w:p w:rsidR="00386C61" w:rsidRPr="0083142E" w:rsidRDefault="00386C61" w:rsidP="00386C61">
      <w:pPr>
        <w:suppressAutoHyphens/>
        <w:jc w:val="right"/>
        <w:rPr>
          <w:kern w:val="144"/>
          <w:sz w:val="14"/>
          <w:szCs w:val="14"/>
        </w:rPr>
      </w:pPr>
      <w:r w:rsidRPr="0083142E">
        <w:rPr>
          <w:kern w:val="144"/>
          <w:sz w:val="14"/>
          <w:szCs w:val="14"/>
        </w:rPr>
        <w:t xml:space="preserve">Приложение № 7 </w:t>
      </w:r>
    </w:p>
    <w:p w:rsidR="00386C61" w:rsidRPr="0083142E" w:rsidRDefault="00386C61" w:rsidP="00386C61">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386C61" w:rsidRPr="0083142E" w:rsidRDefault="00386C61" w:rsidP="00386C61">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386C61" w:rsidRPr="0083142E" w:rsidRDefault="00386C61" w:rsidP="00386C61">
      <w:pPr>
        <w:suppressAutoHyphens/>
        <w:jc w:val="right"/>
        <w:rPr>
          <w:kern w:val="144"/>
          <w:sz w:val="14"/>
          <w:szCs w:val="14"/>
        </w:rPr>
      </w:pPr>
      <w:r w:rsidRPr="0083142E">
        <w:rPr>
          <w:kern w:val="144"/>
          <w:sz w:val="14"/>
          <w:szCs w:val="14"/>
        </w:rPr>
        <w:t>аварийным и подлежащим сносу или реконструкции»</w:t>
      </w:r>
    </w:p>
    <w:p w:rsidR="00386C61" w:rsidRPr="0083142E" w:rsidRDefault="00386C61" w:rsidP="00386C61">
      <w:pPr>
        <w:suppressAutoHyphens/>
        <w:outlineLvl w:val="0"/>
        <w:rPr>
          <w:b/>
          <w:sz w:val="14"/>
          <w:szCs w:val="14"/>
        </w:rPr>
      </w:pPr>
    </w:p>
    <w:p w:rsidR="00386C61" w:rsidRPr="0083142E" w:rsidRDefault="00386C61" w:rsidP="00386C61">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386C61" w:rsidRPr="0083142E" w:rsidRDefault="00386C61" w:rsidP="00386C61">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_________________________________________________</w:t>
      </w:r>
    </w:p>
    <w:p w:rsidR="00386C61" w:rsidRPr="0083142E" w:rsidRDefault="00386C61" w:rsidP="00386C61">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386C61" w:rsidRPr="0083142E" w:rsidRDefault="00386C61" w:rsidP="00386C61">
      <w:pPr>
        <w:widowControl w:val="0"/>
        <w:autoSpaceDE w:val="0"/>
        <w:autoSpaceDN w:val="0"/>
        <w:jc w:val="right"/>
        <w:rPr>
          <w:sz w:val="14"/>
          <w:szCs w:val="14"/>
        </w:rPr>
      </w:pPr>
      <w:r w:rsidRPr="0083142E">
        <w:rPr>
          <w:sz w:val="14"/>
          <w:szCs w:val="14"/>
        </w:rPr>
        <w:t>________________________________________________</w:t>
      </w:r>
    </w:p>
    <w:p w:rsidR="00386C61" w:rsidRPr="0083142E" w:rsidRDefault="00386C61" w:rsidP="00386C61">
      <w:pPr>
        <w:widowControl w:val="0"/>
        <w:autoSpaceDE w:val="0"/>
        <w:autoSpaceDN w:val="0"/>
        <w:jc w:val="right"/>
        <w:rPr>
          <w:sz w:val="14"/>
          <w:szCs w:val="14"/>
        </w:rPr>
      </w:pPr>
      <w:r w:rsidRPr="0083142E">
        <w:rPr>
          <w:sz w:val="14"/>
          <w:szCs w:val="14"/>
        </w:rPr>
        <w:lastRenderedPageBreak/>
        <w:t>и адрес, телефон, адрес электронной почты)</w:t>
      </w:r>
    </w:p>
    <w:p w:rsidR="00386C61" w:rsidRPr="0083142E" w:rsidRDefault="00386C61" w:rsidP="00386C61">
      <w:pPr>
        <w:widowControl w:val="0"/>
        <w:suppressAutoHyphens/>
        <w:autoSpaceDN w:val="0"/>
        <w:textAlignment w:val="baseline"/>
        <w:rPr>
          <w:kern w:val="3"/>
          <w:sz w:val="14"/>
          <w:szCs w:val="14"/>
        </w:rPr>
      </w:pPr>
    </w:p>
    <w:p w:rsidR="00386C61" w:rsidRPr="0083142E" w:rsidRDefault="00386C61" w:rsidP="00386C61">
      <w:pPr>
        <w:widowControl w:val="0"/>
        <w:autoSpaceDE w:val="0"/>
        <w:autoSpaceDN w:val="0"/>
        <w:jc w:val="center"/>
        <w:outlineLvl w:val="1"/>
        <w:rPr>
          <w:b/>
          <w:bCs/>
          <w:sz w:val="14"/>
          <w:szCs w:val="14"/>
        </w:rPr>
      </w:pPr>
      <w:r w:rsidRPr="0083142E">
        <w:rPr>
          <w:b/>
          <w:bCs/>
          <w:sz w:val="14"/>
          <w:szCs w:val="14"/>
        </w:rPr>
        <w:t xml:space="preserve">РЕШЕНИЕ </w:t>
      </w:r>
    </w:p>
    <w:p w:rsidR="00386C61" w:rsidRPr="0083142E" w:rsidRDefault="00386C61" w:rsidP="00386C61">
      <w:pPr>
        <w:widowControl w:val="0"/>
        <w:autoSpaceDE w:val="0"/>
        <w:autoSpaceDN w:val="0"/>
        <w:jc w:val="center"/>
        <w:outlineLvl w:val="1"/>
        <w:rPr>
          <w:b/>
          <w:bCs/>
          <w:sz w:val="14"/>
          <w:szCs w:val="14"/>
        </w:rPr>
      </w:pPr>
      <w:r w:rsidRPr="0083142E">
        <w:rPr>
          <w:b/>
          <w:bCs/>
          <w:sz w:val="14"/>
          <w:szCs w:val="14"/>
        </w:rPr>
        <w:t>об отказе во внесении исправлений</w:t>
      </w:r>
    </w:p>
    <w:p w:rsidR="00386C61" w:rsidRPr="0083142E" w:rsidRDefault="00386C61" w:rsidP="00386C61">
      <w:pPr>
        <w:widowControl w:val="0"/>
        <w:autoSpaceDE w:val="0"/>
        <w:autoSpaceDN w:val="0"/>
        <w:jc w:val="center"/>
        <w:rPr>
          <w:b/>
          <w:sz w:val="14"/>
          <w:szCs w:val="14"/>
        </w:rPr>
      </w:pPr>
      <w:r w:rsidRPr="0083142E">
        <w:rPr>
          <w:b/>
          <w:sz w:val="14"/>
          <w:szCs w:val="14"/>
        </w:rPr>
        <w:t>в постановление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widowControl w:val="0"/>
        <w:autoSpaceDE w:val="0"/>
        <w:autoSpaceDN w:val="0"/>
        <w:rPr>
          <w:b/>
          <w:sz w:val="14"/>
          <w:szCs w:val="14"/>
        </w:rPr>
      </w:pPr>
    </w:p>
    <w:p w:rsidR="00386C61" w:rsidRPr="0083142E" w:rsidRDefault="00386C61" w:rsidP="00386C61">
      <w:pPr>
        <w:widowControl w:val="0"/>
        <w:tabs>
          <w:tab w:val="left" w:pos="3292"/>
          <w:tab w:val="left" w:pos="9661"/>
        </w:tabs>
        <w:autoSpaceDE w:val="0"/>
        <w:autoSpaceDN w:val="0"/>
        <w:rPr>
          <w:sz w:val="14"/>
          <w:szCs w:val="14"/>
        </w:rPr>
      </w:pPr>
      <w:r w:rsidRPr="0083142E">
        <w:rPr>
          <w:sz w:val="14"/>
          <w:szCs w:val="14"/>
        </w:rPr>
        <w:t>________________________________________________________________________</w:t>
      </w:r>
    </w:p>
    <w:p w:rsidR="00386C61" w:rsidRPr="0083142E" w:rsidRDefault="00386C61" w:rsidP="00386C61">
      <w:pPr>
        <w:widowControl w:val="0"/>
        <w:tabs>
          <w:tab w:val="left" w:pos="3292"/>
          <w:tab w:val="left" w:pos="9661"/>
        </w:tabs>
        <w:autoSpaceDE w:val="0"/>
        <w:autoSpaceDN w:val="0"/>
        <w:jc w:val="center"/>
        <w:rPr>
          <w:sz w:val="14"/>
          <w:szCs w:val="14"/>
        </w:rPr>
      </w:pPr>
      <w:r w:rsidRPr="0083142E">
        <w:rPr>
          <w:sz w:val="14"/>
          <w:szCs w:val="14"/>
        </w:rPr>
        <w:t>(наименование уполномоченного органа местного самоуправления)</w:t>
      </w:r>
    </w:p>
    <w:p w:rsidR="00386C61" w:rsidRPr="0083142E" w:rsidRDefault="00386C61" w:rsidP="00386C61">
      <w:pPr>
        <w:widowControl w:val="0"/>
        <w:autoSpaceDE w:val="0"/>
        <w:autoSpaceDN w:val="0"/>
        <w:rPr>
          <w:sz w:val="14"/>
          <w:szCs w:val="14"/>
        </w:rPr>
      </w:pPr>
    </w:p>
    <w:p w:rsidR="00386C61" w:rsidRPr="0083142E" w:rsidRDefault="00386C61" w:rsidP="00386C61">
      <w:pPr>
        <w:widowControl w:val="0"/>
        <w:autoSpaceDE w:val="0"/>
        <w:autoSpaceDN w:val="0"/>
        <w:rPr>
          <w:sz w:val="14"/>
          <w:szCs w:val="14"/>
        </w:rPr>
      </w:pPr>
    </w:p>
    <w:p w:rsidR="00386C61" w:rsidRPr="0083142E" w:rsidRDefault="00386C61" w:rsidP="00386C61">
      <w:pPr>
        <w:widowControl w:val="0"/>
        <w:tabs>
          <w:tab w:val="left" w:pos="7263"/>
          <w:tab w:val="left" w:pos="8146"/>
        </w:tabs>
        <w:autoSpaceDE w:val="0"/>
        <w:autoSpaceDN w:val="0"/>
        <w:rPr>
          <w:sz w:val="14"/>
          <w:szCs w:val="14"/>
        </w:rPr>
      </w:pPr>
      <w:r w:rsidRPr="0083142E">
        <w:rPr>
          <w:sz w:val="14"/>
          <w:szCs w:val="14"/>
        </w:rPr>
        <w:t xml:space="preserve">по результатам рассмотрения заявления об исправлении допущенных опечаток и ошибок в постановлении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proofErr w:type="gramStart"/>
      <w:r w:rsidRPr="0083142E">
        <w:rPr>
          <w:sz w:val="14"/>
          <w:szCs w:val="14"/>
        </w:rPr>
        <w:t>от</w:t>
      </w:r>
      <w:proofErr w:type="gramEnd"/>
      <w:r w:rsidRPr="0083142E">
        <w:rPr>
          <w:sz w:val="14"/>
          <w:szCs w:val="14"/>
        </w:rPr>
        <w:t xml:space="preserve"> ____________ №____________</w:t>
      </w:r>
    </w:p>
    <w:p w:rsidR="00386C61" w:rsidRPr="0083142E" w:rsidRDefault="00386C61" w:rsidP="00386C61">
      <w:pPr>
        <w:widowControl w:val="0"/>
        <w:autoSpaceDE w:val="0"/>
        <w:autoSpaceDN w:val="0"/>
        <w:rPr>
          <w:sz w:val="14"/>
          <w:szCs w:val="14"/>
        </w:rPr>
      </w:pPr>
    </w:p>
    <w:p w:rsidR="00386C61" w:rsidRPr="0083142E" w:rsidRDefault="00386C61" w:rsidP="00386C61">
      <w:pPr>
        <w:widowControl w:val="0"/>
        <w:autoSpaceDE w:val="0"/>
        <w:autoSpaceDN w:val="0"/>
        <w:rPr>
          <w:sz w:val="14"/>
          <w:szCs w:val="14"/>
        </w:rPr>
      </w:pPr>
      <w:r w:rsidRPr="0083142E">
        <w:rPr>
          <w:sz w:val="14"/>
          <w:szCs w:val="14"/>
        </w:rPr>
        <w:t>принято решение об отказе во внесении исправлений в постановление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663"/>
        <w:gridCol w:w="1966"/>
        <w:gridCol w:w="1484"/>
      </w:tblGrid>
      <w:tr w:rsidR="00386C61" w:rsidRPr="0083142E" w:rsidTr="00386C61">
        <w:trPr>
          <w:trHeight w:val="20"/>
        </w:trPr>
        <w:tc>
          <w:tcPr>
            <w:tcW w:w="1233"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 пункта Административного регламента</w:t>
            </w:r>
          </w:p>
        </w:tc>
        <w:tc>
          <w:tcPr>
            <w:tcW w:w="2119"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 xml:space="preserve">Наименование основания для отказа во внесении исправлений </w:t>
            </w:r>
            <w:proofErr w:type="gramStart"/>
            <w:r w:rsidRPr="0083142E">
              <w:rPr>
                <w:sz w:val="12"/>
                <w:szCs w:val="14"/>
              </w:rPr>
              <w:t>в</w:t>
            </w:r>
            <w:proofErr w:type="gramEnd"/>
          </w:p>
          <w:p w:rsidR="00386C61" w:rsidRPr="0083142E" w:rsidRDefault="00386C61" w:rsidP="00D53A39">
            <w:pPr>
              <w:widowControl w:val="0"/>
              <w:autoSpaceDE w:val="0"/>
              <w:autoSpaceDN w:val="0"/>
              <w:jc w:val="center"/>
              <w:rPr>
                <w:sz w:val="12"/>
                <w:szCs w:val="14"/>
              </w:rPr>
            </w:pPr>
            <w:r w:rsidRPr="0083142E">
              <w:rPr>
                <w:sz w:val="12"/>
                <w:szCs w:val="14"/>
              </w:rPr>
              <w:t>постановление в соответствии с Административным регламентом</w:t>
            </w:r>
          </w:p>
        </w:tc>
        <w:tc>
          <w:tcPr>
            <w:tcW w:w="1648"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Разъяснение причин отказа во внесении исправлений в постановление</w:t>
            </w:r>
          </w:p>
        </w:tc>
      </w:tr>
      <w:tr w:rsidR="00386C61" w:rsidRPr="0083142E" w:rsidTr="00386C61">
        <w:trPr>
          <w:trHeight w:val="20"/>
        </w:trPr>
        <w:tc>
          <w:tcPr>
            <w:tcW w:w="1233"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 xml:space="preserve">Абзац  «а» подпункта 3.9.2 пункта 3.9. </w:t>
            </w:r>
          </w:p>
        </w:tc>
        <w:tc>
          <w:tcPr>
            <w:tcW w:w="2119" w:type="pct"/>
            <w:shd w:val="clear" w:color="auto" w:fill="auto"/>
          </w:tcPr>
          <w:p w:rsidR="00386C61" w:rsidRPr="0083142E" w:rsidRDefault="00386C61" w:rsidP="00D53A39">
            <w:pPr>
              <w:widowControl w:val="0"/>
              <w:tabs>
                <w:tab w:val="left" w:pos="1673"/>
                <w:tab w:val="left" w:pos="2309"/>
                <w:tab w:val="right" w:pos="3837"/>
              </w:tabs>
              <w:autoSpaceDE w:val="0"/>
              <w:autoSpaceDN w:val="0"/>
              <w:rPr>
                <w:sz w:val="12"/>
                <w:szCs w:val="14"/>
              </w:rPr>
            </w:pPr>
            <w:r w:rsidRPr="0083142E">
              <w:rPr>
                <w:sz w:val="12"/>
                <w:szCs w:val="14"/>
              </w:rPr>
              <w:t>несоответствие заявителя кругу лиц, указанных</w:t>
            </w:r>
            <w:r w:rsidRPr="0083142E">
              <w:rPr>
                <w:sz w:val="12"/>
                <w:szCs w:val="14"/>
              </w:rPr>
              <w:tab/>
              <w:t>в</w:t>
            </w:r>
            <w:r w:rsidRPr="0083142E">
              <w:rPr>
                <w:sz w:val="12"/>
                <w:szCs w:val="14"/>
              </w:rPr>
              <w:tab/>
              <w:t>пункте</w:t>
            </w:r>
            <w:r w:rsidRPr="0083142E">
              <w:rPr>
                <w:sz w:val="12"/>
                <w:szCs w:val="14"/>
              </w:rPr>
              <w:tab/>
              <w:t xml:space="preserve">1.2 </w:t>
            </w:r>
          </w:p>
          <w:p w:rsidR="00386C61" w:rsidRPr="0083142E" w:rsidRDefault="00386C61" w:rsidP="00D53A39">
            <w:pPr>
              <w:widowControl w:val="0"/>
              <w:autoSpaceDE w:val="0"/>
              <w:autoSpaceDN w:val="0"/>
              <w:rPr>
                <w:sz w:val="12"/>
                <w:szCs w:val="14"/>
              </w:rPr>
            </w:pPr>
            <w:r w:rsidRPr="0083142E">
              <w:rPr>
                <w:sz w:val="12"/>
                <w:szCs w:val="14"/>
              </w:rPr>
              <w:t>Административного регламента</w:t>
            </w:r>
          </w:p>
        </w:tc>
        <w:tc>
          <w:tcPr>
            <w:tcW w:w="1648" w:type="pct"/>
            <w:shd w:val="clear" w:color="auto" w:fill="auto"/>
          </w:tcPr>
          <w:p w:rsidR="00386C61" w:rsidRPr="0083142E" w:rsidRDefault="00386C61" w:rsidP="00D53A39">
            <w:pPr>
              <w:widowControl w:val="0"/>
              <w:autoSpaceDE w:val="0"/>
              <w:autoSpaceDN w:val="0"/>
              <w:rPr>
                <w:i/>
                <w:sz w:val="12"/>
                <w:szCs w:val="14"/>
              </w:rPr>
            </w:pPr>
            <w:r w:rsidRPr="0083142E">
              <w:rPr>
                <w:i/>
                <w:sz w:val="12"/>
                <w:szCs w:val="14"/>
              </w:rPr>
              <w:t>Указываются основания такого вывода</w:t>
            </w:r>
          </w:p>
        </w:tc>
      </w:tr>
      <w:tr w:rsidR="00386C61" w:rsidRPr="0083142E" w:rsidTr="00386C61">
        <w:trPr>
          <w:trHeight w:val="20"/>
        </w:trPr>
        <w:tc>
          <w:tcPr>
            <w:tcW w:w="1233" w:type="pct"/>
            <w:shd w:val="clear" w:color="auto" w:fill="auto"/>
          </w:tcPr>
          <w:p w:rsidR="00386C61" w:rsidRPr="0083142E" w:rsidRDefault="00386C61" w:rsidP="00D53A39">
            <w:pPr>
              <w:widowControl w:val="0"/>
              <w:tabs>
                <w:tab w:val="left" w:pos="1751"/>
              </w:tabs>
              <w:autoSpaceDE w:val="0"/>
              <w:autoSpaceDN w:val="0"/>
              <w:rPr>
                <w:sz w:val="12"/>
                <w:szCs w:val="14"/>
              </w:rPr>
            </w:pPr>
            <w:r w:rsidRPr="0083142E">
              <w:rPr>
                <w:sz w:val="12"/>
                <w:szCs w:val="14"/>
              </w:rPr>
              <w:t>абзац</w:t>
            </w:r>
            <w:r w:rsidRPr="0083142E">
              <w:rPr>
                <w:sz w:val="12"/>
                <w:szCs w:val="14"/>
              </w:rPr>
              <w:tab/>
              <w:t>«б» подпункта 3.9.2</w:t>
            </w:r>
          </w:p>
          <w:p w:rsidR="00386C61" w:rsidRPr="0083142E" w:rsidRDefault="00386C61" w:rsidP="00D53A39">
            <w:pPr>
              <w:widowControl w:val="0"/>
              <w:tabs>
                <w:tab w:val="left" w:pos="1751"/>
              </w:tabs>
              <w:autoSpaceDE w:val="0"/>
              <w:autoSpaceDN w:val="0"/>
              <w:rPr>
                <w:sz w:val="12"/>
                <w:szCs w:val="14"/>
              </w:rPr>
            </w:pPr>
            <w:r w:rsidRPr="0083142E">
              <w:rPr>
                <w:sz w:val="12"/>
                <w:szCs w:val="14"/>
              </w:rPr>
              <w:t xml:space="preserve"> пункта 3.9. </w:t>
            </w:r>
          </w:p>
        </w:tc>
        <w:tc>
          <w:tcPr>
            <w:tcW w:w="2119"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отсутствие факта допущения опечаток</w:t>
            </w:r>
            <w:r w:rsidRPr="0083142E">
              <w:rPr>
                <w:sz w:val="12"/>
                <w:szCs w:val="14"/>
              </w:rPr>
              <w:tab/>
              <w:t xml:space="preserve">и ошибок </w:t>
            </w:r>
          </w:p>
        </w:tc>
        <w:tc>
          <w:tcPr>
            <w:tcW w:w="1648" w:type="pct"/>
            <w:shd w:val="clear" w:color="auto" w:fill="auto"/>
          </w:tcPr>
          <w:p w:rsidR="00386C61" w:rsidRPr="0083142E" w:rsidRDefault="00386C61" w:rsidP="00D53A39">
            <w:pPr>
              <w:widowControl w:val="0"/>
              <w:autoSpaceDE w:val="0"/>
              <w:autoSpaceDN w:val="0"/>
              <w:rPr>
                <w:i/>
                <w:sz w:val="12"/>
                <w:szCs w:val="14"/>
              </w:rPr>
            </w:pPr>
            <w:r w:rsidRPr="0083142E">
              <w:rPr>
                <w:i/>
                <w:sz w:val="12"/>
                <w:szCs w:val="14"/>
              </w:rPr>
              <w:t>Указываются основания такого вывода</w:t>
            </w:r>
          </w:p>
        </w:tc>
      </w:tr>
    </w:tbl>
    <w:p w:rsidR="00386C61" w:rsidRPr="0083142E" w:rsidRDefault="00386C61" w:rsidP="00386C61">
      <w:pPr>
        <w:widowControl w:val="0"/>
        <w:suppressAutoHyphens/>
        <w:autoSpaceDN w:val="0"/>
        <w:textAlignment w:val="baseline"/>
        <w:rPr>
          <w:kern w:val="3"/>
          <w:sz w:val="14"/>
          <w:szCs w:val="14"/>
        </w:rPr>
      </w:pPr>
      <w:r w:rsidRPr="0083142E">
        <w:rPr>
          <w:kern w:val="3"/>
          <w:sz w:val="14"/>
          <w:szCs w:val="14"/>
        </w:rPr>
        <w:t xml:space="preserve">Вы вправе повторно обратиться с заявлением об исправлении допущенных опечаток и ошибок в постановлении о признании помещения жилым помещением, жилого помещения непригодным для проживания и многоквартирного дома аварийным и подлежащим сносу или </w:t>
      </w:r>
    </w:p>
    <w:p w:rsidR="00386C61" w:rsidRPr="0083142E" w:rsidRDefault="00386C61" w:rsidP="00386C61">
      <w:pPr>
        <w:widowControl w:val="0"/>
        <w:autoSpaceDE w:val="0"/>
        <w:autoSpaceDN w:val="0"/>
        <w:rPr>
          <w:kern w:val="3"/>
          <w:sz w:val="14"/>
          <w:szCs w:val="14"/>
        </w:rPr>
      </w:pPr>
      <w:r w:rsidRPr="0083142E">
        <w:rPr>
          <w:kern w:val="3"/>
          <w:sz w:val="14"/>
          <w:szCs w:val="14"/>
        </w:rPr>
        <w:t>реконструкции.</w:t>
      </w:r>
    </w:p>
    <w:p w:rsidR="00386C61" w:rsidRPr="0083142E" w:rsidRDefault="00386C61" w:rsidP="00386C61">
      <w:pPr>
        <w:widowControl w:val="0"/>
        <w:autoSpaceDE w:val="0"/>
        <w:autoSpaceDN w:val="0"/>
        <w:rPr>
          <w:kern w:val="3"/>
          <w:sz w:val="14"/>
          <w:szCs w:val="14"/>
        </w:rPr>
      </w:pPr>
      <w:r w:rsidRPr="0083142E">
        <w:rPr>
          <w:kern w:val="3"/>
          <w:sz w:val="14"/>
          <w:szCs w:val="14"/>
        </w:rPr>
        <w:t>Данный отказ может быть обжалован в досудебном порядке путем направления жалобы в Администрацию, а также в судебном порядке.</w:t>
      </w:r>
    </w:p>
    <w:p w:rsidR="00386C61" w:rsidRPr="0083142E" w:rsidRDefault="00386C61" w:rsidP="00386C61">
      <w:pPr>
        <w:widowControl w:val="0"/>
        <w:autoSpaceDE w:val="0"/>
        <w:autoSpaceDN w:val="0"/>
        <w:rPr>
          <w:kern w:val="3"/>
          <w:sz w:val="14"/>
          <w:szCs w:val="14"/>
        </w:rPr>
      </w:pPr>
      <w:r w:rsidRPr="0083142E">
        <w:rPr>
          <w:kern w:val="3"/>
          <w:sz w:val="14"/>
          <w:szCs w:val="14"/>
        </w:rPr>
        <w:t>Дополнительно информируем: _______________________________________ __________________________________________________________________.</w:t>
      </w:r>
    </w:p>
    <w:p w:rsidR="00386C61" w:rsidRPr="0083142E" w:rsidRDefault="00386C61" w:rsidP="00386C61">
      <w:pPr>
        <w:widowControl w:val="0"/>
        <w:autoSpaceDE w:val="0"/>
        <w:autoSpaceDN w:val="0"/>
        <w:rPr>
          <w:kern w:val="3"/>
          <w:sz w:val="14"/>
          <w:szCs w:val="14"/>
        </w:rPr>
      </w:pPr>
      <w:r w:rsidRPr="0083142E">
        <w:rPr>
          <w:kern w:val="3"/>
          <w:sz w:val="14"/>
          <w:szCs w:val="14"/>
        </w:rPr>
        <w:t xml:space="preserve">(указывается информация, необходимая для устранения причин отказа в приеме документов, а также иная дополнительная информация при наличии) </w:t>
      </w:r>
    </w:p>
    <w:p w:rsidR="00386C61" w:rsidRPr="0083142E" w:rsidRDefault="00386C61" w:rsidP="00386C61">
      <w:pPr>
        <w:widowControl w:val="0"/>
        <w:autoSpaceDE w:val="0"/>
        <w:autoSpaceDN w:val="0"/>
        <w:rPr>
          <w:kern w:val="3"/>
          <w:sz w:val="14"/>
          <w:szCs w:val="14"/>
        </w:rPr>
      </w:pPr>
      <w:r w:rsidRPr="0083142E">
        <w:rPr>
          <w:kern w:val="3"/>
          <w:sz w:val="14"/>
          <w:szCs w:val="14"/>
        </w:rPr>
        <w:t>_____________         ____________   _________________________________________</w:t>
      </w:r>
    </w:p>
    <w:p w:rsidR="00386C61" w:rsidRPr="0083142E" w:rsidRDefault="00386C61" w:rsidP="00386C61">
      <w:pPr>
        <w:widowControl w:val="0"/>
        <w:autoSpaceDE w:val="0"/>
        <w:autoSpaceDN w:val="0"/>
        <w:rPr>
          <w:kern w:val="3"/>
          <w:sz w:val="14"/>
          <w:szCs w:val="14"/>
        </w:rPr>
      </w:pPr>
      <w:r w:rsidRPr="0083142E">
        <w:rPr>
          <w:kern w:val="3"/>
          <w:sz w:val="14"/>
          <w:szCs w:val="14"/>
        </w:rPr>
        <w:t xml:space="preserve">   </w:t>
      </w:r>
      <w:proofErr w:type="gramStart"/>
      <w:r w:rsidRPr="0083142E">
        <w:rPr>
          <w:kern w:val="3"/>
          <w:sz w:val="14"/>
          <w:szCs w:val="14"/>
        </w:rPr>
        <w:t>(должность)</w:t>
      </w:r>
      <w:r w:rsidRPr="0083142E">
        <w:rPr>
          <w:kern w:val="3"/>
          <w:sz w:val="14"/>
          <w:szCs w:val="14"/>
        </w:rPr>
        <w:tab/>
        <w:t>(подпись)</w:t>
      </w:r>
      <w:r w:rsidRPr="0083142E">
        <w:rPr>
          <w:kern w:val="3"/>
          <w:sz w:val="14"/>
          <w:szCs w:val="14"/>
        </w:rPr>
        <w:tab/>
        <w:t xml:space="preserve">              (фамилия, имя, отчество  (при наличии)</w:t>
      </w:r>
      <w:proofErr w:type="gramEnd"/>
    </w:p>
    <w:p w:rsidR="00386C61" w:rsidRPr="0083142E" w:rsidRDefault="00386C61" w:rsidP="00386C61">
      <w:pPr>
        <w:widowControl w:val="0"/>
        <w:autoSpaceDE w:val="0"/>
        <w:autoSpaceDN w:val="0"/>
        <w:rPr>
          <w:kern w:val="3"/>
          <w:sz w:val="14"/>
          <w:szCs w:val="14"/>
        </w:rPr>
      </w:pPr>
    </w:p>
    <w:p w:rsidR="00386C61" w:rsidRPr="0083142E" w:rsidRDefault="00386C61" w:rsidP="00F81575">
      <w:pPr>
        <w:jc w:val="center"/>
        <w:rPr>
          <w:sz w:val="14"/>
          <w:szCs w:val="14"/>
        </w:rPr>
      </w:pPr>
    </w:p>
    <w:p w:rsidR="00386C61" w:rsidRPr="0083142E" w:rsidRDefault="00386C61" w:rsidP="00F81575">
      <w:pPr>
        <w:jc w:val="center"/>
        <w:rPr>
          <w:sz w:val="14"/>
          <w:szCs w:val="14"/>
        </w:rPr>
      </w:pPr>
    </w:p>
    <w:p w:rsidR="00386C61" w:rsidRPr="0083142E" w:rsidRDefault="00386C61" w:rsidP="00386C61">
      <w:pPr>
        <w:suppressAutoHyphens/>
        <w:jc w:val="right"/>
        <w:rPr>
          <w:kern w:val="144"/>
          <w:sz w:val="14"/>
          <w:szCs w:val="14"/>
        </w:rPr>
      </w:pPr>
      <w:r w:rsidRPr="0083142E">
        <w:rPr>
          <w:kern w:val="144"/>
          <w:sz w:val="14"/>
          <w:szCs w:val="14"/>
        </w:rPr>
        <w:t xml:space="preserve">Приложение № 8 </w:t>
      </w:r>
    </w:p>
    <w:p w:rsidR="00386C61" w:rsidRPr="0083142E" w:rsidRDefault="00386C61" w:rsidP="0004118E">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386C61" w:rsidRPr="0083142E" w:rsidRDefault="00386C61" w:rsidP="0004118E">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386C61" w:rsidRPr="0083142E" w:rsidRDefault="00386C61" w:rsidP="0004118E">
      <w:pPr>
        <w:widowControl w:val="0"/>
        <w:tabs>
          <w:tab w:val="left" w:pos="204"/>
          <w:tab w:val="right" w:pos="9735"/>
        </w:tabs>
        <w:autoSpaceDE w:val="0"/>
        <w:autoSpaceDN w:val="0"/>
        <w:jc w:val="right"/>
        <w:rPr>
          <w:kern w:val="144"/>
          <w:sz w:val="14"/>
          <w:szCs w:val="14"/>
        </w:rPr>
      </w:pPr>
      <w:r w:rsidRPr="0083142E">
        <w:rPr>
          <w:kern w:val="144"/>
          <w:sz w:val="14"/>
          <w:szCs w:val="14"/>
        </w:rPr>
        <w:t>аварийным и подлежащим сносу или реконструкции»</w:t>
      </w:r>
    </w:p>
    <w:p w:rsidR="00386C61" w:rsidRPr="0083142E" w:rsidRDefault="00386C61" w:rsidP="00386C61">
      <w:pPr>
        <w:widowControl w:val="0"/>
        <w:tabs>
          <w:tab w:val="left" w:pos="204"/>
          <w:tab w:val="right" w:pos="9735"/>
        </w:tabs>
        <w:autoSpaceDE w:val="0"/>
        <w:autoSpaceDN w:val="0"/>
        <w:jc w:val="center"/>
        <w:rPr>
          <w:b/>
          <w:bCs/>
          <w:sz w:val="14"/>
          <w:szCs w:val="14"/>
        </w:rPr>
      </w:pPr>
    </w:p>
    <w:p w:rsidR="00386C61" w:rsidRPr="0083142E" w:rsidRDefault="00386C61" w:rsidP="00386C61">
      <w:pPr>
        <w:widowControl w:val="0"/>
        <w:tabs>
          <w:tab w:val="left" w:pos="204"/>
          <w:tab w:val="right" w:pos="9735"/>
        </w:tabs>
        <w:autoSpaceDE w:val="0"/>
        <w:autoSpaceDN w:val="0"/>
        <w:jc w:val="center"/>
        <w:rPr>
          <w:b/>
          <w:bCs/>
          <w:sz w:val="14"/>
          <w:szCs w:val="14"/>
        </w:rPr>
      </w:pPr>
      <w:r w:rsidRPr="0083142E">
        <w:rPr>
          <w:b/>
          <w:bCs/>
          <w:sz w:val="14"/>
          <w:szCs w:val="14"/>
        </w:rPr>
        <w:t>ЗАЯВЛЕНИЕ</w:t>
      </w:r>
    </w:p>
    <w:p w:rsidR="00386C61" w:rsidRPr="0083142E" w:rsidRDefault="00386C61" w:rsidP="00386C61">
      <w:pPr>
        <w:widowControl w:val="0"/>
        <w:tabs>
          <w:tab w:val="left" w:pos="204"/>
          <w:tab w:val="right" w:pos="9735"/>
        </w:tabs>
        <w:autoSpaceDE w:val="0"/>
        <w:autoSpaceDN w:val="0"/>
        <w:jc w:val="center"/>
        <w:rPr>
          <w:b/>
          <w:sz w:val="14"/>
          <w:szCs w:val="14"/>
        </w:rPr>
      </w:pPr>
      <w:r w:rsidRPr="0083142E">
        <w:rPr>
          <w:b/>
          <w:sz w:val="14"/>
          <w:szCs w:val="14"/>
        </w:rPr>
        <w:t>о выдаче дубликата постановления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widowControl w:val="0"/>
        <w:tabs>
          <w:tab w:val="left" w:pos="204"/>
          <w:tab w:val="right" w:pos="9735"/>
        </w:tabs>
        <w:autoSpaceDE w:val="0"/>
        <w:autoSpaceDN w:val="0"/>
        <w:jc w:val="center"/>
        <w:rPr>
          <w:b/>
          <w:sz w:val="14"/>
          <w:szCs w:val="14"/>
        </w:rPr>
      </w:pPr>
    </w:p>
    <w:p w:rsidR="00386C61" w:rsidRPr="0083142E" w:rsidRDefault="00386C61" w:rsidP="00386C61">
      <w:pPr>
        <w:widowControl w:val="0"/>
        <w:tabs>
          <w:tab w:val="left" w:pos="204"/>
          <w:tab w:val="right" w:pos="9735"/>
        </w:tabs>
        <w:autoSpaceDE w:val="0"/>
        <w:autoSpaceDN w:val="0"/>
        <w:jc w:val="right"/>
        <w:rPr>
          <w:sz w:val="14"/>
          <w:szCs w:val="14"/>
        </w:rPr>
      </w:pPr>
      <w:r w:rsidRPr="0083142E">
        <w:rPr>
          <w:sz w:val="14"/>
          <w:szCs w:val="14"/>
        </w:rPr>
        <w:t>"</w:t>
      </w:r>
      <w:r w:rsidRPr="0083142E">
        <w:rPr>
          <w:sz w:val="14"/>
          <w:szCs w:val="14"/>
        </w:rPr>
        <w:tab/>
        <w:t>__"_________________20__г.</w:t>
      </w:r>
    </w:p>
    <w:p w:rsidR="00386C61" w:rsidRPr="0083142E" w:rsidRDefault="00386C61" w:rsidP="00386C61">
      <w:pPr>
        <w:widowControl w:val="0"/>
        <w:tabs>
          <w:tab w:val="left" w:pos="204"/>
          <w:tab w:val="right" w:pos="9735"/>
        </w:tabs>
        <w:autoSpaceDE w:val="0"/>
        <w:autoSpaceDN w:val="0"/>
        <w:jc w:val="right"/>
        <w:rPr>
          <w:sz w:val="14"/>
          <w:szCs w:val="14"/>
        </w:rPr>
      </w:pPr>
    </w:p>
    <w:p w:rsidR="00386C61" w:rsidRPr="0083142E" w:rsidRDefault="00386C61" w:rsidP="00386C61">
      <w:pPr>
        <w:widowControl w:val="0"/>
        <w:tabs>
          <w:tab w:val="left" w:pos="204"/>
          <w:tab w:val="right" w:pos="9735"/>
        </w:tabs>
        <w:autoSpaceDE w:val="0"/>
        <w:autoSpaceDN w:val="0"/>
        <w:jc w:val="center"/>
        <w:rPr>
          <w:sz w:val="14"/>
          <w:szCs w:val="14"/>
        </w:rPr>
      </w:pPr>
      <w:r w:rsidRPr="0083142E">
        <w:rPr>
          <w:sz w:val="14"/>
          <w:szCs w:val="14"/>
        </w:rPr>
        <w:t>(наименование уполномоченного органа местного самоуправления)</w:t>
      </w:r>
    </w:p>
    <w:p w:rsidR="00386C61" w:rsidRPr="0083142E" w:rsidRDefault="00386C61" w:rsidP="004D51B7">
      <w:pPr>
        <w:widowControl w:val="0"/>
        <w:tabs>
          <w:tab w:val="left" w:pos="204"/>
          <w:tab w:val="right" w:pos="9735"/>
        </w:tabs>
        <w:autoSpaceDE w:val="0"/>
        <w:autoSpaceDN w:val="0"/>
        <w:ind w:firstLine="284"/>
        <w:rPr>
          <w:sz w:val="14"/>
          <w:szCs w:val="14"/>
        </w:rPr>
      </w:pPr>
      <w:r w:rsidRPr="0083142E">
        <w:rPr>
          <w:sz w:val="14"/>
          <w:szCs w:val="14"/>
        </w:rPr>
        <w:t>1.Сведения о заявителе</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03"/>
        <w:gridCol w:w="2230"/>
        <w:gridCol w:w="2480"/>
      </w:tblGrid>
      <w:tr w:rsidR="00386C61" w:rsidRPr="0083142E" w:rsidTr="00386C61">
        <w:trPr>
          <w:trHeight w:val="20"/>
        </w:trPr>
        <w:tc>
          <w:tcPr>
            <w:tcW w:w="394"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1.1</w:t>
            </w:r>
          </w:p>
        </w:tc>
        <w:tc>
          <w:tcPr>
            <w:tcW w:w="218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Сведения о физическом лице, в случае если заявителем является физическое лицо:</w:t>
            </w:r>
          </w:p>
        </w:tc>
        <w:tc>
          <w:tcPr>
            <w:tcW w:w="2425"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94"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1.1.1</w:t>
            </w:r>
          </w:p>
        </w:tc>
        <w:tc>
          <w:tcPr>
            <w:tcW w:w="218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Фамилия, имя, отчество (при наличии)</w:t>
            </w:r>
          </w:p>
        </w:tc>
        <w:tc>
          <w:tcPr>
            <w:tcW w:w="2425"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94"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1.1.2</w:t>
            </w:r>
          </w:p>
        </w:tc>
        <w:tc>
          <w:tcPr>
            <w:tcW w:w="218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2425"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94"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1.1.3</w:t>
            </w:r>
          </w:p>
        </w:tc>
        <w:tc>
          <w:tcPr>
            <w:tcW w:w="218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2425"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94"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1.2</w:t>
            </w:r>
          </w:p>
        </w:tc>
        <w:tc>
          <w:tcPr>
            <w:tcW w:w="218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Сведения о юридическом лице, в случае если заявителем является юридическое лицо:</w:t>
            </w:r>
          </w:p>
        </w:tc>
        <w:tc>
          <w:tcPr>
            <w:tcW w:w="2425"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94"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1.2.1</w:t>
            </w:r>
          </w:p>
        </w:tc>
        <w:tc>
          <w:tcPr>
            <w:tcW w:w="218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Полное наименование</w:t>
            </w:r>
          </w:p>
        </w:tc>
        <w:tc>
          <w:tcPr>
            <w:tcW w:w="2425"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94"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1.2.2</w:t>
            </w:r>
          </w:p>
        </w:tc>
        <w:tc>
          <w:tcPr>
            <w:tcW w:w="218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Основной государственный регистрационный номер</w:t>
            </w:r>
          </w:p>
        </w:tc>
        <w:tc>
          <w:tcPr>
            <w:tcW w:w="2425"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386C61">
        <w:trPr>
          <w:trHeight w:val="20"/>
        </w:trPr>
        <w:tc>
          <w:tcPr>
            <w:tcW w:w="394" w:type="pct"/>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1.2.3</w:t>
            </w:r>
          </w:p>
        </w:tc>
        <w:tc>
          <w:tcPr>
            <w:tcW w:w="218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Идентификационный номер налогоплательщика – юридического лица</w:t>
            </w:r>
          </w:p>
        </w:tc>
        <w:tc>
          <w:tcPr>
            <w:tcW w:w="2425" w:type="pct"/>
            <w:shd w:val="clear" w:color="auto" w:fill="auto"/>
          </w:tcPr>
          <w:p w:rsidR="00386C61" w:rsidRPr="0083142E" w:rsidRDefault="00386C61" w:rsidP="00D53A39">
            <w:pPr>
              <w:widowControl w:val="0"/>
              <w:autoSpaceDE w:val="0"/>
              <w:autoSpaceDN w:val="0"/>
              <w:rPr>
                <w:sz w:val="12"/>
                <w:szCs w:val="14"/>
              </w:rPr>
            </w:pPr>
          </w:p>
        </w:tc>
      </w:tr>
    </w:tbl>
    <w:p w:rsidR="00386C61" w:rsidRPr="0083142E" w:rsidRDefault="00386C61" w:rsidP="0004118E">
      <w:pPr>
        <w:widowControl w:val="0"/>
        <w:tabs>
          <w:tab w:val="left" w:pos="1250"/>
        </w:tabs>
        <w:suppressAutoHyphens/>
        <w:autoSpaceDE w:val="0"/>
        <w:autoSpaceDN w:val="0"/>
        <w:ind w:firstLine="284"/>
        <w:jc w:val="both"/>
        <w:textAlignment w:val="baseline"/>
        <w:rPr>
          <w:sz w:val="14"/>
          <w:szCs w:val="14"/>
        </w:rPr>
      </w:pPr>
      <w:r w:rsidRPr="0083142E">
        <w:rPr>
          <w:sz w:val="14"/>
          <w:szCs w:val="14"/>
        </w:rPr>
        <w:t xml:space="preserve">2. Сведения о выданном </w:t>
      </w:r>
      <w:proofErr w:type="gramStart"/>
      <w:r w:rsidRPr="0083142E">
        <w:rPr>
          <w:sz w:val="14"/>
          <w:szCs w:val="14"/>
        </w:rPr>
        <w:t>постановлении</w:t>
      </w:r>
      <w:proofErr w:type="gramEnd"/>
      <w:r w:rsidRPr="0083142E">
        <w:rPr>
          <w:sz w:val="14"/>
          <w:szCs w:val="14"/>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91"/>
        <w:gridCol w:w="2223"/>
        <w:gridCol w:w="1272"/>
        <w:gridCol w:w="1227"/>
      </w:tblGrid>
      <w:tr w:rsidR="00386C61" w:rsidRPr="0083142E" w:rsidTr="0004118E">
        <w:trPr>
          <w:trHeight w:val="20"/>
        </w:trPr>
        <w:tc>
          <w:tcPr>
            <w:tcW w:w="382"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w:t>
            </w:r>
          </w:p>
        </w:tc>
        <w:tc>
          <w:tcPr>
            <w:tcW w:w="2174"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Орган, выдавший постановление</w:t>
            </w:r>
          </w:p>
        </w:tc>
        <w:tc>
          <w:tcPr>
            <w:tcW w:w="1244"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Номер документа</w:t>
            </w:r>
          </w:p>
        </w:tc>
        <w:tc>
          <w:tcPr>
            <w:tcW w:w="1201"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Дата документа</w:t>
            </w:r>
          </w:p>
        </w:tc>
      </w:tr>
      <w:tr w:rsidR="00386C61" w:rsidRPr="0083142E" w:rsidTr="0004118E">
        <w:trPr>
          <w:trHeight w:val="20"/>
        </w:trPr>
        <w:tc>
          <w:tcPr>
            <w:tcW w:w="382" w:type="pct"/>
            <w:shd w:val="clear" w:color="auto" w:fill="auto"/>
          </w:tcPr>
          <w:p w:rsidR="00386C61" w:rsidRPr="0083142E" w:rsidRDefault="00386C61" w:rsidP="00D53A39">
            <w:pPr>
              <w:widowControl w:val="0"/>
              <w:autoSpaceDE w:val="0"/>
              <w:autoSpaceDN w:val="0"/>
              <w:rPr>
                <w:sz w:val="12"/>
                <w:szCs w:val="14"/>
              </w:rPr>
            </w:pPr>
          </w:p>
        </w:tc>
        <w:tc>
          <w:tcPr>
            <w:tcW w:w="2174" w:type="pct"/>
            <w:shd w:val="clear" w:color="auto" w:fill="auto"/>
          </w:tcPr>
          <w:p w:rsidR="00386C61" w:rsidRPr="0083142E" w:rsidRDefault="00386C61" w:rsidP="00D53A39">
            <w:pPr>
              <w:widowControl w:val="0"/>
              <w:autoSpaceDE w:val="0"/>
              <w:autoSpaceDN w:val="0"/>
              <w:rPr>
                <w:sz w:val="12"/>
                <w:szCs w:val="14"/>
              </w:rPr>
            </w:pPr>
          </w:p>
        </w:tc>
        <w:tc>
          <w:tcPr>
            <w:tcW w:w="1244" w:type="pct"/>
            <w:shd w:val="clear" w:color="auto" w:fill="auto"/>
          </w:tcPr>
          <w:p w:rsidR="00386C61" w:rsidRPr="0083142E" w:rsidRDefault="00386C61" w:rsidP="00D53A39">
            <w:pPr>
              <w:widowControl w:val="0"/>
              <w:autoSpaceDE w:val="0"/>
              <w:autoSpaceDN w:val="0"/>
              <w:rPr>
                <w:sz w:val="12"/>
                <w:szCs w:val="14"/>
              </w:rPr>
            </w:pPr>
          </w:p>
        </w:tc>
        <w:tc>
          <w:tcPr>
            <w:tcW w:w="1201" w:type="pct"/>
            <w:shd w:val="clear" w:color="auto" w:fill="auto"/>
          </w:tcPr>
          <w:p w:rsidR="00386C61" w:rsidRPr="0083142E" w:rsidRDefault="00386C61" w:rsidP="00D53A39">
            <w:pPr>
              <w:widowControl w:val="0"/>
              <w:autoSpaceDE w:val="0"/>
              <w:autoSpaceDN w:val="0"/>
              <w:rPr>
                <w:sz w:val="12"/>
                <w:szCs w:val="14"/>
              </w:rPr>
            </w:pPr>
          </w:p>
        </w:tc>
      </w:tr>
    </w:tbl>
    <w:p w:rsidR="00386C61" w:rsidRPr="0083142E" w:rsidRDefault="00386C61" w:rsidP="00386C61">
      <w:pPr>
        <w:widowControl w:val="0"/>
        <w:autoSpaceDE w:val="0"/>
        <w:autoSpaceDN w:val="0"/>
        <w:rPr>
          <w:sz w:val="14"/>
          <w:szCs w:val="14"/>
        </w:rPr>
      </w:pPr>
      <w:r w:rsidRPr="0083142E">
        <w:rPr>
          <w:sz w:val="14"/>
          <w:szCs w:val="14"/>
        </w:rPr>
        <w:t>Прошу выдать дубликат постановления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386C61" w:rsidRPr="0083142E" w:rsidRDefault="00386C61" w:rsidP="00386C61">
      <w:pPr>
        <w:widowControl w:val="0"/>
        <w:autoSpaceDE w:val="0"/>
        <w:autoSpaceDN w:val="0"/>
        <w:rPr>
          <w:sz w:val="14"/>
          <w:szCs w:val="14"/>
        </w:rPr>
      </w:pPr>
    </w:p>
    <w:p w:rsidR="00386C61" w:rsidRPr="0083142E" w:rsidRDefault="00386C61" w:rsidP="00386C61">
      <w:pPr>
        <w:widowControl w:val="0"/>
        <w:autoSpaceDE w:val="0"/>
        <w:autoSpaceDN w:val="0"/>
        <w:rPr>
          <w:sz w:val="14"/>
          <w:szCs w:val="14"/>
        </w:rPr>
      </w:pPr>
      <w:r w:rsidRPr="0083142E">
        <w:rPr>
          <w:sz w:val="14"/>
          <w:szCs w:val="14"/>
        </w:rPr>
        <w:t>Приложение:</w:t>
      </w:r>
    </w:p>
    <w:p w:rsidR="00386C61" w:rsidRPr="0083142E" w:rsidRDefault="00386C61" w:rsidP="00386C61">
      <w:pPr>
        <w:widowControl w:val="0"/>
        <w:autoSpaceDE w:val="0"/>
        <w:autoSpaceDN w:val="0"/>
        <w:rPr>
          <w:sz w:val="14"/>
          <w:szCs w:val="14"/>
        </w:rPr>
      </w:pPr>
      <w:r w:rsidRPr="0083142E">
        <w:rPr>
          <w:sz w:val="14"/>
          <w:szCs w:val="14"/>
        </w:rPr>
        <w:t>Номер телефона и адрес электронной почты для связи:</w:t>
      </w:r>
    </w:p>
    <w:p w:rsidR="00386C61" w:rsidRPr="0083142E" w:rsidRDefault="00386C61" w:rsidP="00386C61">
      <w:pPr>
        <w:widowControl w:val="0"/>
        <w:autoSpaceDE w:val="0"/>
        <w:autoSpaceDN w:val="0"/>
        <w:rPr>
          <w:sz w:val="14"/>
          <w:szCs w:val="14"/>
        </w:rPr>
      </w:pPr>
      <w:r w:rsidRPr="0083142E">
        <w:rPr>
          <w:sz w:val="14"/>
          <w:szCs w:val="14"/>
        </w:rPr>
        <w:t>Результат рассмотрения настоящего заявления прошу:</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5098"/>
        <w:gridCol w:w="15"/>
      </w:tblGrid>
      <w:tr w:rsidR="00386C61" w:rsidRPr="0083142E" w:rsidTr="0004118E">
        <w:trPr>
          <w:trHeight w:val="20"/>
        </w:trPr>
        <w:tc>
          <w:tcPr>
            <w:tcW w:w="4384"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16"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04118E">
        <w:trPr>
          <w:trHeight w:val="20"/>
        </w:trPr>
        <w:tc>
          <w:tcPr>
            <w:tcW w:w="4384"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 xml:space="preserve">выдать на бумажном носителе при личном обращении в Администрацию, либо в многофункциональный центр предоставления </w:t>
            </w:r>
            <w:proofErr w:type="gramStart"/>
            <w:r w:rsidRPr="0083142E">
              <w:rPr>
                <w:sz w:val="12"/>
                <w:szCs w:val="14"/>
              </w:rPr>
              <w:t>государственных</w:t>
            </w:r>
            <w:proofErr w:type="gramEnd"/>
            <w:r w:rsidRPr="0083142E">
              <w:rPr>
                <w:sz w:val="12"/>
                <w:szCs w:val="14"/>
              </w:rPr>
              <w:t xml:space="preserve"> и</w:t>
            </w:r>
          </w:p>
          <w:p w:rsidR="00386C61" w:rsidRPr="0083142E" w:rsidRDefault="00386C61" w:rsidP="00D53A39">
            <w:pPr>
              <w:widowControl w:val="0"/>
              <w:tabs>
                <w:tab w:val="left" w:pos="8448"/>
              </w:tabs>
              <w:autoSpaceDE w:val="0"/>
              <w:autoSpaceDN w:val="0"/>
              <w:rPr>
                <w:sz w:val="12"/>
                <w:szCs w:val="14"/>
              </w:rPr>
            </w:pPr>
            <w:r w:rsidRPr="0083142E">
              <w:rPr>
                <w:sz w:val="12"/>
                <w:szCs w:val="14"/>
              </w:rPr>
              <w:t xml:space="preserve">муниципальных услуг, </w:t>
            </w:r>
            <w:proofErr w:type="gramStart"/>
            <w:r w:rsidRPr="0083142E">
              <w:rPr>
                <w:sz w:val="12"/>
                <w:szCs w:val="14"/>
              </w:rPr>
              <w:t>расположенный</w:t>
            </w:r>
            <w:proofErr w:type="gramEnd"/>
            <w:r w:rsidRPr="0083142E">
              <w:rPr>
                <w:sz w:val="12"/>
                <w:szCs w:val="14"/>
              </w:rPr>
              <w:t xml:space="preserve"> по адресу: </w:t>
            </w:r>
            <w:r w:rsidRPr="0083142E">
              <w:rPr>
                <w:sz w:val="12"/>
                <w:szCs w:val="14"/>
              </w:rPr>
              <w:tab/>
            </w:r>
          </w:p>
        </w:tc>
        <w:tc>
          <w:tcPr>
            <w:tcW w:w="616"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04118E">
        <w:trPr>
          <w:trHeight w:val="20"/>
        </w:trPr>
        <w:tc>
          <w:tcPr>
            <w:tcW w:w="4384" w:type="pct"/>
            <w:shd w:val="clear" w:color="auto" w:fill="auto"/>
          </w:tcPr>
          <w:p w:rsidR="00386C61" w:rsidRPr="0083142E" w:rsidRDefault="00386C61" w:rsidP="00D53A39">
            <w:pPr>
              <w:widowControl w:val="0"/>
              <w:autoSpaceDE w:val="0"/>
              <w:autoSpaceDN w:val="0"/>
              <w:rPr>
                <w:sz w:val="12"/>
                <w:szCs w:val="14"/>
              </w:rPr>
            </w:pPr>
            <w:r w:rsidRPr="0083142E">
              <w:rPr>
                <w:sz w:val="12"/>
                <w:szCs w:val="14"/>
              </w:rPr>
              <w:t>направить на бумажном носителе на почтовый адрес:</w:t>
            </w:r>
          </w:p>
        </w:tc>
        <w:tc>
          <w:tcPr>
            <w:tcW w:w="616" w:type="pct"/>
            <w:shd w:val="clear" w:color="auto" w:fill="auto"/>
          </w:tcPr>
          <w:p w:rsidR="00386C61" w:rsidRPr="0083142E" w:rsidRDefault="00386C61" w:rsidP="00D53A39">
            <w:pPr>
              <w:widowControl w:val="0"/>
              <w:autoSpaceDE w:val="0"/>
              <w:autoSpaceDN w:val="0"/>
              <w:rPr>
                <w:sz w:val="12"/>
                <w:szCs w:val="14"/>
              </w:rPr>
            </w:pPr>
          </w:p>
        </w:tc>
      </w:tr>
      <w:tr w:rsidR="00386C61" w:rsidRPr="0083142E" w:rsidTr="0004118E">
        <w:trPr>
          <w:trHeight w:val="20"/>
        </w:trPr>
        <w:tc>
          <w:tcPr>
            <w:tcW w:w="5000" w:type="pct"/>
            <w:gridSpan w:val="2"/>
            <w:shd w:val="clear" w:color="auto" w:fill="auto"/>
          </w:tcPr>
          <w:p w:rsidR="00386C61" w:rsidRPr="0083142E" w:rsidRDefault="00386C61" w:rsidP="00D53A39">
            <w:pPr>
              <w:widowControl w:val="0"/>
              <w:autoSpaceDE w:val="0"/>
              <w:autoSpaceDN w:val="0"/>
              <w:jc w:val="center"/>
              <w:rPr>
                <w:sz w:val="12"/>
                <w:szCs w:val="14"/>
              </w:rPr>
            </w:pPr>
            <w:r w:rsidRPr="0083142E">
              <w:rPr>
                <w:sz w:val="12"/>
                <w:szCs w:val="14"/>
              </w:rPr>
              <w:t>Указывается один из перечисленных способов</w:t>
            </w:r>
          </w:p>
        </w:tc>
      </w:tr>
    </w:tbl>
    <w:p w:rsidR="00386C61" w:rsidRPr="0083142E" w:rsidRDefault="00386C61" w:rsidP="00386C61">
      <w:pPr>
        <w:widowControl w:val="0"/>
        <w:tabs>
          <w:tab w:val="left" w:pos="3270"/>
        </w:tabs>
        <w:suppressAutoHyphens/>
        <w:autoSpaceDN w:val="0"/>
        <w:textAlignment w:val="baseline"/>
        <w:rPr>
          <w:kern w:val="3"/>
          <w:sz w:val="14"/>
          <w:szCs w:val="14"/>
        </w:rPr>
      </w:pPr>
    </w:p>
    <w:p w:rsidR="00386C61" w:rsidRPr="0083142E" w:rsidRDefault="00386C61" w:rsidP="00386C61">
      <w:pPr>
        <w:widowControl w:val="0"/>
        <w:tabs>
          <w:tab w:val="left" w:pos="3270"/>
        </w:tabs>
        <w:suppressAutoHyphens/>
        <w:autoSpaceDN w:val="0"/>
        <w:textAlignment w:val="baseline"/>
        <w:rPr>
          <w:kern w:val="3"/>
          <w:sz w:val="14"/>
          <w:szCs w:val="14"/>
        </w:rPr>
      </w:pPr>
      <w:r w:rsidRPr="0083142E">
        <w:rPr>
          <w:kern w:val="3"/>
          <w:sz w:val="14"/>
          <w:szCs w:val="14"/>
        </w:rPr>
        <w:t xml:space="preserve">                      _______________________________________________________________________ </w:t>
      </w:r>
    </w:p>
    <w:p w:rsidR="00386C61" w:rsidRPr="0083142E" w:rsidRDefault="00386C61" w:rsidP="00386C61">
      <w:pPr>
        <w:suppressAutoHyphens/>
        <w:outlineLvl w:val="0"/>
        <w:rPr>
          <w:kern w:val="3"/>
          <w:sz w:val="14"/>
          <w:szCs w:val="14"/>
        </w:rPr>
      </w:pPr>
      <w:r w:rsidRPr="0083142E">
        <w:rPr>
          <w:kern w:val="3"/>
          <w:sz w:val="14"/>
          <w:szCs w:val="14"/>
        </w:rPr>
        <w:t xml:space="preserve">  </w:t>
      </w:r>
      <w:proofErr w:type="gramStart"/>
      <w:r w:rsidRPr="0083142E">
        <w:rPr>
          <w:kern w:val="3"/>
          <w:sz w:val="14"/>
          <w:szCs w:val="14"/>
        </w:rPr>
        <w:t>(подпись)             (фамилия, имя, отчество (при наличии)</w:t>
      </w:r>
      <w:proofErr w:type="gramEnd"/>
    </w:p>
    <w:p w:rsidR="00386C61" w:rsidRPr="0083142E" w:rsidRDefault="00386C61" w:rsidP="00386C61">
      <w:pPr>
        <w:suppressAutoHyphens/>
        <w:outlineLvl w:val="0"/>
        <w:rPr>
          <w:kern w:val="3"/>
          <w:sz w:val="14"/>
          <w:szCs w:val="14"/>
        </w:rPr>
      </w:pPr>
    </w:p>
    <w:p w:rsidR="00386C61" w:rsidRPr="0083142E" w:rsidRDefault="00386C61" w:rsidP="00386C61">
      <w:pPr>
        <w:suppressAutoHyphens/>
        <w:outlineLvl w:val="0"/>
        <w:rPr>
          <w:kern w:val="3"/>
          <w:sz w:val="14"/>
          <w:szCs w:val="14"/>
        </w:rPr>
      </w:pPr>
    </w:p>
    <w:p w:rsidR="0004118E" w:rsidRPr="0083142E" w:rsidRDefault="0004118E" w:rsidP="0004118E">
      <w:pPr>
        <w:suppressAutoHyphens/>
        <w:jc w:val="right"/>
        <w:rPr>
          <w:kern w:val="144"/>
          <w:sz w:val="14"/>
          <w:szCs w:val="14"/>
        </w:rPr>
      </w:pPr>
      <w:r w:rsidRPr="0083142E">
        <w:rPr>
          <w:kern w:val="144"/>
          <w:sz w:val="14"/>
          <w:szCs w:val="14"/>
        </w:rPr>
        <w:t xml:space="preserve">Приложение № 9 </w:t>
      </w:r>
    </w:p>
    <w:p w:rsidR="0004118E" w:rsidRPr="0083142E" w:rsidRDefault="0004118E" w:rsidP="0004118E">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04118E" w:rsidRPr="0083142E" w:rsidRDefault="0004118E" w:rsidP="0004118E">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04118E" w:rsidRPr="0083142E" w:rsidRDefault="0004118E" w:rsidP="0004118E">
      <w:pPr>
        <w:widowControl w:val="0"/>
        <w:tabs>
          <w:tab w:val="left" w:pos="204"/>
          <w:tab w:val="right" w:pos="9735"/>
        </w:tabs>
        <w:autoSpaceDE w:val="0"/>
        <w:autoSpaceDN w:val="0"/>
        <w:jc w:val="right"/>
        <w:rPr>
          <w:kern w:val="144"/>
          <w:sz w:val="14"/>
          <w:szCs w:val="14"/>
        </w:rPr>
      </w:pPr>
      <w:r w:rsidRPr="0083142E">
        <w:rPr>
          <w:kern w:val="144"/>
          <w:sz w:val="14"/>
          <w:szCs w:val="14"/>
        </w:rPr>
        <w:t>аварийным и подлежащим сносу или реконструкции»</w:t>
      </w:r>
    </w:p>
    <w:p w:rsidR="0004118E" w:rsidRPr="0083142E" w:rsidRDefault="0004118E" w:rsidP="0004118E">
      <w:pPr>
        <w:widowControl w:val="0"/>
        <w:tabs>
          <w:tab w:val="left" w:pos="10099"/>
        </w:tabs>
        <w:autoSpaceDE w:val="0"/>
        <w:autoSpaceDN w:val="0"/>
        <w:jc w:val="right"/>
        <w:rPr>
          <w:sz w:val="14"/>
          <w:szCs w:val="14"/>
        </w:rPr>
      </w:pPr>
    </w:p>
    <w:p w:rsidR="0004118E" w:rsidRPr="0083142E" w:rsidRDefault="0004118E" w:rsidP="0004118E">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04118E" w:rsidRPr="0083142E" w:rsidRDefault="0004118E" w:rsidP="0004118E">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04118E" w:rsidRPr="0083142E" w:rsidRDefault="0004118E" w:rsidP="0004118E">
      <w:pPr>
        <w:widowControl w:val="0"/>
        <w:autoSpaceDE w:val="0"/>
        <w:autoSpaceDN w:val="0"/>
        <w:jc w:val="right"/>
        <w:rPr>
          <w:sz w:val="14"/>
          <w:szCs w:val="14"/>
        </w:rPr>
      </w:pPr>
      <w:r w:rsidRPr="0083142E">
        <w:rPr>
          <w:sz w:val="14"/>
          <w:szCs w:val="14"/>
        </w:rPr>
        <w:t>_________________________________________________</w:t>
      </w:r>
    </w:p>
    <w:p w:rsidR="0004118E" w:rsidRPr="0083142E" w:rsidRDefault="0004118E" w:rsidP="0004118E">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04118E" w:rsidRPr="0083142E" w:rsidRDefault="0004118E" w:rsidP="0004118E">
      <w:pPr>
        <w:widowControl w:val="0"/>
        <w:autoSpaceDE w:val="0"/>
        <w:autoSpaceDN w:val="0"/>
        <w:jc w:val="right"/>
        <w:rPr>
          <w:sz w:val="14"/>
          <w:szCs w:val="14"/>
        </w:rPr>
      </w:pPr>
      <w:r w:rsidRPr="0083142E">
        <w:rPr>
          <w:sz w:val="14"/>
          <w:szCs w:val="14"/>
        </w:rPr>
        <w:t>___________________________________________________</w:t>
      </w:r>
    </w:p>
    <w:p w:rsidR="0004118E" w:rsidRPr="0083142E" w:rsidRDefault="0004118E" w:rsidP="0004118E">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04118E" w:rsidRPr="0083142E" w:rsidRDefault="0004118E" w:rsidP="0004118E">
      <w:pPr>
        <w:widowControl w:val="0"/>
        <w:autoSpaceDE w:val="0"/>
        <w:autoSpaceDN w:val="0"/>
        <w:jc w:val="right"/>
        <w:rPr>
          <w:sz w:val="14"/>
          <w:szCs w:val="14"/>
        </w:rPr>
      </w:pPr>
      <w:r w:rsidRPr="0083142E">
        <w:rPr>
          <w:sz w:val="14"/>
          <w:szCs w:val="14"/>
        </w:rPr>
        <w:t>_________________________________________________</w:t>
      </w:r>
    </w:p>
    <w:p w:rsidR="0004118E" w:rsidRPr="0083142E" w:rsidRDefault="0004118E" w:rsidP="0004118E">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04118E" w:rsidRPr="0083142E" w:rsidRDefault="0004118E" w:rsidP="0004118E">
      <w:pPr>
        <w:widowControl w:val="0"/>
        <w:autoSpaceDE w:val="0"/>
        <w:autoSpaceDN w:val="0"/>
        <w:jc w:val="right"/>
        <w:rPr>
          <w:sz w:val="14"/>
          <w:szCs w:val="14"/>
        </w:rPr>
      </w:pPr>
      <w:r w:rsidRPr="0083142E">
        <w:rPr>
          <w:sz w:val="14"/>
          <w:szCs w:val="14"/>
        </w:rPr>
        <w:t>________________________________________________</w:t>
      </w:r>
    </w:p>
    <w:p w:rsidR="0004118E" w:rsidRPr="0083142E" w:rsidRDefault="0004118E" w:rsidP="0004118E">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04118E" w:rsidRPr="0083142E" w:rsidRDefault="0004118E" w:rsidP="0004118E">
      <w:pPr>
        <w:widowControl w:val="0"/>
        <w:autoSpaceDE w:val="0"/>
        <w:autoSpaceDN w:val="0"/>
        <w:jc w:val="right"/>
        <w:rPr>
          <w:sz w:val="14"/>
          <w:szCs w:val="14"/>
        </w:rPr>
      </w:pPr>
      <w:r w:rsidRPr="0083142E">
        <w:rPr>
          <w:sz w:val="14"/>
          <w:szCs w:val="14"/>
        </w:rPr>
        <w:t>________________________________________________</w:t>
      </w:r>
    </w:p>
    <w:p w:rsidR="0004118E" w:rsidRPr="0083142E" w:rsidRDefault="0004118E" w:rsidP="0004118E">
      <w:pPr>
        <w:widowControl w:val="0"/>
        <w:autoSpaceDE w:val="0"/>
        <w:autoSpaceDN w:val="0"/>
        <w:jc w:val="right"/>
        <w:rPr>
          <w:sz w:val="14"/>
          <w:szCs w:val="14"/>
        </w:rPr>
      </w:pPr>
      <w:r w:rsidRPr="0083142E">
        <w:rPr>
          <w:sz w:val="14"/>
          <w:szCs w:val="14"/>
        </w:rPr>
        <w:t>и адрес, телефон, адрес электронной почты)</w:t>
      </w:r>
    </w:p>
    <w:p w:rsidR="0004118E" w:rsidRPr="0083142E" w:rsidRDefault="0004118E" w:rsidP="0004118E">
      <w:pPr>
        <w:widowControl w:val="0"/>
        <w:autoSpaceDE w:val="0"/>
        <w:autoSpaceDN w:val="0"/>
        <w:rPr>
          <w:i/>
          <w:sz w:val="14"/>
          <w:szCs w:val="14"/>
        </w:rPr>
      </w:pPr>
    </w:p>
    <w:p w:rsidR="0004118E" w:rsidRPr="0083142E" w:rsidRDefault="0004118E" w:rsidP="0004118E">
      <w:pPr>
        <w:widowControl w:val="0"/>
        <w:autoSpaceDE w:val="0"/>
        <w:autoSpaceDN w:val="0"/>
        <w:jc w:val="center"/>
        <w:outlineLvl w:val="1"/>
        <w:rPr>
          <w:b/>
          <w:bCs/>
          <w:sz w:val="14"/>
          <w:szCs w:val="14"/>
        </w:rPr>
      </w:pPr>
      <w:r w:rsidRPr="0083142E">
        <w:rPr>
          <w:b/>
          <w:bCs/>
          <w:sz w:val="14"/>
          <w:szCs w:val="14"/>
        </w:rPr>
        <w:t>РЕШЕНИЕ</w:t>
      </w:r>
    </w:p>
    <w:p w:rsidR="0004118E" w:rsidRPr="0083142E" w:rsidRDefault="0004118E" w:rsidP="0004118E">
      <w:pPr>
        <w:widowControl w:val="0"/>
        <w:tabs>
          <w:tab w:val="left" w:pos="204"/>
          <w:tab w:val="right" w:pos="9735"/>
        </w:tabs>
        <w:autoSpaceDE w:val="0"/>
        <w:autoSpaceDN w:val="0"/>
        <w:jc w:val="center"/>
        <w:rPr>
          <w:b/>
          <w:sz w:val="14"/>
          <w:szCs w:val="14"/>
        </w:rPr>
      </w:pPr>
      <w:r w:rsidRPr="0083142E">
        <w:rPr>
          <w:b/>
          <w:bCs/>
          <w:sz w:val="14"/>
          <w:szCs w:val="14"/>
        </w:rPr>
        <w:t xml:space="preserve">об отказе в выдаче дубликата постановления </w:t>
      </w:r>
      <w:r w:rsidRPr="0083142E">
        <w:rPr>
          <w:b/>
          <w:sz w:val="14"/>
          <w:szCs w:val="14"/>
        </w:rPr>
        <w:t>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04118E" w:rsidRPr="0083142E" w:rsidRDefault="0004118E" w:rsidP="0004118E">
      <w:pPr>
        <w:widowControl w:val="0"/>
        <w:autoSpaceDE w:val="0"/>
        <w:autoSpaceDN w:val="0"/>
        <w:jc w:val="center"/>
        <w:outlineLvl w:val="1"/>
        <w:rPr>
          <w:b/>
          <w:bCs/>
          <w:sz w:val="14"/>
          <w:szCs w:val="14"/>
        </w:rPr>
      </w:pPr>
      <w:r w:rsidRPr="0083142E">
        <w:rPr>
          <w:b/>
          <w:bCs/>
          <w:sz w:val="14"/>
          <w:szCs w:val="14"/>
        </w:rPr>
        <w:t>________________________________________________________________________</w:t>
      </w:r>
    </w:p>
    <w:p w:rsidR="0004118E" w:rsidRPr="0083142E" w:rsidRDefault="0004118E" w:rsidP="0004118E">
      <w:pPr>
        <w:widowControl w:val="0"/>
        <w:tabs>
          <w:tab w:val="left" w:pos="1259"/>
          <w:tab w:val="left" w:pos="9732"/>
        </w:tabs>
        <w:autoSpaceDE w:val="0"/>
        <w:autoSpaceDN w:val="0"/>
        <w:jc w:val="center"/>
        <w:rPr>
          <w:sz w:val="14"/>
          <w:szCs w:val="14"/>
        </w:rPr>
      </w:pPr>
      <w:r w:rsidRPr="0083142E">
        <w:rPr>
          <w:sz w:val="14"/>
          <w:szCs w:val="14"/>
        </w:rPr>
        <w:t>(наименование уполномоченного органа местного самоуправления</w:t>
      </w:r>
      <w:r w:rsidRPr="0083142E">
        <w:rPr>
          <w:strike/>
          <w:sz w:val="14"/>
          <w:szCs w:val="14"/>
        </w:rPr>
        <w:t>)</w:t>
      </w:r>
    </w:p>
    <w:p w:rsidR="0004118E" w:rsidRPr="0083142E" w:rsidRDefault="0004118E" w:rsidP="0004118E">
      <w:pPr>
        <w:widowControl w:val="0"/>
        <w:tabs>
          <w:tab w:val="left" w:pos="1259"/>
          <w:tab w:val="left" w:pos="9732"/>
        </w:tabs>
        <w:autoSpaceDE w:val="0"/>
        <w:autoSpaceDN w:val="0"/>
        <w:rPr>
          <w:sz w:val="14"/>
          <w:szCs w:val="14"/>
        </w:rPr>
      </w:pPr>
    </w:p>
    <w:p w:rsidR="0004118E" w:rsidRPr="0083142E" w:rsidRDefault="0004118E" w:rsidP="0004118E">
      <w:pPr>
        <w:widowControl w:val="0"/>
        <w:tabs>
          <w:tab w:val="left" w:pos="1259"/>
          <w:tab w:val="left" w:pos="9732"/>
        </w:tabs>
        <w:autoSpaceDE w:val="0"/>
        <w:autoSpaceDN w:val="0"/>
        <w:jc w:val="both"/>
        <w:rPr>
          <w:sz w:val="14"/>
          <w:szCs w:val="14"/>
        </w:rPr>
      </w:pPr>
      <w:proofErr w:type="gramStart"/>
      <w:r w:rsidRPr="0083142E">
        <w:rPr>
          <w:sz w:val="14"/>
          <w:szCs w:val="14"/>
        </w:rPr>
        <w:t>по результатам рассмотрения заявления о выдаче дубликата постановления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от _________________ № ___________  принято решение об отказе в выдаче дубликата постановления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p>
    <w:p w:rsidR="0004118E" w:rsidRPr="0083142E" w:rsidRDefault="0004118E" w:rsidP="0004118E">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053"/>
        <w:gridCol w:w="2510"/>
        <w:gridCol w:w="1550"/>
      </w:tblGrid>
      <w:tr w:rsidR="0004118E" w:rsidRPr="0083142E" w:rsidTr="0004118E">
        <w:trPr>
          <w:trHeight w:val="20"/>
        </w:trPr>
        <w:tc>
          <w:tcPr>
            <w:tcW w:w="775" w:type="pct"/>
            <w:shd w:val="clear" w:color="auto" w:fill="auto"/>
          </w:tcPr>
          <w:p w:rsidR="0004118E" w:rsidRPr="0083142E" w:rsidRDefault="0004118E" w:rsidP="00D53A39">
            <w:pPr>
              <w:widowControl w:val="0"/>
              <w:autoSpaceDE w:val="0"/>
              <w:autoSpaceDN w:val="0"/>
              <w:jc w:val="center"/>
              <w:rPr>
                <w:sz w:val="12"/>
                <w:szCs w:val="14"/>
              </w:rPr>
            </w:pPr>
            <w:r w:rsidRPr="0083142E">
              <w:rPr>
                <w:sz w:val="12"/>
                <w:szCs w:val="14"/>
              </w:rPr>
              <w:t xml:space="preserve">№ пункта </w:t>
            </w:r>
          </w:p>
          <w:p w:rsidR="0004118E" w:rsidRPr="0083142E" w:rsidRDefault="0004118E" w:rsidP="00D53A39">
            <w:pPr>
              <w:widowControl w:val="0"/>
              <w:autoSpaceDE w:val="0"/>
              <w:autoSpaceDN w:val="0"/>
              <w:jc w:val="center"/>
              <w:rPr>
                <w:sz w:val="12"/>
                <w:szCs w:val="14"/>
              </w:rPr>
            </w:pPr>
            <w:r w:rsidRPr="0083142E">
              <w:rPr>
                <w:sz w:val="12"/>
                <w:szCs w:val="14"/>
              </w:rPr>
              <w:t xml:space="preserve">Административного </w:t>
            </w:r>
          </w:p>
          <w:p w:rsidR="0004118E" w:rsidRPr="0083142E" w:rsidRDefault="0004118E" w:rsidP="00D53A39">
            <w:pPr>
              <w:widowControl w:val="0"/>
              <w:autoSpaceDE w:val="0"/>
              <w:autoSpaceDN w:val="0"/>
              <w:jc w:val="center"/>
              <w:rPr>
                <w:sz w:val="12"/>
                <w:szCs w:val="14"/>
              </w:rPr>
            </w:pPr>
            <w:r w:rsidRPr="0083142E">
              <w:rPr>
                <w:sz w:val="12"/>
                <w:szCs w:val="14"/>
              </w:rPr>
              <w:t>регламента</w:t>
            </w:r>
          </w:p>
        </w:tc>
        <w:tc>
          <w:tcPr>
            <w:tcW w:w="2582" w:type="pct"/>
            <w:shd w:val="clear" w:color="auto" w:fill="auto"/>
          </w:tcPr>
          <w:p w:rsidR="0004118E" w:rsidRPr="0083142E" w:rsidRDefault="0004118E" w:rsidP="00D53A39">
            <w:pPr>
              <w:widowControl w:val="0"/>
              <w:autoSpaceDE w:val="0"/>
              <w:autoSpaceDN w:val="0"/>
              <w:jc w:val="center"/>
              <w:rPr>
                <w:sz w:val="12"/>
                <w:szCs w:val="14"/>
              </w:rPr>
            </w:pPr>
            <w:r w:rsidRPr="0083142E">
              <w:rPr>
                <w:sz w:val="12"/>
                <w:szCs w:val="14"/>
              </w:rPr>
              <w:t>Наименование основания для отказа в выдаче дубликата постановления в соответствии с Административным регламентом</w:t>
            </w:r>
          </w:p>
        </w:tc>
        <w:tc>
          <w:tcPr>
            <w:tcW w:w="1643" w:type="pct"/>
            <w:shd w:val="clear" w:color="auto" w:fill="auto"/>
          </w:tcPr>
          <w:p w:rsidR="0004118E" w:rsidRPr="0083142E" w:rsidRDefault="0004118E" w:rsidP="00D53A39">
            <w:pPr>
              <w:widowControl w:val="0"/>
              <w:autoSpaceDE w:val="0"/>
              <w:autoSpaceDN w:val="0"/>
              <w:jc w:val="center"/>
              <w:rPr>
                <w:sz w:val="12"/>
                <w:szCs w:val="14"/>
              </w:rPr>
            </w:pPr>
            <w:r w:rsidRPr="0083142E">
              <w:rPr>
                <w:sz w:val="12"/>
                <w:szCs w:val="14"/>
              </w:rPr>
              <w:t>Разъяснение причин отказа в выдаче дубликата</w:t>
            </w:r>
          </w:p>
          <w:p w:rsidR="0004118E" w:rsidRPr="0083142E" w:rsidRDefault="0004118E" w:rsidP="00D53A39">
            <w:pPr>
              <w:widowControl w:val="0"/>
              <w:autoSpaceDE w:val="0"/>
              <w:autoSpaceDN w:val="0"/>
              <w:jc w:val="center"/>
              <w:rPr>
                <w:sz w:val="12"/>
                <w:szCs w:val="14"/>
              </w:rPr>
            </w:pPr>
            <w:r w:rsidRPr="0083142E">
              <w:rPr>
                <w:sz w:val="12"/>
                <w:szCs w:val="14"/>
              </w:rPr>
              <w:t>постановления</w:t>
            </w:r>
          </w:p>
        </w:tc>
      </w:tr>
      <w:tr w:rsidR="0004118E" w:rsidRPr="0083142E" w:rsidTr="0004118E">
        <w:trPr>
          <w:trHeight w:val="20"/>
        </w:trPr>
        <w:tc>
          <w:tcPr>
            <w:tcW w:w="775" w:type="pct"/>
            <w:shd w:val="clear" w:color="auto" w:fill="auto"/>
          </w:tcPr>
          <w:p w:rsidR="0004118E" w:rsidRPr="0083142E" w:rsidRDefault="0004118E" w:rsidP="00D53A39">
            <w:pPr>
              <w:widowControl w:val="0"/>
              <w:autoSpaceDE w:val="0"/>
              <w:autoSpaceDN w:val="0"/>
              <w:rPr>
                <w:sz w:val="12"/>
                <w:szCs w:val="14"/>
              </w:rPr>
            </w:pPr>
            <w:r w:rsidRPr="0083142E">
              <w:rPr>
                <w:sz w:val="12"/>
                <w:szCs w:val="14"/>
              </w:rPr>
              <w:t xml:space="preserve">подпункт 3.10.2 пункта 3.10. </w:t>
            </w:r>
          </w:p>
        </w:tc>
        <w:tc>
          <w:tcPr>
            <w:tcW w:w="2582" w:type="pct"/>
            <w:shd w:val="clear" w:color="auto" w:fill="auto"/>
          </w:tcPr>
          <w:p w:rsidR="0004118E" w:rsidRPr="0083142E" w:rsidRDefault="0004118E" w:rsidP="00D53A39">
            <w:pPr>
              <w:widowControl w:val="0"/>
              <w:autoSpaceDE w:val="0"/>
              <w:autoSpaceDN w:val="0"/>
              <w:rPr>
                <w:sz w:val="12"/>
                <w:szCs w:val="14"/>
              </w:rPr>
            </w:pPr>
            <w:r w:rsidRPr="0083142E">
              <w:rPr>
                <w:sz w:val="12"/>
                <w:szCs w:val="14"/>
              </w:rPr>
              <w:t>несоответствие заявителя кругу лиц, указанных в пункте 1.2 Административного  регламента.</w:t>
            </w:r>
          </w:p>
        </w:tc>
        <w:tc>
          <w:tcPr>
            <w:tcW w:w="1643" w:type="pct"/>
            <w:shd w:val="clear" w:color="auto" w:fill="auto"/>
          </w:tcPr>
          <w:p w:rsidR="0004118E" w:rsidRPr="0083142E" w:rsidRDefault="0004118E" w:rsidP="00D53A39">
            <w:pPr>
              <w:widowControl w:val="0"/>
              <w:autoSpaceDE w:val="0"/>
              <w:autoSpaceDN w:val="0"/>
              <w:rPr>
                <w:i/>
                <w:sz w:val="12"/>
                <w:szCs w:val="14"/>
              </w:rPr>
            </w:pPr>
            <w:r w:rsidRPr="0083142E">
              <w:rPr>
                <w:i/>
                <w:sz w:val="12"/>
                <w:szCs w:val="14"/>
              </w:rPr>
              <w:t>Указываются основания такого вывода</w:t>
            </w:r>
          </w:p>
        </w:tc>
      </w:tr>
    </w:tbl>
    <w:p w:rsidR="0004118E" w:rsidRPr="0083142E" w:rsidRDefault="0004118E" w:rsidP="0004118E">
      <w:pPr>
        <w:widowControl w:val="0"/>
        <w:autoSpaceDE w:val="0"/>
        <w:autoSpaceDN w:val="0"/>
        <w:jc w:val="both"/>
        <w:rPr>
          <w:sz w:val="14"/>
          <w:szCs w:val="14"/>
        </w:rPr>
      </w:pPr>
      <w:r w:rsidRPr="0083142E">
        <w:rPr>
          <w:sz w:val="14"/>
          <w:szCs w:val="14"/>
        </w:rPr>
        <w:t>Вы вправе повторно обратиться с заявлением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после устранения указанного нарушения.</w:t>
      </w:r>
    </w:p>
    <w:p w:rsidR="0004118E" w:rsidRPr="0083142E" w:rsidRDefault="0004118E" w:rsidP="0004118E">
      <w:pPr>
        <w:widowControl w:val="0"/>
        <w:autoSpaceDE w:val="0"/>
        <w:autoSpaceDN w:val="0"/>
        <w:jc w:val="both"/>
        <w:rPr>
          <w:sz w:val="14"/>
          <w:szCs w:val="14"/>
        </w:rPr>
      </w:pPr>
      <w:r w:rsidRPr="0083142E">
        <w:rPr>
          <w:sz w:val="14"/>
          <w:szCs w:val="14"/>
        </w:rPr>
        <w:t>Данный отказ может быть обжалован в досудебном порядке путем направления           жалобы в Администрацию, а также в судебном порядке.</w:t>
      </w:r>
    </w:p>
    <w:p w:rsidR="0004118E" w:rsidRPr="0083142E" w:rsidRDefault="0004118E" w:rsidP="0004118E">
      <w:pPr>
        <w:widowControl w:val="0"/>
        <w:tabs>
          <w:tab w:val="left" w:pos="9921"/>
        </w:tabs>
        <w:autoSpaceDE w:val="0"/>
        <w:autoSpaceDN w:val="0"/>
        <w:rPr>
          <w:sz w:val="14"/>
          <w:szCs w:val="14"/>
        </w:rPr>
      </w:pPr>
    </w:p>
    <w:p w:rsidR="0004118E" w:rsidRPr="0083142E" w:rsidRDefault="0004118E" w:rsidP="0004118E">
      <w:pPr>
        <w:widowControl w:val="0"/>
        <w:tabs>
          <w:tab w:val="left" w:pos="9921"/>
        </w:tabs>
        <w:autoSpaceDE w:val="0"/>
        <w:autoSpaceDN w:val="0"/>
        <w:rPr>
          <w:sz w:val="14"/>
          <w:szCs w:val="14"/>
        </w:rPr>
      </w:pPr>
      <w:r w:rsidRPr="0083142E">
        <w:rPr>
          <w:sz w:val="14"/>
          <w:szCs w:val="14"/>
        </w:rPr>
        <w:t>Дополнительно информируем:  ____________________________________________</w:t>
      </w:r>
      <w:proofErr w:type="gramStart"/>
      <w:r w:rsidRPr="0083142E">
        <w:rPr>
          <w:sz w:val="14"/>
          <w:szCs w:val="14"/>
        </w:rPr>
        <w:t xml:space="preserve">                                                                                                                    .</w:t>
      </w:r>
      <w:proofErr w:type="gramEnd"/>
    </w:p>
    <w:p w:rsidR="0004118E" w:rsidRPr="0083142E" w:rsidRDefault="0004118E" w:rsidP="0004118E">
      <w:pPr>
        <w:widowControl w:val="0"/>
        <w:autoSpaceDE w:val="0"/>
        <w:autoSpaceDN w:val="0"/>
        <w:rPr>
          <w:sz w:val="14"/>
          <w:szCs w:val="14"/>
        </w:rPr>
      </w:pPr>
      <w:proofErr w:type="gramStart"/>
      <w:r w:rsidRPr="0083142E">
        <w:rPr>
          <w:sz w:val="14"/>
          <w:szCs w:val="14"/>
        </w:rPr>
        <w:t>(указывается информация, необходимая для устранения причин отказа в выдаче дубликата постановления о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p>
    <w:p w:rsidR="0004118E" w:rsidRPr="0083142E" w:rsidRDefault="00DD1B07" w:rsidP="0004118E">
      <w:pPr>
        <w:widowControl w:val="0"/>
        <w:autoSpaceDE w:val="0"/>
        <w:autoSpaceDN w:val="0"/>
        <w:jc w:val="center"/>
        <w:rPr>
          <w:sz w:val="14"/>
          <w:szCs w:val="14"/>
        </w:rPr>
      </w:pPr>
      <w:r>
        <w:rPr>
          <w:noProof/>
          <w:sz w:val="14"/>
          <w:szCs w:val="14"/>
        </w:rPr>
        <w:pict>
          <v:rect id="Прямоугольник 16" o:spid="_x0000_s1081" style="position:absolute;left:0;text-align:left;margin-left:83.65pt;margin-top:43.5pt;width:143.8pt;height:.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" fillcolor="black" stroked="f">
            <w10:wrap anchorx="page"/>
          </v:rect>
        </w:pict>
      </w:r>
      <w:r>
        <w:rPr>
          <w:noProof/>
          <w:sz w:val="14"/>
          <w:szCs w:val="14"/>
        </w:rPr>
        <w:pict>
          <v:rect id="Прямоугольник 15" o:spid="_x0000_s1082" style="position:absolute;left:0;text-align:left;margin-left:254.95pt;margin-top:43.5pt;width:78.5pt;height:.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" fillcolor="black" stroked="f">
            <w10:wrap anchorx="page"/>
          </v:rect>
        </w:pict>
      </w:r>
      <w:r>
        <w:rPr>
          <w:noProof/>
          <w:sz w:val="14"/>
          <w:szCs w:val="14"/>
        </w:rPr>
        <w:pict>
          <v:rect id="Прямоугольник 14" o:spid="_x0000_s1083" style="position:absolute;left:0;text-align:left;margin-left:366.05pt;margin-top:43.5pt;width:202.5pt;height:.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" fillcolor="black" stroked="f">
            <w10:wrap anchorx="page"/>
          </v:rect>
        </w:pict>
      </w:r>
      <w:r w:rsidR="0004118E" w:rsidRPr="0083142E">
        <w:rPr>
          <w:sz w:val="14"/>
          <w:szCs w:val="14"/>
        </w:rPr>
        <w:t>участка, а также иная дополнительная информация при наличии)</w:t>
      </w:r>
    </w:p>
    <w:p w:rsidR="0004118E" w:rsidRPr="0083142E" w:rsidRDefault="0004118E" w:rsidP="0004118E">
      <w:pPr>
        <w:widowControl w:val="0"/>
        <w:autoSpaceDE w:val="0"/>
        <w:autoSpaceDN w:val="0"/>
        <w:rPr>
          <w:sz w:val="14"/>
          <w:szCs w:val="14"/>
        </w:rPr>
      </w:pPr>
      <w:r w:rsidRPr="0083142E">
        <w:rPr>
          <w:sz w:val="14"/>
          <w:szCs w:val="14"/>
        </w:rPr>
        <w:t>________________________________________________________________________</w:t>
      </w:r>
    </w:p>
    <w:p w:rsidR="0004118E" w:rsidRPr="0083142E" w:rsidRDefault="0004118E" w:rsidP="0004118E">
      <w:pPr>
        <w:widowControl w:val="0"/>
        <w:autoSpaceDE w:val="0"/>
        <w:autoSpaceDN w:val="0"/>
        <w:rPr>
          <w:sz w:val="14"/>
          <w:szCs w:val="14"/>
        </w:rPr>
      </w:pPr>
    </w:p>
    <w:p w:rsidR="0004118E" w:rsidRPr="0083142E" w:rsidRDefault="00D53A39" w:rsidP="0004118E">
      <w:pPr>
        <w:widowControl w:val="0"/>
        <w:autoSpaceDE w:val="0"/>
        <w:autoSpaceDN w:val="0"/>
        <w:rPr>
          <w:sz w:val="14"/>
          <w:szCs w:val="14"/>
        </w:rPr>
      </w:pPr>
      <w:r w:rsidRPr="0083142E">
        <w:rPr>
          <w:sz w:val="14"/>
          <w:szCs w:val="14"/>
        </w:rPr>
        <w:t>_____________________    _________________   ______________________________</w:t>
      </w:r>
    </w:p>
    <w:tbl>
      <w:tblPr>
        <w:tblW w:w="5000" w:type="pct"/>
        <w:tblCellMar>
          <w:left w:w="0" w:type="dxa"/>
          <w:right w:w="0" w:type="dxa"/>
        </w:tblCellMar>
        <w:tblLook w:val="01E0" w:firstRow="1" w:lastRow="1" w:firstColumn="1" w:lastColumn="1" w:noHBand="0" w:noVBand="0"/>
      </w:tblPr>
      <w:tblGrid>
        <w:gridCol w:w="1537"/>
        <w:gridCol w:w="1547"/>
        <w:gridCol w:w="2019"/>
      </w:tblGrid>
      <w:tr w:rsidR="0004118E" w:rsidRPr="0083142E" w:rsidTr="0004118E">
        <w:trPr>
          <w:trHeight w:val="178"/>
        </w:trPr>
        <w:tc>
          <w:tcPr>
            <w:tcW w:w="1506" w:type="pct"/>
            <w:shd w:val="clear" w:color="auto" w:fill="auto"/>
          </w:tcPr>
          <w:p w:rsidR="0004118E" w:rsidRPr="0083142E" w:rsidRDefault="0004118E" w:rsidP="00D53A39">
            <w:pPr>
              <w:widowControl w:val="0"/>
              <w:autoSpaceDE w:val="0"/>
              <w:autoSpaceDN w:val="0"/>
              <w:rPr>
                <w:sz w:val="14"/>
                <w:szCs w:val="14"/>
              </w:rPr>
            </w:pPr>
            <w:r w:rsidRPr="0083142E">
              <w:rPr>
                <w:sz w:val="14"/>
                <w:szCs w:val="14"/>
              </w:rPr>
              <w:t>(должность)</w:t>
            </w:r>
          </w:p>
        </w:tc>
        <w:tc>
          <w:tcPr>
            <w:tcW w:w="1516" w:type="pct"/>
            <w:shd w:val="clear" w:color="auto" w:fill="auto"/>
          </w:tcPr>
          <w:p w:rsidR="0004118E" w:rsidRPr="0083142E" w:rsidRDefault="0004118E" w:rsidP="00D53A39">
            <w:pPr>
              <w:widowControl w:val="0"/>
              <w:autoSpaceDE w:val="0"/>
              <w:autoSpaceDN w:val="0"/>
              <w:jc w:val="center"/>
              <w:rPr>
                <w:sz w:val="14"/>
                <w:szCs w:val="14"/>
              </w:rPr>
            </w:pPr>
            <w:r w:rsidRPr="0083142E">
              <w:rPr>
                <w:sz w:val="14"/>
                <w:szCs w:val="14"/>
              </w:rPr>
              <w:t>(подпись)</w:t>
            </w:r>
          </w:p>
        </w:tc>
        <w:tc>
          <w:tcPr>
            <w:tcW w:w="1978" w:type="pct"/>
            <w:shd w:val="clear" w:color="auto" w:fill="auto"/>
          </w:tcPr>
          <w:p w:rsidR="0004118E" w:rsidRPr="0083142E" w:rsidRDefault="0004118E" w:rsidP="00D53A39">
            <w:pPr>
              <w:widowControl w:val="0"/>
              <w:autoSpaceDE w:val="0"/>
              <w:autoSpaceDN w:val="0"/>
              <w:rPr>
                <w:sz w:val="14"/>
                <w:szCs w:val="14"/>
              </w:rPr>
            </w:pPr>
            <w:proofErr w:type="gramStart"/>
            <w:r w:rsidRPr="0083142E">
              <w:rPr>
                <w:sz w:val="14"/>
                <w:szCs w:val="14"/>
              </w:rPr>
              <w:t>(фамилия, имя, отчество (при наличии)</w:t>
            </w:r>
            <w:proofErr w:type="gramEnd"/>
          </w:p>
        </w:tc>
      </w:tr>
    </w:tbl>
    <w:p w:rsidR="00386C61" w:rsidRPr="0083142E" w:rsidRDefault="00386C61" w:rsidP="00F81575">
      <w:pPr>
        <w:jc w:val="center"/>
        <w:rPr>
          <w:sz w:val="14"/>
          <w:szCs w:val="14"/>
        </w:rPr>
      </w:pPr>
    </w:p>
    <w:p w:rsidR="00386C61" w:rsidRPr="0083142E" w:rsidRDefault="00386C61" w:rsidP="00F81575">
      <w:pPr>
        <w:jc w:val="center"/>
        <w:rPr>
          <w:sz w:val="14"/>
          <w:szCs w:val="14"/>
        </w:rPr>
      </w:pPr>
    </w:p>
    <w:p w:rsidR="00386C61" w:rsidRPr="0083142E" w:rsidRDefault="00386C61" w:rsidP="00F81575">
      <w:pPr>
        <w:jc w:val="center"/>
        <w:rPr>
          <w:sz w:val="14"/>
          <w:szCs w:val="14"/>
        </w:rPr>
      </w:pPr>
    </w:p>
    <w:p w:rsidR="00343616" w:rsidRPr="0083142E" w:rsidRDefault="00343616" w:rsidP="00F81575">
      <w:pPr>
        <w:jc w:val="center"/>
        <w:rPr>
          <w:sz w:val="14"/>
          <w:szCs w:val="14"/>
        </w:rPr>
      </w:pPr>
    </w:p>
    <w:p w:rsidR="00C40425" w:rsidRPr="0083142E" w:rsidRDefault="00C40425" w:rsidP="00C40425">
      <w:pPr>
        <w:suppressAutoHyphens/>
        <w:jc w:val="right"/>
        <w:rPr>
          <w:kern w:val="144"/>
          <w:sz w:val="14"/>
          <w:szCs w:val="14"/>
        </w:rPr>
      </w:pPr>
      <w:r w:rsidRPr="0083142E">
        <w:rPr>
          <w:kern w:val="144"/>
          <w:sz w:val="14"/>
          <w:szCs w:val="14"/>
        </w:rPr>
        <w:t xml:space="preserve">Приложение № 10 </w:t>
      </w:r>
    </w:p>
    <w:p w:rsidR="00C40425" w:rsidRPr="0083142E" w:rsidRDefault="00C40425" w:rsidP="00C40425">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C40425" w:rsidRPr="0083142E" w:rsidRDefault="00C40425" w:rsidP="00C40425">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C40425" w:rsidRPr="0083142E" w:rsidRDefault="00C40425" w:rsidP="00C40425">
      <w:pPr>
        <w:widowControl w:val="0"/>
        <w:tabs>
          <w:tab w:val="left" w:pos="204"/>
          <w:tab w:val="right" w:pos="9735"/>
        </w:tabs>
        <w:autoSpaceDE w:val="0"/>
        <w:autoSpaceDN w:val="0"/>
        <w:jc w:val="right"/>
        <w:rPr>
          <w:kern w:val="144"/>
          <w:sz w:val="14"/>
          <w:szCs w:val="14"/>
        </w:rPr>
      </w:pPr>
      <w:r w:rsidRPr="0083142E">
        <w:rPr>
          <w:kern w:val="144"/>
          <w:sz w:val="14"/>
          <w:szCs w:val="14"/>
        </w:rPr>
        <w:t>аварийным и подлежащим сносу или реконструкции»</w:t>
      </w:r>
    </w:p>
    <w:p w:rsidR="00C40425" w:rsidRPr="0083142E" w:rsidRDefault="00C40425" w:rsidP="00C40425">
      <w:pPr>
        <w:widowControl w:val="0"/>
        <w:autoSpaceDE w:val="0"/>
        <w:autoSpaceDN w:val="0"/>
        <w:jc w:val="center"/>
        <w:outlineLvl w:val="1"/>
        <w:rPr>
          <w:b/>
          <w:bCs/>
          <w:sz w:val="14"/>
          <w:szCs w:val="14"/>
        </w:rPr>
      </w:pPr>
    </w:p>
    <w:p w:rsidR="00C40425" w:rsidRPr="0083142E" w:rsidRDefault="00C40425" w:rsidP="00C40425">
      <w:pPr>
        <w:widowControl w:val="0"/>
        <w:autoSpaceDE w:val="0"/>
        <w:autoSpaceDN w:val="0"/>
        <w:jc w:val="center"/>
        <w:outlineLvl w:val="1"/>
        <w:rPr>
          <w:b/>
          <w:bCs/>
          <w:sz w:val="14"/>
          <w:szCs w:val="14"/>
        </w:rPr>
      </w:pPr>
      <w:r w:rsidRPr="0083142E">
        <w:rPr>
          <w:b/>
          <w:bCs/>
          <w:sz w:val="14"/>
          <w:szCs w:val="14"/>
        </w:rPr>
        <w:t>ЗАЯВЛЕНИЕ</w:t>
      </w:r>
    </w:p>
    <w:p w:rsidR="00C40425" w:rsidRPr="0083142E" w:rsidRDefault="00C40425" w:rsidP="00C40425">
      <w:pPr>
        <w:widowControl w:val="0"/>
        <w:autoSpaceDE w:val="0"/>
        <w:autoSpaceDN w:val="0"/>
        <w:jc w:val="center"/>
        <w:rPr>
          <w:b/>
          <w:sz w:val="14"/>
          <w:szCs w:val="14"/>
        </w:rPr>
      </w:pPr>
      <w:r w:rsidRPr="0083142E">
        <w:rPr>
          <w:b/>
          <w:sz w:val="14"/>
          <w:szCs w:val="14"/>
        </w:rPr>
        <w:t>об оставлении заявления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без рассмотрения</w:t>
      </w:r>
    </w:p>
    <w:p w:rsidR="00C40425" w:rsidRPr="0083142E" w:rsidRDefault="00C40425" w:rsidP="00C40425">
      <w:pPr>
        <w:widowControl w:val="0"/>
        <w:tabs>
          <w:tab w:val="left" w:pos="394"/>
          <w:tab w:val="left" w:pos="2042"/>
          <w:tab w:val="left" w:pos="2813"/>
        </w:tabs>
        <w:autoSpaceDE w:val="0"/>
        <w:autoSpaceDN w:val="0"/>
        <w:jc w:val="right"/>
        <w:rPr>
          <w:sz w:val="14"/>
          <w:szCs w:val="14"/>
        </w:rPr>
      </w:pPr>
      <w:r w:rsidRPr="0083142E">
        <w:rPr>
          <w:sz w:val="14"/>
          <w:szCs w:val="14"/>
        </w:rPr>
        <w:t>"</w:t>
      </w:r>
      <w:r w:rsidRPr="0083142E">
        <w:rPr>
          <w:sz w:val="14"/>
          <w:szCs w:val="14"/>
        </w:rPr>
        <w:tab/>
        <w:t>"</w:t>
      </w:r>
      <w:r w:rsidRPr="0083142E">
        <w:rPr>
          <w:sz w:val="14"/>
          <w:szCs w:val="14"/>
        </w:rPr>
        <w:tab/>
        <w:t>20</w:t>
      </w:r>
      <w:r w:rsidRPr="0083142E">
        <w:rPr>
          <w:sz w:val="14"/>
          <w:szCs w:val="14"/>
        </w:rPr>
        <w:tab/>
        <w:t>г.</w:t>
      </w:r>
    </w:p>
    <w:p w:rsidR="00C40425" w:rsidRPr="0083142E" w:rsidRDefault="00C40425" w:rsidP="00C40425">
      <w:pPr>
        <w:widowControl w:val="0"/>
        <w:autoSpaceDE w:val="0"/>
        <w:autoSpaceDN w:val="0"/>
        <w:rPr>
          <w:sz w:val="14"/>
          <w:szCs w:val="14"/>
        </w:rPr>
      </w:pPr>
    </w:p>
    <w:p w:rsidR="00C40425" w:rsidRPr="0083142E" w:rsidRDefault="00C40425" w:rsidP="00C40425">
      <w:pPr>
        <w:widowControl w:val="0"/>
        <w:autoSpaceDE w:val="0"/>
        <w:autoSpaceDN w:val="0"/>
        <w:jc w:val="center"/>
        <w:rPr>
          <w:sz w:val="14"/>
          <w:szCs w:val="14"/>
        </w:rPr>
      </w:pPr>
      <w:r w:rsidRPr="0083142E">
        <w:rPr>
          <w:sz w:val="14"/>
          <w:szCs w:val="14"/>
        </w:rPr>
        <w:t>(наименование уполномоченного органа местного самоуправления)</w:t>
      </w:r>
    </w:p>
    <w:p w:rsidR="00C40425" w:rsidRPr="0083142E" w:rsidRDefault="00C40425" w:rsidP="00C40425">
      <w:pPr>
        <w:widowControl w:val="0"/>
        <w:autoSpaceDE w:val="0"/>
        <w:autoSpaceDN w:val="0"/>
        <w:rPr>
          <w:sz w:val="14"/>
          <w:szCs w:val="14"/>
        </w:rPr>
      </w:pPr>
    </w:p>
    <w:p w:rsidR="00C40425" w:rsidRPr="0083142E" w:rsidRDefault="00C40425" w:rsidP="00C40425">
      <w:pPr>
        <w:widowControl w:val="0"/>
        <w:autoSpaceDE w:val="0"/>
        <w:autoSpaceDN w:val="0"/>
        <w:rPr>
          <w:sz w:val="14"/>
          <w:szCs w:val="14"/>
        </w:rPr>
      </w:pPr>
      <w:r w:rsidRPr="0083142E">
        <w:rPr>
          <w:sz w:val="14"/>
          <w:szCs w:val="14"/>
        </w:rPr>
        <w:tab/>
        <w:t xml:space="preserve">Прошу оставить заявление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proofErr w:type="gramStart"/>
      <w:r w:rsidRPr="0083142E">
        <w:rPr>
          <w:sz w:val="14"/>
          <w:szCs w:val="14"/>
        </w:rPr>
        <w:t>от</w:t>
      </w:r>
      <w:proofErr w:type="gramEnd"/>
      <w:r w:rsidRPr="0083142E">
        <w:rPr>
          <w:sz w:val="14"/>
          <w:szCs w:val="14"/>
        </w:rPr>
        <w:t>_________№</w:t>
      </w:r>
      <w:r w:rsidRPr="0083142E">
        <w:rPr>
          <w:sz w:val="14"/>
          <w:szCs w:val="14"/>
        </w:rPr>
        <w:tab/>
        <w:t>без рассмотрения.</w:t>
      </w:r>
    </w:p>
    <w:p w:rsidR="00C40425" w:rsidRPr="0083142E" w:rsidRDefault="00C40425" w:rsidP="00C40425">
      <w:pPr>
        <w:widowControl w:val="0"/>
        <w:autoSpaceDE w:val="0"/>
        <w:autoSpaceDN w:val="0"/>
        <w:rPr>
          <w:sz w:val="14"/>
          <w:szCs w:val="14"/>
        </w:rPr>
      </w:pPr>
    </w:p>
    <w:p w:rsidR="00C40425" w:rsidRPr="0083142E" w:rsidRDefault="00C40425" w:rsidP="00C40425">
      <w:pPr>
        <w:widowControl w:val="0"/>
        <w:autoSpaceDE w:val="0"/>
        <w:autoSpaceDN w:val="0"/>
        <w:rPr>
          <w:sz w:val="14"/>
          <w:szCs w:val="14"/>
        </w:rPr>
      </w:pPr>
      <w:r w:rsidRPr="0083142E">
        <w:rPr>
          <w:sz w:val="14"/>
          <w:szCs w:val="14"/>
        </w:rPr>
        <w:t>1. Сведения о заявителе</w:t>
      </w:r>
    </w:p>
    <w:p w:rsidR="00C40425" w:rsidRPr="0083142E" w:rsidRDefault="00C40425" w:rsidP="00C40425">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293"/>
        <w:gridCol w:w="3572"/>
        <w:gridCol w:w="1248"/>
      </w:tblGrid>
      <w:tr w:rsidR="00C40425" w:rsidRPr="0083142E" w:rsidTr="00C40425">
        <w:trPr>
          <w:trHeight w:val="20"/>
        </w:trPr>
        <w:tc>
          <w:tcPr>
            <w:tcW w:w="287" w:type="pct"/>
            <w:shd w:val="clear" w:color="auto" w:fill="auto"/>
          </w:tcPr>
          <w:p w:rsidR="00C40425" w:rsidRPr="0083142E" w:rsidRDefault="00C40425" w:rsidP="00151387">
            <w:pPr>
              <w:widowControl w:val="0"/>
              <w:autoSpaceDE w:val="0"/>
              <w:autoSpaceDN w:val="0"/>
              <w:jc w:val="center"/>
              <w:rPr>
                <w:sz w:val="12"/>
                <w:szCs w:val="14"/>
              </w:rPr>
            </w:pPr>
            <w:r w:rsidRPr="0083142E">
              <w:rPr>
                <w:sz w:val="12"/>
                <w:szCs w:val="14"/>
              </w:rPr>
              <w:t>1.1</w:t>
            </w:r>
          </w:p>
        </w:tc>
        <w:tc>
          <w:tcPr>
            <w:tcW w:w="3493"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Сведения о физическом лице, в случае если заявителем является физическое  лицо:</w:t>
            </w:r>
          </w:p>
        </w:tc>
        <w:tc>
          <w:tcPr>
            <w:tcW w:w="1220" w:type="pct"/>
            <w:shd w:val="clear" w:color="auto" w:fill="auto"/>
          </w:tcPr>
          <w:p w:rsidR="00C40425" w:rsidRPr="0083142E" w:rsidRDefault="00C40425" w:rsidP="00151387">
            <w:pPr>
              <w:widowControl w:val="0"/>
              <w:autoSpaceDE w:val="0"/>
              <w:autoSpaceDN w:val="0"/>
              <w:rPr>
                <w:sz w:val="12"/>
                <w:szCs w:val="14"/>
              </w:rPr>
            </w:pPr>
          </w:p>
        </w:tc>
      </w:tr>
      <w:tr w:rsidR="00C40425" w:rsidRPr="0083142E" w:rsidTr="00C40425">
        <w:trPr>
          <w:trHeight w:val="20"/>
        </w:trPr>
        <w:tc>
          <w:tcPr>
            <w:tcW w:w="287" w:type="pct"/>
            <w:shd w:val="clear" w:color="auto" w:fill="auto"/>
          </w:tcPr>
          <w:p w:rsidR="00C40425" w:rsidRPr="0083142E" w:rsidRDefault="00C40425" w:rsidP="00151387">
            <w:pPr>
              <w:widowControl w:val="0"/>
              <w:autoSpaceDE w:val="0"/>
              <w:autoSpaceDN w:val="0"/>
              <w:jc w:val="center"/>
              <w:rPr>
                <w:sz w:val="12"/>
                <w:szCs w:val="14"/>
              </w:rPr>
            </w:pPr>
            <w:r w:rsidRPr="0083142E">
              <w:rPr>
                <w:sz w:val="12"/>
                <w:szCs w:val="14"/>
              </w:rPr>
              <w:t>1.1.1</w:t>
            </w:r>
          </w:p>
        </w:tc>
        <w:tc>
          <w:tcPr>
            <w:tcW w:w="3493"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Фамилия, имя, отчество (при наличии)</w:t>
            </w:r>
          </w:p>
        </w:tc>
        <w:tc>
          <w:tcPr>
            <w:tcW w:w="1220" w:type="pct"/>
            <w:shd w:val="clear" w:color="auto" w:fill="auto"/>
          </w:tcPr>
          <w:p w:rsidR="00C40425" w:rsidRPr="0083142E" w:rsidRDefault="00C40425" w:rsidP="00151387">
            <w:pPr>
              <w:widowControl w:val="0"/>
              <w:autoSpaceDE w:val="0"/>
              <w:autoSpaceDN w:val="0"/>
              <w:rPr>
                <w:sz w:val="12"/>
                <w:szCs w:val="14"/>
              </w:rPr>
            </w:pPr>
          </w:p>
        </w:tc>
      </w:tr>
      <w:tr w:rsidR="00C40425" w:rsidRPr="0083142E" w:rsidTr="00C40425">
        <w:trPr>
          <w:trHeight w:val="20"/>
        </w:trPr>
        <w:tc>
          <w:tcPr>
            <w:tcW w:w="287" w:type="pct"/>
            <w:shd w:val="clear" w:color="auto" w:fill="auto"/>
          </w:tcPr>
          <w:p w:rsidR="00C40425" w:rsidRPr="0083142E" w:rsidRDefault="00C40425" w:rsidP="00151387">
            <w:pPr>
              <w:widowControl w:val="0"/>
              <w:autoSpaceDE w:val="0"/>
              <w:autoSpaceDN w:val="0"/>
              <w:jc w:val="center"/>
              <w:rPr>
                <w:sz w:val="12"/>
                <w:szCs w:val="14"/>
              </w:rPr>
            </w:pPr>
            <w:r w:rsidRPr="0083142E">
              <w:rPr>
                <w:sz w:val="12"/>
                <w:szCs w:val="14"/>
              </w:rPr>
              <w:t>1.1.2</w:t>
            </w:r>
          </w:p>
        </w:tc>
        <w:tc>
          <w:tcPr>
            <w:tcW w:w="3493"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1220" w:type="pct"/>
            <w:shd w:val="clear" w:color="auto" w:fill="auto"/>
          </w:tcPr>
          <w:p w:rsidR="00C40425" w:rsidRPr="0083142E" w:rsidRDefault="00C40425" w:rsidP="00151387">
            <w:pPr>
              <w:widowControl w:val="0"/>
              <w:autoSpaceDE w:val="0"/>
              <w:autoSpaceDN w:val="0"/>
              <w:rPr>
                <w:sz w:val="12"/>
                <w:szCs w:val="14"/>
              </w:rPr>
            </w:pPr>
          </w:p>
        </w:tc>
      </w:tr>
      <w:tr w:rsidR="00C40425" w:rsidRPr="0083142E" w:rsidTr="00C40425">
        <w:trPr>
          <w:trHeight w:val="20"/>
        </w:trPr>
        <w:tc>
          <w:tcPr>
            <w:tcW w:w="287" w:type="pct"/>
            <w:shd w:val="clear" w:color="auto" w:fill="auto"/>
          </w:tcPr>
          <w:p w:rsidR="00C40425" w:rsidRPr="0083142E" w:rsidRDefault="00C40425" w:rsidP="00151387">
            <w:pPr>
              <w:widowControl w:val="0"/>
              <w:autoSpaceDE w:val="0"/>
              <w:autoSpaceDN w:val="0"/>
              <w:jc w:val="center"/>
              <w:rPr>
                <w:sz w:val="12"/>
                <w:szCs w:val="14"/>
              </w:rPr>
            </w:pPr>
            <w:r w:rsidRPr="0083142E">
              <w:rPr>
                <w:sz w:val="12"/>
                <w:szCs w:val="14"/>
              </w:rPr>
              <w:t>1.1.3</w:t>
            </w:r>
          </w:p>
        </w:tc>
        <w:tc>
          <w:tcPr>
            <w:tcW w:w="3493"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1220" w:type="pct"/>
            <w:shd w:val="clear" w:color="auto" w:fill="auto"/>
          </w:tcPr>
          <w:p w:rsidR="00C40425" w:rsidRPr="0083142E" w:rsidRDefault="00C40425" w:rsidP="00151387">
            <w:pPr>
              <w:widowControl w:val="0"/>
              <w:autoSpaceDE w:val="0"/>
              <w:autoSpaceDN w:val="0"/>
              <w:rPr>
                <w:sz w:val="12"/>
                <w:szCs w:val="14"/>
              </w:rPr>
            </w:pPr>
          </w:p>
        </w:tc>
      </w:tr>
      <w:tr w:rsidR="00C40425" w:rsidRPr="0083142E" w:rsidTr="00C40425">
        <w:trPr>
          <w:trHeight w:val="212"/>
        </w:trPr>
        <w:tc>
          <w:tcPr>
            <w:tcW w:w="287" w:type="pct"/>
            <w:shd w:val="clear" w:color="auto" w:fill="auto"/>
          </w:tcPr>
          <w:p w:rsidR="00C40425" w:rsidRPr="0083142E" w:rsidRDefault="00C40425" w:rsidP="00151387">
            <w:pPr>
              <w:widowControl w:val="0"/>
              <w:autoSpaceDE w:val="0"/>
              <w:autoSpaceDN w:val="0"/>
              <w:jc w:val="center"/>
              <w:rPr>
                <w:sz w:val="12"/>
                <w:szCs w:val="14"/>
              </w:rPr>
            </w:pPr>
            <w:r w:rsidRPr="0083142E">
              <w:rPr>
                <w:sz w:val="12"/>
                <w:szCs w:val="14"/>
              </w:rPr>
              <w:t>1.2</w:t>
            </w:r>
          </w:p>
        </w:tc>
        <w:tc>
          <w:tcPr>
            <w:tcW w:w="3493" w:type="pct"/>
            <w:shd w:val="clear" w:color="auto" w:fill="auto"/>
          </w:tcPr>
          <w:p w:rsidR="00C40425" w:rsidRPr="0083142E" w:rsidRDefault="00C40425" w:rsidP="00C40425">
            <w:pPr>
              <w:widowControl w:val="0"/>
              <w:tabs>
                <w:tab w:val="left" w:pos="1189"/>
                <w:tab w:val="left" w:pos="1519"/>
                <w:tab w:val="left" w:pos="3126"/>
                <w:tab w:val="left" w:pos="3879"/>
                <w:tab w:val="left" w:pos="5030"/>
                <w:tab w:val="left" w:pos="5699"/>
                <w:tab w:val="left" w:pos="7049"/>
              </w:tabs>
              <w:autoSpaceDE w:val="0"/>
              <w:autoSpaceDN w:val="0"/>
              <w:rPr>
                <w:sz w:val="12"/>
                <w:szCs w:val="14"/>
              </w:rPr>
            </w:pPr>
            <w:r w:rsidRPr="0083142E">
              <w:rPr>
                <w:sz w:val="12"/>
                <w:szCs w:val="14"/>
              </w:rPr>
              <w:t>Сведения о юридическом лице, в случае если заявителем является         юридическое лицо:</w:t>
            </w:r>
          </w:p>
        </w:tc>
        <w:tc>
          <w:tcPr>
            <w:tcW w:w="1220" w:type="pct"/>
            <w:shd w:val="clear" w:color="auto" w:fill="auto"/>
          </w:tcPr>
          <w:p w:rsidR="00C40425" w:rsidRPr="0083142E" w:rsidRDefault="00C40425" w:rsidP="00151387">
            <w:pPr>
              <w:widowControl w:val="0"/>
              <w:autoSpaceDE w:val="0"/>
              <w:autoSpaceDN w:val="0"/>
              <w:rPr>
                <w:sz w:val="12"/>
                <w:szCs w:val="14"/>
              </w:rPr>
            </w:pPr>
          </w:p>
          <w:p w:rsidR="00C40425" w:rsidRPr="0083142E" w:rsidRDefault="00C40425" w:rsidP="00151387">
            <w:pPr>
              <w:widowControl w:val="0"/>
              <w:autoSpaceDE w:val="0"/>
              <w:autoSpaceDN w:val="0"/>
              <w:rPr>
                <w:sz w:val="12"/>
                <w:szCs w:val="14"/>
              </w:rPr>
            </w:pPr>
          </w:p>
        </w:tc>
      </w:tr>
      <w:tr w:rsidR="00C40425" w:rsidRPr="0083142E" w:rsidTr="00C40425">
        <w:trPr>
          <w:trHeight w:val="20"/>
        </w:trPr>
        <w:tc>
          <w:tcPr>
            <w:tcW w:w="287" w:type="pct"/>
            <w:shd w:val="clear" w:color="auto" w:fill="auto"/>
          </w:tcPr>
          <w:p w:rsidR="00C40425" w:rsidRPr="0083142E" w:rsidRDefault="00C40425" w:rsidP="00151387">
            <w:pPr>
              <w:widowControl w:val="0"/>
              <w:autoSpaceDE w:val="0"/>
              <w:autoSpaceDN w:val="0"/>
              <w:jc w:val="center"/>
              <w:rPr>
                <w:sz w:val="12"/>
                <w:szCs w:val="14"/>
              </w:rPr>
            </w:pPr>
            <w:r w:rsidRPr="0083142E">
              <w:rPr>
                <w:sz w:val="12"/>
                <w:szCs w:val="14"/>
              </w:rPr>
              <w:t>1.2.1</w:t>
            </w:r>
          </w:p>
        </w:tc>
        <w:tc>
          <w:tcPr>
            <w:tcW w:w="3493"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Полное наименование</w:t>
            </w:r>
          </w:p>
        </w:tc>
        <w:tc>
          <w:tcPr>
            <w:tcW w:w="1220" w:type="pct"/>
            <w:shd w:val="clear" w:color="auto" w:fill="auto"/>
          </w:tcPr>
          <w:p w:rsidR="00C40425" w:rsidRPr="0083142E" w:rsidRDefault="00C40425" w:rsidP="00151387">
            <w:pPr>
              <w:widowControl w:val="0"/>
              <w:autoSpaceDE w:val="0"/>
              <w:autoSpaceDN w:val="0"/>
              <w:rPr>
                <w:sz w:val="12"/>
                <w:szCs w:val="14"/>
              </w:rPr>
            </w:pPr>
          </w:p>
        </w:tc>
      </w:tr>
      <w:tr w:rsidR="00C40425" w:rsidRPr="0083142E" w:rsidTr="00C40425">
        <w:trPr>
          <w:trHeight w:val="20"/>
        </w:trPr>
        <w:tc>
          <w:tcPr>
            <w:tcW w:w="287" w:type="pct"/>
            <w:shd w:val="clear" w:color="auto" w:fill="auto"/>
          </w:tcPr>
          <w:p w:rsidR="00C40425" w:rsidRPr="0083142E" w:rsidRDefault="00C40425" w:rsidP="00151387">
            <w:pPr>
              <w:widowControl w:val="0"/>
              <w:autoSpaceDE w:val="0"/>
              <w:autoSpaceDN w:val="0"/>
              <w:jc w:val="center"/>
              <w:rPr>
                <w:sz w:val="12"/>
                <w:szCs w:val="14"/>
              </w:rPr>
            </w:pPr>
            <w:r w:rsidRPr="0083142E">
              <w:rPr>
                <w:sz w:val="12"/>
                <w:szCs w:val="14"/>
              </w:rPr>
              <w:t>1.2.2</w:t>
            </w:r>
          </w:p>
        </w:tc>
        <w:tc>
          <w:tcPr>
            <w:tcW w:w="3493"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Основной государственный регистрационный номер</w:t>
            </w:r>
          </w:p>
        </w:tc>
        <w:tc>
          <w:tcPr>
            <w:tcW w:w="1220" w:type="pct"/>
            <w:shd w:val="clear" w:color="auto" w:fill="auto"/>
          </w:tcPr>
          <w:p w:rsidR="00C40425" w:rsidRPr="0083142E" w:rsidRDefault="00C40425" w:rsidP="00151387">
            <w:pPr>
              <w:widowControl w:val="0"/>
              <w:autoSpaceDE w:val="0"/>
              <w:autoSpaceDN w:val="0"/>
              <w:rPr>
                <w:sz w:val="12"/>
                <w:szCs w:val="14"/>
              </w:rPr>
            </w:pPr>
          </w:p>
        </w:tc>
      </w:tr>
      <w:tr w:rsidR="00C40425" w:rsidRPr="0083142E" w:rsidTr="00C40425">
        <w:trPr>
          <w:trHeight w:val="20"/>
        </w:trPr>
        <w:tc>
          <w:tcPr>
            <w:tcW w:w="287" w:type="pct"/>
            <w:shd w:val="clear" w:color="auto" w:fill="auto"/>
          </w:tcPr>
          <w:p w:rsidR="00C40425" w:rsidRPr="0083142E" w:rsidRDefault="00C40425" w:rsidP="00151387">
            <w:pPr>
              <w:widowControl w:val="0"/>
              <w:autoSpaceDE w:val="0"/>
              <w:autoSpaceDN w:val="0"/>
              <w:jc w:val="center"/>
              <w:rPr>
                <w:sz w:val="12"/>
                <w:szCs w:val="14"/>
              </w:rPr>
            </w:pPr>
            <w:r w:rsidRPr="0083142E">
              <w:rPr>
                <w:sz w:val="12"/>
                <w:szCs w:val="14"/>
              </w:rPr>
              <w:t>1.2.3</w:t>
            </w:r>
          </w:p>
        </w:tc>
        <w:tc>
          <w:tcPr>
            <w:tcW w:w="3493"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Идентификационный номер налогоплательщика – юридического лица</w:t>
            </w:r>
          </w:p>
        </w:tc>
        <w:tc>
          <w:tcPr>
            <w:tcW w:w="1220" w:type="pct"/>
            <w:shd w:val="clear" w:color="auto" w:fill="auto"/>
          </w:tcPr>
          <w:p w:rsidR="00C40425" w:rsidRPr="0083142E" w:rsidRDefault="00C40425" w:rsidP="00151387">
            <w:pPr>
              <w:widowControl w:val="0"/>
              <w:autoSpaceDE w:val="0"/>
              <w:autoSpaceDN w:val="0"/>
              <w:rPr>
                <w:sz w:val="12"/>
                <w:szCs w:val="14"/>
              </w:rPr>
            </w:pPr>
          </w:p>
        </w:tc>
      </w:tr>
    </w:tbl>
    <w:p w:rsidR="00C40425" w:rsidRPr="0083142E" w:rsidRDefault="00C40425" w:rsidP="00C40425">
      <w:pPr>
        <w:widowControl w:val="0"/>
        <w:autoSpaceDE w:val="0"/>
        <w:autoSpaceDN w:val="0"/>
        <w:rPr>
          <w:sz w:val="14"/>
          <w:szCs w:val="14"/>
        </w:rPr>
      </w:pPr>
      <w:r w:rsidRPr="0083142E">
        <w:rPr>
          <w:sz w:val="14"/>
          <w:szCs w:val="14"/>
        </w:rPr>
        <w:t>Приложение:</w:t>
      </w:r>
    </w:p>
    <w:p w:rsidR="00C40425" w:rsidRPr="0083142E" w:rsidRDefault="00C40425" w:rsidP="00C40425">
      <w:pPr>
        <w:widowControl w:val="0"/>
        <w:autoSpaceDE w:val="0"/>
        <w:autoSpaceDN w:val="0"/>
        <w:rPr>
          <w:sz w:val="14"/>
          <w:szCs w:val="14"/>
        </w:rPr>
      </w:pPr>
      <w:r w:rsidRPr="0083142E">
        <w:rPr>
          <w:sz w:val="14"/>
          <w:szCs w:val="14"/>
        </w:rPr>
        <w:t>Номер телефона и адрес электронной почты для связи:</w:t>
      </w:r>
    </w:p>
    <w:p w:rsidR="00C40425" w:rsidRPr="0083142E" w:rsidRDefault="00C40425" w:rsidP="00C40425">
      <w:pPr>
        <w:widowControl w:val="0"/>
        <w:autoSpaceDE w:val="0"/>
        <w:autoSpaceDN w:val="0"/>
        <w:rPr>
          <w:sz w:val="14"/>
          <w:szCs w:val="14"/>
        </w:rPr>
      </w:pPr>
      <w:r w:rsidRPr="0083142E">
        <w:rPr>
          <w:sz w:val="14"/>
          <w:szCs w:val="14"/>
        </w:rPr>
        <w:t xml:space="preserve"> Результат рассмотрения настоящего заявления прошу:</w:t>
      </w:r>
    </w:p>
    <w:p w:rsidR="00C40425" w:rsidRPr="0083142E" w:rsidRDefault="00C40425" w:rsidP="00C40425">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5097"/>
        <w:gridCol w:w="16"/>
      </w:tblGrid>
      <w:tr w:rsidR="00C40425" w:rsidRPr="0083142E" w:rsidTr="00C40425">
        <w:trPr>
          <w:trHeight w:val="20"/>
        </w:trPr>
        <w:tc>
          <w:tcPr>
            <w:tcW w:w="4986"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4" w:type="pct"/>
            <w:shd w:val="clear" w:color="auto" w:fill="auto"/>
          </w:tcPr>
          <w:p w:rsidR="00C40425" w:rsidRPr="0083142E" w:rsidRDefault="00C40425" w:rsidP="00151387">
            <w:pPr>
              <w:widowControl w:val="0"/>
              <w:autoSpaceDE w:val="0"/>
              <w:autoSpaceDN w:val="0"/>
              <w:rPr>
                <w:sz w:val="12"/>
                <w:szCs w:val="14"/>
              </w:rPr>
            </w:pPr>
          </w:p>
        </w:tc>
      </w:tr>
      <w:tr w:rsidR="00C40425" w:rsidRPr="0083142E" w:rsidTr="00C40425">
        <w:trPr>
          <w:trHeight w:val="20"/>
        </w:trPr>
        <w:tc>
          <w:tcPr>
            <w:tcW w:w="4986"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 xml:space="preserve">выдать на бумажном носителе при личном обращении в Администрацию, либо в многофункциональный центр предоставления </w:t>
            </w:r>
            <w:proofErr w:type="gramStart"/>
            <w:r w:rsidRPr="0083142E">
              <w:rPr>
                <w:sz w:val="12"/>
                <w:szCs w:val="14"/>
              </w:rPr>
              <w:t>государственных</w:t>
            </w:r>
            <w:proofErr w:type="gramEnd"/>
            <w:r w:rsidRPr="0083142E">
              <w:rPr>
                <w:sz w:val="12"/>
                <w:szCs w:val="14"/>
              </w:rPr>
              <w:t xml:space="preserve"> и</w:t>
            </w:r>
          </w:p>
          <w:p w:rsidR="00C40425" w:rsidRPr="0083142E" w:rsidRDefault="00C40425" w:rsidP="00151387">
            <w:pPr>
              <w:widowControl w:val="0"/>
              <w:autoSpaceDE w:val="0"/>
              <w:autoSpaceDN w:val="0"/>
              <w:rPr>
                <w:sz w:val="12"/>
                <w:szCs w:val="14"/>
              </w:rPr>
            </w:pPr>
            <w:r w:rsidRPr="0083142E">
              <w:rPr>
                <w:sz w:val="12"/>
                <w:szCs w:val="14"/>
              </w:rPr>
              <w:t xml:space="preserve">муниципальных услуг, </w:t>
            </w:r>
            <w:proofErr w:type="gramStart"/>
            <w:r w:rsidRPr="0083142E">
              <w:rPr>
                <w:sz w:val="12"/>
                <w:szCs w:val="14"/>
              </w:rPr>
              <w:t>расположенный</w:t>
            </w:r>
            <w:proofErr w:type="gramEnd"/>
            <w:r w:rsidRPr="0083142E">
              <w:rPr>
                <w:sz w:val="12"/>
                <w:szCs w:val="14"/>
              </w:rPr>
              <w:t xml:space="preserve"> по адресу:</w:t>
            </w:r>
          </w:p>
        </w:tc>
        <w:tc>
          <w:tcPr>
            <w:tcW w:w="14" w:type="pct"/>
            <w:shd w:val="clear" w:color="auto" w:fill="auto"/>
          </w:tcPr>
          <w:p w:rsidR="00C40425" w:rsidRPr="0083142E" w:rsidRDefault="00C40425" w:rsidP="00151387">
            <w:pPr>
              <w:widowControl w:val="0"/>
              <w:autoSpaceDE w:val="0"/>
              <w:autoSpaceDN w:val="0"/>
              <w:rPr>
                <w:sz w:val="12"/>
                <w:szCs w:val="14"/>
              </w:rPr>
            </w:pPr>
          </w:p>
        </w:tc>
      </w:tr>
      <w:tr w:rsidR="00C40425" w:rsidRPr="0083142E" w:rsidTr="00C40425">
        <w:trPr>
          <w:trHeight w:val="20"/>
        </w:trPr>
        <w:tc>
          <w:tcPr>
            <w:tcW w:w="4986" w:type="pct"/>
            <w:shd w:val="clear" w:color="auto" w:fill="auto"/>
          </w:tcPr>
          <w:p w:rsidR="00C40425" w:rsidRPr="0083142E" w:rsidRDefault="00C40425" w:rsidP="00151387">
            <w:pPr>
              <w:widowControl w:val="0"/>
              <w:autoSpaceDE w:val="0"/>
              <w:autoSpaceDN w:val="0"/>
              <w:rPr>
                <w:sz w:val="12"/>
                <w:szCs w:val="14"/>
              </w:rPr>
            </w:pPr>
            <w:r w:rsidRPr="0083142E">
              <w:rPr>
                <w:sz w:val="12"/>
                <w:szCs w:val="14"/>
              </w:rPr>
              <w:t>направить на бумажном носителе на почтовый адрес:</w:t>
            </w:r>
          </w:p>
        </w:tc>
        <w:tc>
          <w:tcPr>
            <w:tcW w:w="14" w:type="pct"/>
            <w:shd w:val="clear" w:color="auto" w:fill="auto"/>
          </w:tcPr>
          <w:p w:rsidR="00C40425" w:rsidRPr="0083142E" w:rsidRDefault="00C40425" w:rsidP="00151387">
            <w:pPr>
              <w:widowControl w:val="0"/>
              <w:autoSpaceDE w:val="0"/>
              <w:autoSpaceDN w:val="0"/>
              <w:rPr>
                <w:sz w:val="12"/>
                <w:szCs w:val="14"/>
              </w:rPr>
            </w:pPr>
          </w:p>
        </w:tc>
      </w:tr>
      <w:tr w:rsidR="00C40425" w:rsidRPr="0083142E" w:rsidTr="00C40425">
        <w:trPr>
          <w:trHeight w:val="20"/>
        </w:trPr>
        <w:tc>
          <w:tcPr>
            <w:tcW w:w="5000" w:type="pct"/>
            <w:gridSpan w:val="2"/>
            <w:shd w:val="clear" w:color="auto" w:fill="auto"/>
          </w:tcPr>
          <w:p w:rsidR="00C40425" w:rsidRPr="0083142E" w:rsidRDefault="00C40425" w:rsidP="00151387">
            <w:pPr>
              <w:widowControl w:val="0"/>
              <w:autoSpaceDE w:val="0"/>
              <w:autoSpaceDN w:val="0"/>
              <w:jc w:val="center"/>
              <w:rPr>
                <w:sz w:val="12"/>
                <w:szCs w:val="14"/>
              </w:rPr>
            </w:pPr>
          </w:p>
          <w:p w:rsidR="00C40425" w:rsidRPr="0083142E" w:rsidRDefault="00C40425" w:rsidP="00151387">
            <w:pPr>
              <w:widowControl w:val="0"/>
              <w:autoSpaceDE w:val="0"/>
              <w:autoSpaceDN w:val="0"/>
              <w:jc w:val="center"/>
              <w:rPr>
                <w:sz w:val="12"/>
                <w:szCs w:val="14"/>
              </w:rPr>
            </w:pPr>
            <w:r w:rsidRPr="0083142E">
              <w:rPr>
                <w:sz w:val="12"/>
                <w:szCs w:val="14"/>
              </w:rPr>
              <w:t>Указывается один из перечисленных способов</w:t>
            </w:r>
          </w:p>
          <w:p w:rsidR="00C40425" w:rsidRPr="0083142E" w:rsidRDefault="00C40425" w:rsidP="00151387">
            <w:pPr>
              <w:widowControl w:val="0"/>
              <w:autoSpaceDE w:val="0"/>
              <w:autoSpaceDN w:val="0"/>
              <w:jc w:val="center"/>
              <w:rPr>
                <w:sz w:val="12"/>
                <w:szCs w:val="14"/>
              </w:rPr>
            </w:pPr>
          </w:p>
        </w:tc>
      </w:tr>
    </w:tbl>
    <w:p w:rsidR="00C40425" w:rsidRPr="0083142E" w:rsidRDefault="00C40425" w:rsidP="00C40425">
      <w:pPr>
        <w:widowControl w:val="0"/>
        <w:autoSpaceDE w:val="0"/>
        <w:autoSpaceDN w:val="0"/>
        <w:rPr>
          <w:sz w:val="14"/>
          <w:szCs w:val="14"/>
        </w:rPr>
      </w:pPr>
    </w:p>
    <w:p w:rsidR="00C40425" w:rsidRPr="0083142E" w:rsidRDefault="00C40425" w:rsidP="00C40425">
      <w:pPr>
        <w:widowControl w:val="0"/>
        <w:tabs>
          <w:tab w:val="left" w:pos="6751"/>
        </w:tabs>
        <w:autoSpaceDE w:val="0"/>
        <w:autoSpaceDN w:val="0"/>
        <w:rPr>
          <w:sz w:val="14"/>
          <w:szCs w:val="14"/>
        </w:rPr>
      </w:pPr>
      <w:r w:rsidRPr="0083142E">
        <w:rPr>
          <w:sz w:val="14"/>
          <w:szCs w:val="14"/>
        </w:rPr>
        <w:t>_______________     _________________________________________________</w:t>
      </w:r>
    </w:p>
    <w:p w:rsidR="00C40425" w:rsidRPr="0083142E" w:rsidRDefault="00C40425" w:rsidP="00C40425">
      <w:pPr>
        <w:widowControl w:val="0"/>
        <w:tabs>
          <w:tab w:val="left" w:pos="6751"/>
        </w:tabs>
        <w:autoSpaceDE w:val="0"/>
        <w:autoSpaceDN w:val="0"/>
        <w:rPr>
          <w:sz w:val="14"/>
          <w:szCs w:val="14"/>
        </w:rPr>
      </w:pPr>
      <w:r w:rsidRPr="0083142E">
        <w:rPr>
          <w:sz w:val="14"/>
          <w:szCs w:val="14"/>
        </w:rPr>
        <w:t xml:space="preserve"> </w:t>
      </w:r>
      <w:proofErr w:type="gramStart"/>
      <w:r w:rsidRPr="0083142E">
        <w:rPr>
          <w:sz w:val="14"/>
          <w:szCs w:val="14"/>
        </w:rPr>
        <w:t>(подпись)                        (фамилия, имя, отчество (при наличии)</w:t>
      </w:r>
      <w:r w:rsidRPr="0083142E">
        <w:rPr>
          <w:sz w:val="14"/>
          <w:szCs w:val="14"/>
        </w:rPr>
        <w:tab/>
        <w:t>(фамилия, имя, отчество (при наличии)</w:t>
      </w:r>
      <w:proofErr w:type="gramEnd"/>
    </w:p>
    <w:p w:rsidR="00386C61" w:rsidRPr="0083142E" w:rsidRDefault="00386C61" w:rsidP="00F81575">
      <w:pPr>
        <w:jc w:val="center"/>
        <w:rPr>
          <w:sz w:val="14"/>
          <w:szCs w:val="14"/>
        </w:rPr>
      </w:pPr>
    </w:p>
    <w:p w:rsidR="00D53A39" w:rsidRPr="0083142E" w:rsidRDefault="00D53A39" w:rsidP="00F81575">
      <w:pPr>
        <w:jc w:val="center"/>
        <w:rPr>
          <w:sz w:val="14"/>
          <w:szCs w:val="14"/>
        </w:rPr>
      </w:pPr>
    </w:p>
    <w:p w:rsidR="00D53A39" w:rsidRPr="0083142E" w:rsidRDefault="00D53A39" w:rsidP="00F81575">
      <w:pPr>
        <w:jc w:val="center"/>
        <w:rPr>
          <w:sz w:val="14"/>
          <w:szCs w:val="14"/>
        </w:rPr>
      </w:pPr>
    </w:p>
    <w:p w:rsidR="00C40425" w:rsidRPr="0083142E" w:rsidRDefault="00C40425" w:rsidP="00C40425">
      <w:pPr>
        <w:suppressAutoHyphens/>
        <w:jc w:val="right"/>
        <w:rPr>
          <w:kern w:val="144"/>
          <w:sz w:val="14"/>
          <w:szCs w:val="14"/>
        </w:rPr>
      </w:pPr>
      <w:r w:rsidRPr="0083142E">
        <w:rPr>
          <w:kern w:val="144"/>
          <w:sz w:val="14"/>
          <w:szCs w:val="14"/>
        </w:rPr>
        <w:t xml:space="preserve">Приложение № 11 </w:t>
      </w:r>
    </w:p>
    <w:p w:rsidR="00C40425" w:rsidRPr="0083142E" w:rsidRDefault="00C40425" w:rsidP="00C40425">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C40425" w:rsidRPr="0083142E" w:rsidRDefault="00C40425" w:rsidP="00C40425">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C40425" w:rsidRPr="0083142E" w:rsidRDefault="00C40425" w:rsidP="00C40425">
      <w:pPr>
        <w:widowControl w:val="0"/>
        <w:tabs>
          <w:tab w:val="left" w:pos="204"/>
          <w:tab w:val="right" w:pos="9735"/>
        </w:tabs>
        <w:autoSpaceDE w:val="0"/>
        <w:autoSpaceDN w:val="0"/>
        <w:jc w:val="right"/>
        <w:rPr>
          <w:kern w:val="144"/>
          <w:sz w:val="14"/>
          <w:szCs w:val="14"/>
        </w:rPr>
      </w:pPr>
      <w:r w:rsidRPr="0083142E">
        <w:rPr>
          <w:kern w:val="144"/>
          <w:sz w:val="14"/>
          <w:szCs w:val="14"/>
        </w:rPr>
        <w:t>аварийным и подлежащим сносу или реконструкции»</w:t>
      </w:r>
    </w:p>
    <w:p w:rsidR="00C40425" w:rsidRPr="0083142E" w:rsidRDefault="00C40425" w:rsidP="00C40425">
      <w:pPr>
        <w:suppressAutoHyphens/>
        <w:outlineLvl w:val="0"/>
        <w:rPr>
          <w:b/>
          <w:sz w:val="14"/>
          <w:szCs w:val="14"/>
        </w:rPr>
      </w:pPr>
    </w:p>
    <w:p w:rsidR="00C40425" w:rsidRPr="0083142E" w:rsidRDefault="00C40425" w:rsidP="00C40425">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C40425" w:rsidRPr="0083142E" w:rsidRDefault="00C40425" w:rsidP="00C40425">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C40425" w:rsidRPr="0083142E" w:rsidRDefault="00C40425" w:rsidP="00C40425">
      <w:pPr>
        <w:widowControl w:val="0"/>
        <w:autoSpaceDE w:val="0"/>
        <w:autoSpaceDN w:val="0"/>
        <w:jc w:val="right"/>
        <w:rPr>
          <w:sz w:val="14"/>
          <w:szCs w:val="14"/>
        </w:rPr>
      </w:pPr>
      <w:r w:rsidRPr="0083142E">
        <w:rPr>
          <w:sz w:val="14"/>
          <w:szCs w:val="14"/>
        </w:rPr>
        <w:t>_________________________________________________</w:t>
      </w:r>
    </w:p>
    <w:p w:rsidR="00C40425" w:rsidRPr="0083142E" w:rsidRDefault="00C40425" w:rsidP="00C40425">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C40425" w:rsidRPr="0083142E" w:rsidRDefault="00C40425" w:rsidP="00C40425">
      <w:pPr>
        <w:widowControl w:val="0"/>
        <w:autoSpaceDE w:val="0"/>
        <w:autoSpaceDN w:val="0"/>
        <w:jc w:val="right"/>
        <w:rPr>
          <w:sz w:val="14"/>
          <w:szCs w:val="14"/>
        </w:rPr>
      </w:pPr>
      <w:r w:rsidRPr="0083142E">
        <w:rPr>
          <w:sz w:val="14"/>
          <w:szCs w:val="14"/>
        </w:rPr>
        <w:t>___________________________________________________</w:t>
      </w:r>
    </w:p>
    <w:p w:rsidR="00C40425" w:rsidRPr="0083142E" w:rsidRDefault="00C40425" w:rsidP="00C40425">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C40425" w:rsidRPr="0083142E" w:rsidRDefault="00C40425" w:rsidP="00C40425">
      <w:pPr>
        <w:widowControl w:val="0"/>
        <w:autoSpaceDE w:val="0"/>
        <w:autoSpaceDN w:val="0"/>
        <w:jc w:val="right"/>
        <w:rPr>
          <w:sz w:val="14"/>
          <w:szCs w:val="14"/>
        </w:rPr>
      </w:pPr>
      <w:r w:rsidRPr="0083142E">
        <w:rPr>
          <w:sz w:val="14"/>
          <w:szCs w:val="14"/>
        </w:rPr>
        <w:t>_________________________________________________</w:t>
      </w:r>
    </w:p>
    <w:p w:rsidR="00C40425" w:rsidRPr="0083142E" w:rsidRDefault="00C40425" w:rsidP="00C40425">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C40425" w:rsidRPr="0083142E" w:rsidRDefault="00C40425" w:rsidP="00C40425">
      <w:pPr>
        <w:widowControl w:val="0"/>
        <w:autoSpaceDE w:val="0"/>
        <w:autoSpaceDN w:val="0"/>
        <w:jc w:val="right"/>
        <w:rPr>
          <w:sz w:val="14"/>
          <w:szCs w:val="14"/>
        </w:rPr>
      </w:pPr>
      <w:r w:rsidRPr="0083142E">
        <w:rPr>
          <w:sz w:val="14"/>
          <w:szCs w:val="14"/>
        </w:rPr>
        <w:t>________________________________________________</w:t>
      </w:r>
    </w:p>
    <w:p w:rsidR="00C40425" w:rsidRPr="0083142E" w:rsidRDefault="00C40425" w:rsidP="00C40425">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C40425" w:rsidRPr="0083142E" w:rsidRDefault="00C40425" w:rsidP="00C40425">
      <w:pPr>
        <w:widowControl w:val="0"/>
        <w:autoSpaceDE w:val="0"/>
        <w:autoSpaceDN w:val="0"/>
        <w:jc w:val="right"/>
        <w:rPr>
          <w:sz w:val="14"/>
          <w:szCs w:val="14"/>
        </w:rPr>
      </w:pPr>
      <w:r w:rsidRPr="0083142E">
        <w:rPr>
          <w:sz w:val="14"/>
          <w:szCs w:val="14"/>
        </w:rPr>
        <w:t>________________________________________________</w:t>
      </w:r>
    </w:p>
    <w:p w:rsidR="00C40425" w:rsidRPr="0083142E" w:rsidRDefault="00C40425" w:rsidP="00C40425">
      <w:pPr>
        <w:widowControl w:val="0"/>
        <w:autoSpaceDE w:val="0"/>
        <w:autoSpaceDN w:val="0"/>
        <w:jc w:val="right"/>
        <w:rPr>
          <w:sz w:val="14"/>
          <w:szCs w:val="14"/>
        </w:rPr>
      </w:pPr>
      <w:r w:rsidRPr="0083142E">
        <w:rPr>
          <w:sz w:val="14"/>
          <w:szCs w:val="14"/>
        </w:rPr>
        <w:t>и адрес, телефон, адрес электронной почты)</w:t>
      </w:r>
    </w:p>
    <w:p w:rsidR="00C40425" w:rsidRPr="0083142E" w:rsidRDefault="00C40425" w:rsidP="00C40425">
      <w:pPr>
        <w:widowControl w:val="0"/>
        <w:autoSpaceDE w:val="0"/>
        <w:autoSpaceDN w:val="0"/>
        <w:rPr>
          <w:sz w:val="14"/>
          <w:szCs w:val="14"/>
        </w:rPr>
      </w:pPr>
    </w:p>
    <w:p w:rsidR="00C40425" w:rsidRPr="0083142E" w:rsidRDefault="00C40425" w:rsidP="00C40425">
      <w:pPr>
        <w:widowControl w:val="0"/>
        <w:autoSpaceDE w:val="0"/>
        <w:autoSpaceDN w:val="0"/>
        <w:rPr>
          <w:sz w:val="14"/>
          <w:szCs w:val="14"/>
        </w:rPr>
      </w:pPr>
    </w:p>
    <w:p w:rsidR="00C40425" w:rsidRPr="0083142E" w:rsidRDefault="00C40425" w:rsidP="00C40425">
      <w:pPr>
        <w:widowControl w:val="0"/>
        <w:autoSpaceDE w:val="0"/>
        <w:autoSpaceDN w:val="0"/>
        <w:jc w:val="center"/>
        <w:outlineLvl w:val="1"/>
        <w:rPr>
          <w:b/>
          <w:bCs/>
          <w:sz w:val="14"/>
          <w:szCs w:val="14"/>
        </w:rPr>
      </w:pPr>
      <w:r w:rsidRPr="0083142E">
        <w:rPr>
          <w:b/>
          <w:bCs/>
          <w:sz w:val="14"/>
          <w:szCs w:val="14"/>
        </w:rPr>
        <w:t>РЕШЕНИЕ</w:t>
      </w:r>
    </w:p>
    <w:p w:rsidR="00C40425" w:rsidRPr="0083142E" w:rsidRDefault="00C40425" w:rsidP="00C40425">
      <w:pPr>
        <w:widowControl w:val="0"/>
        <w:autoSpaceDE w:val="0"/>
        <w:autoSpaceDN w:val="0"/>
        <w:jc w:val="center"/>
        <w:outlineLvl w:val="1"/>
        <w:rPr>
          <w:b/>
          <w:bCs/>
          <w:sz w:val="14"/>
          <w:szCs w:val="14"/>
        </w:rPr>
      </w:pPr>
      <w:r w:rsidRPr="0083142E">
        <w:rPr>
          <w:b/>
          <w:bCs/>
          <w:sz w:val="14"/>
          <w:szCs w:val="14"/>
        </w:rPr>
        <w:t>об оставлении заявления о</w:t>
      </w:r>
      <w:r w:rsidRPr="0083142E">
        <w:rPr>
          <w:sz w:val="14"/>
          <w:szCs w:val="14"/>
        </w:rPr>
        <w:t xml:space="preserve"> </w:t>
      </w:r>
      <w:r w:rsidRPr="0083142E">
        <w:rPr>
          <w:b/>
          <w:bCs/>
          <w:sz w:val="14"/>
          <w:szCs w:val="14"/>
        </w:rPr>
        <w:t xml:space="preserve">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без рассмотрения </w:t>
      </w:r>
    </w:p>
    <w:p w:rsidR="00C40425" w:rsidRPr="0083142E" w:rsidRDefault="00C40425" w:rsidP="00C40425">
      <w:pPr>
        <w:widowControl w:val="0"/>
        <w:autoSpaceDE w:val="0"/>
        <w:autoSpaceDN w:val="0"/>
        <w:rPr>
          <w:b/>
          <w:sz w:val="14"/>
          <w:szCs w:val="14"/>
        </w:rPr>
      </w:pPr>
    </w:p>
    <w:p w:rsidR="00C40425" w:rsidRPr="0083142E" w:rsidRDefault="00C40425" w:rsidP="00C40425">
      <w:pPr>
        <w:widowControl w:val="0"/>
        <w:suppressAutoHyphens/>
        <w:autoSpaceDN w:val="0"/>
        <w:textAlignment w:val="baseline"/>
        <w:rPr>
          <w:kern w:val="3"/>
          <w:sz w:val="14"/>
          <w:szCs w:val="14"/>
        </w:rPr>
      </w:pPr>
      <w:r w:rsidRPr="0083142E">
        <w:rPr>
          <w:kern w:val="3"/>
          <w:sz w:val="14"/>
          <w:szCs w:val="14"/>
        </w:rPr>
        <w:t xml:space="preserve">На основании Вашего заявления </w:t>
      </w:r>
      <w:proofErr w:type="gramStart"/>
      <w:r w:rsidRPr="0083142E">
        <w:rPr>
          <w:kern w:val="3"/>
          <w:sz w:val="14"/>
          <w:szCs w:val="14"/>
        </w:rPr>
        <w:t>от</w:t>
      </w:r>
      <w:proofErr w:type="gramEnd"/>
      <w:r w:rsidRPr="0083142E">
        <w:rPr>
          <w:kern w:val="3"/>
          <w:sz w:val="14"/>
          <w:szCs w:val="14"/>
        </w:rPr>
        <w:t xml:space="preserve"> _____№ _____</w:t>
      </w:r>
      <w:r w:rsidRPr="0083142E">
        <w:rPr>
          <w:kern w:val="3"/>
          <w:sz w:val="14"/>
          <w:szCs w:val="14"/>
        </w:rPr>
        <w:tab/>
      </w:r>
      <w:proofErr w:type="gramStart"/>
      <w:r w:rsidRPr="0083142E">
        <w:rPr>
          <w:kern w:val="3"/>
          <w:sz w:val="14"/>
          <w:szCs w:val="14"/>
        </w:rPr>
        <w:t>об</w:t>
      </w:r>
      <w:proofErr w:type="gramEnd"/>
      <w:r w:rsidRPr="0083142E">
        <w:rPr>
          <w:kern w:val="3"/>
          <w:sz w:val="14"/>
          <w:szCs w:val="14"/>
        </w:rPr>
        <w:t xml:space="preserve"> оставлении заявления о признание помещения жилым помещением, жилого помещения непригодным для </w:t>
      </w:r>
      <w:r w:rsidRPr="0083142E">
        <w:rPr>
          <w:kern w:val="3"/>
          <w:sz w:val="14"/>
          <w:szCs w:val="14"/>
        </w:rPr>
        <w:lastRenderedPageBreak/>
        <w:t>проживания и многоквартирного дома аварийным и подлежащим сносу или реконструкции     без рассмотрения</w:t>
      </w:r>
    </w:p>
    <w:p w:rsidR="00C40425" w:rsidRPr="0083142E" w:rsidRDefault="00C40425" w:rsidP="00C40425">
      <w:pPr>
        <w:widowControl w:val="0"/>
        <w:suppressAutoHyphens/>
        <w:autoSpaceDN w:val="0"/>
        <w:textAlignment w:val="baseline"/>
        <w:rPr>
          <w:kern w:val="3"/>
          <w:sz w:val="14"/>
          <w:szCs w:val="14"/>
        </w:rPr>
      </w:pPr>
      <w:r w:rsidRPr="0083142E">
        <w:rPr>
          <w:kern w:val="3"/>
          <w:sz w:val="14"/>
          <w:szCs w:val="14"/>
        </w:rPr>
        <w:t>________________________________________________________________________</w:t>
      </w:r>
    </w:p>
    <w:p w:rsidR="00C40425" w:rsidRPr="0083142E" w:rsidRDefault="00C40425" w:rsidP="00C40425">
      <w:pPr>
        <w:widowControl w:val="0"/>
        <w:suppressAutoHyphens/>
        <w:autoSpaceDN w:val="0"/>
        <w:jc w:val="center"/>
        <w:textAlignment w:val="baseline"/>
        <w:rPr>
          <w:kern w:val="3"/>
          <w:sz w:val="14"/>
          <w:szCs w:val="14"/>
        </w:rPr>
      </w:pPr>
      <w:r w:rsidRPr="0083142E">
        <w:rPr>
          <w:kern w:val="3"/>
          <w:sz w:val="14"/>
          <w:szCs w:val="14"/>
        </w:rPr>
        <w:t>(наименование уполномоченного органа местного самоуправления)</w:t>
      </w:r>
    </w:p>
    <w:p w:rsidR="00C40425" w:rsidRPr="0083142E" w:rsidRDefault="00C40425" w:rsidP="00C40425">
      <w:pPr>
        <w:widowControl w:val="0"/>
        <w:suppressAutoHyphens/>
        <w:autoSpaceDN w:val="0"/>
        <w:textAlignment w:val="baseline"/>
        <w:rPr>
          <w:kern w:val="3"/>
          <w:sz w:val="14"/>
          <w:szCs w:val="14"/>
        </w:rPr>
      </w:pPr>
      <w:r w:rsidRPr="0083142E">
        <w:rPr>
          <w:kern w:val="3"/>
          <w:sz w:val="14"/>
          <w:szCs w:val="14"/>
        </w:rPr>
        <w:t xml:space="preserve">Принято решение об оставлении заявления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proofErr w:type="gramStart"/>
      <w:r w:rsidRPr="0083142E">
        <w:rPr>
          <w:kern w:val="3"/>
          <w:sz w:val="14"/>
          <w:szCs w:val="14"/>
        </w:rPr>
        <w:t>от</w:t>
      </w:r>
      <w:proofErr w:type="gramEnd"/>
      <w:r w:rsidRPr="0083142E">
        <w:rPr>
          <w:kern w:val="3"/>
          <w:sz w:val="14"/>
          <w:szCs w:val="14"/>
        </w:rPr>
        <w:t>______________№_______________ без рассмотрения.</w:t>
      </w:r>
    </w:p>
    <w:p w:rsidR="00C40425" w:rsidRPr="0083142E" w:rsidRDefault="00C40425" w:rsidP="00C40425">
      <w:pPr>
        <w:widowControl w:val="0"/>
        <w:suppressAutoHyphens/>
        <w:autoSpaceDN w:val="0"/>
        <w:textAlignment w:val="baseline"/>
        <w:rPr>
          <w:kern w:val="3"/>
          <w:sz w:val="14"/>
          <w:szCs w:val="14"/>
        </w:rPr>
      </w:pPr>
      <w:r w:rsidRPr="0083142E">
        <w:rPr>
          <w:kern w:val="3"/>
          <w:sz w:val="14"/>
          <w:szCs w:val="14"/>
        </w:rPr>
        <w:t>________________________________________________________________________</w:t>
      </w:r>
    </w:p>
    <w:p w:rsidR="00C40425" w:rsidRPr="0083142E" w:rsidRDefault="00C40425" w:rsidP="00C40425">
      <w:pPr>
        <w:widowControl w:val="0"/>
        <w:suppressAutoHyphens/>
        <w:autoSpaceDN w:val="0"/>
        <w:textAlignment w:val="baseline"/>
        <w:rPr>
          <w:kern w:val="3"/>
          <w:sz w:val="14"/>
          <w:szCs w:val="14"/>
        </w:rPr>
      </w:pPr>
      <w:proofErr w:type="gramStart"/>
      <w:r w:rsidRPr="0083142E">
        <w:rPr>
          <w:kern w:val="3"/>
          <w:sz w:val="14"/>
          <w:szCs w:val="14"/>
        </w:rPr>
        <w:t>(должность)</w:t>
      </w:r>
      <w:r w:rsidRPr="0083142E">
        <w:rPr>
          <w:kern w:val="3"/>
          <w:sz w:val="14"/>
          <w:szCs w:val="14"/>
        </w:rPr>
        <w:tab/>
        <w:t xml:space="preserve">       (подпись)             (фамилия, имя, отчество (при наличии)</w:t>
      </w:r>
      <w:proofErr w:type="gramEnd"/>
    </w:p>
    <w:p w:rsidR="00C40425" w:rsidRPr="0083142E" w:rsidRDefault="00C40425" w:rsidP="00C40425">
      <w:pPr>
        <w:rPr>
          <w:sz w:val="14"/>
          <w:szCs w:val="14"/>
        </w:rPr>
      </w:pPr>
    </w:p>
    <w:p w:rsidR="00C40425" w:rsidRPr="0083142E" w:rsidRDefault="00C40425" w:rsidP="00C40425">
      <w:pPr>
        <w:suppressAutoHyphens/>
        <w:jc w:val="right"/>
        <w:rPr>
          <w:kern w:val="144"/>
          <w:sz w:val="14"/>
          <w:szCs w:val="14"/>
        </w:rPr>
      </w:pPr>
    </w:p>
    <w:p w:rsidR="00C40425" w:rsidRPr="0083142E" w:rsidRDefault="00C40425" w:rsidP="00C40425">
      <w:pPr>
        <w:suppressAutoHyphens/>
        <w:jc w:val="right"/>
        <w:rPr>
          <w:kern w:val="144"/>
          <w:sz w:val="14"/>
          <w:szCs w:val="14"/>
        </w:rPr>
      </w:pPr>
      <w:r w:rsidRPr="0083142E">
        <w:rPr>
          <w:kern w:val="144"/>
          <w:sz w:val="14"/>
          <w:szCs w:val="14"/>
        </w:rPr>
        <w:t xml:space="preserve">Приложение № 12 </w:t>
      </w:r>
    </w:p>
    <w:p w:rsidR="00C40425" w:rsidRPr="0083142E" w:rsidRDefault="00C40425" w:rsidP="00C40425">
      <w:pPr>
        <w:suppressAutoHyphens/>
        <w:jc w:val="right"/>
        <w:rPr>
          <w:kern w:val="144"/>
          <w:sz w:val="14"/>
          <w:szCs w:val="14"/>
        </w:rPr>
      </w:pPr>
      <w:r w:rsidRPr="0083142E">
        <w:rPr>
          <w:kern w:val="144"/>
          <w:sz w:val="14"/>
          <w:szCs w:val="14"/>
        </w:rPr>
        <w:t xml:space="preserve">к административному регламенту предоставления муниципальной услуги «Признание помещения жилым помещением, жилого помещения </w:t>
      </w:r>
    </w:p>
    <w:p w:rsidR="00C40425" w:rsidRPr="0083142E" w:rsidRDefault="00C40425" w:rsidP="00C40425">
      <w:pPr>
        <w:suppressAutoHyphens/>
        <w:jc w:val="right"/>
        <w:rPr>
          <w:kern w:val="144"/>
          <w:sz w:val="14"/>
          <w:szCs w:val="14"/>
        </w:rPr>
      </w:pPr>
      <w:proofErr w:type="gramStart"/>
      <w:r w:rsidRPr="0083142E">
        <w:rPr>
          <w:kern w:val="144"/>
          <w:sz w:val="14"/>
          <w:szCs w:val="14"/>
        </w:rPr>
        <w:t>непригодным</w:t>
      </w:r>
      <w:proofErr w:type="gramEnd"/>
      <w:r w:rsidRPr="0083142E">
        <w:rPr>
          <w:kern w:val="144"/>
          <w:sz w:val="14"/>
          <w:szCs w:val="14"/>
        </w:rPr>
        <w:t xml:space="preserve"> для проживания и многоквартирного дома </w:t>
      </w:r>
    </w:p>
    <w:p w:rsidR="00C40425" w:rsidRPr="0083142E" w:rsidRDefault="00C40425" w:rsidP="00C40425">
      <w:pPr>
        <w:widowControl w:val="0"/>
        <w:tabs>
          <w:tab w:val="left" w:pos="204"/>
          <w:tab w:val="right" w:pos="9735"/>
        </w:tabs>
        <w:autoSpaceDE w:val="0"/>
        <w:autoSpaceDN w:val="0"/>
        <w:jc w:val="right"/>
        <w:rPr>
          <w:kern w:val="144"/>
          <w:sz w:val="14"/>
          <w:szCs w:val="14"/>
        </w:rPr>
      </w:pPr>
      <w:r w:rsidRPr="0083142E">
        <w:rPr>
          <w:kern w:val="144"/>
          <w:sz w:val="14"/>
          <w:szCs w:val="14"/>
        </w:rPr>
        <w:t>аварийным и подлежащим сносу или реконструкции»</w:t>
      </w:r>
    </w:p>
    <w:p w:rsidR="00C40425" w:rsidRPr="0083142E" w:rsidRDefault="00C40425" w:rsidP="00C40425">
      <w:pPr>
        <w:jc w:val="center"/>
        <w:rPr>
          <w:rFonts w:ascii="Times New Roman CYR" w:hAnsi="Times New Roman CYR"/>
          <w:sz w:val="14"/>
          <w:szCs w:val="14"/>
        </w:rPr>
      </w:pPr>
    </w:p>
    <w:p w:rsidR="00C40425" w:rsidRPr="0083142E" w:rsidRDefault="00C40425" w:rsidP="00C40425">
      <w:pPr>
        <w:jc w:val="center"/>
        <w:rPr>
          <w:rFonts w:ascii="Times New Roman CYR" w:hAnsi="Times New Roman CYR"/>
          <w:sz w:val="14"/>
          <w:szCs w:val="14"/>
        </w:rPr>
      </w:pPr>
      <w:r w:rsidRPr="0083142E">
        <w:rPr>
          <w:rFonts w:ascii="Times New Roman CYR" w:hAnsi="Times New Roman CYR"/>
          <w:sz w:val="14"/>
          <w:szCs w:val="14"/>
        </w:rPr>
        <w:t xml:space="preserve">                                                            В Администрацию Солецкого </w:t>
      </w:r>
    </w:p>
    <w:p w:rsidR="00C40425" w:rsidRPr="0083142E" w:rsidRDefault="00C40425" w:rsidP="00C40425">
      <w:pPr>
        <w:jc w:val="center"/>
        <w:rPr>
          <w:rFonts w:ascii="Times New Roman CYR" w:hAnsi="Times New Roman CYR"/>
          <w:sz w:val="14"/>
          <w:szCs w:val="14"/>
        </w:rPr>
      </w:pPr>
      <w:r w:rsidRPr="0083142E">
        <w:rPr>
          <w:rFonts w:ascii="Times New Roman CYR" w:hAnsi="Times New Roman CYR"/>
          <w:sz w:val="14"/>
          <w:szCs w:val="14"/>
        </w:rPr>
        <w:t xml:space="preserve">                                                             муниципального округа </w:t>
      </w:r>
      <w:r w:rsidRPr="0083142E">
        <w:rPr>
          <w:rFonts w:ascii="Times New Roman CYR" w:hAnsi="Times New Roman CYR"/>
          <w:sz w:val="14"/>
          <w:szCs w:val="14"/>
        </w:rPr>
        <w:br/>
        <w:t xml:space="preserve">                                                            </w:t>
      </w:r>
      <w:proofErr w:type="gramStart"/>
      <w:r w:rsidRPr="0083142E">
        <w:rPr>
          <w:rFonts w:ascii="Times New Roman CYR" w:hAnsi="Times New Roman CYR"/>
          <w:sz w:val="14"/>
          <w:szCs w:val="14"/>
        </w:rPr>
        <w:t>от</w:t>
      </w:r>
      <w:proofErr w:type="gramEnd"/>
      <w:r w:rsidRPr="0083142E">
        <w:rPr>
          <w:rFonts w:ascii="Times New Roman CYR" w:hAnsi="Times New Roman CYR"/>
          <w:sz w:val="14"/>
          <w:szCs w:val="14"/>
        </w:rPr>
        <w:t xml:space="preserve"> ________________________________</w:t>
      </w:r>
    </w:p>
    <w:p w:rsidR="00C40425" w:rsidRPr="0083142E" w:rsidRDefault="00C40425" w:rsidP="00C40425">
      <w:pPr>
        <w:jc w:val="center"/>
        <w:rPr>
          <w:rFonts w:ascii="Times New Roman CYR" w:hAnsi="Times New Roman CYR"/>
          <w:sz w:val="14"/>
          <w:szCs w:val="14"/>
        </w:rPr>
      </w:pPr>
      <w:r w:rsidRPr="0083142E">
        <w:rPr>
          <w:rFonts w:ascii="Times New Roman CYR" w:hAnsi="Times New Roman CYR"/>
          <w:sz w:val="14"/>
          <w:szCs w:val="14"/>
        </w:rPr>
        <w:t xml:space="preserve">                                                                             (ФИО)</w:t>
      </w:r>
    </w:p>
    <w:p w:rsidR="00C40425" w:rsidRPr="0083142E" w:rsidRDefault="00C40425" w:rsidP="00C40425">
      <w:pPr>
        <w:jc w:val="center"/>
        <w:rPr>
          <w:rFonts w:ascii="Times New Roman CYR" w:hAnsi="Times New Roman CYR"/>
          <w:sz w:val="14"/>
          <w:szCs w:val="14"/>
        </w:rPr>
      </w:pPr>
      <w:r w:rsidRPr="0083142E">
        <w:rPr>
          <w:rFonts w:ascii="Times New Roman CYR" w:hAnsi="Times New Roman CYR"/>
          <w:sz w:val="14"/>
          <w:szCs w:val="14"/>
        </w:rPr>
        <w:t xml:space="preserve">                                                       Контактный телефон  _____________</w:t>
      </w:r>
    </w:p>
    <w:p w:rsidR="00C40425" w:rsidRPr="0083142E" w:rsidRDefault="00C40425" w:rsidP="00C40425">
      <w:pPr>
        <w:autoSpaceDE w:val="0"/>
        <w:autoSpaceDN w:val="0"/>
        <w:adjustRightInd w:val="0"/>
        <w:outlineLvl w:val="0"/>
        <w:rPr>
          <w:rFonts w:ascii="Times New Roman CYR" w:hAnsi="Times New Roman CYR"/>
          <w:kern w:val="32"/>
          <w:sz w:val="14"/>
          <w:szCs w:val="14"/>
        </w:rPr>
      </w:pPr>
    </w:p>
    <w:p w:rsidR="00C40425" w:rsidRPr="0083142E" w:rsidRDefault="00C40425" w:rsidP="00C40425">
      <w:pPr>
        <w:autoSpaceDE w:val="0"/>
        <w:autoSpaceDN w:val="0"/>
        <w:adjustRightInd w:val="0"/>
        <w:jc w:val="center"/>
        <w:outlineLvl w:val="0"/>
        <w:rPr>
          <w:rFonts w:ascii="Times New Roman CYR" w:hAnsi="Times New Roman CYR"/>
          <w:b/>
          <w:kern w:val="32"/>
          <w:sz w:val="14"/>
          <w:szCs w:val="14"/>
        </w:rPr>
      </w:pPr>
      <w:r w:rsidRPr="0083142E">
        <w:rPr>
          <w:rFonts w:ascii="Times New Roman CYR" w:hAnsi="Times New Roman CYR"/>
          <w:b/>
          <w:kern w:val="32"/>
          <w:sz w:val="14"/>
          <w:szCs w:val="14"/>
        </w:rPr>
        <w:t>СОГЛАСИЕ</w:t>
      </w:r>
    </w:p>
    <w:p w:rsidR="00C40425" w:rsidRPr="0083142E" w:rsidRDefault="00C40425" w:rsidP="00C40425">
      <w:pPr>
        <w:autoSpaceDE w:val="0"/>
        <w:autoSpaceDN w:val="0"/>
        <w:adjustRightInd w:val="0"/>
        <w:jc w:val="center"/>
        <w:outlineLvl w:val="0"/>
        <w:rPr>
          <w:rFonts w:ascii="Times New Roman CYR" w:hAnsi="Times New Roman CYR"/>
          <w:b/>
          <w:kern w:val="32"/>
          <w:sz w:val="14"/>
          <w:szCs w:val="14"/>
        </w:rPr>
      </w:pPr>
      <w:r w:rsidRPr="0083142E">
        <w:rPr>
          <w:rFonts w:ascii="Times New Roman CYR" w:hAnsi="Times New Roman CYR"/>
          <w:b/>
          <w:kern w:val="32"/>
          <w:sz w:val="14"/>
          <w:szCs w:val="14"/>
        </w:rPr>
        <w:t>на обработку персональных данных</w:t>
      </w:r>
    </w:p>
    <w:p w:rsidR="00C40425" w:rsidRPr="0083142E" w:rsidRDefault="00C40425" w:rsidP="00C40425">
      <w:pPr>
        <w:autoSpaceDE w:val="0"/>
        <w:autoSpaceDN w:val="0"/>
        <w:adjustRightInd w:val="0"/>
        <w:outlineLvl w:val="0"/>
        <w:rPr>
          <w:rFonts w:ascii="Times New Roman CYR" w:hAnsi="Times New Roman CYR"/>
          <w:kern w:val="32"/>
          <w:sz w:val="14"/>
          <w:szCs w:val="14"/>
        </w:rPr>
      </w:pPr>
      <w:r w:rsidRPr="0083142E">
        <w:rPr>
          <w:rFonts w:ascii="Times New Roman CYR" w:hAnsi="Times New Roman CYR"/>
          <w:kern w:val="32"/>
          <w:sz w:val="14"/>
          <w:szCs w:val="14"/>
        </w:rPr>
        <w:t xml:space="preserve">    Я, ___________________________________________________________________,</w:t>
      </w:r>
    </w:p>
    <w:p w:rsidR="00C40425" w:rsidRPr="0083142E" w:rsidRDefault="00C40425" w:rsidP="00C40425">
      <w:pPr>
        <w:autoSpaceDE w:val="0"/>
        <w:autoSpaceDN w:val="0"/>
        <w:adjustRightInd w:val="0"/>
        <w:jc w:val="center"/>
        <w:outlineLvl w:val="0"/>
        <w:rPr>
          <w:rFonts w:ascii="Times New Roman CYR" w:hAnsi="Times New Roman CYR"/>
          <w:kern w:val="32"/>
          <w:sz w:val="14"/>
          <w:szCs w:val="14"/>
        </w:rPr>
      </w:pPr>
      <w:r w:rsidRPr="0083142E">
        <w:rPr>
          <w:rFonts w:ascii="Times New Roman CYR" w:hAnsi="Times New Roman CYR"/>
          <w:kern w:val="32"/>
          <w:sz w:val="14"/>
          <w:szCs w:val="14"/>
        </w:rPr>
        <w:t>(фамилия, имя, отчество (при наличии))</w:t>
      </w:r>
    </w:p>
    <w:p w:rsidR="00C40425" w:rsidRPr="0083142E" w:rsidRDefault="00C40425" w:rsidP="00C40425">
      <w:pPr>
        <w:autoSpaceDE w:val="0"/>
        <w:autoSpaceDN w:val="0"/>
        <w:adjustRightInd w:val="0"/>
        <w:outlineLvl w:val="0"/>
        <w:rPr>
          <w:rFonts w:ascii="Times New Roman CYR" w:hAnsi="Times New Roman CYR"/>
          <w:kern w:val="32"/>
          <w:sz w:val="14"/>
          <w:szCs w:val="14"/>
        </w:rPr>
      </w:pPr>
      <w:r w:rsidRPr="0083142E">
        <w:rPr>
          <w:rFonts w:ascii="Times New Roman CYR" w:hAnsi="Times New Roman CYR"/>
          <w:kern w:val="32"/>
          <w:sz w:val="14"/>
          <w:szCs w:val="14"/>
        </w:rPr>
        <w:t>проживающи</w:t>
      </w:r>
      <w:proofErr w:type="gramStart"/>
      <w:r w:rsidRPr="0083142E">
        <w:rPr>
          <w:rFonts w:ascii="Times New Roman CYR" w:hAnsi="Times New Roman CYR"/>
          <w:kern w:val="32"/>
          <w:sz w:val="14"/>
          <w:szCs w:val="14"/>
        </w:rPr>
        <w:t>й(</w:t>
      </w:r>
      <w:proofErr w:type="spellStart"/>
      <w:proofErr w:type="gramEnd"/>
      <w:r w:rsidRPr="0083142E">
        <w:rPr>
          <w:rFonts w:ascii="Times New Roman CYR" w:hAnsi="Times New Roman CYR"/>
          <w:kern w:val="32"/>
          <w:sz w:val="14"/>
          <w:szCs w:val="14"/>
        </w:rPr>
        <w:t>ая</w:t>
      </w:r>
      <w:proofErr w:type="spellEnd"/>
      <w:r w:rsidRPr="0083142E">
        <w:rPr>
          <w:rFonts w:ascii="Times New Roman CYR" w:hAnsi="Times New Roman CYR"/>
          <w:kern w:val="32"/>
          <w:sz w:val="14"/>
          <w:szCs w:val="14"/>
        </w:rPr>
        <w:t>) по адресу _______________________________________________,</w:t>
      </w:r>
    </w:p>
    <w:p w:rsidR="00C40425" w:rsidRPr="0083142E" w:rsidRDefault="00C40425" w:rsidP="00C40425">
      <w:pPr>
        <w:autoSpaceDE w:val="0"/>
        <w:autoSpaceDN w:val="0"/>
        <w:adjustRightInd w:val="0"/>
        <w:outlineLvl w:val="0"/>
        <w:rPr>
          <w:rFonts w:ascii="Times New Roman CYR" w:hAnsi="Times New Roman CYR"/>
          <w:kern w:val="32"/>
          <w:sz w:val="14"/>
          <w:szCs w:val="14"/>
        </w:rPr>
      </w:pPr>
      <w:r w:rsidRPr="0083142E">
        <w:rPr>
          <w:rFonts w:ascii="Times New Roman CYR" w:hAnsi="Times New Roman CYR"/>
          <w:kern w:val="32"/>
          <w:sz w:val="14"/>
          <w:szCs w:val="14"/>
        </w:rPr>
        <w:t>документ, удостоверяющий личность: серия _________ № _______________, выдан _______________________________________________________________________,</w:t>
      </w:r>
    </w:p>
    <w:p w:rsidR="00C40425" w:rsidRPr="0083142E" w:rsidRDefault="00C40425" w:rsidP="00C40425">
      <w:pPr>
        <w:autoSpaceDE w:val="0"/>
        <w:autoSpaceDN w:val="0"/>
        <w:adjustRightInd w:val="0"/>
        <w:jc w:val="center"/>
        <w:outlineLvl w:val="0"/>
        <w:rPr>
          <w:rFonts w:ascii="Times New Roman CYR" w:hAnsi="Times New Roman CYR"/>
          <w:kern w:val="32"/>
          <w:sz w:val="14"/>
          <w:szCs w:val="14"/>
        </w:rPr>
      </w:pPr>
      <w:r w:rsidRPr="0083142E">
        <w:rPr>
          <w:rFonts w:ascii="Times New Roman CYR" w:hAnsi="Times New Roman CYR"/>
          <w:kern w:val="32"/>
          <w:sz w:val="14"/>
          <w:szCs w:val="14"/>
        </w:rPr>
        <w:t xml:space="preserve">(кем и когда </w:t>
      </w:r>
      <w:proofErr w:type="gramStart"/>
      <w:r w:rsidRPr="0083142E">
        <w:rPr>
          <w:rFonts w:ascii="Times New Roman CYR" w:hAnsi="Times New Roman CYR"/>
          <w:kern w:val="32"/>
          <w:sz w:val="14"/>
          <w:szCs w:val="14"/>
        </w:rPr>
        <w:t>выдан</w:t>
      </w:r>
      <w:proofErr w:type="gramEnd"/>
      <w:r w:rsidRPr="0083142E">
        <w:rPr>
          <w:rFonts w:ascii="Times New Roman CYR" w:hAnsi="Times New Roman CYR"/>
          <w:kern w:val="32"/>
          <w:sz w:val="14"/>
          <w:szCs w:val="14"/>
        </w:rPr>
        <w:t>)</w:t>
      </w:r>
    </w:p>
    <w:p w:rsidR="00C40425" w:rsidRPr="0083142E" w:rsidRDefault="00C40425" w:rsidP="00C40425">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C40425" w:rsidRPr="0083142E" w:rsidRDefault="00C40425" w:rsidP="00C40425">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 xml:space="preserve">Согласие дается мной для целей, связанных с предоставлением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и распространяется на персональные данные: </w:t>
      </w:r>
    </w:p>
    <w:p w:rsidR="00C40425" w:rsidRPr="0083142E" w:rsidRDefault="00C40425" w:rsidP="00C40425">
      <w:pPr>
        <w:autoSpaceDE w:val="0"/>
        <w:autoSpaceDN w:val="0"/>
        <w:adjustRightInd w:val="0"/>
        <w:outlineLvl w:val="0"/>
        <w:rPr>
          <w:rFonts w:ascii="Times New Roman CYR" w:hAnsi="Times New Roman CYR"/>
          <w:kern w:val="32"/>
          <w:sz w:val="14"/>
          <w:szCs w:val="14"/>
        </w:rPr>
      </w:pPr>
      <w:r w:rsidRPr="0083142E">
        <w:rPr>
          <w:rFonts w:ascii="Times New Roman CYR" w:hAnsi="Times New Roman CYR"/>
          <w:kern w:val="32"/>
          <w:sz w:val="14"/>
          <w:szCs w:val="14"/>
        </w:rPr>
        <w:t xml:space="preserve">_______________________________________________________________________ . </w:t>
      </w:r>
    </w:p>
    <w:p w:rsidR="00C40425" w:rsidRPr="0083142E" w:rsidRDefault="00C40425" w:rsidP="00C40425">
      <w:pPr>
        <w:autoSpaceDE w:val="0"/>
        <w:autoSpaceDN w:val="0"/>
        <w:adjustRightInd w:val="0"/>
        <w:jc w:val="center"/>
        <w:outlineLvl w:val="0"/>
        <w:rPr>
          <w:rFonts w:ascii="Times New Roman CYR" w:hAnsi="Times New Roman CYR"/>
          <w:kern w:val="32"/>
          <w:sz w:val="14"/>
          <w:szCs w:val="14"/>
        </w:rPr>
      </w:pPr>
      <w:r w:rsidRPr="0083142E">
        <w:rPr>
          <w:rFonts w:ascii="Times New Roman CYR" w:hAnsi="Times New Roman CYR"/>
          <w:kern w:val="32"/>
          <w:sz w:val="14"/>
          <w:szCs w:val="14"/>
        </w:rPr>
        <w:t>(указать персональные данные, на обработку которых дается согласие)</w:t>
      </w:r>
    </w:p>
    <w:p w:rsidR="00C40425" w:rsidRPr="0083142E" w:rsidRDefault="00C40425" w:rsidP="00C40425">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Я проинформирова</w:t>
      </w:r>
      <w:proofErr w:type="gramStart"/>
      <w:r w:rsidRPr="0083142E">
        <w:rPr>
          <w:rFonts w:ascii="Times New Roman CYR" w:hAnsi="Times New Roman CYR"/>
          <w:kern w:val="32"/>
          <w:sz w:val="14"/>
          <w:szCs w:val="14"/>
        </w:rPr>
        <w:t>н(</w:t>
      </w:r>
      <w:proofErr w:type="gramEnd"/>
      <w:r w:rsidRPr="0083142E">
        <w:rPr>
          <w:rFonts w:ascii="Times New Roman CYR" w:hAnsi="Times New Roman CYR"/>
          <w:kern w:val="32"/>
          <w:sz w:val="14"/>
          <w:szCs w:val="14"/>
        </w:rPr>
        <w:t>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C40425" w:rsidRPr="0083142E" w:rsidRDefault="00C40425" w:rsidP="00C40425">
      <w:pPr>
        <w:autoSpaceDE w:val="0"/>
        <w:autoSpaceDN w:val="0"/>
        <w:adjustRightInd w:val="0"/>
        <w:jc w:val="both"/>
        <w:outlineLvl w:val="0"/>
        <w:rPr>
          <w:rFonts w:ascii="Times New Roman CYR" w:hAnsi="Times New Roman CYR"/>
          <w:kern w:val="32"/>
          <w:sz w:val="14"/>
          <w:szCs w:val="14"/>
        </w:rPr>
      </w:pPr>
      <w:proofErr w:type="gramStart"/>
      <w:r w:rsidRPr="0083142E">
        <w:rPr>
          <w:rFonts w:ascii="Times New Roman CYR" w:hAnsi="Times New Roman CY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C40425" w:rsidRPr="0083142E" w:rsidRDefault="00C40425" w:rsidP="00C40425">
      <w:pPr>
        <w:autoSpaceDE w:val="0"/>
        <w:autoSpaceDN w:val="0"/>
        <w:adjustRightInd w:val="0"/>
        <w:jc w:val="both"/>
        <w:outlineLvl w:val="0"/>
        <w:rPr>
          <w:rFonts w:ascii="Times New Roman CYR" w:hAnsi="Times New Roman CYR"/>
          <w:kern w:val="32"/>
          <w:sz w:val="14"/>
          <w:szCs w:val="14"/>
        </w:rPr>
      </w:pPr>
      <w:r w:rsidRPr="0083142E">
        <w:rPr>
          <w:rFonts w:ascii="Times New Roman CYR" w:hAnsi="Times New Roman CY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C40425" w:rsidRPr="0083142E" w:rsidRDefault="00C40425" w:rsidP="00C40425">
      <w:pPr>
        <w:autoSpaceDE w:val="0"/>
        <w:autoSpaceDN w:val="0"/>
        <w:adjustRightInd w:val="0"/>
        <w:outlineLvl w:val="0"/>
        <w:rPr>
          <w:rFonts w:ascii="Times New Roman CYR" w:hAnsi="Times New Roman CYR"/>
          <w:kern w:val="32"/>
          <w:sz w:val="14"/>
          <w:szCs w:val="14"/>
        </w:rPr>
      </w:pPr>
      <w:r w:rsidRPr="0083142E">
        <w:rPr>
          <w:rFonts w:ascii="Times New Roman CYR" w:hAnsi="Times New Roman CYR"/>
          <w:kern w:val="32"/>
          <w:sz w:val="14"/>
          <w:szCs w:val="14"/>
        </w:rPr>
        <w:t>_____________________________                                          ______________________</w:t>
      </w:r>
    </w:p>
    <w:p w:rsidR="00C40425" w:rsidRPr="0083142E" w:rsidRDefault="00C40425" w:rsidP="00C40425">
      <w:pPr>
        <w:autoSpaceDE w:val="0"/>
        <w:autoSpaceDN w:val="0"/>
        <w:adjustRightInd w:val="0"/>
        <w:outlineLvl w:val="0"/>
        <w:rPr>
          <w:rFonts w:ascii="Times New Roman CYR" w:hAnsi="Times New Roman CYR"/>
          <w:caps/>
          <w:sz w:val="14"/>
          <w:szCs w:val="14"/>
          <w:lang w:eastAsia="zh-CN"/>
        </w:rPr>
      </w:pPr>
      <w:r w:rsidRPr="0083142E">
        <w:rPr>
          <w:rFonts w:ascii="Times New Roman CYR" w:hAnsi="Times New Roman CYR"/>
          <w:kern w:val="32"/>
          <w:sz w:val="14"/>
          <w:szCs w:val="14"/>
        </w:rPr>
        <w:t>(подпись лица, давшего согласие)</w:t>
      </w:r>
      <w:r w:rsidRPr="0083142E">
        <w:rPr>
          <w:rFonts w:ascii="Times New Roman CYR" w:hAnsi="Times New Roman CYR"/>
          <w:kern w:val="32"/>
          <w:sz w:val="14"/>
          <w:szCs w:val="14"/>
        </w:rPr>
        <w:tab/>
        <w:t xml:space="preserve">                 </w:t>
      </w:r>
      <w:r w:rsidRPr="0083142E">
        <w:rPr>
          <w:rFonts w:ascii="Times New Roman CYR" w:hAnsi="Times New Roman CYR"/>
          <w:kern w:val="32"/>
          <w:sz w:val="14"/>
          <w:szCs w:val="14"/>
        </w:rPr>
        <w:tab/>
        <w:t xml:space="preserve">      </w:t>
      </w:r>
      <w:r w:rsidRPr="0083142E">
        <w:rPr>
          <w:rFonts w:ascii="Times New Roman CYR" w:hAnsi="Times New Roman CYR"/>
          <w:kern w:val="32"/>
          <w:sz w:val="14"/>
          <w:szCs w:val="14"/>
        </w:rPr>
        <w:tab/>
        <w:t xml:space="preserve">            (И.О. Фамилия)</w:t>
      </w:r>
    </w:p>
    <w:p w:rsidR="00C40425" w:rsidRPr="0083142E" w:rsidRDefault="00C40425" w:rsidP="00C40425">
      <w:pPr>
        <w:rPr>
          <w:caps/>
          <w:sz w:val="14"/>
          <w:szCs w:val="14"/>
        </w:rPr>
      </w:pPr>
    </w:p>
    <w:p w:rsidR="00386C61" w:rsidRPr="0083142E" w:rsidRDefault="00386C61" w:rsidP="00F81575">
      <w:pPr>
        <w:jc w:val="center"/>
        <w:rPr>
          <w:sz w:val="14"/>
          <w:szCs w:val="14"/>
        </w:rPr>
      </w:pPr>
    </w:p>
    <w:p w:rsidR="00343616" w:rsidRPr="0083142E" w:rsidRDefault="00343616" w:rsidP="00F81575">
      <w:pPr>
        <w:jc w:val="center"/>
        <w:rPr>
          <w:sz w:val="14"/>
          <w:szCs w:val="14"/>
        </w:rPr>
      </w:pPr>
    </w:p>
    <w:p w:rsidR="00F81575" w:rsidRPr="0083142E" w:rsidRDefault="00F81575" w:rsidP="00F81575">
      <w:pPr>
        <w:jc w:val="center"/>
        <w:rPr>
          <w:b/>
          <w:sz w:val="14"/>
          <w:szCs w:val="14"/>
        </w:rPr>
      </w:pPr>
      <w:r w:rsidRPr="0083142E">
        <w:rPr>
          <w:b/>
          <w:sz w:val="14"/>
          <w:szCs w:val="14"/>
        </w:rPr>
        <w:t>ПОСТАНОВЛЕНИЕ</w:t>
      </w:r>
    </w:p>
    <w:p w:rsidR="00F81575" w:rsidRPr="0083142E" w:rsidRDefault="00F81575" w:rsidP="00F81575">
      <w:pPr>
        <w:jc w:val="center"/>
        <w:rPr>
          <w:sz w:val="14"/>
          <w:szCs w:val="14"/>
        </w:rPr>
      </w:pPr>
      <w:r w:rsidRPr="0083142E">
        <w:rPr>
          <w:sz w:val="14"/>
          <w:szCs w:val="14"/>
        </w:rPr>
        <w:t xml:space="preserve">Администрации муниципального округа </w:t>
      </w:r>
    </w:p>
    <w:p w:rsidR="00F81575" w:rsidRPr="0083142E" w:rsidRDefault="00F81575" w:rsidP="00F81575">
      <w:pPr>
        <w:jc w:val="center"/>
        <w:rPr>
          <w:sz w:val="14"/>
          <w:szCs w:val="14"/>
        </w:rPr>
      </w:pPr>
    </w:p>
    <w:p w:rsidR="00F81575" w:rsidRPr="0083142E" w:rsidRDefault="00F81575" w:rsidP="00F81575">
      <w:pPr>
        <w:jc w:val="center"/>
        <w:rPr>
          <w:sz w:val="14"/>
          <w:szCs w:val="14"/>
        </w:rPr>
      </w:pPr>
      <w:r w:rsidRPr="0083142E">
        <w:rPr>
          <w:sz w:val="14"/>
          <w:szCs w:val="14"/>
        </w:rPr>
        <w:t>от  17.03.2025 № 626</w:t>
      </w:r>
    </w:p>
    <w:p w:rsidR="00F81575" w:rsidRPr="0083142E" w:rsidRDefault="00F81575" w:rsidP="00F81575">
      <w:pPr>
        <w:jc w:val="center"/>
        <w:rPr>
          <w:sz w:val="14"/>
          <w:szCs w:val="14"/>
        </w:rPr>
      </w:pPr>
      <w:r w:rsidRPr="0083142E">
        <w:rPr>
          <w:sz w:val="14"/>
          <w:szCs w:val="14"/>
        </w:rPr>
        <w:t>г. Сольцы</w:t>
      </w:r>
    </w:p>
    <w:p w:rsidR="00B72B8E" w:rsidRPr="0083142E" w:rsidRDefault="00B72B8E" w:rsidP="005146A7">
      <w:pPr>
        <w:jc w:val="center"/>
        <w:rPr>
          <w:b/>
          <w:sz w:val="14"/>
          <w:szCs w:val="14"/>
        </w:rPr>
      </w:pPr>
    </w:p>
    <w:p w:rsidR="00A85672" w:rsidRPr="0083142E" w:rsidRDefault="00A85672" w:rsidP="00A85672">
      <w:pPr>
        <w:jc w:val="center"/>
        <w:rPr>
          <w:b/>
          <w:sz w:val="14"/>
          <w:szCs w:val="14"/>
        </w:rPr>
      </w:pPr>
      <w:proofErr w:type="gramStart"/>
      <w:r w:rsidRPr="0083142E">
        <w:rPr>
          <w:b/>
          <w:sz w:val="14"/>
          <w:szCs w:val="14"/>
        </w:rPr>
        <w:t>Об утверждении административного регламента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p w:rsidR="00A85672" w:rsidRPr="0083142E" w:rsidRDefault="00A85672" w:rsidP="00A85672">
      <w:pPr>
        <w:jc w:val="center"/>
        <w:rPr>
          <w:b/>
          <w:sz w:val="14"/>
          <w:szCs w:val="14"/>
        </w:rPr>
      </w:pPr>
    </w:p>
    <w:p w:rsidR="00A85672" w:rsidRPr="0083142E" w:rsidRDefault="00A85672" w:rsidP="0005284C">
      <w:pPr>
        <w:suppressAutoHyphens/>
        <w:ind w:firstLine="284"/>
        <w:jc w:val="both"/>
        <w:rPr>
          <w:sz w:val="14"/>
          <w:szCs w:val="14"/>
          <w:lang w:eastAsia="ar-SA"/>
        </w:rPr>
      </w:pPr>
      <w:proofErr w:type="gramStart"/>
      <w:r w:rsidRPr="0083142E">
        <w:rPr>
          <w:sz w:val="14"/>
          <w:szCs w:val="14"/>
          <w:lang w:eastAsia="ar-SA"/>
        </w:rPr>
        <w:t>В соответствии со статьёй 51.1 Градостроительного кодекса Российской Федерации,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25 января 2021года № 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рассмотрев протест прокурора Солецкого района от 24.02.2024 №7-02-2024/Прдп21-24-</w:t>
      </w:r>
      <w:r w:rsidRPr="0083142E">
        <w:rPr>
          <w:sz w:val="14"/>
          <w:szCs w:val="14"/>
          <w:lang w:eastAsia="ar-SA"/>
        </w:rPr>
        <w:lastRenderedPageBreak/>
        <w:t>20490016</w:t>
      </w:r>
      <w:proofErr w:type="gramEnd"/>
      <w:r w:rsidRPr="0083142E">
        <w:rPr>
          <w:sz w:val="14"/>
          <w:szCs w:val="14"/>
          <w:lang w:eastAsia="ar-SA"/>
        </w:rPr>
        <w:t xml:space="preserve"> </w:t>
      </w:r>
      <w:proofErr w:type="gramStart"/>
      <w:r w:rsidRPr="0083142E">
        <w:rPr>
          <w:sz w:val="14"/>
          <w:szCs w:val="14"/>
          <w:lang w:eastAsia="ar-SA"/>
        </w:rPr>
        <w:t>на постановление Администрации Солецкого муниципального округа от 09.06.2021 №845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целях повышения качества предоставления и доступности муниципальной услуги, создания комфортных условий для ее получения Администрация Солецкого муниципального</w:t>
      </w:r>
      <w:proofErr w:type="gramEnd"/>
      <w:r w:rsidRPr="0083142E">
        <w:rPr>
          <w:sz w:val="14"/>
          <w:szCs w:val="14"/>
          <w:lang w:eastAsia="ar-SA"/>
        </w:rPr>
        <w:t xml:space="preserve"> округа </w:t>
      </w:r>
      <w:r w:rsidRPr="0083142E">
        <w:rPr>
          <w:b/>
          <w:sz w:val="14"/>
          <w:szCs w:val="14"/>
          <w:lang w:eastAsia="ar-SA"/>
        </w:rPr>
        <w:t>ПОСТАНОВЛЯЕТ:</w:t>
      </w:r>
    </w:p>
    <w:p w:rsidR="00A85672" w:rsidRPr="0083142E" w:rsidRDefault="00A85672" w:rsidP="0005284C">
      <w:pPr>
        <w:tabs>
          <w:tab w:val="left" w:pos="3060"/>
        </w:tabs>
        <w:suppressAutoHyphens/>
        <w:ind w:firstLine="284"/>
        <w:jc w:val="both"/>
        <w:rPr>
          <w:sz w:val="14"/>
          <w:szCs w:val="14"/>
          <w:lang w:eastAsia="ar-SA"/>
        </w:rPr>
      </w:pPr>
      <w:r w:rsidRPr="0083142E">
        <w:rPr>
          <w:sz w:val="14"/>
          <w:szCs w:val="14"/>
          <w:lang w:eastAsia="ar-SA"/>
        </w:rPr>
        <w:t>1. Протест удовлетворить.</w:t>
      </w:r>
    </w:p>
    <w:p w:rsidR="00A85672" w:rsidRPr="0083142E" w:rsidRDefault="00A85672" w:rsidP="0005284C">
      <w:pPr>
        <w:tabs>
          <w:tab w:val="left" w:pos="3060"/>
        </w:tabs>
        <w:suppressAutoHyphens/>
        <w:ind w:firstLine="284"/>
        <w:jc w:val="both"/>
        <w:rPr>
          <w:sz w:val="14"/>
          <w:szCs w:val="14"/>
          <w:lang w:eastAsia="ar-SA"/>
        </w:rPr>
      </w:pPr>
      <w:r w:rsidRPr="0083142E">
        <w:rPr>
          <w:sz w:val="14"/>
          <w:szCs w:val="14"/>
          <w:lang w:eastAsia="ar-SA"/>
        </w:rPr>
        <w:t>2.Утвердить прилагаемый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85672" w:rsidRPr="0083142E" w:rsidRDefault="00A85672" w:rsidP="0005284C">
      <w:pPr>
        <w:suppressAutoHyphens/>
        <w:ind w:firstLine="284"/>
        <w:jc w:val="both"/>
        <w:rPr>
          <w:sz w:val="14"/>
          <w:szCs w:val="14"/>
          <w:lang w:eastAsia="ar-SA"/>
        </w:rPr>
      </w:pPr>
      <w:r w:rsidRPr="0083142E">
        <w:rPr>
          <w:sz w:val="14"/>
          <w:szCs w:val="14"/>
          <w:lang w:eastAsia="ar-SA"/>
        </w:rPr>
        <w:t>3. Признать утратившими силу постановления Администрации муниципального округа:</w:t>
      </w:r>
    </w:p>
    <w:p w:rsidR="00A85672" w:rsidRPr="0083142E" w:rsidRDefault="00A85672" w:rsidP="0005284C">
      <w:pPr>
        <w:suppressAutoHyphens/>
        <w:ind w:firstLine="284"/>
        <w:jc w:val="both"/>
        <w:rPr>
          <w:sz w:val="14"/>
          <w:szCs w:val="14"/>
        </w:rPr>
      </w:pPr>
      <w:r w:rsidRPr="0083142E">
        <w:rPr>
          <w:sz w:val="14"/>
          <w:szCs w:val="14"/>
          <w:lang w:eastAsia="ar-SA"/>
        </w:rPr>
        <w:t xml:space="preserve"> от 09.06.2021 № 845 «Об утверждении административного регламента предоставления муниципальной </w:t>
      </w:r>
      <w:r w:rsidRPr="0083142E">
        <w:rPr>
          <w:sz w:val="14"/>
          <w:szCs w:val="14"/>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85672" w:rsidRPr="0083142E" w:rsidRDefault="00A85672" w:rsidP="0005284C">
      <w:pPr>
        <w:suppressAutoHyphens/>
        <w:ind w:firstLine="284"/>
        <w:jc w:val="both"/>
        <w:rPr>
          <w:bCs/>
          <w:sz w:val="14"/>
          <w:szCs w:val="14"/>
        </w:rPr>
      </w:pPr>
      <w:r w:rsidRPr="0083142E">
        <w:rPr>
          <w:sz w:val="14"/>
          <w:szCs w:val="14"/>
        </w:rPr>
        <w:t xml:space="preserve">от 26.12.2022 № 2339 «О внесении изменений в административный регламент по предоставлению муниципальной услуги </w:t>
      </w:r>
      <w:r w:rsidRPr="0083142E">
        <w:rPr>
          <w:bCs/>
          <w:sz w:val="14"/>
          <w:szCs w:val="14"/>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85672" w:rsidRPr="0083142E" w:rsidRDefault="00A85672" w:rsidP="0005284C">
      <w:pPr>
        <w:tabs>
          <w:tab w:val="left" w:pos="4536"/>
        </w:tabs>
        <w:suppressAutoHyphens/>
        <w:ind w:firstLine="284"/>
        <w:jc w:val="both"/>
        <w:rPr>
          <w:bCs/>
          <w:sz w:val="14"/>
          <w:szCs w:val="14"/>
        </w:rPr>
      </w:pPr>
      <w:r w:rsidRPr="0083142E">
        <w:rPr>
          <w:bCs/>
          <w:sz w:val="14"/>
          <w:szCs w:val="14"/>
        </w:rPr>
        <w:t>4. Настоящее постановление вступает в силу после официального опубликования.</w:t>
      </w:r>
    </w:p>
    <w:p w:rsidR="00A85672" w:rsidRPr="0083142E" w:rsidRDefault="00A85672" w:rsidP="0005284C">
      <w:pPr>
        <w:tabs>
          <w:tab w:val="left" w:pos="4536"/>
        </w:tabs>
        <w:suppressAutoHyphens/>
        <w:ind w:firstLine="284"/>
        <w:jc w:val="both"/>
        <w:rPr>
          <w:bCs/>
          <w:sz w:val="14"/>
          <w:szCs w:val="14"/>
        </w:rPr>
      </w:pPr>
      <w:r w:rsidRPr="0083142E">
        <w:rPr>
          <w:bCs/>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85672" w:rsidRPr="0083142E" w:rsidRDefault="00A85672" w:rsidP="00A85672">
      <w:pPr>
        <w:suppressAutoHyphens/>
        <w:rPr>
          <w:sz w:val="14"/>
          <w:szCs w:val="14"/>
          <w:lang w:eastAsia="zh-CN"/>
        </w:rPr>
      </w:pPr>
    </w:p>
    <w:p w:rsidR="00A85672" w:rsidRPr="0083142E" w:rsidRDefault="00A85672" w:rsidP="00A85672">
      <w:pPr>
        <w:rPr>
          <w:b/>
          <w:sz w:val="14"/>
          <w:szCs w:val="14"/>
        </w:rPr>
      </w:pPr>
    </w:p>
    <w:p w:rsidR="00A85672" w:rsidRPr="0083142E" w:rsidRDefault="00A85672" w:rsidP="00A85672">
      <w:pPr>
        <w:rPr>
          <w:b/>
          <w:sz w:val="14"/>
          <w:szCs w:val="14"/>
        </w:rPr>
      </w:pPr>
      <w:r w:rsidRPr="0083142E">
        <w:rPr>
          <w:b/>
          <w:sz w:val="14"/>
          <w:szCs w:val="14"/>
        </w:rPr>
        <w:t>Заместитель Главы администрации    П.Л. Нилов</w:t>
      </w:r>
    </w:p>
    <w:p w:rsidR="00A85672" w:rsidRPr="0083142E" w:rsidRDefault="00A85672" w:rsidP="00A85672">
      <w:pPr>
        <w:rPr>
          <w:b/>
          <w:sz w:val="14"/>
          <w:szCs w:val="14"/>
        </w:rPr>
      </w:pPr>
    </w:p>
    <w:p w:rsidR="00A85672" w:rsidRPr="0083142E" w:rsidRDefault="00A85672" w:rsidP="00A85672">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УТВЕРЖДЕН</w:t>
      </w:r>
    </w:p>
    <w:p w:rsidR="00A85672" w:rsidRPr="0083142E" w:rsidRDefault="00A85672" w:rsidP="00A85672">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постановлением Администрации</w:t>
      </w:r>
    </w:p>
    <w:p w:rsidR="00A85672" w:rsidRPr="0083142E" w:rsidRDefault="00A85672" w:rsidP="00A85672">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муниципального округа</w:t>
      </w:r>
    </w:p>
    <w:p w:rsidR="00A85672" w:rsidRPr="0083142E" w:rsidRDefault="00A85672" w:rsidP="00A85672">
      <w:pPr>
        <w:tabs>
          <w:tab w:val="left" w:pos="3969"/>
          <w:tab w:val="left" w:pos="5040"/>
          <w:tab w:val="left" w:pos="5538"/>
          <w:tab w:val="left" w:pos="6237"/>
        </w:tabs>
        <w:suppressAutoHyphens/>
        <w:jc w:val="right"/>
        <w:rPr>
          <w:bCs/>
          <w:sz w:val="14"/>
          <w:szCs w:val="14"/>
          <w:lang w:eastAsia="ar-SA"/>
        </w:rPr>
      </w:pPr>
      <w:r w:rsidRPr="0083142E">
        <w:rPr>
          <w:bCs/>
          <w:sz w:val="14"/>
          <w:szCs w:val="14"/>
          <w:lang w:eastAsia="ar-SA"/>
        </w:rPr>
        <w:t xml:space="preserve"> от 17.03.2025 № 626</w:t>
      </w:r>
    </w:p>
    <w:p w:rsidR="00A85672" w:rsidRPr="0083142E" w:rsidRDefault="00A85672" w:rsidP="00A85672">
      <w:pPr>
        <w:tabs>
          <w:tab w:val="left" w:pos="3060"/>
        </w:tabs>
        <w:suppressAutoHyphens/>
        <w:jc w:val="center"/>
        <w:rPr>
          <w:b/>
          <w:bCs/>
          <w:sz w:val="14"/>
          <w:szCs w:val="14"/>
        </w:rPr>
      </w:pPr>
    </w:p>
    <w:p w:rsidR="00A85672" w:rsidRPr="0083142E" w:rsidRDefault="00A85672" w:rsidP="00A85672">
      <w:pPr>
        <w:jc w:val="center"/>
        <w:rPr>
          <w:b/>
          <w:sz w:val="14"/>
          <w:szCs w:val="14"/>
        </w:rPr>
      </w:pPr>
      <w:r w:rsidRPr="0083142E">
        <w:rPr>
          <w:b/>
          <w:sz w:val="14"/>
          <w:szCs w:val="14"/>
        </w:rPr>
        <w:t>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85672" w:rsidRPr="0083142E" w:rsidRDefault="00A85672" w:rsidP="00A85672">
      <w:pPr>
        <w:autoSpaceDE w:val="0"/>
        <w:autoSpaceDN w:val="0"/>
        <w:adjustRightInd w:val="0"/>
        <w:outlineLvl w:val="1"/>
        <w:rPr>
          <w:b/>
          <w:sz w:val="14"/>
          <w:szCs w:val="14"/>
          <w:highlight w:val="yellow"/>
        </w:rPr>
      </w:pPr>
    </w:p>
    <w:p w:rsidR="00A85672" w:rsidRPr="0083142E" w:rsidRDefault="00A85672" w:rsidP="0005284C">
      <w:pPr>
        <w:autoSpaceDE w:val="0"/>
        <w:autoSpaceDN w:val="0"/>
        <w:adjustRightInd w:val="0"/>
        <w:ind w:firstLine="284"/>
        <w:jc w:val="both"/>
        <w:outlineLvl w:val="1"/>
        <w:rPr>
          <w:b/>
          <w:bCs/>
          <w:sz w:val="14"/>
          <w:szCs w:val="14"/>
        </w:rPr>
      </w:pPr>
      <w:r w:rsidRPr="0083142E">
        <w:rPr>
          <w:b/>
          <w:bCs/>
          <w:sz w:val="14"/>
          <w:szCs w:val="14"/>
        </w:rPr>
        <w:t>1. ОБЩИЕ ПОЛОЖЕНИЯ</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1.1. Предмет регулирования регламента</w:t>
      </w:r>
    </w:p>
    <w:p w:rsidR="00A85672" w:rsidRPr="0083142E" w:rsidRDefault="00A85672" w:rsidP="0005284C">
      <w:pPr>
        <w:widowControl w:val="0"/>
        <w:autoSpaceDE w:val="0"/>
        <w:autoSpaceDN w:val="0"/>
        <w:adjustRightInd w:val="0"/>
        <w:ind w:firstLine="284"/>
        <w:contextualSpacing/>
        <w:jc w:val="both"/>
        <w:rPr>
          <w:sz w:val="14"/>
          <w:szCs w:val="14"/>
        </w:rPr>
      </w:pPr>
      <w:proofErr w:type="gramStart"/>
      <w:r w:rsidRPr="0083142E">
        <w:rPr>
          <w:sz w:val="14"/>
          <w:szCs w:val="14"/>
        </w:rPr>
        <w:t>1.1.1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w:t>
      </w:r>
      <w:proofErr w:type="gramEnd"/>
      <w:r w:rsidRPr="0083142E">
        <w:rPr>
          <w:sz w:val="14"/>
          <w:szCs w:val="14"/>
        </w:rPr>
        <w:t xml:space="preserve">) в соответствии со статьей 51.1 Градостроительного кодекса Российской Федерации при предоставлении муниципальной услуги. </w:t>
      </w:r>
    </w:p>
    <w:p w:rsidR="00A85672" w:rsidRPr="0083142E" w:rsidRDefault="00A85672" w:rsidP="0005284C">
      <w:pPr>
        <w:widowControl w:val="0"/>
        <w:autoSpaceDE w:val="0"/>
        <w:autoSpaceDN w:val="0"/>
        <w:adjustRightInd w:val="0"/>
        <w:ind w:firstLine="284"/>
        <w:contextualSpacing/>
        <w:jc w:val="both"/>
        <w:rPr>
          <w:iCs/>
          <w:sz w:val="14"/>
          <w:szCs w:val="14"/>
        </w:rPr>
      </w:pPr>
      <w:proofErr w:type="gramStart"/>
      <w:r w:rsidRPr="0083142E">
        <w:rPr>
          <w:sz w:val="14"/>
          <w:szCs w:val="14"/>
        </w:rPr>
        <w:t>Предметом регулирования Административного регламента являются отношения, возникающие между заявителем и Администрацией муниципального округа (далее – Администрация), связанные с предоставлением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1.2. Круг заявителей</w:t>
      </w:r>
    </w:p>
    <w:p w:rsidR="00A85672" w:rsidRPr="0083142E" w:rsidRDefault="00A85672" w:rsidP="0005284C">
      <w:pPr>
        <w:autoSpaceDE w:val="0"/>
        <w:autoSpaceDN w:val="0"/>
        <w:adjustRightInd w:val="0"/>
        <w:ind w:firstLine="284"/>
        <w:jc w:val="both"/>
        <w:rPr>
          <w:sz w:val="14"/>
          <w:szCs w:val="14"/>
        </w:rPr>
      </w:pPr>
      <w:proofErr w:type="gramStart"/>
      <w:r w:rsidRPr="0083142E">
        <w:rPr>
          <w:sz w:val="14"/>
          <w:szCs w:val="14"/>
        </w:rPr>
        <w:t>1.2.1 Заявителями на предоставление муниципальной услуги являются застройщики, обратившиеся за предоставлением муниципальной услуги с заявлением в письменной или электронной формах.</w:t>
      </w:r>
      <w:proofErr w:type="gramEnd"/>
    </w:p>
    <w:p w:rsidR="00A85672" w:rsidRPr="0083142E" w:rsidRDefault="00A85672" w:rsidP="0005284C">
      <w:pPr>
        <w:autoSpaceDE w:val="0"/>
        <w:autoSpaceDN w:val="0"/>
        <w:adjustRightInd w:val="0"/>
        <w:ind w:firstLine="284"/>
        <w:jc w:val="both"/>
        <w:rPr>
          <w:sz w:val="14"/>
          <w:szCs w:val="14"/>
        </w:rPr>
      </w:pPr>
      <w:r w:rsidRPr="0083142E">
        <w:rPr>
          <w:sz w:val="14"/>
          <w:szCs w:val="14"/>
        </w:rPr>
        <w:t>1.2.2</w:t>
      </w:r>
      <w:proofErr w:type="gramStart"/>
      <w:r w:rsidRPr="0083142E">
        <w:rPr>
          <w:sz w:val="14"/>
          <w:szCs w:val="14"/>
        </w:rPr>
        <w:t xml:space="preserve"> О</w:t>
      </w:r>
      <w:proofErr w:type="gramEnd"/>
      <w:r w:rsidRPr="0083142E">
        <w:rPr>
          <w:sz w:val="14"/>
          <w:szCs w:val="14"/>
        </w:rPr>
        <w:t>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lastRenderedPageBreak/>
        <w:t>1.3. Требования к порядку информирования о предоставлении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 xml:space="preserve">1.3.1. </w:t>
      </w:r>
      <w:proofErr w:type="gramStart"/>
      <w:r w:rsidRPr="0083142E">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управления градостроительной деятельности Администрации (далее – управление), непосредственно предоставляющего муниципальную услугу, адресе официального сайта Администрации,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A85672" w:rsidRPr="0083142E" w:rsidRDefault="00A85672" w:rsidP="0005284C">
      <w:pPr>
        <w:autoSpaceDE w:val="0"/>
        <w:autoSpaceDN w:val="0"/>
        <w:adjustRightInd w:val="0"/>
        <w:ind w:firstLine="284"/>
        <w:jc w:val="both"/>
        <w:rPr>
          <w:sz w:val="14"/>
          <w:szCs w:val="14"/>
        </w:rPr>
      </w:pPr>
      <w:r w:rsidRPr="0083142E">
        <w:rPr>
          <w:sz w:val="14"/>
          <w:szCs w:val="14"/>
        </w:rPr>
        <w:t>Справочная информация размещается на официальном сайте Администрации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85672" w:rsidRPr="0083142E" w:rsidRDefault="00A85672" w:rsidP="0005284C">
      <w:pPr>
        <w:autoSpaceDE w:val="0"/>
        <w:autoSpaceDN w:val="0"/>
        <w:adjustRightInd w:val="0"/>
        <w:ind w:firstLine="284"/>
        <w:jc w:val="both"/>
        <w:rPr>
          <w:sz w:val="14"/>
          <w:szCs w:val="14"/>
        </w:rPr>
      </w:pPr>
      <w:r w:rsidRPr="0083142E">
        <w:rPr>
          <w:sz w:val="14"/>
          <w:szCs w:val="14"/>
        </w:rPr>
        <w:t xml:space="preserve">1.3.2. Информация о порядке предоставления муниципальной услуги предоставляется: </w:t>
      </w:r>
    </w:p>
    <w:p w:rsidR="00A85672" w:rsidRPr="0083142E" w:rsidRDefault="00A85672" w:rsidP="0005284C">
      <w:pPr>
        <w:autoSpaceDE w:val="0"/>
        <w:autoSpaceDN w:val="0"/>
        <w:adjustRightInd w:val="0"/>
        <w:ind w:firstLine="284"/>
        <w:jc w:val="both"/>
        <w:rPr>
          <w:sz w:val="14"/>
          <w:szCs w:val="14"/>
        </w:rPr>
      </w:pPr>
      <w:r w:rsidRPr="0083142E">
        <w:rPr>
          <w:sz w:val="14"/>
          <w:szCs w:val="14"/>
        </w:rPr>
        <w:t>непосредственно специалистом   управления градостроительной деятельности Администрации (далее – специалист управления), МФЦ;</w:t>
      </w:r>
    </w:p>
    <w:p w:rsidR="00A85672" w:rsidRPr="0083142E" w:rsidRDefault="00A85672" w:rsidP="0005284C">
      <w:pPr>
        <w:autoSpaceDE w:val="0"/>
        <w:autoSpaceDN w:val="0"/>
        <w:adjustRightInd w:val="0"/>
        <w:ind w:firstLine="284"/>
        <w:jc w:val="both"/>
        <w:rPr>
          <w:sz w:val="14"/>
          <w:szCs w:val="14"/>
        </w:rPr>
      </w:pPr>
      <w:r w:rsidRPr="0083142E">
        <w:rPr>
          <w:sz w:val="14"/>
          <w:szCs w:val="14"/>
        </w:rPr>
        <w:t>с использованием средств почтовой, телефонной связи и электронной почты;</w:t>
      </w:r>
    </w:p>
    <w:p w:rsidR="00A85672" w:rsidRPr="0083142E" w:rsidRDefault="00A85672" w:rsidP="0005284C">
      <w:pPr>
        <w:autoSpaceDE w:val="0"/>
        <w:autoSpaceDN w:val="0"/>
        <w:adjustRightInd w:val="0"/>
        <w:ind w:firstLine="284"/>
        <w:jc w:val="both"/>
        <w:rPr>
          <w:sz w:val="14"/>
          <w:szCs w:val="14"/>
        </w:rPr>
      </w:pPr>
      <w:r w:rsidRPr="0083142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A85672" w:rsidRPr="0083142E" w:rsidRDefault="00A85672" w:rsidP="0005284C">
      <w:pPr>
        <w:autoSpaceDE w:val="0"/>
        <w:autoSpaceDN w:val="0"/>
        <w:adjustRightInd w:val="0"/>
        <w:ind w:firstLine="284"/>
        <w:jc w:val="both"/>
        <w:rPr>
          <w:sz w:val="14"/>
          <w:szCs w:val="14"/>
        </w:rPr>
      </w:pPr>
      <w:r w:rsidRPr="0083142E">
        <w:rPr>
          <w:sz w:val="14"/>
          <w:szCs w:val="14"/>
        </w:rPr>
        <w:t>посредством размещения на информационных стендах в местах предоставления муниципальной услуги.</w:t>
      </w:r>
    </w:p>
    <w:p w:rsidR="00A85672" w:rsidRPr="0083142E" w:rsidRDefault="00A85672" w:rsidP="0005284C">
      <w:pPr>
        <w:ind w:firstLine="284"/>
        <w:jc w:val="both"/>
        <w:rPr>
          <w:sz w:val="14"/>
          <w:szCs w:val="14"/>
        </w:rPr>
      </w:pPr>
      <w:r w:rsidRPr="0083142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A85672" w:rsidRPr="0083142E" w:rsidRDefault="00A85672" w:rsidP="0005284C">
      <w:pPr>
        <w:ind w:firstLine="284"/>
        <w:jc w:val="both"/>
        <w:rPr>
          <w:sz w:val="14"/>
          <w:szCs w:val="14"/>
        </w:rPr>
      </w:pPr>
      <w:r w:rsidRPr="0083142E">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7" w:history="1">
        <w:r w:rsidRPr="0083142E">
          <w:rPr>
            <w:sz w:val="14"/>
            <w:szCs w:val="14"/>
            <w:lang w:val="en-US"/>
          </w:rPr>
          <w:t>http</w:t>
        </w:r>
        <w:r w:rsidRPr="0083142E">
          <w:rPr>
            <w:sz w:val="14"/>
            <w:szCs w:val="14"/>
          </w:rPr>
          <w:t>://</w:t>
        </w:r>
        <w:r w:rsidRPr="0083142E">
          <w:rPr>
            <w:sz w:val="14"/>
            <w:szCs w:val="14"/>
            <w:lang w:val="en-US"/>
          </w:rPr>
          <w:t>www</w:t>
        </w:r>
        <w:r w:rsidRPr="0083142E">
          <w:rPr>
            <w:sz w:val="14"/>
            <w:szCs w:val="14"/>
          </w:rPr>
          <w:t>.</w:t>
        </w:r>
        <w:proofErr w:type="spellStart"/>
        <w:r w:rsidRPr="0083142E">
          <w:rPr>
            <w:sz w:val="14"/>
            <w:szCs w:val="14"/>
            <w:lang w:val="en-US"/>
          </w:rPr>
          <w:t>gosuslugi</w:t>
        </w:r>
        <w:proofErr w:type="spellEnd"/>
        <w:r w:rsidRPr="0083142E">
          <w:rPr>
            <w:sz w:val="14"/>
            <w:szCs w:val="14"/>
          </w:rPr>
          <w:t>.</w:t>
        </w:r>
        <w:r w:rsidRPr="0083142E">
          <w:rPr>
            <w:sz w:val="14"/>
            <w:szCs w:val="14"/>
            <w:lang w:val="en-US"/>
          </w:rPr>
          <w:t>ru</w:t>
        </w:r>
      </w:hyperlink>
      <w:r w:rsidRPr="0083142E">
        <w:rPr>
          <w:sz w:val="14"/>
          <w:szCs w:val="14"/>
        </w:rPr>
        <w:t>;</w:t>
      </w:r>
    </w:p>
    <w:p w:rsidR="00A85672" w:rsidRPr="0083142E" w:rsidRDefault="00A85672" w:rsidP="0005284C">
      <w:pPr>
        <w:ind w:firstLine="284"/>
        <w:jc w:val="both"/>
        <w:rPr>
          <w:sz w:val="14"/>
          <w:szCs w:val="14"/>
        </w:rPr>
      </w:pPr>
      <w:r w:rsidRPr="0083142E">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8" w:history="1">
        <w:r w:rsidRPr="0083142E">
          <w:rPr>
            <w:sz w:val="14"/>
            <w:szCs w:val="14"/>
            <w:lang w:val="en-US"/>
          </w:rPr>
          <w:t>http</w:t>
        </w:r>
        <w:r w:rsidRPr="0083142E">
          <w:rPr>
            <w:sz w:val="14"/>
            <w:szCs w:val="14"/>
          </w:rPr>
          <w:t>://</w:t>
        </w:r>
        <w:proofErr w:type="spellStart"/>
        <w:r w:rsidRPr="0083142E">
          <w:rPr>
            <w:sz w:val="14"/>
            <w:szCs w:val="14"/>
            <w:lang w:val="en-US"/>
          </w:rPr>
          <w:t>uslugi</w:t>
        </w:r>
        <w:proofErr w:type="spellEnd"/>
        <w:r w:rsidRPr="0083142E">
          <w:rPr>
            <w:sz w:val="14"/>
            <w:szCs w:val="14"/>
          </w:rPr>
          <w:t>.</w:t>
        </w:r>
        <w:proofErr w:type="spellStart"/>
        <w:r w:rsidRPr="0083142E">
          <w:rPr>
            <w:sz w:val="14"/>
            <w:szCs w:val="14"/>
            <w:lang w:val="en-US"/>
          </w:rPr>
          <w:t>novreg</w:t>
        </w:r>
        <w:proofErr w:type="spellEnd"/>
        <w:r w:rsidRPr="0083142E">
          <w:rPr>
            <w:sz w:val="14"/>
            <w:szCs w:val="14"/>
          </w:rPr>
          <w:t>.</w:t>
        </w:r>
        <w:r w:rsidRPr="0083142E">
          <w:rPr>
            <w:sz w:val="14"/>
            <w:szCs w:val="14"/>
            <w:lang w:val="en-US"/>
          </w:rPr>
          <w:t>ru</w:t>
        </w:r>
      </w:hyperlink>
      <w:r w:rsidRPr="0083142E">
        <w:rPr>
          <w:sz w:val="14"/>
          <w:szCs w:val="14"/>
        </w:rPr>
        <w:t xml:space="preserve">. </w:t>
      </w:r>
    </w:p>
    <w:p w:rsidR="00A85672" w:rsidRPr="0083142E" w:rsidRDefault="00A85672" w:rsidP="0005284C">
      <w:pPr>
        <w:autoSpaceDE w:val="0"/>
        <w:autoSpaceDN w:val="0"/>
        <w:adjustRightInd w:val="0"/>
        <w:ind w:firstLine="284"/>
        <w:jc w:val="both"/>
        <w:rPr>
          <w:sz w:val="14"/>
          <w:szCs w:val="14"/>
        </w:rPr>
      </w:pPr>
      <w:r w:rsidRPr="0083142E">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A85672" w:rsidRPr="0083142E" w:rsidRDefault="00A85672" w:rsidP="0005284C">
      <w:pPr>
        <w:autoSpaceDE w:val="0"/>
        <w:autoSpaceDN w:val="0"/>
        <w:adjustRightInd w:val="0"/>
        <w:ind w:firstLine="284"/>
        <w:jc w:val="both"/>
        <w:rPr>
          <w:sz w:val="14"/>
          <w:szCs w:val="14"/>
        </w:rPr>
      </w:pPr>
      <w:r w:rsidRPr="0083142E">
        <w:rPr>
          <w:sz w:val="14"/>
          <w:szCs w:val="14"/>
        </w:rPr>
        <w:t>исчерпывающий перечень документов, необходимых для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исчерпывающий перечень документов, которые заявитель вправе предоставить по собственной инициативе;</w:t>
      </w:r>
    </w:p>
    <w:p w:rsidR="00A85672" w:rsidRPr="0083142E" w:rsidRDefault="00A85672" w:rsidP="0005284C">
      <w:pPr>
        <w:autoSpaceDE w:val="0"/>
        <w:autoSpaceDN w:val="0"/>
        <w:adjustRightInd w:val="0"/>
        <w:ind w:firstLine="284"/>
        <w:jc w:val="both"/>
        <w:rPr>
          <w:sz w:val="14"/>
          <w:szCs w:val="14"/>
        </w:rPr>
      </w:pPr>
      <w:r w:rsidRPr="0083142E">
        <w:rPr>
          <w:sz w:val="14"/>
          <w:szCs w:val="14"/>
        </w:rPr>
        <w:t>требования к оформлению документов, необходимых для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круг заявителей;</w:t>
      </w:r>
    </w:p>
    <w:p w:rsidR="00A85672" w:rsidRPr="0083142E" w:rsidRDefault="00A85672" w:rsidP="0005284C">
      <w:pPr>
        <w:autoSpaceDE w:val="0"/>
        <w:autoSpaceDN w:val="0"/>
        <w:adjustRightInd w:val="0"/>
        <w:ind w:firstLine="284"/>
        <w:jc w:val="both"/>
        <w:rPr>
          <w:sz w:val="14"/>
          <w:szCs w:val="14"/>
        </w:rPr>
      </w:pPr>
      <w:r w:rsidRPr="0083142E">
        <w:rPr>
          <w:sz w:val="14"/>
          <w:szCs w:val="14"/>
        </w:rPr>
        <w:t>срок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размер платы, взимаемой за предоставление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исчерпывающий перечень оснований для отказа в предоставлении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формы заявлений (уведомлений, сообщений), используемые при предоставлении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A85672" w:rsidRPr="0083142E" w:rsidRDefault="00A85672" w:rsidP="0005284C">
      <w:pPr>
        <w:autoSpaceDE w:val="0"/>
        <w:autoSpaceDN w:val="0"/>
        <w:adjustRightInd w:val="0"/>
        <w:ind w:firstLine="284"/>
        <w:jc w:val="both"/>
        <w:rPr>
          <w:sz w:val="14"/>
          <w:szCs w:val="14"/>
        </w:rPr>
      </w:pPr>
      <w:r w:rsidRPr="0083142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A85672" w:rsidRPr="0083142E" w:rsidRDefault="00A85672" w:rsidP="0005284C">
      <w:pPr>
        <w:autoSpaceDE w:val="0"/>
        <w:autoSpaceDN w:val="0"/>
        <w:adjustRightInd w:val="0"/>
        <w:ind w:firstLine="284"/>
        <w:jc w:val="both"/>
        <w:rPr>
          <w:sz w:val="14"/>
          <w:szCs w:val="14"/>
        </w:rPr>
      </w:pPr>
      <w:r w:rsidRPr="0083142E">
        <w:rPr>
          <w:sz w:val="14"/>
          <w:szCs w:val="14"/>
        </w:rPr>
        <w:t>срок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исчерпывающий перечень оснований для отказа в предоставлении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формы заявлений (уведомлений, сообщений), используемые при предоставлении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A85672" w:rsidRPr="0083142E" w:rsidRDefault="00A85672" w:rsidP="0005284C">
      <w:pPr>
        <w:autoSpaceDE w:val="0"/>
        <w:autoSpaceDN w:val="0"/>
        <w:adjustRightInd w:val="0"/>
        <w:ind w:firstLine="284"/>
        <w:jc w:val="both"/>
        <w:rPr>
          <w:sz w:val="14"/>
          <w:szCs w:val="14"/>
        </w:rPr>
      </w:pPr>
      <w:r w:rsidRPr="0083142E">
        <w:rPr>
          <w:sz w:val="14"/>
          <w:szCs w:val="14"/>
        </w:rPr>
        <w:t>извлечения из нормативных правовых актов, регулирующих порядок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информация о графике работы и размещении специалиста управления Администрации, осуществляющего прием (выдачу) документов, а также информирование о предоставлении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номера телефонов справочных служб, телефона-автоинформатора (при наличии), номер факса управления;</w:t>
      </w:r>
    </w:p>
    <w:p w:rsidR="00A85672" w:rsidRPr="0083142E" w:rsidRDefault="00A85672" w:rsidP="0005284C">
      <w:pPr>
        <w:autoSpaceDE w:val="0"/>
        <w:autoSpaceDN w:val="0"/>
        <w:adjustRightInd w:val="0"/>
        <w:ind w:firstLine="284"/>
        <w:jc w:val="both"/>
        <w:rPr>
          <w:sz w:val="14"/>
          <w:szCs w:val="14"/>
        </w:rPr>
      </w:pPr>
      <w:r w:rsidRPr="0083142E">
        <w:rPr>
          <w:sz w:val="14"/>
          <w:szCs w:val="14"/>
        </w:rPr>
        <w:t>графики приема заявителей специалистом, ответственным за предоставление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lastRenderedPageBreak/>
        <w:t>1.3.6. Информационный стенд должен быть максимально заметен, хорошо просматриваем и функционален, оборудован карманами формата А</w:t>
      </w:r>
      <w:proofErr w:type="gramStart"/>
      <w:r w:rsidRPr="0083142E">
        <w:rPr>
          <w:sz w:val="14"/>
          <w:szCs w:val="14"/>
        </w:rPr>
        <w:t>4</w:t>
      </w:r>
      <w:proofErr w:type="gramEnd"/>
      <w:r w:rsidRPr="0083142E">
        <w:rPr>
          <w:sz w:val="14"/>
          <w:szCs w:val="14"/>
        </w:rPr>
        <w:t>, в которых размещаются информационные листки.</w:t>
      </w:r>
    </w:p>
    <w:p w:rsidR="00A85672" w:rsidRPr="0083142E" w:rsidRDefault="00A85672" w:rsidP="0005284C">
      <w:pPr>
        <w:autoSpaceDE w:val="0"/>
        <w:autoSpaceDN w:val="0"/>
        <w:adjustRightInd w:val="0"/>
        <w:ind w:firstLine="284"/>
        <w:jc w:val="both"/>
        <w:rPr>
          <w:sz w:val="14"/>
          <w:szCs w:val="14"/>
        </w:rPr>
      </w:pPr>
      <w:r w:rsidRPr="0083142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A85672" w:rsidRPr="0083142E" w:rsidRDefault="00A85672" w:rsidP="0005284C">
      <w:pPr>
        <w:autoSpaceDE w:val="0"/>
        <w:autoSpaceDN w:val="0"/>
        <w:adjustRightInd w:val="0"/>
        <w:ind w:firstLine="284"/>
        <w:jc w:val="both"/>
        <w:rPr>
          <w:sz w:val="14"/>
          <w:szCs w:val="14"/>
        </w:rPr>
      </w:pPr>
      <w:r w:rsidRPr="0083142E">
        <w:rPr>
          <w:sz w:val="14"/>
          <w:szCs w:val="14"/>
        </w:rPr>
        <w:t>1.3.7. Консультирование по вопросам предоставления муниципальной услуги осуществляется специалистом управления, МФЦ в устной и письменной форме.</w:t>
      </w:r>
    </w:p>
    <w:p w:rsidR="00A85672" w:rsidRPr="0083142E" w:rsidRDefault="00A85672" w:rsidP="0005284C">
      <w:pPr>
        <w:autoSpaceDE w:val="0"/>
        <w:autoSpaceDN w:val="0"/>
        <w:adjustRightInd w:val="0"/>
        <w:ind w:firstLine="284"/>
        <w:jc w:val="both"/>
        <w:rPr>
          <w:sz w:val="14"/>
          <w:szCs w:val="14"/>
        </w:rPr>
      </w:pPr>
      <w:r w:rsidRPr="0083142E">
        <w:rPr>
          <w:sz w:val="14"/>
          <w:szCs w:val="14"/>
        </w:rPr>
        <w:t>1.3.8.  Специалист управления, специалист МФЦ при ответах заявителям в случаях их обращений по телефону обязаны:</w:t>
      </w:r>
    </w:p>
    <w:p w:rsidR="00A85672" w:rsidRPr="0083142E" w:rsidRDefault="00A85672" w:rsidP="0005284C">
      <w:pPr>
        <w:autoSpaceDE w:val="0"/>
        <w:autoSpaceDN w:val="0"/>
        <w:adjustRightInd w:val="0"/>
        <w:ind w:firstLine="284"/>
        <w:jc w:val="both"/>
        <w:rPr>
          <w:sz w:val="14"/>
          <w:szCs w:val="14"/>
        </w:rPr>
      </w:pPr>
      <w:r w:rsidRPr="0083142E">
        <w:rPr>
          <w:sz w:val="14"/>
          <w:szCs w:val="14"/>
        </w:rPr>
        <w:t xml:space="preserve">представить информацию о наименовании управления, МФЦ, в </w:t>
      </w:r>
      <w:proofErr w:type="gramStart"/>
      <w:r w:rsidRPr="0083142E">
        <w:rPr>
          <w:sz w:val="14"/>
          <w:szCs w:val="14"/>
        </w:rPr>
        <w:t>который</w:t>
      </w:r>
      <w:proofErr w:type="gramEnd"/>
      <w:r w:rsidRPr="0083142E">
        <w:rPr>
          <w:sz w:val="14"/>
          <w:szCs w:val="14"/>
        </w:rPr>
        <w:t xml:space="preserve"> поступило соответствующее обращение;</w:t>
      </w:r>
    </w:p>
    <w:p w:rsidR="00A85672" w:rsidRPr="0083142E" w:rsidRDefault="00A85672" w:rsidP="0005284C">
      <w:pPr>
        <w:autoSpaceDE w:val="0"/>
        <w:autoSpaceDN w:val="0"/>
        <w:adjustRightInd w:val="0"/>
        <w:ind w:firstLine="284"/>
        <w:jc w:val="both"/>
        <w:rPr>
          <w:sz w:val="14"/>
          <w:szCs w:val="14"/>
        </w:rPr>
      </w:pPr>
      <w:r w:rsidRPr="0083142E">
        <w:rPr>
          <w:sz w:val="14"/>
          <w:szCs w:val="14"/>
        </w:rPr>
        <w:t>преставиться, назвав фамилию, имя, отчество (при наличии), должность;</w:t>
      </w:r>
    </w:p>
    <w:p w:rsidR="00A85672" w:rsidRPr="0083142E" w:rsidRDefault="00A85672" w:rsidP="0005284C">
      <w:pPr>
        <w:autoSpaceDE w:val="0"/>
        <w:autoSpaceDN w:val="0"/>
        <w:adjustRightInd w:val="0"/>
        <w:ind w:firstLine="284"/>
        <w:jc w:val="both"/>
        <w:rPr>
          <w:sz w:val="14"/>
          <w:szCs w:val="14"/>
        </w:rPr>
      </w:pPr>
      <w:r w:rsidRPr="0083142E">
        <w:rPr>
          <w:sz w:val="14"/>
          <w:szCs w:val="14"/>
        </w:rPr>
        <w:t xml:space="preserve">предоставить информацию </w:t>
      </w:r>
      <w:proofErr w:type="gramStart"/>
      <w:r w:rsidRPr="0083142E">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83142E">
        <w:rPr>
          <w:sz w:val="14"/>
          <w:szCs w:val="14"/>
        </w:rPr>
        <w:t>.</w:t>
      </w:r>
    </w:p>
    <w:p w:rsidR="00A85672" w:rsidRPr="0083142E" w:rsidRDefault="00A85672" w:rsidP="0005284C">
      <w:pPr>
        <w:autoSpaceDE w:val="0"/>
        <w:autoSpaceDN w:val="0"/>
        <w:adjustRightInd w:val="0"/>
        <w:ind w:firstLine="284"/>
        <w:jc w:val="both"/>
        <w:rPr>
          <w:sz w:val="14"/>
          <w:szCs w:val="14"/>
        </w:rPr>
      </w:pPr>
      <w:r w:rsidRPr="0083142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A85672" w:rsidRPr="0083142E" w:rsidRDefault="00A85672" w:rsidP="0005284C">
      <w:pPr>
        <w:autoSpaceDE w:val="0"/>
        <w:autoSpaceDN w:val="0"/>
        <w:adjustRightInd w:val="0"/>
        <w:ind w:firstLine="284"/>
        <w:jc w:val="both"/>
        <w:rPr>
          <w:sz w:val="14"/>
          <w:szCs w:val="14"/>
        </w:rPr>
      </w:pPr>
      <w:r w:rsidRPr="0083142E">
        <w:rPr>
          <w:sz w:val="14"/>
          <w:szCs w:val="14"/>
        </w:rPr>
        <w:t>Консультации предоставляются по следующим вопросам:</w:t>
      </w:r>
    </w:p>
    <w:p w:rsidR="00A85672" w:rsidRPr="0083142E" w:rsidRDefault="00A85672" w:rsidP="0005284C">
      <w:pPr>
        <w:autoSpaceDE w:val="0"/>
        <w:autoSpaceDN w:val="0"/>
        <w:adjustRightInd w:val="0"/>
        <w:ind w:firstLine="284"/>
        <w:jc w:val="both"/>
        <w:rPr>
          <w:sz w:val="14"/>
          <w:szCs w:val="14"/>
        </w:rPr>
      </w:pPr>
      <w:r w:rsidRPr="0083142E">
        <w:rPr>
          <w:sz w:val="14"/>
          <w:szCs w:val="14"/>
        </w:rPr>
        <w:t>место нахождения, график работы, официальный сайт Администрации, МФЦ в сети «Интернет», адреса электронной почты и номера телефонов специалиста, ответственного за предоставление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A85672" w:rsidRPr="0083142E" w:rsidRDefault="00A85672" w:rsidP="0005284C">
      <w:pPr>
        <w:autoSpaceDE w:val="0"/>
        <w:autoSpaceDN w:val="0"/>
        <w:adjustRightInd w:val="0"/>
        <w:ind w:firstLine="284"/>
        <w:jc w:val="both"/>
        <w:rPr>
          <w:sz w:val="14"/>
          <w:szCs w:val="14"/>
        </w:rPr>
      </w:pPr>
      <w:r w:rsidRPr="0083142E">
        <w:rPr>
          <w:sz w:val="14"/>
          <w:szCs w:val="14"/>
        </w:rPr>
        <w:t>время приема и выдачи документов;</w:t>
      </w:r>
    </w:p>
    <w:p w:rsidR="00A85672" w:rsidRPr="0083142E" w:rsidRDefault="00A85672" w:rsidP="0005284C">
      <w:pPr>
        <w:autoSpaceDE w:val="0"/>
        <w:autoSpaceDN w:val="0"/>
        <w:adjustRightInd w:val="0"/>
        <w:ind w:firstLine="284"/>
        <w:jc w:val="both"/>
        <w:rPr>
          <w:sz w:val="14"/>
          <w:szCs w:val="14"/>
        </w:rPr>
      </w:pPr>
      <w:r w:rsidRPr="0083142E">
        <w:rPr>
          <w:sz w:val="14"/>
          <w:szCs w:val="14"/>
        </w:rPr>
        <w:t>сроки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A85672" w:rsidRPr="0083142E" w:rsidRDefault="00A85672" w:rsidP="0005284C">
      <w:pPr>
        <w:autoSpaceDE w:val="0"/>
        <w:autoSpaceDN w:val="0"/>
        <w:adjustRightInd w:val="0"/>
        <w:ind w:firstLine="284"/>
        <w:jc w:val="both"/>
        <w:rPr>
          <w:sz w:val="14"/>
          <w:szCs w:val="14"/>
        </w:rPr>
      </w:pPr>
      <w:r w:rsidRPr="0083142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Ответ на обращение направляется в форме электронного документа по адресу электронной почты, указанному в обращении, поступившему в форме электронного документа, и в письменной форме по почтовому адресу, указанному в обращении, поступившему в письменной форме.</w:t>
      </w:r>
    </w:p>
    <w:p w:rsidR="00A85672" w:rsidRPr="0083142E" w:rsidRDefault="00A85672" w:rsidP="0005284C">
      <w:pPr>
        <w:keepNext/>
        <w:tabs>
          <w:tab w:val="num" w:pos="0"/>
        </w:tabs>
        <w:ind w:firstLine="284"/>
        <w:jc w:val="both"/>
        <w:outlineLvl w:val="3"/>
        <w:rPr>
          <w:b/>
          <w:sz w:val="14"/>
          <w:szCs w:val="14"/>
        </w:rPr>
      </w:pPr>
      <w:r w:rsidRPr="0083142E">
        <w:rPr>
          <w:b/>
          <w:sz w:val="14"/>
          <w:szCs w:val="14"/>
        </w:rPr>
        <w:t>2. СТАНДАРТ ПРЕДОСТАВЛЕНИЯ МУНИЦИПАЛЬНОЙ УСЛУГИ</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2.1.</w:t>
      </w:r>
      <w:r w:rsidRPr="0083142E">
        <w:rPr>
          <w:b/>
          <w:sz w:val="14"/>
          <w:szCs w:val="14"/>
        </w:rPr>
        <w:tab/>
        <w:t>Наименование муниципальной услуги</w:t>
      </w:r>
    </w:p>
    <w:p w:rsidR="00A85672" w:rsidRPr="0083142E" w:rsidRDefault="00A85672" w:rsidP="0005284C">
      <w:pPr>
        <w:ind w:firstLine="284"/>
        <w:jc w:val="both"/>
        <w:rPr>
          <w:sz w:val="14"/>
          <w:szCs w:val="14"/>
          <w:highlight w:val="yellow"/>
        </w:rPr>
      </w:pPr>
      <w:r w:rsidRPr="0083142E">
        <w:rPr>
          <w:sz w:val="14"/>
          <w:szCs w:val="14"/>
        </w:rPr>
        <w:t xml:space="preserve">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2.2. Наименование органа Администрации муниципального округа, предоставляющего муниципальную услугу</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2.2.1. Муниципальная услуга предоставляется управлением градостроительной деятельности Администрации муниципального округа.</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2.2.2. Непосредственное предоставление муниципальной услуги осуществляет ведущий специалист управления (далее -  специалист управления).</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A85672" w:rsidRPr="0083142E" w:rsidRDefault="00A85672" w:rsidP="0005284C">
      <w:pPr>
        <w:autoSpaceDE w:val="0"/>
        <w:autoSpaceDN w:val="0"/>
        <w:adjustRightInd w:val="0"/>
        <w:ind w:firstLine="284"/>
        <w:jc w:val="both"/>
        <w:outlineLvl w:val="1"/>
        <w:rPr>
          <w:b/>
          <w:sz w:val="14"/>
          <w:szCs w:val="14"/>
        </w:rPr>
      </w:pPr>
      <w:r w:rsidRPr="0083142E">
        <w:rPr>
          <w:b/>
          <w:bCs/>
          <w:sz w:val="14"/>
          <w:szCs w:val="14"/>
        </w:rPr>
        <w:t>2.3.</w:t>
      </w:r>
      <w:r w:rsidRPr="0083142E">
        <w:rPr>
          <w:b/>
          <w:bCs/>
          <w:sz w:val="14"/>
          <w:szCs w:val="14"/>
        </w:rPr>
        <w:tab/>
        <w:t>Описание результата предоставления муниципальной услуги</w:t>
      </w:r>
    </w:p>
    <w:p w:rsidR="00A85672" w:rsidRPr="0083142E" w:rsidRDefault="00A85672" w:rsidP="0005284C">
      <w:pPr>
        <w:ind w:firstLine="284"/>
        <w:jc w:val="both"/>
        <w:rPr>
          <w:sz w:val="14"/>
          <w:szCs w:val="14"/>
        </w:rPr>
      </w:pPr>
      <w:r w:rsidRPr="0083142E">
        <w:rPr>
          <w:sz w:val="14"/>
          <w:szCs w:val="14"/>
        </w:rPr>
        <w:t>2.3.1. Результатом предоставления муниципальной услуги являются:</w:t>
      </w:r>
    </w:p>
    <w:p w:rsidR="00A85672" w:rsidRPr="0083142E" w:rsidRDefault="00A85672" w:rsidP="0005284C">
      <w:pPr>
        <w:ind w:firstLine="284"/>
        <w:jc w:val="both"/>
        <w:rPr>
          <w:sz w:val="14"/>
          <w:szCs w:val="14"/>
        </w:rPr>
      </w:pPr>
      <w:proofErr w:type="gramStart"/>
      <w:r w:rsidRPr="0083142E">
        <w:rPr>
          <w:bCs/>
          <w:sz w:val="14"/>
          <w:szCs w:val="14"/>
        </w:rPr>
        <w:t>а)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 по форме согласно Приложению № 2;</w:t>
      </w:r>
      <w:r w:rsidRPr="0083142E">
        <w:rPr>
          <w:sz w:val="14"/>
          <w:szCs w:val="14"/>
        </w:rPr>
        <w:t xml:space="preserve"> </w:t>
      </w:r>
      <w:proofErr w:type="gramEnd"/>
    </w:p>
    <w:p w:rsidR="00A85672" w:rsidRPr="0083142E" w:rsidRDefault="00A85672" w:rsidP="0005284C">
      <w:pPr>
        <w:ind w:firstLine="284"/>
        <w:jc w:val="both"/>
        <w:rPr>
          <w:sz w:val="14"/>
          <w:szCs w:val="14"/>
        </w:rPr>
      </w:pPr>
      <w:r w:rsidRPr="0083142E">
        <w:rPr>
          <w:sz w:val="14"/>
          <w:szCs w:val="14"/>
        </w:rPr>
        <w:t xml:space="preserve">б)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Start"/>
      <w:r w:rsidRPr="0083142E">
        <w:rPr>
          <w:bCs/>
          <w:sz w:val="14"/>
          <w:szCs w:val="14"/>
        </w:rPr>
        <w:t>в</w:t>
      </w:r>
      <w:proofErr w:type="gramEnd"/>
      <w:r w:rsidRPr="0083142E">
        <w:rPr>
          <w:bCs/>
          <w:sz w:val="14"/>
          <w:szCs w:val="14"/>
        </w:rPr>
        <w:t xml:space="preserve"> по форме согласно Приложению № 3</w:t>
      </w:r>
      <w:r w:rsidRPr="0083142E">
        <w:rPr>
          <w:sz w:val="14"/>
          <w:szCs w:val="14"/>
        </w:rPr>
        <w:t>.</w:t>
      </w:r>
    </w:p>
    <w:p w:rsidR="00A85672" w:rsidRPr="0083142E" w:rsidRDefault="00A85672" w:rsidP="0005284C">
      <w:pPr>
        <w:ind w:firstLine="284"/>
        <w:jc w:val="both"/>
        <w:rPr>
          <w:sz w:val="14"/>
          <w:szCs w:val="14"/>
        </w:rPr>
      </w:pPr>
      <w:r w:rsidRPr="0083142E">
        <w:rPr>
          <w:sz w:val="14"/>
          <w:szCs w:val="14"/>
        </w:rPr>
        <w:t>2.3.2. Форма Уведомления о соответствии утверждена приказом Минстроя России от 19 сентября 2018 года № 591/</w:t>
      </w:r>
      <w:proofErr w:type="gramStart"/>
      <w:r w:rsidRPr="0083142E">
        <w:rPr>
          <w:sz w:val="14"/>
          <w:szCs w:val="14"/>
        </w:rPr>
        <w:t>пр</w:t>
      </w:r>
      <w:proofErr w:type="gramEnd"/>
      <w:r w:rsidRPr="0083142E">
        <w:rPr>
          <w:sz w:val="14"/>
          <w:szCs w:val="14"/>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w:t>
      </w:r>
    </w:p>
    <w:p w:rsidR="00A85672" w:rsidRPr="0083142E" w:rsidRDefault="00A85672" w:rsidP="0005284C">
      <w:pPr>
        <w:ind w:firstLine="284"/>
        <w:jc w:val="both"/>
        <w:rPr>
          <w:sz w:val="14"/>
          <w:szCs w:val="14"/>
        </w:rPr>
      </w:pPr>
      <w:r w:rsidRPr="0083142E">
        <w:rPr>
          <w:sz w:val="14"/>
          <w:szCs w:val="14"/>
        </w:rPr>
        <w:t xml:space="preserve">2.3.3. </w:t>
      </w:r>
      <w:proofErr w:type="gramStart"/>
      <w:r w:rsidRPr="0083142E">
        <w:rPr>
          <w:sz w:val="14"/>
          <w:szCs w:val="14"/>
        </w:rPr>
        <w:t xml:space="preserve">Получение застройщиком Уведомления о соответствии от уполномоченных на выдачу разрешений на строительство федерального органа исполнительной власти, исполнительного органа Новгородской области или органа местного самоуправления либо не направление указанными органами в срок, </w:t>
      </w:r>
      <w:r w:rsidRPr="0083142E">
        <w:rPr>
          <w:sz w:val="14"/>
          <w:szCs w:val="14"/>
        </w:rPr>
        <w:lastRenderedPageBreak/>
        <w:t>предусмотренный </w:t>
      </w:r>
      <w:hyperlink r:id="rId29" w:anchor="dst2599" w:history="1">
        <w:r w:rsidRPr="0083142E">
          <w:rPr>
            <w:sz w:val="14"/>
            <w:szCs w:val="14"/>
          </w:rPr>
          <w:t>частью 7</w:t>
        </w:r>
      </w:hyperlink>
      <w:r w:rsidRPr="0083142E">
        <w:rPr>
          <w:sz w:val="14"/>
          <w:szCs w:val="14"/>
        </w:rPr>
        <w:t> или </w:t>
      </w:r>
      <w:hyperlink r:id="rId30" w:anchor="dst2605" w:history="1">
        <w:r w:rsidRPr="0083142E">
          <w:rPr>
            <w:sz w:val="14"/>
            <w:szCs w:val="14"/>
          </w:rPr>
          <w:t>пунктом 3 части 8</w:t>
        </w:r>
      </w:hyperlink>
      <w:r w:rsidRPr="0083142E">
        <w:rPr>
          <w:sz w:val="14"/>
          <w:szCs w:val="14"/>
        </w:rPr>
        <w:t>  статьи 51.1 Градостроительного кодекса Российской Федерации, уведомления о несоответствии считается согласованием указанными органами строительства или реконструкции объекта индивидуального жилищного строительства или</w:t>
      </w:r>
      <w:proofErr w:type="gramEnd"/>
      <w:r w:rsidRPr="0083142E">
        <w:rPr>
          <w:sz w:val="14"/>
          <w:szCs w:val="14"/>
        </w:rPr>
        <w:t xml:space="preserve"> </w:t>
      </w:r>
      <w:proofErr w:type="gramStart"/>
      <w:r w:rsidRPr="0083142E">
        <w:rPr>
          <w:sz w:val="14"/>
          <w:szCs w:val="14"/>
        </w:rPr>
        <w:t>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31" w:anchor="dst2580" w:history="1">
        <w:r w:rsidRPr="0083142E">
          <w:rPr>
            <w:sz w:val="14"/>
            <w:szCs w:val="14"/>
          </w:rPr>
          <w:t>частью 1</w:t>
        </w:r>
      </w:hyperlink>
      <w:r w:rsidRPr="0083142E">
        <w:rPr>
          <w:sz w:val="14"/>
          <w:szCs w:val="14"/>
        </w:rPr>
        <w:t> статьи 51.1 Градостроительного кодекса Российской Федерации.</w:t>
      </w:r>
      <w:proofErr w:type="gramEnd"/>
    </w:p>
    <w:p w:rsidR="00A85672" w:rsidRPr="0083142E" w:rsidRDefault="00A85672" w:rsidP="0005284C">
      <w:pPr>
        <w:ind w:firstLine="284"/>
        <w:jc w:val="both"/>
        <w:rPr>
          <w:sz w:val="14"/>
          <w:szCs w:val="14"/>
        </w:rPr>
      </w:pPr>
      <w:r w:rsidRPr="0083142E">
        <w:rPr>
          <w:sz w:val="14"/>
          <w:szCs w:val="14"/>
        </w:rPr>
        <w:t>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32" w:anchor="dst331" w:history="1">
        <w:r w:rsidRPr="0083142E">
          <w:rPr>
            <w:sz w:val="14"/>
            <w:szCs w:val="14"/>
          </w:rPr>
          <w:t>пунктами 1</w:t>
        </w:r>
      </w:hyperlink>
      <w:r w:rsidRPr="0083142E">
        <w:rPr>
          <w:sz w:val="14"/>
          <w:szCs w:val="14"/>
        </w:rPr>
        <w:t> - </w:t>
      </w:r>
      <w:hyperlink r:id="rId33" w:anchor="dst333" w:history="1">
        <w:r w:rsidRPr="0083142E">
          <w:rPr>
            <w:sz w:val="14"/>
            <w:szCs w:val="14"/>
          </w:rPr>
          <w:t>3 части 21.1 статьи 51</w:t>
        </w:r>
      </w:hyperlink>
      <w:r w:rsidRPr="0083142E">
        <w:rPr>
          <w:sz w:val="14"/>
          <w:szCs w:val="14"/>
        </w:rPr>
        <w:t> Градостроительного  кодекса Российской Федерации. При этом направление нового уведомления о планируемом строительстве не требуется.</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2.4. Срок предоставления муниципальной услуги</w:t>
      </w:r>
    </w:p>
    <w:p w:rsidR="0005284C" w:rsidRPr="0083142E" w:rsidRDefault="00A85672" w:rsidP="0005284C">
      <w:pPr>
        <w:ind w:firstLine="284"/>
        <w:jc w:val="both"/>
        <w:rPr>
          <w:sz w:val="14"/>
          <w:szCs w:val="14"/>
        </w:rPr>
      </w:pPr>
      <w:r w:rsidRPr="0083142E">
        <w:rPr>
          <w:sz w:val="14"/>
          <w:szCs w:val="14"/>
        </w:rPr>
        <w:t>2.4.1. Срок предоставления муниципальной услуги составляет:</w:t>
      </w:r>
    </w:p>
    <w:p w:rsidR="00A85672" w:rsidRPr="0083142E" w:rsidRDefault="00A85672" w:rsidP="0005284C">
      <w:pPr>
        <w:ind w:firstLine="284"/>
        <w:jc w:val="both"/>
        <w:rPr>
          <w:sz w:val="14"/>
          <w:szCs w:val="14"/>
        </w:rPr>
      </w:pPr>
      <w:r w:rsidRPr="0083142E">
        <w:rPr>
          <w:sz w:val="14"/>
          <w:szCs w:val="14"/>
        </w:rPr>
        <w:t>не более 7 рабочих дней со дня поступления в Администрацию документов, указанных в подпункте 2.6.1 пункта 2.6. Административного регламента.</w:t>
      </w:r>
    </w:p>
    <w:p w:rsidR="00A85672" w:rsidRPr="0083142E" w:rsidRDefault="00A85672" w:rsidP="0005284C">
      <w:pPr>
        <w:ind w:firstLine="284"/>
        <w:jc w:val="both"/>
        <w:rPr>
          <w:sz w:val="14"/>
          <w:szCs w:val="14"/>
        </w:rPr>
      </w:pPr>
      <w:r w:rsidRPr="0083142E">
        <w:rPr>
          <w:sz w:val="14"/>
          <w:szCs w:val="14"/>
        </w:rPr>
        <w:t xml:space="preserve"> </w:t>
      </w:r>
      <w:proofErr w:type="gramStart"/>
      <w:r w:rsidRPr="0083142E">
        <w:rPr>
          <w:sz w:val="14"/>
          <w:szCs w:val="14"/>
        </w:rPr>
        <w:t>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общий максимальный срок предоставления муниципальной услуги со дня получения уведомления о планируемых строительстве или реконструкции объекта индивидуального жилищного строительства или садового дома, в том числе с учетом необходимости межведомственного взаимодействия, составляет не более 20 рабочих дней.</w:t>
      </w:r>
      <w:proofErr w:type="gramEnd"/>
    </w:p>
    <w:p w:rsidR="00A85672" w:rsidRPr="0083142E" w:rsidRDefault="00A85672" w:rsidP="0005284C">
      <w:pPr>
        <w:ind w:firstLine="284"/>
        <w:jc w:val="both"/>
        <w:rPr>
          <w:sz w:val="14"/>
          <w:szCs w:val="14"/>
        </w:rPr>
      </w:pPr>
      <w:r w:rsidRPr="0083142E">
        <w:rPr>
          <w:sz w:val="14"/>
          <w:szCs w:val="14"/>
        </w:rPr>
        <w:t>В случае направления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A85672" w:rsidRPr="0083142E" w:rsidRDefault="00A85672" w:rsidP="0005284C">
      <w:pPr>
        <w:ind w:firstLine="284"/>
        <w:jc w:val="both"/>
        <w:rPr>
          <w:sz w:val="14"/>
          <w:szCs w:val="14"/>
        </w:rPr>
      </w:pPr>
      <w:r w:rsidRPr="0083142E">
        <w:rPr>
          <w:sz w:val="14"/>
          <w:szCs w:val="14"/>
        </w:rPr>
        <w:t xml:space="preserve"> </w:t>
      </w:r>
      <w:proofErr w:type="gramStart"/>
      <w:r w:rsidRPr="0083142E">
        <w:rPr>
          <w:sz w:val="14"/>
          <w:szCs w:val="14"/>
        </w:rPr>
        <w:t>В случае предоставления Уведомления о планируемых строительстве или реконструкции объекта индивидуального жилищного строительства или садового дома (далее - Уведомления о планируемом строительстве) и документов, предусмотренных подпунктом. 2.6.2. пункта 2.6.</w:t>
      </w:r>
      <w:proofErr w:type="gramEnd"/>
      <w:r w:rsidRPr="0083142E">
        <w:rPr>
          <w:sz w:val="14"/>
          <w:szCs w:val="14"/>
        </w:rPr>
        <w:t xml:space="preserve">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A85672" w:rsidRPr="0083142E" w:rsidRDefault="00A85672" w:rsidP="0005284C">
      <w:pPr>
        <w:ind w:firstLine="284"/>
        <w:jc w:val="both"/>
        <w:rPr>
          <w:sz w:val="14"/>
          <w:szCs w:val="14"/>
        </w:rPr>
      </w:pPr>
      <w:r w:rsidRPr="0083142E">
        <w:rPr>
          <w:sz w:val="14"/>
          <w:szCs w:val="14"/>
        </w:rPr>
        <w:t>2.4.2 Результат предоставления муниципальной услуги выдается (направляется) заявителю способом, указанным в Уведомлении о планируемом строительстве в течение 1 (одного) рабочего дня со дня подписания уведомления, но не позднее сроков, указанных в подпункте 2.4.1 пункта 2.4. Административного регламента:</w:t>
      </w:r>
    </w:p>
    <w:p w:rsidR="00A85672" w:rsidRPr="0083142E" w:rsidRDefault="00A85672" w:rsidP="0005284C">
      <w:pPr>
        <w:ind w:firstLine="284"/>
        <w:jc w:val="both"/>
        <w:rPr>
          <w:sz w:val="14"/>
          <w:szCs w:val="14"/>
        </w:rPr>
      </w:pPr>
      <w:r w:rsidRPr="0083142E">
        <w:rPr>
          <w:sz w:val="14"/>
          <w:szCs w:val="14"/>
        </w:rPr>
        <w:t xml:space="preserve">а) направляется заявителю в форме электронного документа, подписанного усиленной квалифицированной электронной подписью заместителя Главы администрации,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 </w:t>
      </w:r>
    </w:p>
    <w:p w:rsidR="00A85672" w:rsidRPr="0083142E" w:rsidRDefault="00A85672" w:rsidP="0005284C">
      <w:pPr>
        <w:ind w:firstLine="284"/>
        <w:jc w:val="both"/>
        <w:rPr>
          <w:sz w:val="14"/>
          <w:szCs w:val="14"/>
        </w:rPr>
      </w:pPr>
      <w:r w:rsidRPr="0083142E">
        <w:rPr>
          <w:sz w:val="14"/>
          <w:szCs w:val="14"/>
        </w:rPr>
        <w:t>б) 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A85672" w:rsidRPr="0083142E" w:rsidRDefault="00A85672" w:rsidP="0005284C">
      <w:pPr>
        <w:ind w:firstLine="284"/>
        <w:jc w:val="both"/>
        <w:rPr>
          <w:sz w:val="14"/>
          <w:szCs w:val="14"/>
        </w:rPr>
      </w:pPr>
      <w:r w:rsidRPr="0083142E">
        <w:rPr>
          <w:sz w:val="14"/>
          <w:szCs w:val="14"/>
        </w:rPr>
        <w:t>При наличии технической возможности электронного взаимодействия при выдаче результата услуги с использованием АИС МФЦ, специалист управления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Администрацией электронного документа, заверяет его подписью и печатью МФЦ и выдает заявителю.</w:t>
      </w:r>
    </w:p>
    <w:p w:rsidR="00A85672" w:rsidRPr="0083142E" w:rsidRDefault="00A85672" w:rsidP="0005284C">
      <w:pPr>
        <w:ind w:firstLine="284"/>
        <w:jc w:val="both"/>
        <w:rPr>
          <w:sz w:val="14"/>
          <w:szCs w:val="14"/>
        </w:rPr>
      </w:pPr>
      <w:r w:rsidRPr="0083142E">
        <w:rPr>
          <w:sz w:val="14"/>
          <w:szCs w:val="14"/>
        </w:rPr>
        <w:t xml:space="preserve">2.4.3 Результат предоставления услуги (его копия или сведения, содержащиеся в нем), предусмотренный абзацем "а" подпункта 2.3.1 пункта 2.3. Административного регламента: </w:t>
      </w:r>
    </w:p>
    <w:p w:rsidR="00A85672" w:rsidRPr="0083142E" w:rsidRDefault="00A85672" w:rsidP="0005284C">
      <w:pPr>
        <w:ind w:firstLine="284"/>
        <w:jc w:val="both"/>
        <w:rPr>
          <w:sz w:val="14"/>
          <w:szCs w:val="14"/>
        </w:rPr>
      </w:pPr>
      <w:proofErr w:type="gramStart"/>
      <w:r w:rsidRPr="0083142E">
        <w:rPr>
          <w:sz w:val="14"/>
          <w:szCs w:val="14"/>
        </w:rPr>
        <w:t xml:space="preserve">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Новгородской области, органы местного самоуправления муниципальных районов; </w:t>
      </w:r>
      <w:proofErr w:type="gramEnd"/>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2.5. Нормативные правовые акты, регулирующие предоставление муниципальной услуги</w:t>
      </w:r>
    </w:p>
    <w:p w:rsidR="00A85672" w:rsidRPr="0083142E" w:rsidRDefault="00A85672" w:rsidP="0005284C">
      <w:pPr>
        <w:ind w:firstLine="284"/>
        <w:jc w:val="both"/>
        <w:rPr>
          <w:sz w:val="14"/>
          <w:szCs w:val="14"/>
        </w:rPr>
      </w:pPr>
      <w:r w:rsidRPr="0083142E">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региональном реестре, на едином портале и региональном портале.</w:t>
      </w:r>
    </w:p>
    <w:p w:rsidR="00A85672" w:rsidRPr="0083142E" w:rsidRDefault="00A85672" w:rsidP="0005284C">
      <w:pPr>
        <w:autoSpaceDE w:val="0"/>
        <w:autoSpaceDN w:val="0"/>
        <w:adjustRightInd w:val="0"/>
        <w:ind w:firstLine="284"/>
        <w:jc w:val="both"/>
        <w:outlineLvl w:val="1"/>
        <w:rPr>
          <w:b/>
          <w:bCs/>
          <w:sz w:val="14"/>
          <w:szCs w:val="14"/>
        </w:rPr>
      </w:pPr>
      <w:r w:rsidRPr="0083142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2.6.1. Заявитель или его представитель представляет в Администрацию уведомление о планируемом строительстве, уведомление об изменении параметров, а также прилагаемые к ним к ним документы, указанные в абзацах «б» - «е» </w:t>
      </w:r>
      <w:r w:rsidRPr="0083142E">
        <w:rPr>
          <w:bCs/>
          <w:sz w:val="14"/>
          <w:szCs w:val="14"/>
        </w:rPr>
        <w:lastRenderedPageBreak/>
        <w:t xml:space="preserve">подпункта 2.6.2 пункта 2.6. Административного регламента, одним из следующих способов: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а) в электронной форме посредством Единого портала, регионального портала. </w:t>
      </w:r>
    </w:p>
    <w:p w:rsidR="00A85672" w:rsidRPr="0083142E" w:rsidRDefault="00A85672" w:rsidP="0005284C">
      <w:pPr>
        <w:autoSpaceDE w:val="0"/>
        <w:autoSpaceDN w:val="0"/>
        <w:adjustRightInd w:val="0"/>
        <w:ind w:firstLine="284"/>
        <w:jc w:val="both"/>
        <w:outlineLvl w:val="1"/>
        <w:rPr>
          <w:bCs/>
          <w:sz w:val="14"/>
          <w:szCs w:val="14"/>
        </w:rPr>
      </w:pPr>
      <w:proofErr w:type="gramStart"/>
      <w:r w:rsidRPr="0083142E">
        <w:rPr>
          <w:bCs/>
          <w:sz w:val="14"/>
          <w:szCs w:val="14"/>
        </w:rPr>
        <w:t>В случае направления уведомления о планируемом строительстве, уведомления об изменении параметров и прилагаемых к ним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w:t>
      </w:r>
      <w:proofErr w:type="gramEnd"/>
      <w:r w:rsidRPr="0083142E">
        <w:rPr>
          <w:bCs/>
          <w:sz w:val="14"/>
          <w:szCs w:val="14"/>
        </w:rPr>
        <w:t xml:space="preserve"> </w:t>
      </w:r>
      <w:proofErr w:type="gramStart"/>
      <w:r w:rsidRPr="0083142E">
        <w:rPr>
          <w:bCs/>
          <w:sz w:val="14"/>
          <w:szCs w:val="14"/>
        </w:rPr>
        <w:t xml:space="preserve">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заявлений, уведомления с использованием интерактивной формы в электронном виде. </w:t>
      </w:r>
      <w:proofErr w:type="gramEnd"/>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Уведомление о планируемом строительстве, уведомление об изменении параметров направляется заявителем или его представителем вместе с прикрепленными электронными документами, указанными в абзацах «б» - «е» подпункта 2.6.2 пункта 2.6. Административного регламента. </w:t>
      </w:r>
      <w:proofErr w:type="gramStart"/>
      <w:r w:rsidRPr="0083142E">
        <w:rPr>
          <w:bCs/>
          <w:sz w:val="14"/>
          <w:szCs w:val="14"/>
        </w:rPr>
        <w:t>Уведомление о планируемом строительстве, уведомление об изменении параметров подписываются заявителем или его представителем, уполномоченным на подписание таких заявлений,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w:t>
      </w:r>
      <w:proofErr w:type="gramEnd"/>
      <w:r w:rsidRPr="0083142E">
        <w:rPr>
          <w:bCs/>
          <w:sz w:val="14"/>
          <w:szCs w:val="14"/>
        </w:rPr>
        <w:t xml:space="preserve"> </w:t>
      </w:r>
      <w:proofErr w:type="gramStart"/>
      <w:r w:rsidRPr="0083142E">
        <w:rPr>
          <w:bCs/>
          <w:sz w:val="14"/>
          <w:szCs w:val="14"/>
        </w:rPr>
        <w:t>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 апреля 2011 года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w:t>
      </w:r>
      <w:proofErr w:type="gramEnd"/>
      <w:r w:rsidRPr="0083142E">
        <w:rPr>
          <w:bCs/>
          <w:sz w:val="14"/>
          <w:szCs w:val="14"/>
        </w:rPr>
        <w:t xml:space="preserve"> </w:t>
      </w:r>
      <w:proofErr w:type="gramStart"/>
      <w:r w:rsidRPr="0083142E">
        <w:rPr>
          <w:bCs/>
          <w:sz w:val="14"/>
          <w:szCs w:val="14"/>
        </w:rPr>
        <w:t>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w:t>
      </w:r>
      <w:proofErr w:type="gramEnd"/>
      <w:r w:rsidRPr="0083142E">
        <w:rPr>
          <w:bCs/>
          <w:sz w:val="14"/>
          <w:szCs w:val="14"/>
        </w:rPr>
        <w:t xml:space="preserve">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83142E">
        <w:rPr>
          <w:bCs/>
          <w:sz w:val="14"/>
          <w:szCs w:val="14"/>
        </w:rPr>
        <w:t>Правил организации деятельности многофункциональных центров предоставления государственных</w:t>
      </w:r>
      <w:proofErr w:type="gramEnd"/>
      <w:r w:rsidRPr="0083142E">
        <w:rPr>
          <w:bCs/>
          <w:sz w:val="14"/>
          <w:szCs w:val="14"/>
        </w:rPr>
        <w:t xml:space="preserve"> и муниципальных услуг».</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 б) на бумажном носителе посредствам личного обращения в Администрацию, либо посредством почтового отправления с уведомлением о вручении; </w:t>
      </w:r>
    </w:p>
    <w:p w:rsidR="00A85672" w:rsidRPr="0083142E" w:rsidRDefault="00A85672" w:rsidP="0005284C">
      <w:pPr>
        <w:autoSpaceDE w:val="0"/>
        <w:autoSpaceDN w:val="0"/>
        <w:adjustRightInd w:val="0"/>
        <w:ind w:firstLine="284"/>
        <w:jc w:val="both"/>
        <w:outlineLvl w:val="1"/>
        <w:rPr>
          <w:bCs/>
          <w:sz w:val="14"/>
          <w:szCs w:val="14"/>
        </w:rPr>
      </w:pPr>
      <w:proofErr w:type="gramStart"/>
      <w:r w:rsidRPr="0083142E">
        <w:rPr>
          <w:bCs/>
          <w:sz w:val="14"/>
          <w:szCs w:val="14"/>
        </w:rPr>
        <w:t>в) на бумажном носителе посредством личного обращения в Администрацию, многофункциональный центр в соответствии с соглашением о взаимодействии между многофункциональным центром, органом местного самоуправления, заключенным в соответствии с постановлением Правительства от 27 сентября 2011 года № 797 «О взаимодействии между многофункциональными центрами предоставления государственных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r w:rsidRPr="0083142E">
        <w:rPr>
          <w:bCs/>
          <w:sz w:val="14"/>
          <w:szCs w:val="14"/>
        </w:rPr>
        <w:t xml:space="preserve"> или в случаях установленных законодательством Российской Федерации, публично-правовыми компаниями».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г)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(далее ГИСОГД);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2.6.2. Исчерпывающий перечень документов, необходимых для предоставления услуги, подлежащих представлению заявителем самостоятельно: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а) уведомление о планируемом строительстве, уведомление об изменении параметров. В случае их представления в электронной форме посредством Единого портала, регионального портала, ГИСОГД в соответствии с абзацем «а» подпункта 2.6.1 пункта 2.6. Административного регламента указанные уведомления заполняются путем внесения соответствующих сведений в интерактивную форму на Едином портале, региональном портале с представлением схематичного изображения планируемого к строительству или реконструкции объекта капитального строительства на земельном участке;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б) документ, удостоверяющий личность заявителя или представителя заявителя, в случае представления уведомления о планируемом строительстве, уведомления об изменении параметров и прилагаемых к ним документов посредством личного обращения в Администрацию, в том числе через многофункциональный центр. В </w:t>
      </w:r>
      <w:r w:rsidRPr="0083142E">
        <w:rPr>
          <w:bCs/>
          <w:sz w:val="14"/>
          <w:szCs w:val="14"/>
        </w:rPr>
        <w:lastRenderedPageBreak/>
        <w:t xml:space="preserve">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Административного регламента представление указанного документа не требуется;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w:t>
      </w:r>
      <w:proofErr w:type="gramStart"/>
      <w:r w:rsidRPr="0083142E">
        <w:rPr>
          <w:bCs/>
          <w:sz w:val="14"/>
          <w:szCs w:val="14"/>
        </w:rPr>
        <w:t xml:space="preserve">Административного регламента указанный документ, выданный заявителем, являющимся юридическим лицом, й электронной подписью или усиленной юридического лица, а документ, выданный заявителем, являющимся физическим лицом, - усиленной квалифицированной электронной подписью нотариуса; </w:t>
      </w:r>
      <w:proofErr w:type="gramEnd"/>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г) правоустанавливающие документы на земельный участок в случае, если права на него не зарегистрированы в Едином государственном реестре недвижимости;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д)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е)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Российской Федерации.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
    <w:p w:rsidR="00A85672" w:rsidRPr="0083142E" w:rsidRDefault="00A85672" w:rsidP="0005284C">
      <w:pPr>
        <w:autoSpaceDE w:val="0"/>
        <w:autoSpaceDN w:val="0"/>
        <w:adjustRightInd w:val="0"/>
        <w:ind w:firstLine="284"/>
        <w:jc w:val="both"/>
        <w:outlineLvl w:val="1"/>
        <w:rPr>
          <w:bCs/>
          <w:sz w:val="14"/>
          <w:szCs w:val="14"/>
        </w:rPr>
      </w:pPr>
      <w:proofErr w:type="gramStart"/>
      <w:r w:rsidRPr="0083142E">
        <w:rPr>
          <w:bCs/>
          <w:sz w:val="14"/>
          <w:szCs w:val="14"/>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качестве требований к архитектурным решениям</w:t>
      </w:r>
      <w:proofErr w:type="gramEnd"/>
      <w:r w:rsidRPr="0083142E">
        <w:rPr>
          <w:bCs/>
          <w:sz w:val="14"/>
          <w:szCs w:val="14"/>
        </w:rPr>
        <w:t xml:space="preserve"> объекта капитального строительства.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2.6.3 Подача заявления свидетельствует о согласии заявителя на обработку его персональных данных (для заявителя – физического лица).</w:t>
      </w:r>
    </w:p>
    <w:p w:rsidR="00A85672" w:rsidRPr="0083142E" w:rsidRDefault="00A85672" w:rsidP="0005284C">
      <w:pPr>
        <w:autoSpaceDE w:val="0"/>
        <w:autoSpaceDN w:val="0"/>
        <w:adjustRightInd w:val="0"/>
        <w:ind w:firstLine="284"/>
        <w:jc w:val="both"/>
        <w:outlineLvl w:val="1"/>
        <w:rPr>
          <w:bCs/>
          <w:sz w:val="14"/>
          <w:szCs w:val="14"/>
        </w:rPr>
      </w:pPr>
      <w:proofErr w:type="gramStart"/>
      <w:r w:rsidRPr="0083142E">
        <w:rPr>
          <w:bCs/>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12 к Административному регламенту.</w:t>
      </w:r>
      <w:proofErr w:type="gramEnd"/>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A85672" w:rsidRPr="0083142E" w:rsidRDefault="00A85672" w:rsidP="0005284C">
      <w:pPr>
        <w:ind w:firstLine="284"/>
        <w:contextualSpacing/>
        <w:jc w:val="both"/>
        <w:rPr>
          <w:sz w:val="14"/>
          <w:szCs w:val="14"/>
        </w:rPr>
      </w:pPr>
      <w:r w:rsidRPr="0083142E">
        <w:rPr>
          <w:sz w:val="14"/>
          <w:szCs w:val="14"/>
        </w:rPr>
        <w:t xml:space="preserve">2.7.1. </w:t>
      </w:r>
      <w:proofErr w:type="gramStart"/>
      <w:r w:rsidRPr="0083142E">
        <w:rPr>
          <w:sz w:val="14"/>
          <w:szCs w:val="14"/>
        </w:rPr>
        <w:t>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организациях, в распоряжении которых находятся указанные документы, и которые заявитель вправе представить</w:t>
      </w:r>
      <w:proofErr w:type="gramEnd"/>
      <w:r w:rsidRPr="0083142E">
        <w:rPr>
          <w:sz w:val="14"/>
          <w:szCs w:val="14"/>
        </w:rPr>
        <w:t xml:space="preserve"> по собственной инициативе:</w:t>
      </w:r>
    </w:p>
    <w:p w:rsidR="00A85672" w:rsidRPr="0083142E" w:rsidRDefault="00A85672" w:rsidP="0005284C">
      <w:pPr>
        <w:ind w:firstLine="284"/>
        <w:contextualSpacing/>
        <w:jc w:val="both"/>
        <w:rPr>
          <w:sz w:val="14"/>
          <w:szCs w:val="14"/>
        </w:rPr>
      </w:pPr>
      <w:r w:rsidRPr="0083142E">
        <w:rPr>
          <w:sz w:val="14"/>
          <w:szCs w:val="14"/>
        </w:rPr>
        <w:t>а) сведения из Единого государственного реестра недвижимости об основных характеристиках и зарегистрированных правах на земельный участок;</w:t>
      </w:r>
    </w:p>
    <w:p w:rsidR="00A85672" w:rsidRPr="0083142E" w:rsidRDefault="00A85672" w:rsidP="0005284C">
      <w:pPr>
        <w:ind w:firstLine="284"/>
        <w:contextualSpacing/>
        <w:jc w:val="both"/>
        <w:rPr>
          <w:sz w:val="14"/>
          <w:szCs w:val="14"/>
        </w:rPr>
      </w:pPr>
      <w:r w:rsidRPr="0083142E">
        <w:rPr>
          <w:sz w:val="14"/>
          <w:szCs w:val="14"/>
        </w:rPr>
        <w:t xml:space="preserve"> 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A85672" w:rsidRPr="0083142E" w:rsidRDefault="00A85672" w:rsidP="0005284C">
      <w:pPr>
        <w:ind w:firstLine="284"/>
        <w:contextualSpacing/>
        <w:jc w:val="both"/>
        <w:rPr>
          <w:sz w:val="14"/>
          <w:szCs w:val="14"/>
        </w:rPr>
      </w:pPr>
      <w:proofErr w:type="gramStart"/>
      <w:r w:rsidRPr="0083142E">
        <w:rPr>
          <w:sz w:val="14"/>
          <w:szCs w:val="14"/>
        </w:rPr>
        <w:t>в) уведомление органа исполнительной власти субъекта Российской Федерации, уполномоченного в области охраны объектов культурного наследия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A85672" w:rsidRPr="0083142E" w:rsidRDefault="00A85672" w:rsidP="0005284C">
      <w:pPr>
        <w:autoSpaceDE w:val="0"/>
        <w:autoSpaceDN w:val="0"/>
        <w:adjustRightInd w:val="0"/>
        <w:ind w:firstLine="284"/>
        <w:jc w:val="both"/>
        <w:outlineLvl w:val="1"/>
        <w:rPr>
          <w:rFonts w:eastAsia="Arial"/>
          <w:b/>
          <w:bCs/>
          <w:sz w:val="14"/>
          <w:szCs w:val="14"/>
          <w:lang w:eastAsia="zh-CN"/>
        </w:rPr>
      </w:pPr>
      <w:r w:rsidRPr="0083142E">
        <w:rPr>
          <w:b/>
          <w:bCs/>
          <w:sz w:val="14"/>
          <w:szCs w:val="14"/>
          <w:lang w:eastAsia="zh-CN"/>
        </w:rPr>
        <w:t xml:space="preserve">2.8. Указание на запрет требовать от заявителя </w:t>
      </w:r>
    </w:p>
    <w:p w:rsidR="00A85672" w:rsidRPr="0083142E" w:rsidRDefault="00A85672" w:rsidP="0005284C">
      <w:pPr>
        <w:autoSpaceDE w:val="0"/>
        <w:ind w:firstLine="284"/>
        <w:contextualSpacing/>
        <w:jc w:val="both"/>
        <w:rPr>
          <w:sz w:val="14"/>
          <w:szCs w:val="14"/>
        </w:rPr>
      </w:pPr>
      <w:r w:rsidRPr="0083142E">
        <w:rPr>
          <w:sz w:val="14"/>
          <w:szCs w:val="14"/>
        </w:rPr>
        <w:t>2.8.1. Запрещено требовать от заявителя:</w:t>
      </w:r>
    </w:p>
    <w:p w:rsidR="00A85672" w:rsidRPr="0083142E" w:rsidRDefault="00A85672" w:rsidP="0005284C">
      <w:pPr>
        <w:tabs>
          <w:tab w:val="left" w:pos="3060"/>
        </w:tabs>
        <w:suppressAutoHyphens/>
        <w:ind w:firstLine="284"/>
        <w:jc w:val="both"/>
        <w:rPr>
          <w:sz w:val="14"/>
          <w:szCs w:val="14"/>
        </w:rPr>
      </w:pPr>
      <w:r w:rsidRPr="0083142E">
        <w:rPr>
          <w:sz w:val="14"/>
          <w:szCs w:val="1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w:t>
      </w:r>
      <w:r w:rsidRPr="0083142E">
        <w:rPr>
          <w:sz w:val="14"/>
          <w:szCs w:val="14"/>
        </w:rPr>
        <w:lastRenderedPageBreak/>
        <w:t>правовыми актами, регулирующими отношения, возникающие в связи с предоставлением муниципальной услуги;</w:t>
      </w:r>
    </w:p>
    <w:p w:rsidR="00A85672" w:rsidRPr="0083142E" w:rsidRDefault="00A85672" w:rsidP="0005284C">
      <w:pPr>
        <w:tabs>
          <w:tab w:val="left" w:pos="3060"/>
        </w:tabs>
        <w:suppressAutoHyphens/>
        <w:ind w:firstLine="284"/>
        <w:jc w:val="both"/>
        <w:rPr>
          <w:sz w:val="14"/>
          <w:szCs w:val="14"/>
        </w:rPr>
      </w:pPr>
      <w:proofErr w:type="gramStart"/>
      <w:r w:rsidRPr="0083142E">
        <w:rPr>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w:t>
      </w:r>
      <w:proofErr w:type="gramEnd"/>
      <w:r w:rsidRPr="0083142E">
        <w:rPr>
          <w:sz w:val="14"/>
          <w:szCs w:val="14"/>
        </w:rPr>
        <w:t xml:space="preserve">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(далее – Федеральный закон №210-ФЗ)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A85672" w:rsidRPr="0083142E" w:rsidRDefault="00A85672" w:rsidP="0005284C">
      <w:pPr>
        <w:tabs>
          <w:tab w:val="left" w:pos="3060"/>
        </w:tabs>
        <w:suppressAutoHyphens/>
        <w:ind w:firstLine="284"/>
        <w:jc w:val="both"/>
        <w:rPr>
          <w:sz w:val="14"/>
          <w:szCs w:val="14"/>
        </w:rPr>
      </w:pPr>
      <w:proofErr w:type="gramStart"/>
      <w:r w:rsidRPr="0083142E">
        <w:rPr>
          <w:sz w:val="14"/>
          <w:szCs w:val="1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210-ФЗ;</w:t>
      </w:r>
      <w:proofErr w:type="gramEnd"/>
    </w:p>
    <w:p w:rsidR="00A85672" w:rsidRPr="0083142E" w:rsidRDefault="00A85672" w:rsidP="0005284C">
      <w:pPr>
        <w:tabs>
          <w:tab w:val="left" w:pos="3060"/>
        </w:tabs>
        <w:suppressAutoHyphens/>
        <w:ind w:firstLine="284"/>
        <w:jc w:val="both"/>
        <w:rPr>
          <w:sz w:val="14"/>
          <w:szCs w:val="14"/>
        </w:rPr>
      </w:pPr>
      <w:r w:rsidRPr="0083142E">
        <w:rPr>
          <w:sz w:val="14"/>
          <w:szCs w:val="14"/>
        </w:rPr>
        <w:t xml:space="preserve">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 </w:t>
      </w:r>
    </w:p>
    <w:p w:rsidR="00A85672" w:rsidRPr="0083142E" w:rsidRDefault="00A85672" w:rsidP="0005284C">
      <w:pPr>
        <w:tabs>
          <w:tab w:val="left" w:pos="3060"/>
        </w:tabs>
        <w:suppressAutoHyphens/>
        <w:ind w:firstLine="284"/>
        <w:jc w:val="both"/>
        <w:rPr>
          <w:sz w:val="14"/>
          <w:szCs w:val="14"/>
        </w:rPr>
      </w:pPr>
      <w:r w:rsidRPr="0083142E">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85672" w:rsidRPr="0083142E" w:rsidRDefault="00A85672" w:rsidP="0005284C">
      <w:pPr>
        <w:tabs>
          <w:tab w:val="left" w:pos="3060"/>
        </w:tabs>
        <w:suppressAutoHyphens/>
        <w:ind w:firstLine="284"/>
        <w:jc w:val="both"/>
        <w:rPr>
          <w:sz w:val="14"/>
          <w:szCs w:val="14"/>
        </w:rPr>
      </w:pPr>
      <w:r w:rsidRPr="0083142E">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A85672" w:rsidRPr="0083142E" w:rsidRDefault="00A85672" w:rsidP="0005284C">
      <w:pPr>
        <w:tabs>
          <w:tab w:val="left" w:pos="3060"/>
        </w:tabs>
        <w:suppressAutoHyphens/>
        <w:ind w:firstLine="284"/>
        <w:jc w:val="both"/>
        <w:rPr>
          <w:sz w:val="14"/>
          <w:szCs w:val="14"/>
        </w:rPr>
      </w:pPr>
      <w:r w:rsidRPr="0083142E">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A85672" w:rsidRPr="0083142E" w:rsidRDefault="00A85672" w:rsidP="0005284C">
      <w:pPr>
        <w:tabs>
          <w:tab w:val="left" w:pos="3060"/>
        </w:tabs>
        <w:suppressAutoHyphens/>
        <w:ind w:firstLine="284"/>
        <w:jc w:val="both"/>
        <w:rPr>
          <w:sz w:val="14"/>
          <w:szCs w:val="14"/>
        </w:rPr>
      </w:pPr>
      <w:proofErr w:type="gramStart"/>
      <w:r w:rsidRPr="0083142E">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w:t>
      </w:r>
      <w:proofErr w:type="gramEnd"/>
      <w:r w:rsidRPr="0083142E">
        <w:rPr>
          <w:sz w:val="14"/>
          <w:szCs w:val="14"/>
        </w:rPr>
        <w:t xml:space="preserve"> за доставленные неудобства.</w:t>
      </w:r>
    </w:p>
    <w:p w:rsidR="00A85672" w:rsidRPr="0083142E" w:rsidRDefault="00A85672" w:rsidP="0005284C">
      <w:pPr>
        <w:tabs>
          <w:tab w:val="left" w:pos="3060"/>
        </w:tabs>
        <w:suppressAutoHyphens/>
        <w:ind w:firstLine="284"/>
        <w:jc w:val="both"/>
        <w:rPr>
          <w:sz w:val="14"/>
          <w:szCs w:val="14"/>
        </w:rPr>
      </w:pPr>
      <w:proofErr w:type="gramStart"/>
      <w:r w:rsidRPr="0083142E">
        <w:rPr>
          <w:sz w:val="14"/>
          <w:szCs w:val="1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2.9.1. Исчерпывающий перечень оснований для отказа в приеме документов, указанных в подпункте 2.6.2 пункта 2.6. Административного регламента, в том числе </w:t>
      </w:r>
      <w:proofErr w:type="gramStart"/>
      <w:r w:rsidRPr="0083142E">
        <w:rPr>
          <w:bCs/>
          <w:sz w:val="14"/>
          <w:szCs w:val="14"/>
        </w:rPr>
        <w:t>представленных</w:t>
      </w:r>
      <w:proofErr w:type="gramEnd"/>
      <w:r w:rsidRPr="0083142E">
        <w:rPr>
          <w:bCs/>
          <w:sz w:val="14"/>
          <w:szCs w:val="14"/>
        </w:rPr>
        <w:t xml:space="preserve"> в электронной форме: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а) представленные заявителем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б)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в)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г)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д) уведомление о соответствии и документы представлены с нарушением требований, установленных подпунктами 2.18.2 – 2.18.4 пункта 2.18 Административного регламента;</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е) заявление подано в орган местного самоуправления, в полномочия которого не входит предоставление услуги;</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2.9.2. Решение об отказе в приеме документов, указанных в подпункте 2.6.2 пункта 2.6 Административного регламента, оформляется по форме согласно Приложению № 4 Административного регламента.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2.9.3. Решение об отказе в приеме документов, указанных в подпункте 2.6.2 пункта 2.6. Административного регламента, направляется заявителю способом, определенным заявителем в Уведомлении о планируемом строительстве не позднее рабочего для, следующего за днем получения таких уведомлений, либо выдается в день личного обращения в многофункциональный центр или Администрацию. </w:t>
      </w:r>
    </w:p>
    <w:p w:rsidR="00A85672"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2.9.4. Отказ в приеме документов, указанных в пункте 2.6.2 Административного регламента, не препятствует повторному обращению заявителя в Администрацию. </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lastRenderedPageBreak/>
        <w:t>2.10. Исчерпывающий перечень оснований для приостановления или отказа в предоставлении муниципальной услуги</w:t>
      </w:r>
    </w:p>
    <w:p w:rsidR="00A85672" w:rsidRPr="0083142E" w:rsidRDefault="00A85672" w:rsidP="0005284C">
      <w:pPr>
        <w:widowControl w:val="0"/>
        <w:autoSpaceDE w:val="0"/>
        <w:autoSpaceDN w:val="0"/>
        <w:adjustRightInd w:val="0"/>
        <w:ind w:firstLine="284"/>
        <w:jc w:val="both"/>
        <w:rPr>
          <w:bCs/>
          <w:sz w:val="14"/>
          <w:szCs w:val="14"/>
        </w:rPr>
      </w:pPr>
      <w:r w:rsidRPr="0083142E">
        <w:rPr>
          <w:bCs/>
          <w:sz w:val="14"/>
          <w:szCs w:val="14"/>
        </w:rPr>
        <w:t>2.10.1. Основания для приостановления предоставления муниципальной услуги отсутствуют.</w:t>
      </w:r>
    </w:p>
    <w:p w:rsidR="00A85672" w:rsidRPr="0083142E" w:rsidRDefault="00A85672" w:rsidP="0005284C">
      <w:pPr>
        <w:widowControl w:val="0"/>
        <w:autoSpaceDE w:val="0"/>
        <w:autoSpaceDN w:val="0"/>
        <w:adjustRightInd w:val="0"/>
        <w:ind w:firstLine="284"/>
        <w:jc w:val="both"/>
        <w:rPr>
          <w:bCs/>
          <w:sz w:val="14"/>
          <w:szCs w:val="14"/>
        </w:rPr>
      </w:pPr>
      <w:r w:rsidRPr="0083142E">
        <w:rPr>
          <w:bCs/>
          <w:sz w:val="14"/>
          <w:szCs w:val="14"/>
        </w:rPr>
        <w:t>2.10.2. Исчерпывающий перечень оснований для отказа в выдаче Уведомления о соответствии:</w:t>
      </w:r>
    </w:p>
    <w:p w:rsidR="00A85672" w:rsidRPr="0083142E" w:rsidRDefault="00A85672" w:rsidP="0005284C">
      <w:pPr>
        <w:widowControl w:val="0"/>
        <w:autoSpaceDE w:val="0"/>
        <w:autoSpaceDN w:val="0"/>
        <w:adjustRightInd w:val="0"/>
        <w:ind w:firstLine="284"/>
        <w:jc w:val="both"/>
        <w:rPr>
          <w:bCs/>
          <w:sz w:val="14"/>
          <w:szCs w:val="14"/>
        </w:rPr>
      </w:pPr>
      <w:proofErr w:type="gramStart"/>
      <w:r w:rsidRPr="0083142E">
        <w:rPr>
          <w:bCs/>
          <w:sz w:val="14"/>
          <w:szCs w:val="1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p>
    <w:p w:rsidR="00A85672" w:rsidRPr="0083142E" w:rsidRDefault="00A85672" w:rsidP="0005284C">
      <w:pPr>
        <w:widowControl w:val="0"/>
        <w:autoSpaceDE w:val="0"/>
        <w:autoSpaceDN w:val="0"/>
        <w:adjustRightInd w:val="0"/>
        <w:ind w:firstLine="284"/>
        <w:jc w:val="both"/>
        <w:rPr>
          <w:bCs/>
          <w:sz w:val="14"/>
          <w:szCs w:val="14"/>
        </w:rPr>
      </w:pPr>
      <w:r w:rsidRPr="0083142E">
        <w:rPr>
          <w:bCs/>
          <w:sz w:val="14"/>
          <w:szCs w:val="14"/>
        </w:rPr>
        <w:t xml:space="preserve">2) размещение </w:t>
      </w:r>
      <w:proofErr w:type="gramStart"/>
      <w:r w:rsidRPr="0083142E">
        <w:rPr>
          <w:bCs/>
          <w:sz w:val="14"/>
          <w:szCs w:val="14"/>
        </w:rPr>
        <w:t>указанных</w:t>
      </w:r>
      <w:proofErr w:type="gramEnd"/>
      <w:r w:rsidRPr="0083142E">
        <w:rPr>
          <w:bCs/>
          <w:sz w:val="14"/>
          <w:szCs w:val="14"/>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A85672" w:rsidRPr="0083142E" w:rsidRDefault="00A85672" w:rsidP="0005284C">
      <w:pPr>
        <w:widowControl w:val="0"/>
        <w:autoSpaceDE w:val="0"/>
        <w:autoSpaceDN w:val="0"/>
        <w:adjustRightInd w:val="0"/>
        <w:ind w:firstLine="284"/>
        <w:jc w:val="both"/>
        <w:rPr>
          <w:bCs/>
          <w:sz w:val="14"/>
          <w:szCs w:val="14"/>
        </w:rPr>
      </w:pPr>
      <w:r w:rsidRPr="0083142E">
        <w:rPr>
          <w:bCs/>
          <w:sz w:val="14"/>
          <w:szCs w:val="1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A85672" w:rsidRPr="0083142E" w:rsidRDefault="00A85672" w:rsidP="0005284C">
      <w:pPr>
        <w:widowControl w:val="0"/>
        <w:autoSpaceDE w:val="0"/>
        <w:autoSpaceDN w:val="0"/>
        <w:adjustRightInd w:val="0"/>
        <w:ind w:firstLine="284"/>
        <w:jc w:val="both"/>
        <w:rPr>
          <w:bCs/>
          <w:sz w:val="14"/>
          <w:szCs w:val="14"/>
        </w:rPr>
      </w:pPr>
      <w:proofErr w:type="gramStart"/>
      <w:r w:rsidRPr="0083142E">
        <w:rPr>
          <w:bCs/>
          <w:sz w:val="14"/>
          <w:szCs w:val="14"/>
        </w:rPr>
        <w:t xml:space="preserve">4) в срок, указанный в </w:t>
      </w:r>
      <w:hyperlink r:id="rId34" w:history="1">
        <w:r w:rsidRPr="0083142E">
          <w:rPr>
            <w:bCs/>
            <w:sz w:val="14"/>
            <w:szCs w:val="14"/>
          </w:rPr>
          <w:t>части 9</w:t>
        </w:r>
      </w:hyperlink>
      <w:r w:rsidRPr="0083142E">
        <w:rPr>
          <w:bCs/>
          <w:sz w:val="14"/>
          <w:szCs w:val="14"/>
        </w:rPr>
        <w:t xml:space="preserve"> статьи 51.1 Градостроительного кодекса Российской Федерации (10 рабочих дней), от инспекции государственной охраны культурного наследия Новгородской области,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w:t>
      </w:r>
      <w:proofErr w:type="gramEnd"/>
      <w:r w:rsidRPr="0083142E">
        <w:rPr>
          <w:bCs/>
          <w:sz w:val="14"/>
          <w:szCs w:val="14"/>
        </w:rPr>
        <w:t xml:space="preserve"> территории исторического поселения федерального или регионального значения.</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2.10.3. Заявители имеют право повторно обратиться в Администрацию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85672" w:rsidRPr="0083142E" w:rsidRDefault="00A85672" w:rsidP="0005284C">
      <w:pPr>
        <w:widowControl w:val="0"/>
        <w:autoSpaceDE w:val="0"/>
        <w:autoSpaceDN w:val="0"/>
        <w:adjustRightInd w:val="0"/>
        <w:ind w:firstLine="284"/>
        <w:contextualSpacing/>
        <w:jc w:val="both"/>
        <w:rPr>
          <w:sz w:val="14"/>
          <w:szCs w:val="14"/>
        </w:rPr>
      </w:pPr>
      <w:r w:rsidRPr="0083142E">
        <w:rPr>
          <w:sz w:val="14"/>
          <w:szCs w:val="14"/>
        </w:rPr>
        <w:t>Услуги, которые являются необходимыми и обязательными для предоставления муниципальной услуги, отсутствуют.</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A85672" w:rsidRPr="0083142E" w:rsidRDefault="00A85672" w:rsidP="0005284C">
      <w:pPr>
        <w:suppressAutoHyphens/>
        <w:ind w:firstLine="284"/>
        <w:jc w:val="both"/>
        <w:rPr>
          <w:rFonts w:eastAsia="Arial"/>
          <w:bCs/>
          <w:sz w:val="14"/>
          <w:szCs w:val="14"/>
          <w:lang w:eastAsia="ar-SA"/>
        </w:rPr>
      </w:pPr>
      <w:r w:rsidRPr="0083142E">
        <w:rPr>
          <w:rFonts w:eastAsia="Arial"/>
          <w:bCs/>
          <w:sz w:val="14"/>
          <w:szCs w:val="14"/>
          <w:lang w:eastAsia="ar-SA"/>
        </w:rPr>
        <w:t>Муниципальная услуга предоставляется бесплатно.</w:t>
      </w:r>
    </w:p>
    <w:p w:rsidR="00A85672" w:rsidRPr="0083142E" w:rsidRDefault="00A85672" w:rsidP="0005284C">
      <w:pPr>
        <w:autoSpaceDE w:val="0"/>
        <w:autoSpaceDN w:val="0"/>
        <w:adjustRightInd w:val="0"/>
        <w:ind w:firstLine="284"/>
        <w:jc w:val="both"/>
        <w:outlineLvl w:val="1"/>
        <w:rPr>
          <w:b/>
          <w:sz w:val="14"/>
          <w:szCs w:val="14"/>
        </w:rPr>
      </w:pPr>
      <w:r w:rsidRPr="0083142E">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85672" w:rsidRPr="0083142E" w:rsidRDefault="00A85672" w:rsidP="0005284C">
      <w:pPr>
        <w:widowControl w:val="0"/>
        <w:autoSpaceDE w:val="0"/>
        <w:autoSpaceDN w:val="0"/>
        <w:adjustRightInd w:val="0"/>
        <w:ind w:firstLine="284"/>
        <w:contextualSpacing/>
        <w:jc w:val="both"/>
        <w:rPr>
          <w:sz w:val="14"/>
          <w:szCs w:val="14"/>
        </w:rPr>
      </w:pPr>
      <w:r w:rsidRPr="0083142E">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A85672" w:rsidRPr="0083142E" w:rsidRDefault="00A85672" w:rsidP="0005284C">
      <w:pPr>
        <w:tabs>
          <w:tab w:val="left" w:pos="3060"/>
        </w:tabs>
        <w:suppressAutoHyphens/>
        <w:ind w:firstLine="284"/>
        <w:jc w:val="both"/>
        <w:rPr>
          <w:b/>
          <w:sz w:val="14"/>
          <w:szCs w:val="14"/>
        </w:rPr>
      </w:pPr>
      <w:r w:rsidRPr="0083142E">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муниципальную услугу, или МФЦ.</w:t>
      </w:r>
    </w:p>
    <w:p w:rsidR="00A85672" w:rsidRPr="0083142E" w:rsidRDefault="00A85672" w:rsidP="0005284C">
      <w:pPr>
        <w:tabs>
          <w:tab w:val="left" w:pos="3060"/>
        </w:tabs>
        <w:suppressAutoHyphens/>
        <w:ind w:firstLine="284"/>
        <w:jc w:val="both"/>
        <w:rPr>
          <w:sz w:val="14"/>
          <w:szCs w:val="14"/>
        </w:rPr>
      </w:pPr>
      <w:r w:rsidRPr="0083142E">
        <w:rPr>
          <w:sz w:val="14"/>
          <w:szCs w:val="14"/>
        </w:rPr>
        <w:t>2.14.1 Максимальное время ожидания в очереди в Администрации или МФЦ при подаче документов для предоставления муниципальной услуги не должно превышать 15 минут.</w:t>
      </w:r>
    </w:p>
    <w:p w:rsidR="00A85672" w:rsidRPr="0083142E" w:rsidRDefault="00A85672" w:rsidP="0005284C">
      <w:pPr>
        <w:tabs>
          <w:tab w:val="left" w:pos="3060"/>
        </w:tabs>
        <w:suppressAutoHyphens/>
        <w:ind w:firstLine="284"/>
        <w:jc w:val="both"/>
        <w:rPr>
          <w:sz w:val="14"/>
          <w:szCs w:val="14"/>
        </w:rPr>
      </w:pPr>
      <w:r w:rsidRPr="0083142E">
        <w:rPr>
          <w:sz w:val="14"/>
          <w:szCs w:val="14"/>
        </w:rPr>
        <w:t>2.14.2 Максимальное время ожидания в очереди в Администрации или МФЦ для получения результата предоставления муниципальной услуги не должно превышать 15 минут.</w:t>
      </w:r>
    </w:p>
    <w:p w:rsidR="0005284C" w:rsidRPr="0083142E" w:rsidRDefault="00A85672" w:rsidP="0005284C">
      <w:pPr>
        <w:autoSpaceDE w:val="0"/>
        <w:autoSpaceDN w:val="0"/>
        <w:adjustRightInd w:val="0"/>
        <w:ind w:firstLine="284"/>
        <w:jc w:val="both"/>
        <w:outlineLvl w:val="1"/>
        <w:rPr>
          <w:b/>
          <w:sz w:val="14"/>
          <w:szCs w:val="14"/>
        </w:rPr>
      </w:pPr>
      <w:r w:rsidRPr="0083142E">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5284C"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2.15.1. Регистрация заявления, представленного заявителем, указанным в подпункте 2.6.1 пункта 2.6. Административного регламента способами в Администрацию осуществляется не позднее одного рабочего дня, следующего за днем его поступления. </w:t>
      </w:r>
    </w:p>
    <w:p w:rsidR="0005284C" w:rsidRPr="0083142E" w:rsidRDefault="00A85672" w:rsidP="0005284C">
      <w:pPr>
        <w:autoSpaceDE w:val="0"/>
        <w:autoSpaceDN w:val="0"/>
        <w:adjustRightInd w:val="0"/>
        <w:ind w:firstLine="284"/>
        <w:jc w:val="both"/>
        <w:outlineLvl w:val="1"/>
        <w:rPr>
          <w:bCs/>
          <w:sz w:val="14"/>
          <w:szCs w:val="14"/>
        </w:rPr>
      </w:pPr>
      <w:r w:rsidRPr="0083142E">
        <w:rPr>
          <w:bCs/>
          <w:sz w:val="14"/>
          <w:szCs w:val="14"/>
        </w:rPr>
        <w:t xml:space="preserve">2.15.2.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 </w:t>
      </w:r>
    </w:p>
    <w:p w:rsidR="0005284C" w:rsidRPr="0083142E" w:rsidRDefault="00A85672" w:rsidP="0005284C">
      <w:pPr>
        <w:autoSpaceDE w:val="0"/>
        <w:autoSpaceDN w:val="0"/>
        <w:adjustRightInd w:val="0"/>
        <w:ind w:firstLine="284"/>
        <w:jc w:val="both"/>
        <w:outlineLvl w:val="1"/>
        <w:rPr>
          <w:bCs/>
          <w:sz w:val="14"/>
          <w:szCs w:val="14"/>
        </w:rPr>
      </w:pPr>
      <w:r w:rsidRPr="0083142E">
        <w:rPr>
          <w:bCs/>
          <w:sz w:val="14"/>
          <w:szCs w:val="14"/>
        </w:rPr>
        <w:t>2.15.3. В случае представления заявления в электронной форме посредствам Единого портала, регионального портала вне рабочего времени Администрации либо в выходной, нерабочий праздничный день, днем получения заявления о выдаче градостроительного плана земельного участка считается первый рабочий день, следующий за днем представления заявителем указанного заявления.</w:t>
      </w:r>
    </w:p>
    <w:p w:rsidR="00A85672" w:rsidRPr="0083142E" w:rsidRDefault="00A85672" w:rsidP="0005284C">
      <w:pPr>
        <w:autoSpaceDE w:val="0"/>
        <w:autoSpaceDN w:val="0"/>
        <w:adjustRightInd w:val="0"/>
        <w:ind w:firstLine="284"/>
        <w:jc w:val="both"/>
        <w:outlineLvl w:val="1"/>
        <w:rPr>
          <w:b/>
          <w:bCs/>
          <w:sz w:val="14"/>
          <w:szCs w:val="14"/>
        </w:rPr>
      </w:pPr>
      <w:r w:rsidRPr="0083142E">
        <w:rPr>
          <w:b/>
          <w:bCs/>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lastRenderedPageBreak/>
        <w:t xml:space="preserve">2.16.1. Местоположение административных зданий, в которых осуществляется прием заявлений на уведомление о соответствии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2.16.2. В случае</w:t>
      </w:r>
      <w:proofErr w:type="gramStart"/>
      <w:r w:rsidRPr="0083142E">
        <w:rPr>
          <w:sz w:val="14"/>
          <w:szCs w:val="14"/>
        </w:rPr>
        <w:t>,</w:t>
      </w:r>
      <w:proofErr w:type="gramEnd"/>
      <w:r w:rsidRPr="0083142E">
        <w:rPr>
          <w:sz w:val="14"/>
          <w:szCs w:val="1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2.16.3.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2.16.4. Центральный вход в здание Администрации должен быть оборудован информационной табличкой (вывеской), содержащей информацию:</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наименование;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местонахождение и юридический адрес;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режим работы;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график приема;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номера телефонов для справок.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2.16.5. Помещения, в которых предоставляется услуга, должны соответствовать санитарно-эпидемиологическим правилам и нормативам.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Помещения, в которых предоставляется услуга, оснащаются: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противопожарной системой и средствами пожаротушения;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системой оповещения о возникновении чрезвычайной ситуации;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средствами оказания первой медицинской помощи;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туалетными комнатами для посетителей.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2.16.7. Места для заполнения Уведомления о планируемом строительстве оборудуются стульями, столами (стойками), бланками и письменными принадлежностями.</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 Места приема заявителей оборудуются информационными табличками (вывесками) с указанием: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номера кабинета и наименования отдела;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фамилии, имени и отчества (последнее – при наличии), должности ответственного лица за прием документов;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графика приема заявителей.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2.16.8.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2.16.9. При предоставлении услуги инвалидам обеспечиваются: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возможность беспрепятственного доступа к объекту (зданию, помещению), в котором предоставляется услуга;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сопровождение инвалидов, имеющих стойкие расстройства функции зрения и самостоятельного передвижения;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допуск </w:t>
      </w:r>
      <w:proofErr w:type="spellStart"/>
      <w:r w:rsidRPr="0083142E">
        <w:rPr>
          <w:sz w:val="14"/>
          <w:szCs w:val="14"/>
        </w:rPr>
        <w:t>сурдопереводчика</w:t>
      </w:r>
      <w:proofErr w:type="spellEnd"/>
      <w:r w:rsidRPr="0083142E">
        <w:rPr>
          <w:sz w:val="14"/>
          <w:szCs w:val="14"/>
        </w:rPr>
        <w:t xml:space="preserve"> и </w:t>
      </w:r>
      <w:proofErr w:type="spellStart"/>
      <w:r w:rsidRPr="0083142E">
        <w:rPr>
          <w:sz w:val="14"/>
          <w:szCs w:val="14"/>
        </w:rPr>
        <w:t>тифлосурдопереводчика</w:t>
      </w:r>
      <w:proofErr w:type="spellEnd"/>
      <w:r w:rsidRPr="0083142E">
        <w:rPr>
          <w:sz w:val="14"/>
          <w:szCs w:val="14"/>
        </w:rPr>
        <w:t xml:space="preserve">;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A85672" w:rsidRPr="0083142E" w:rsidRDefault="00A85672" w:rsidP="0005284C">
      <w:pPr>
        <w:autoSpaceDE w:val="0"/>
        <w:autoSpaceDN w:val="0"/>
        <w:adjustRightInd w:val="0"/>
        <w:ind w:firstLine="284"/>
        <w:jc w:val="both"/>
        <w:outlineLvl w:val="0"/>
        <w:rPr>
          <w:b/>
          <w:sz w:val="14"/>
          <w:szCs w:val="14"/>
        </w:rPr>
      </w:pPr>
      <w:r w:rsidRPr="0083142E">
        <w:rPr>
          <w:b/>
          <w:sz w:val="14"/>
          <w:szCs w:val="14"/>
        </w:rPr>
        <w:t xml:space="preserve">2.17. </w:t>
      </w:r>
      <w:proofErr w:type="gramStart"/>
      <w:r w:rsidRPr="0083142E">
        <w:rPr>
          <w:b/>
          <w:sz w:val="14"/>
          <w:szCs w:val="14"/>
        </w:rPr>
        <w:t xml:space="preserve">Показатели доступности и качества муниципальной услуги, в том числе количество взаимодействий заявителя с должностными лицами при </w:t>
      </w:r>
      <w:r w:rsidRPr="0083142E">
        <w:rPr>
          <w:b/>
          <w:sz w:val="14"/>
          <w:szCs w:val="14"/>
        </w:rPr>
        <w:lastRenderedPageBreak/>
        <w:t>предоставлении муниципальной услуги и их продолжительность, возможность получения муниципальной услуги в многофункциональном центре,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w:t>
      </w:r>
      <w:proofErr w:type="gramEnd"/>
      <w:r w:rsidRPr="0083142E">
        <w:rPr>
          <w:b/>
          <w:sz w:val="14"/>
          <w:szCs w:val="14"/>
        </w:rPr>
        <w:t xml:space="preserve"> использованием информационно-коммуникационных технологий</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2.17.1. Основными показателями доступности предоставления услуги являются: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возможность получения заявителем уведомлений о предоставлении услуги с помощью Единого портала, регионального портала;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2.17.2. Основными показателями качества предоставления услуги являются: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 </w:t>
      </w:r>
      <w:r w:rsidRPr="0083142E">
        <w:rPr>
          <w:sz w:val="14"/>
          <w:szCs w:val="14"/>
        </w:rPr>
        <w:tab/>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 минимально возможное количество взаимодействий гражданина с должностными лицами, участвующими в предоставлении услуги;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отсутствие обоснованных жалоб на действия (бездействие) сотрудников и их некорректное (невнимательное) отношение к заявителям;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отсутствие нарушений установленных сроков в процессе предоставления услуги; </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w:t>
      </w:r>
      <w:proofErr w:type="gramStart"/>
      <w:r w:rsidRPr="0083142E">
        <w:rPr>
          <w:sz w:val="14"/>
          <w:szCs w:val="14"/>
        </w:rPr>
        <w:t>итогам</w:t>
      </w:r>
      <w:proofErr w:type="gramEnd"/>
      <w:r w:rsidRPr="0083142E">
        <w:rPr>
          <w:sz w:val="14"/>
          <w:szCs w:val="14"/>
        </w:rPr>
        <w:t xml:space="preserve"> рассмотрения которых вынесены решения об удовлетворении (частичном удовлетворении) требований заявителей.</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2.17.3. Сведения о ходе рассмотрения заявления, представленного посредством Единого портала, регионального портала, ГИСОГД доводятся до заявителя путем уведомления об изменении статуса уведомления в личном кабинете заявителя на Едином портале, региональном портале, ГИСОГД.</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 Сведения о ходе рассмотрения заявления, представленного способом, указанным в абзаце «б» подпункта 2.6.1 пункта 2.6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Письменный запрос может быть подан: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б) в электронной форме посредством электронной почты. </w:t>
      </w:r>
    </w:p>
    <w:p w:rsidR="00A85672" w:rsidRPr="0083142E" w:rsidRDefault="00A85672" w:rsidP="0005284C">
      <w:pPr>
        <w:suppressLineNumbers/>
        <w:suppressAutoHyphens/>
        <w:autoSpaceDN w:val="0"/>
        <w:ind w:firstLine="284"/>
        <w:jc w:val="both"/>
        <w:textAlignment w:val="baseline"/>
        <w:rPr>
          <w:kern w:val="3"/>
          <w:sz w:val="14"/>
          <w:szCs w:val="14"/>
        </w:rPr>
      </w:pPr>
      <w:proofErr w:type="gramStart"/>
      <w:r w:rsidRPr="0083142E">
        <w:rPr>
          <w:kern w:val="3"/>
          <w:sz w:val="14"/>
          <w:szCs w:val="14"/>
        </w:rPr>
        <w:t>На основании запроса сведения о ходе рассмотрения Уведомления о планируемом строительстве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A85672" w:rsidRPr="0083142E" w:rsidRDefault="00A85672" w:rsidP="0005284C">
      <w:pPr>
        <w:suppressLineNumbers/>
        <w:suppressAutoHyphens/>
        <w:autoSpaceDN w:val="0"/>
        <w:ind w:firstLine="284"/>
        <w:jc w:val="both"/>
        <w:textAlignment w:val="baseline"/>
        <w:rPr>
          <w:kern w:val="3"/>
          <w:sz w:val="14"/>
          <w:szCs w:val="14"/>
        </w:rPr>
      </w:pPr>
      <w:r w:rsidRPr="0083142E">
        <w:rPr>
          <w:b/>
          <w:kern w:val="3"/>
          <w:sz w:val="14"/>
          <w:szCs w:val="14"/>
        </w:rPr>
        <w:t>2.18. Иные требования, в том числе учитывающие особенности предоставления муниципальной услуги в многофункциональном центре,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Pr="0083142E">
        <w:rPr>
          <w:kern w:val="3"/>
          <w:sz w:val="14"/>
          <w:szCs w:val="14"/>
        </w:rPr>
        <w:t xml:space="preserve">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2.18.1</w:t>
      </w:r>
      <w:proofErr w:type="gramStart"/>
      <w:r w:rsidRPr="0083142E">
        <w:rPr>
          <w:kern w:val="3"/>
          <w:sz w:val="14"/>
          <w:szCs w:val="14"/>
        </w:rPr>
        <w:t xml:space="preserve"> В</w:t>
      </w:r>
      <w:proofErr w:type="gramEnd"/>
      <w:r w:rsidRPr="0083142E">
        <w:rPr>
          <w:kern w:val="3"/>
          <w:sz w:val="14"/>
          <w:szCs w:val="14"/>
        </w:rPr>
        <w:t xml:space="preserve">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2.18.2. Документы, прилагаемые заявителем к заявлению, представляемые в электронной форме, направляются в следующих форматах: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а) </w:t>
      </w:r>
      <w:proofErr w:type="spellStart"/>
      <w:r w:rsidRPr="0083142E">
        <w:rPr>
          <w:kern w:val="3"/>
          <w:sz w:val="14"/>
          <w:szCs w:val="14"/>
        </w:rPr>
        <w:t>xml</w:t>
      </w:r>
      <w:proofErr w:type="spellEnd"/>
      <w:r w:rsidRPr="0083142E">
        <w:rPr>
          <w:kern w:val="3"/>
          <w:sz w:val="14"/>
          <w:szCs w:val="1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3142E">
        <w:rPr>
          <w:kern w:val="3"/>
          <w:sz w:val="14"/>
          <w:szCs w:val="14"/>
        </w:rPr>
        <w:t>xml</w:t>
      </w:r>
      <w:proofErr w:type="spellEnd"/>
      <w:r w:rsidRPr="0083142E">
        <w:rPr>
          <w:kern w:val="3"/>
          <w:sz w:val="14"/>
          <w:szCs w:val="14"/>
        </w:rPr>
        <w:t xml:space="preserve">;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б) </w:t>
      </w:r>
      <w:proofErr w:type="spellStart"/>
      <w:r w:rsidRPr="0083142E">
        <w:rPr>
          <w:kern w:val="3"/>
          <w:sz w:val="14"/>
          <w:szCs w:val="14"/>
        </w:rPr>
        <w:t>doc</w:t>
      </w:r>
      <w:proofErr w:type="spellEnd"/>
      <w:r w:rsidRPr="0083142E">
        <w:rPr>
          <w:kern w:val="3"/>
          <w:sz w:val="14"/>
          <w:szCs w:val="14"/>
        </w:rPr>
        <w:t xml:space="preserve">, </w:t>
      </w:r>
      <w:proofErr w:type="spellStart"/>
      <w:r w:rsidRPr="0083142E">
        <w:rPr>
          <w:kern w:val="3"/>
          <w:sz w:val="14"/>
          <w:szCs w:val="14"/>
        </w:rPr>
        <w:t>docx</w:t>
      </w:r>
      <w:proofErr w:type="spellEnd"/>
      <w:r w:rsidRPr="0083142E">
        <w:rPr>
          <w:kern w:val="3"/>
          <w:sz w:val="14"/>
          <w:szCs w:val="14"/>
        </w:rPr>
        <w:t xml:space="preserve">, </w:t>
      </w:r>
      <w:proofErr w:type="spellStart"/>
      <w:r w:rsidRPr="0083142E">
        <w:rPr>
          <w:kern w:val="3"/>
          <w:sz w:val="14"/>
          <w:szCs w:val="14"/>
        </w:rPr>
        <w:t>odt</w:t>
      </w:r>
      <w:proofErr w:type="spellEnd"/>
      <w:r w:rsidRPr="0083142E">
        <w:rPr>
          <w:kern w:val="3"/>
          <w:sz w:val="14"/>
          <w:szCs w:val="14"/>
        </w:rPr>
        <w:t xml:space="preserve"> - для документов с текстовым содержанием, не включающим формулы;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в) </w:t>
      </w:r>
      <w:proofErr w:type="spellStart"/>
      <w:r w:rsidRPr="0083142E">
        <w:rPr>
          <w:kern w:val="3"/>
          <w:sz w:val="14"/>
          <w:szCs w:val="14"/>
        </w:rPr>
        <w:t>pdf</w:t>
      </w:r>
      <w:proofErr w:type="spellEnd"/>
      <w:r w:rsidRPr="0083142E">
        <w:rPr>
          <w:kern w:val="3"/>
          <w:sz w:val="14"/>
          <w:szCs w:val="14"/>
        </w:rPr>
        <w:t xml:space="preserve">, </w:t>
      </w:r>
      <w:proofErr w:type="spellStart"/>
      <w:r w:rsidRPr="0083142E">
        <w:rPr>
          <w:kern w:val="3"/>
          <w:sz w:val="14"/>
          <w:szCs w:val="14"/>
        </w:rPr>
        <w:t>jpg</w:t>
      </w:r>
      <w:proofErr w:type="spellEnd"/>
      <w:r w:rsidRPr="0083142E">
        <w:rPr>
          <w:kern w:val="3"/>
          <w:sz w:val="14"/>
          <w:szCs w:val="14"/>
        </w:rPr>
        <w:t xml:space="preserve">, </w:t>
      </w:r>
      <w:proofErr w:type="spellStart"/>
      <w:r w:rsidRPr="0083142E">
        <w:rPr>
          <w:kern w:val="3"/>
          <w:sz w:val="14"/>
          <w:szCs w:val="14"/>
        </w:rPr>
        <w:t>jpeg</w:t>
      </w:r>
      <w:proofErr w:type="spellEnd"/>
      <w:r w:rsidRPr="0083142E">
        <w:rPr>
          <w:kern w:val="3"/>
          <w:sz w:val="14"/>
          <w:szCs w:val="1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2.18.3. </w:t>
      </w:r>
      <w:proofErr w:type="gramStart"/>
      <w:r w:rsidRPr="0083142E">
        <w:rPr>
          <w:kern w:val="3"/>
          <w:sz w:val="14"/>
          <w:szCs w:val="14"/>
        </w:rPr>
        <w:t xml:space="preserve">В случае если оригиналы документов, прилагаемых к заявлению,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3142E">
        <w:rPr>
          <w:kern w:val="3"/>
          <w:sz w:val="14"/>
          <w:szCs w:val="14"/>
        </w:rPr>
        <w:t>dpi</w:t>
      </w:r>
      <w:proofErr w:type="spellEnd"/>
      <w:r w:rsidRPr="0083142E">
        <w:rPr>
          <w:kern w:val="3"/>
          <w:sz w:val="14"/>
          <w:szCs w:val="14"/>
        </w:rPr>
        <w:t xml:space="preserve"> (масштаб 1:1) и всех аутентичных признаков подлинности (графической подписи лица, печати, углового штампа бланка</w:t>
      </w:r>
      <w:proofErr w:type="gramEnd"/>
      <w:r w:rsidRPr="0083142E">
        <w:rPr>
          <w:kern w:val="3"/>
          <w:sz w:val="14"/>
          <w:szCs w:val="14"/>
        </w:rPr>
        <w:t xml:space="preserve">), с использованием следующих режимов: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«черно-белый» (при отсутствии в документе графических изображений и (или) цветного текста);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«оттенки серого» (при наличии в документе графических изображений, отличных от цветного графического изображения);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lastRenderedPageBreak/>
        <w:t xml:space="preserve">«цветной» или «режим полной цветопередачи» (при наличии в документе цветных графических изображений либо цветного текста).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2.18.4. Документы, прилагаемые заявителем к заявлению, представляемые в электронной форме, должны обеспечивать: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возможность идентифицировать документ и количество листов в документе;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A85672" w:rsidRPr="0083142E" w:rsidRDefault="00A85672" w:rsidP="0005284C">
      <w:pPr>
        <w:suppressLineNumbers/>
        <w:suppressAutoHyphens/>
        <w:autoSpaceDN w:val="0"/>
        <w:ind w:firstLine="284"/>
        <w:jc w:val="both"/>
        <w:textAlignment w:val="baseline"/>
        <w:rPr>
          <w:kern w:val="3"/>
          <w:sz w:val="14"/>
          <w:szCs w:val="14"/>
        </w:rPr>
      </w:pPr>
      <w:r w:rsidRPr="0083142E">
        <w:rPr>
          <w:kern w:val="3"/>
          <w:sz w:val="14"/>
          <w:szCs w:val="14"/>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A85672" w:rsidRPr="0083142E" w:rsidRDefault="00A85672" w:rsidP="0005284C">
      <w:pPr>
        <w:ind w:firstLine="284"/>
        <w:contextualSpacing/>
        <w:jc w:val="both"/>
        <w:rPr>
          <w:sz w:val="14"/>
          <w:szCs w:val="14"/>
        </w:rPr>
      </w:pPr>
      <w:r w:rsidRPr="0083142E">
        <w:rPr>
          <w:rFonts w:eastAsia="SimSun"/>
          <w:kern w:val="3"/>
          <w:sz w:val="14"/>
          <w:szCs w:val="14"/>
        </w:rPr>
        <w:t xml:space="preserve">Документы, подлежащие представлению в форматах </w:t>
      </w:r>
      <w:proofErr w:type="spellStart"/>
      <w:r w:rsidRPr="0083142E">
        <w:rPr>
          <w:rFonts w:eastAsia="SimSun"/>
          <w:kern w:val="3"/>
          <w:sz w:val="14"/>
          <w:szCs w:val="14"/>
        </w:rPr>
        <w:t>xls</w:t>
      </w:r>
      <w:proofErr w:type="spellEnd"/>
      <w:r w:rsidRPr="0083142E">
        <w:rPr>
          <w:rFonts w:eastAsia="SimSun"/>
          <w:kern w:val="3"/>
          <w:sz w:val="14"/>
          <w:szCs w:val="14"/>
        </w:rPr>
        <w:t xml:space="preserve">, </w:t>
      </w:r>
      <w:proofErr w:type="spellStart"/>
      <w:r w:rsidRPr="0083142E">
        <w:rPr>
          <w:rFonts w:eastAsia="SimSun"/>
          <w:kern w:val="3"/>
          <w:sz w:val="14"/>
          <w:szCs w:val="14"/>
        </w:rPr>
        <w:t>xlsx</w:t>
      </w:r>
      <w:proofErr w:type="spellEnd"/>
      <w:r w:rsidRPr="0083142E">
        <w:rPr>
          <w:rFonts w:eastAsia="SimSun"/>
          <w:kern w:val="3"/>
          <w:sz w:val="14"/>
          <w:szCs w:val="14"/>
        </w:rPr>
        <w:t xml:space="preserve"> или </w:t>
      </w:r>
      <w:proofErr w:type="spellStart"/>
      <w:r w:rsidRPr="0083142E">
        <w:rPr>
          <w:rFonts w:eastAsia="SimSun"/>
          <w:kern w:val="3"/>
          <w:sz w:val="14"/>
          <w:szCs w:val="14"/>
        </w:rPr>
        <w:t>ods</w:t>
      </w:r>
      <w:proofErr w:type="spellEnd"/>
      <w:r w:rsidRPr="0083142E">
        <w:rPr>
          <w:rFonts w:eastAsia="SimSun"/>
          <w:kern w:val="3"/>
          <w:sz w:val="14"/>
          <w:szCs w:val="14"/>
        </w:rPr>
        <w:t>, формируются в виде отдельного документа, представляемого в электронной форме.</w:t>
      </w:r>
    </w:p>
    <w:p w:rsidR="00A85672" w:rsidRPr="0083142E" w:rsidRDefault="00A85672" w:rsidP="0005284C">
      <w:pPr>
        <w:ind w:firstLine="284"/>
        <w:jc w:val="both"/>
        <w:rPr>
          <w:b/>
          <w:bCs/>
          <w:sz w:val="14"/>
          <w:szCs w:val="14"/>
        </w:rPr>
      </w:pPr>
      <w:r w:rsidRPr="0083142E">
        <w:rPr>
          <w:b/>
          <w:bCs/>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A85672" w:rsidRPr="0083142E" w:rsidRDefault="00A85672" w:rsidP="0005284C">
      <w:pPr>
        <w:ind w:firstLine="284"/>
        <w:jc w:val="both"/>
        <w:rPr>
          <w:b/>
          <w:sz w:val="14"/>
          <w:szCs w:val="14"/>
        </w:rPr>
      </w:pPr>
      <w:r w:rsidRPr="0083142E">
        <w:rPr>
          <w:b/>
          <w:sz w:val="14"/>
          <w:szCs w:val="14"/>
        </w:rPr>
        <w:t>3.1. Предоставление услуги включает в себя следующие административные процедуры:</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1)прием и регистрация уведомления о предоставлении муниципальной услуги и иных документов;</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2) возвращение заявления и иных принятых документов</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3)направление межведомственных запросов (при необходимости);</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4) рассмотрение документов и принятие решения о предоставлении либо отказе в предоставлении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5)оформление и выдача (направление) заявителю документов, являющихся результатом предоставления муниципальной услуги.</w:t>
      </w:r>
    </w:p>
    <w:p w:rsidR="00A85672" w:rsidRPr="0083142E" w:rsidRDefault="00A85672" w:rsidP="0005284C">
      <w:pPr>
        <w:ind w:firstLine="284"/>
        <w:jc w:val="both"/>
        <w:rPr>
          <w:b/>
          <w:sz w:val="14"/>
          <w:szCs w:val="14"/>
        </w:rPr>
      </w:pPr>
      <w:r w:rsidRPr="0083142E">
        <w:rPr>
          <w:b/>
          <w:sz w:val="14"/>
          <w:szCs w:val="14"/>
        </w:rPr>
        <w:t xml:space="preserve">3.2. Прием и регистрация уведомления о предоставлении муниципальной услуги и иных документов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3.2.1. Основанием для начала административной процедуры является поступление от заявителя уведомления о планируемом строительстве и иных документов: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на бумажном носителе непосредственно в Администрацию, МФЦ;</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на бумажном носителе в Администрацию посредством почтового отправления с уведомлением о вручении;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в форме электронного документа с использованием единого портала, регионального портала.</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При личной форме подачи документов в Администрацию, МФЦ подача Уведомления о планируемом строительстве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уведомление о планируемом строительстве и иные документы, указанные в </w:t>
      </w:r>
      <w:proofErr w:type="gramStart"/>
      <w:r w:rsidRPr="0083142E">
        <w:rPr>
          <w:sz w:val="14"/>
          <w:szCs w:val="14"/>
        </w:rPr>
        <w:t>под</w:t>
      </w:r>
      <w:proofErr w:type="gramEnd"/>
      <w:r w:rsidR="006C667B">
        <w:fldChar w:fldCharType="begin"/>
      </w:r>
      <w:r w:rsidR="006C667B">
        <w:instrText xml:space="preserve"> HYPERLINK "consultantplus://offline/ref=6289369182ADB4E902B10CEE158A6D171B6714AF8959DC99B161E0D6C5C138F79FFF97FF4368D12AB165DBE2CD3FB5D94DBC0BE18B13EB4D7AD68842oCp6G" </w:instrText>
      </w:r>
      <w:r w:rsidR="006C667B">
        <w:fldChar w:fldCharType="separate"/>
      </w:r>
      <w:r w:rsidRPr="0083142E">
        <w:rPr>
          <w:sz w:val="14"/>
          <w:szCs w:val="14"/>
        </w:rPr>
        <w:t>пунктах 2.6</w:t>
      </w:r>
      <w:r w:rsidR="006C667B">
        <w:rPr>
          <w:sz w:val="14"/>
          <w:szCs w:val="14"/>
        </w:rPr>
        <w:fldChar w:fldCharType="end"/>
      </w:r>
      <w:r w:rsidRPr="0083142E">
        <w:rPr>
          <w:sz w:val="14"/>
          <w:szCs w:val="14"/>
        </w:rPr>
        <w:t xml:space="preserve">.2 пункта 2.6. и 2.7.1 пункта 2.7. </w:t>
      </w:r>
      <w:proofErr w:type="gramStart"/>
      <w:r w:rsidRPr="0083142E">
        <w:rPr>
          <w:sz w:val="14"/>
          <w:szCs w:val="14"/>
        </w:rPr>
        <w:t>Административного регламента (в случае если заявитель представляет документы, указанные в под</w:t>
      </w:r>
      <w:hyperlink r:id="rId35" w:history="1">
        <w:r w:rsidRPr="0083142E">
          <w:rPr>
            <w:sz w:val="14"/>
            <w:szCs w:val="14"/>
          </w:rPr>
          <w:t>пункте 2.</w:t>
        </w:r>
      </w:hyperlink>
      <w:r w:rsidRPr="0083142E">
        <w:rPr>
          <w:sz w:val="14"/>
          <w:szCs w:val="14"/>
        </w:rPr>
        <w:t>7.1 пункта 2.7.</w:t>
      </w:r>
      <w:proofErr w:type="gramEnd"/>
      <w:r w:rsidRPr="0083142E">
        <w:rPr>
          <w:sz w:val="14"/>
          <w:szCs w:val="14"/>
        </w:rPr>
        <w:t xml:space="preserve"> </w:t>
      </w:r>
      <w:proofErr w:type="gramStart"/>
      <w:r w:rsidRPr="0083142E">
        <w:rPr>
          <w:sz w:val="14"/>
          <w:szCs w:val="14"/>
        </w:rPr>
        <w:t>Административного регламента, по собственной инициативе) на бумажном носителе.</w:t>
      </w:r>
      <w:proofErr w:type="gramEnd"/>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При личной форме подачи документов Уведомление о планируемом строительстве может быть оформлено в ходе приема в Администрации, МФЦ либо оформлено заранее.</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По просьбе обратившегося лица уведомление о планируемом строительстве может быть оформлено специалистом управления, специалистом МФЦ, ответственными за прием документов, с использованием программных средств. В этом случае заявитель собственноручно вписывает в уведомление свою фамилию, имя и отчество, ставит дату и подпись.</w:t>
      </w:r>
    </w:p>
    <w:p w:rsidR="00A85672" w:rsidRPr="0083142E" w:rsidRDefault="00A85672" w:rsidP="0005284C">
      <w:pPr>
        <w:autoSpaceDE w:val="0"/>
        <w:autoSpaceDN w:val="0"/>
        <w:adjustRightInd w:val="0"/>
        <w:ind w:firstLine="284"/>
        <w:contextualSpacing/>
        <w:jc w:val="both"/>
        <w:rPr>
          <w:b/>
          <w:sz w:val="14"/>
          <w:szCs w:val="14"/>
        </w:rPr>
      </w:pPr>
      <w:r w:rsidRPr="0083142E">
        <w:rPr>
          <w:b/>
          <w:sz w:val="14"/>
          <w:szCs w:val="14"/>
        </w:rPr>
        <w:t xml:space="preserve">Специалист управления, </w:t>
      </w:r>
      <w:proofErr w:type="gramStart"/>
      <w:r w:rsidRPr="0083142E">
        <w:rPr>
          <w:b/>
          <w:sz w:val="14"/>
          <w:szCs w:val="14"/>
        </w:rPr>
        <w:t>ответственное</w:t>
      </w:r>
      <w:proofErr w:type="gramEnd"/>
      <w:r w:rsidRPr="0083142E">
        <w:rPr>
          <w:b/>
          <w:sz w:val="14"/>
          <w:szCs w:val="14"/>
        </w:rPr>
        <w:t xml:space="preserve"> за прием документов, осуществляет следующие действия в ходе приема заявителя: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устанавливает предмет обращения;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устанавливает личность заявителя, в том числе проверяет наличие документа, удостоверяющего личность;</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проверяет полномочия заявителя;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 </w:t>
      </w:r>
    </w:p>
    <w:p w:rsidR="00A85672" w:rsidRPr="0083142E" w:rsidRDefault="00A85672" w:rsidP="0005284C">
      <w:pPr>
        <w:autoSpaceDE w:val="0"/>
        <w:autoSpaceDN w:val="0"/>
        <w:adjustRightInd w:val="0"/>
        <w:ind w:firstLine="284"/>
        <w:contextualSpacing/>
        <w:jc w:val="both"/>
        <w:rPr>
          <w:sz w:val="14"/>
          <w:szCs w:val="14"/>
        </w:rPr>
      </w:pPr>
      <w:proofErr w:type="gramStart"/>
      <w:r w:rsidRPr="0083142E">
        <w:rPr>
          <w:sz w:val="14"/>
          <w:szCs w:val="14"/>
        </w:rPr>
        <w:t xml:space="preserve">В зависимости от требования заявителя отказ в приеме документов осуществляется в устной либо в письменной форме. </w:t>
      </w:r>
      <w:proofErr w:type="gramEnd"/>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№2 к Административному регламенту;</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A85672" w:rsidRPr="0083142E" w:rsidRDefault="00A85672" w:rsidP="0005284C">
      <w:pPr>
        <w:autoSpaceDE w:val="0"/>
        <w:autoSpaceDN w:val="0"/>
        <w:adjustRightInd w:val="0"/>
        <w:ind w:firstLine="284"/>
        <w:contextualSpacing/>
        <w:jc w:val="both"/>
        <w:rPr>
          <w:b/>
          <w:sz w:val="14"/>
          <w:szCs w:val="14"/>
        </w:rPr>
      </w:pPr>
      <w:r w:rsidRPr="0083142E">
        <w:rPr>
          <w:b/>
          <w:sz w:val="14"/>
          <w:szCs w:val="14"/>
        </w:rPr>
        <w:lastRenderedPageBreak/>
        <w:t>Специалист МФЦ, ответственный за прием документов, осуществляет следующие действия в ходе приема заявителя: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устанавливает предмет обращения;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устанавливает личность заявителя, в том числе проверяет наличие документа, удостоверяющего личность;</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проверяет полномочия заявителя;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w:t>
      </w:r>
      <w:proofErr w:type="gramStart"/>
      <w:r w:rsidRPr="0083142E">
        <w:rPr>
          <w:sz w:val="14"/>
          <w:szCs w:val="14"/>
        </w:rPr>
        <w:t>с</w:t>
      </w:r>
      <w:proofErr w:type="gramEnd"/>
      <w:r w:rsidRPr="0083142E">
        <w:rPr>
          <w:sz w:val="14"/>
          <w:szCs w:val="14"/>
        </w:rPr>
        <w:t xml:space="preserve"> </w:t>
      </w:r>
      <w:proofErr w:type="gramStart"/>
      <w:r w:rsidRPr="0083142E">
        <w:rPr>
          <w:sz w:val="14"/>
          <w:szCs w:val="14"/>
        </w:rPr>
        <w:t>под</w:t>
      </w:r>
      <w:proofErr w:type="gramEnd"/>
      <w:r w:rsidR="006C667B">
        <w:fldChar w:fldCharType="begin"/>
      </w:r>
      <w:r w:rsidR="006C667B">
        <w:instrText xml:space="preserve"> HYPERLINK "consultantplus://offline/ref=6289369182ADB4E902B10CEE158A6D171B6714AF8959DC99B161E0D6C5C138F79FFF97FF4368D12AB165DBE2CD3FB5D94DBC0BE18B13EB4D7AD68842oCp6G" </w:instrText>
      </w:r>
      <w:r w:rsidR="006C667B">
        <w:fldChar w:fldCharType="separate"/>
      </w:r>
      <w:r w:rsidRPr="0083142E">
        <w:rPr>
          <w:sz w:val="14"/>
          <w:szCs w:val="14"/>
        </w:rPr>
        <w:t>пунктом 2.6</w:t>
      </w:r>
      <w:r w:rsidR="006C667B">
        <w:rPr>
          <w:sz w:val="14"/>
          <w:szCs w:val="14"/>
        </w:rPr>
        <w:fldChar w:fldCharType="end"/>
      </w:r>
      <w:r w:rsidRPr="0083142E">
        <w:rPr>
          <w:sz w:val="14"/>
          <w:szCs w:val="14"/>
        </w:rPr>
        <w:t>.2 пункта 2.6. Административного регламента;</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в случае установления наличия оснований для отказа в приеме (возврата) документов, указанных в подпункте 2.9.1. пункта 2.9.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принимает решение о приеме у заявителя представленных документов, формирует уведомление о планируемом строительстве посредством информационной системы МФЦ, регистрирует такое уведомление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уведомления о планируемом строительстве.</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Длительность осуществления всех необходимых действий не может превышать 15 минут.</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Документы для предоставления муниципальной услуги могут быть представлены в Администрацию посредством направления уведомления о планируемом строительстве и иных документов почтовым отправлением, через единый портал, региональный портал (заочная форма подачи документов):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в виде оригинала уведомления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Днем регистрации уведомления о планируемом строительстве является день его поступления в Администрацию;</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в электронном виде посредством заполнения интерактивной формы уведомления, подписанного электронной подписью, через личный кабинет единого портала, регионального портала, без необходимости дополнительной подачи уведомления о планируемом строительстве в иной форме.</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Форматно-логическая проверка сформированного уведомления о планируемом строительстве осуществляется автоматически после заполнения заявителем каждого из полей электронной формы уведомления. При выявлении некорректно заполненного поля электронной формы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При формировании уведомления о планируемом строительстве в электронной форме обеспечивается: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возможность копирования и сохранения уведомления и иных документов, указанных в подпунктах 2.6.2 пункта 2.6. и 2.7.1 пункта 2.7. Административного регламента, </w:t>
      </w:r>
      <w:proofErr w:type="gramStart"/>
      <w:r w:rsidRPr="0083142E">
        <w:rPr>
          <w:sz w:val="14"/>
          <w:szCs w:val="14"/>
        </w:rPr>
        <w:t>необходимых</w:t>
      </w:r>
      <w:proofErr w:type="gramEnd"/>
      <w:r w:rsidRPr="0083142E">
        <w:rPr>
          <w:sz w:val="14"/>
          <w:szCs w:val="14"/>
        </w:rPr>
        <w:t xml:space="preserve"> для предоставления муниципальной услуги;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возможность печати на бумажном носителе копии электронной формы уведомления;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в любой момент по желанию пользователя сохранение ранее введенных в электронную форму уведомления значений, в том числе при возникновении ошибок ввода и возврате для повторного ввода значений в электронную форму уведомления;</w:t>
      </w:r>
    </w:p>
    <w:p w:rsidR="00A85672" w:rsidRPr="0083142E" w:rsidRDefault="00A85672" w:rsidP="0005284C">
      <w:pPr>
        <w:autoSpaceDE w:val="0"/>
        <w:autoSpaceDN w:val="0"/>
        <w:adjustRightInd w:val="0"/>
        <w:ind w:firstLine="284"/>
        <w:contextualSpacing/>
        <w:jc w:val="both"/>
        <w:rPr>
          <w:sz w:val="14"/>
          <w:szCs w:val="14"/>
        </w:rPr>
      </w:pPr>
      <w:proofErr w:type="gramStart"/>
      <w:r w:rsidRPr="0083142E">
        <w:rPr>
          <w:sz w:val="14"/>
          <w:szCs w:val="14"/>
        </w:rPr>
        <w:t>заполнение полей электронной формы уведомления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roofErr w:type="gramEnd"/>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возможность вернуться на любой из этапов заполнения электронной формы уведомления без </w:t>
      </w:r>
      <w:proofErr w:type="gramStart"/>
      <w:r w:rsidRPr="0083142E">
        <w:rPr>
          <w:sz w:val="14"/>
          <w:szCs w:val="14"/>
        </w:rPr>
        <w:t>потери</w:t>
      </w:r>
      <w:proofErr w:type="gramEnd"/>
      <w:r w:rsidRPr="0083142E">
        <w:rPr>
          <w:sz w:val="14"/>
          <w:szCs w:val="14"/>
        </w:rPr>
        <w:t xml:space="preserve"> ранее введенной информации;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возможность доступа заявителя на едином портале, региональном портале к ранее поданным им заявлениям (уведомлениям) в течение не менее одного года, а также частично сформированным заявлениям (уведомлениям) - в течение не менее 3 месяцев.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Сформированное и подписанное </w:t>
      </w:r>
      <w:proofErr w:type="gramStart"/>
      <w:r w:rsidRPr="0083142E">
        <w:rPr>
          <w:sz w:val="14"/>
          <w:szCs w:val="14"/>
        </w:rPr>
        <w:t>уведомление</w:t>
      </w:r>
      <w:proofErr w:type="gramEnd"/>
      <w:r w:rsidRPr="0083142E">
        <w:rPr>
          <w:sz w:val="14"/>
          <w:szCs w:val="14"/>
        </w:rPr>
        <w:t xml:space="preserve"> и иные документы, указанные в подпунктах 2.6.2 пункта 2.6. и 2.7.1 пункта 2.7. </w:t>
      </w:r>
      <w:proofErr w:type="gramStart"/>
      <w:r w:rsidRPr="0083142E">
        <w:rPr>
          <w:sz w:val="14"/>
          <w:szCs w:val="14"/>
        </w:rPr>
        <w:t>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roofErr w:type="gramEnd"/>
    </w:p>
    <w:p w:rsidR="00A85672" w:rsidRPr="0083142E" w:rsidRDefault="00A85672" w:rsidP="0005284C">
      <w:pPr>
        <w:autoSpaceDE w:val="0"/>
        <w:autoSpaceDN w:val="0"/>
        <w:adjustRightInd w:val="0"/>
        <w:ind w:firstLine="284"/>
        <w:contextualSpacing/>
        <w:jc w:val="both"/>
        <w:rPr>
          <w:i/>
          <w:sz w:val="14"/>
          <w:szCs w:val="14"/>
        </w:rPr>
      </w:pPr>
      <w:r w:rsidRPr="0083142E">
        <w:rPr>
          <w:sz w:val="14"/>
          <w:szCs w:val="14"/>
        </w:rPr>
        <w:t>Запись на прием в Администрацию для подачи уведомления с использованием единого портала, регионального портала, официальных сайтов в сети «Интернет», не осуществляется.</w:t>
      </w:r>
      <w:r w:rsidRPr="0083142E">
        <w:rPr>
          <w:i/>
          <w:sz w:val="14"/>
          <w:szCs w:val="14"/>
        </w:rPr>
        <w:t xml:space="preserve">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lastRenderedPageBreak/>
        <w:t>Администрация обеспечивает прием документов, необходимых для предоставления муниципальной услуги, в электронном виде, и регистрацию уведомления без необходимости повторного представления заявителем таких документов на бумажном носителе.</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Прием и обработка документов, направленных заявителем через региональный портал, осуществляется в системе межведомственного взаимодействия </w:t>
      </w:r>
      <w:r w:rsidRPr="0083142E">
        <w:rPr>
          <w:sz w:val="14"/>
          <w:szCs w:val="14"/>
          <w:lang w:val="en-US"/>
        </w:rPr>
        <w:t>Smart</w:t>
      </w:r>
      <w:r w:rsidRPr="0083142E">
        <w:rPr>
          <w:sz w:val="14"/>
          <w:szCs w:val="14"/>
        </w:rPr>
        <w:t>-</w:t>
      </w:r>
      <w:r w:rsidRPr="0083142E">
        <w:rPr>
          <w:sz w:val="14"/>
          <w:szCs w:val="14"/>
          <w:lang w:val="en-US"/>
        </w:rPr>
        <w:t>route</w:t>
      </w:r>
      <w:r w:rsidRPr="0083142E">
        <w:rPr>
          <w:sz w:val="14"/>
          <w:szCs w:val="14"/>
        </w:rPr>
        <w:t xml:space="preserve"> (</w:t>
      </w:r>
      <w:r w:rsidRPr="0083142E">
        <w:rPr>
          <w:sz w:val="14"/>
          <w:szCs w:val="14"/>
          <w:lang w:val="en-US"/>
        </w:rPr>
        <w:t>Digit</w:t>
      </w:r>
      <w:r w:rsidRPr="0083142E">
        <w:rPr>
          <w:sz w:val="14"/>
          <w:szCs w:val="14"/>
        </w:rPr>
        <w:t xml:space="preserve"> МЭВ).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r w:rsidRPr="0083142E">
        <w:rPr>
          <w:sz w:val="14"/>
          <w:szCs w:val="14"/>
          <w:lang w:val="en-US"/>
        </w:rPr>
        <w:t>Smart</w:t>
      </w:r>
      <w:r w:rsidRPr="0083142E">
        <w:rPr>
          <w:sz w:val="14"/>
          <w:szCs w:val="14"/>
        </w:rPr>
        <w:t>-</w:t>
      </w:r>
      <w:r w:rsidRPr="0083142E">
        <w:rPr>
          <w:sz w:val="14"/>
          <w:szCs w:val="14"/>
          <w:lang w:val="en-US"/>
        </w:rPr>
        <w:t>route</w:t>
      </w:r>
      <w:r w:rsidRPr="0083142E">
        <w:rPr>
          <w:sz w:val="14"/>
          <w:szCs w:val="14"/>
        </w:rPr>
        <w:t xml:space="preserve"> (</w:t>
      </w:r>
      <w:r w:rsidRPr="0083142E">
        <w:rPr>
          <w:sz w:val="14"/>
          <w:szCs w:val="14"/>
          <w:lang w:val="en-US"/>
        </w:rPr>
        <w:t>Digit</w:t>
      </w:r>
      <w:r w:rsidRPr="0083142E">
        <w:rPr>
          <w:sz w:val="14"/>
          <w:szCs w:val="14"/>
        </w:rPr>
        <w:t xml:space="preserve"> МЭВ) или информационной системе «Платформа государственных сервисов» (ПГС).</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При поступлении документов в форме электронных документов</w:t>
      </w:r>
      <w:r w:rsidRPr="0083142E">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При поступлении уведомления о планируемом строительстве в электронной форме через единый портал, региональный портал в Администрацию, уведомлению присваивается статус «отправлено в ведомство». Информирование заявителя осуществляется через личный кабинет указанных порталов.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При направлении документов через единый портал, региональный портал днем получения уведомления о планируемом строительстве является дата присвоения уведомлению статуса «отправлено в ведомство».</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Если при приеме документов, направленных через единый или региональный портал, установлены основания для отказа в приеме документов, должностное лицо Администрации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Информация об отказе в приеме документов направляется заявителю через личный кабинет единого или регионального портала.</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Если заявитель обратился заочно, должностное лицо Администрации, ответственное за прием документов: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 регистрирует уведомление </w:t>
      </w:r>
      <w:proofErr w:type="gramStart"/>
      <w:r w:rsidRPr="0083142E">
        <w:rPr>
          <w:sz w:val="14"/>
          <w:szCs w:val="14"/>
        </w:rPr>
        <w:t>о планируемом строительстве под индивидуальным порядковым номером в день поступления документов при отсутствии оснований для отказа</w:t>
      </w:r>
      <w:proofErr w:type="gramEnd"/>
      <w:r w:rsidRPr="0083142E">
        <w:rPr>
          <w:sz w:val="14"/>
          <w:szCs w:val="14"/>
        </w:rPr>
        <w:t xml:space="preserve"> в приеме документов;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проверяет правильность оформления уведомления о планируемом строительстве и правильность оформления иных документов, поступивших от заявителя;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проверяет представленные документы на предмет комплектности;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отказывает в приеме документов при наличии оснований и уведомляет о принятом решении заявителя.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По итогам исполнения административной процедуры по приему документов в Администрации, специалист управления, формирует документы (дело).</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передачу документов, который в свою очередь в сроки, установленные соглашением о взаимодействии, передает документы в Администрацию.</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3.2.2. Критерием принятия решения о приеме документов является наличие уведомления о планируемом строительстве и прилагаемых документов и отсутствие или наличие оснований для отказа в приеме документов.</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3.2.3. Максимальный срок исполнения административной процедуры составляет 1 рабочий день со дня поступления уведомления о планируемом строительстве от заявителя.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3.2.4. Результатом административной процедуры является регистрация в Администрации уведомления о планируемом строительстве и документов, представленных заявителем, их передача специалисту управления, ответственному за принятие решений о предоставлении муниципальной услуги, или уведомление заявителя об отказе в предоставлении муниципальной услуги.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Результат административной процедуры фиксируется в системе электронного документооборота Администрации.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Результат административной процедуры в отношении уведомления о планируемом строительстве,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Действие изменения статуса уведомления, поступившего в электронной форме с использованием единого портала, регионального портала, производит специалист управления, ответственный за принятие решений в предоставлении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3.2.5. Результат административной процедуры – прием и регистрация уведомления о планируемом строительстве и документов от заявителя.</w:t>
      </w:r>
    </w:p>
    <w:p w:rsidR="00A85672" w:rsidRPr="0083142E" w:rsidRDefault="00A85672" w:rsidP="0005284C">
      <w:pPr>
        <w:autoSpaceDE w:val="0"/>
        <w:autoSpaceDN w:val="0"/>
        <w:adjustRightInd w:val="0"/>
        <w:ind w:firstLine="284"/>
        <w:jc w:val="both"/>
        <w:rPr>
          <w:sz w:val="14"/>
          <w:szCs w:val="14"/>
        </w:rPr>
      </w:pPr>
      <w:r w:rsidRPr="0083142E">
        <w:rPr>
          <w:sz w:val="14"/>
          <w:szCs w:val="14"/>
        </w:rPr>
        <w:t>3.2.6. Время выполнения административной процедуры не должно превышать 15 (пятнадцати) минут.</w:t>
      </w:r>
    </w:p>
    <w:p w:rsidR="00A85672" w:rsidRPr="0083142E" w:rsidRDefault="00A85672" w:rsidP="0005284C">
      <w:pPr>
        <w:ind w:firstLine="284"/>
        <w:jc w:val="both"/>
        <w:rPr>
          <w:b/>
          <w:sz w:val="14"/>
          <w:szCs w:val="14"/>
        </w:rPr>
      </w:pPr>
      <w:r w:rsidRPr="0083142E">
        <w:rPr>
          <w:b/>
          <w:sz w:val="14"/>
          <w:szCs w:val="14"/>
        </w:rPr>
        <w:t>3.3. Возвращение заявления и иных принятых документов</w:t>
      </w:r>
    </w:p>
    <w:p w:rsidR="00A85672" w:rsidRPr="0083142E" w:rsidRDefault="00A85672" w:rsidP="0005284C">
      <w:pPr>
        <w:ind w:firstLine="284"/>
        <w:jc w:val="both"/>
        <w:rPr>
          <w:sz w:val="14"/>
          <w:szCs w:val="14"/>
        </w:rPr>
      </w:pPr>
      <w:r w:rsidRPr="0083142E">
        <w:rPr>
          <w:sz w:val="14"/>
          <w:szCs w:val="14"/>
        </w:rPr>
        <w:lastRenderedPageBreak/>
        <w:t>3.3.1 Основанием для начала административной процедуры является зарегистрированное уведомление о планируемом строительстве и приложенных документов и наличии одного из следующих оснований:</w:t>
      </w:r>
    </w:p>
    <w:p w:rsidR="00A85672" w:rsidRPr="0083142E" w:rsidRDefault="00A85672" w:rsidP="0005284C">
      <w:pPr>
        <w:ind w:firstLine="284"/>
        <w:jc w:val="both"/>
        <w:rPr>
          <w:sz w:val="14"/>
          <w:szCs w:val="14"/>
        </w:rPr>
      </w:pPr>
      <w:r w:rsidRPr="0083142E">
        <w:rPr>
          <w:sz w:val="14"/>
          <w:szCs w:val="14"/>
        </w:rPr>
        <w:t>1) в уведомлении о планируемом строительстве отсутствуют следующие сведения:</w:t>
      </w:r>
    </w:p>
    <w:p w:rsidR="00A85672" w:rsidRPr="0083142E" w:rsidRDefault="00A85672" w:rsidP="0005284C">
      <w:pPr>
        <w:ind w:firstLine="284"/>
        <w:jc w:val="both"/>
        <w:rPr>
          <w:sz w:val="14"/>
          <w:szCs w:val="14"/>
        </w:rPr>
      </w:pPr>
      <w:proofErr w:type="gramStart"/>
      <w:r w:rsidRPr="0083142E">
        <w:rPr>
          <w:sz w:val="14"/>
          <w:szCs w:val="14"/>
        </w:rPr>
        <w:t>фамилия, имя, отчество (при наличии), место жительства застройщика, реквизиты документа, удостоверяющего личность (для физического лица);</w:t>
      </w:r>
      <w:proofErr w:type="gramEnd"/>
    </w:p>
    <w:p w:rsidR="00A85672" w:rsidRPr="0083142E" w:rsidRDefault="00A85672" w:rsidP="0005284C">
      <w:pPr>
        <w:ind w:firstLine="284"/>
        <w:jc w:val="both"/>
        <w:rPr>
          <w:sz w:val="14"/>
          <w:szCs w:val="14"/>
        </w:rPr>
      </w:pPr>
      <w:r w:rsidRPr="0083142E">
        <w:rPr>
          <w:sz w:val="14"/>
          <w:szCs w:val="14"/>
        </w:rPr>
        <w:t>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A85672" w:rsidRPr="0083142E" w:rsidRDefault="00A85672" w:rsidP="0005284C">
      <w:pPr>
        <w:ind w:firstLine="284"/>
        <w:jc w:val="both"/>
        <w:rPr>
          <w:sz w:val="14"/>
          <w:szCs w:val="14"/>
        </w:rPr>
      </w:pPr>
      <w:r w:rsidRPr="0083142E">
        <w:rPr>
          <w:sz w:val="14"/>
          <w:szCs w:val="14"/>
        </w:rPr>
        <w:t>кадастровый номер земельного участка (при его наличии), адрес или описание местоположения земельного участка;</w:t>
      </w:r>
    </w:p>
    <w:p w:rsidR="00A85672" w:rsidRPr="0083142E" w:rsidRDefault="00A85672" w:rsidP="0005284C">
      <w:pPr>
        <w:ind w:firstLine="284"/>
        <w:jc w:val="both"/>
        <w:rPr>
          <w:sz w:val="14"/>
          <w:szCs w:val="14"/>
        </w:rPr>
      </w:pPr>
      <w:r w:rsidRPr="0083142E">
        <w:rPr>
          <w:sz w:val="14"/>
          <w:szCs w:val="14"/>
        </w:rPr>
        <w:t>сведения о праве застройщика на земельный участок, а также сведения о наличии прав иных лиц на земельный участок (при наличии таких лиц);</w:t>
      </w:r>
    </w:p>
    <w:p w:rsidR="00A85672" w:rsidRPr="0083142E" w:rsidRDefault="00A85672" w:rsidP="0005284C">
      <w:pPr>
        <w:ind w:firstLine="284"/>
        <w:jc w:val="both"/>
        <w:rPr>
          <w:sz w:val="14"/>
          <w:szCs w:val="14"/>
        </w:rPr>
      </w:pPr>
      <w:r w:rsidRPr="0083142E">
        <w:rPr>
          <w:sz w:val="14"/>
          <w:szCs w:val="14"/>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A85672" w:rsidRPr="0083142E" w:rsidRDefault="00A85672" w:rsidP="0005284C">
      <w:pPr>
        <w:ind w:firstLine="284"/>
        <w:jc w:val="both"/>
        <w:rPr>
          <w:sz w:val="14"/>
          <w:szCs w:val="14"/>
        </w:rPr>
      </w:pPr>
      <w:r w:rsidRPr="0083142E">
        <w:rPr>
          <w:sz w:val="14"/>
          <w:szCs w:val="14"/>
        </w:rPr>
        <w:t>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A85672" w:rsidRPr="0083142E" w:rsidRDefault="00A85672" w:rsidP="0005284C">
      <w:pPr>
        <w:ind w:firstLine="284"/>
        <w:jc w:val="both"/>
        <w:rPr>
          <w:sz w:val="14"/>
          <w:szCs w:val="14"/>
        </w:rPr>
      </w:pPr>
      <w:r w:rsidRPr="0083142E">
        <w:rPr>
          <w:sz w:val="14"/>
          <w:szCs w:val="14"/>
        </w:rPr>
        <w:t>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A85672" w:rsidRPr="0083142E" w:rsidRDefault="00A85672" w:rsidP="0005284C">
      <w:pPr>
        <w:ind w:firstLine="284"/>
        <w:jc w:val="both"/>
        <w:rPr>
          <w:sz w:val="14"/>
          <w:szCs w:val="14"/>
        </w:rPr>
      </w:pPr>
      <w:r w:rsidRPr="0083142E">
        <w:rPr>
          <w:sz w:val="14"/>
          <w:szCs w:val="14"/>
        </w:rPr>
        <w:t>почтовый адрес и (или) адрес электронной почты для связи с застройщиком;</w:t>
      </w:r>
    </w:p>
    <w:p w:rsidR="00A85672" w:rsidRPr="0083142E" w:rsidRDefault="00A85672" w:rsidP="0005284C">
      <w:pPr>
        <w:ind w:firstLine="284"/>
        <w:jc w:val="both"/>
        <w:rPr>
          <w:sz w:val="14"/>
          <w:szCs w:val="14"/>
        </w:rPr>
      </w:pPr>
      <w:r w:rsidRPr="0083142E">
        <w:rPr>
          <w:sz w:val="14"/>
          <w:szCs w:val="14"/>
        </w:rPr>
        <w:t>способ направления застройщику результатов предоставления муниципальной услуги.</w:t>
      </w:r>
    </w:p>
    <w:p w:rsidR="00A85672" w:rsidRPr="0083142E" w:rsidRDefault="00A85672" w:rsidP="0005284C">
      <w:pPr>
        <w:ind w:firstLine="284"/>
        <w:jc w:val="both"/>
        <w:rPr>
          <w:sz w:val="14"/>
          <w:szCs w:val="14"/>
        </w:rPr>
      </w:pPr>
      <w:r w:rsidRPr="0083142E">
        <w:rPr>
          <w:sz w:val="14"/>
          <w:szCs w:val="14"/>
        </w:rPr>
        <w:t>2) к уведомлению о планируемом строительстве не приложены документы, указанные в абзацах «в» - «е» подпункта 2.6.2 пункта 2.6 Административного регламента.</w:t>
      </w:r>
    </w:p>
    <w:p w:rsidR="00A85672" w:rsidRPr="0083142E" w:rsidRDefault="00A85672" w:rsidP="0005284C">
      <w:pPr>
        <w:ind w:firstLine="284"/>
        <w:jc w:val="both"/>
        <w:rPr>
          <w:sz w:val="14"/>
          <w:szCs w:val="14"/>
        </w:rPr>
      </w:pPr>
      <w:r w:rsidRPr="0083142E">
        <w:rPr>
          <w:sz w:val="14"/>
          <w:szCs w:val="14"/>
        </w:rPr>
        <w:t>3.3.2 Специалист управления проводит проверку представленных документов на предмет наличия оснований для возвращения заявителю уведомления о планируемом строительстве и иных документов.</w:t>
      </w:r>
    </w:p>
    <w:p w:rsidR="00A85672" w:rsidRPr="0083142E" w:rsidRDefault="00A85672" w:rsidP="0005284C">
      <w:pPr>
        <w:ind w:firstLine="284"/>
        <w:jc w:val="both"/>
        <w:rPr>
          <w:sz w:val="14"/>
          <w:szCs w:val="14"/>
        </w:rPr>
      </w:pPr>
      <w:r w:rsidRPr="0083142E">
        <w:rPr>
          <w:sz w:val="14"/>
          <w:szCs w:val="14"/>
        </w:rPr>
        <w:t>3.3.3</w:t>
      </w:r>
      <w:proofErr w:type="gramStart"/>
      <w:r w:rsidRPr="0083142E">
        <w:rPr>
          <w:sz w:val="14"/>
          <w:szCs w:val="14"/>
        </w:rPr>
        <w:t xml:space="preserve"> В</w:t>
      </w:r>
      <w:proofErr w:type="gramEnd"/>
      <w:r w:rsidRPr="0083142E">
        <w:rPr>
          <w:sz w:val="14"/>
          <w:szCs w:val="14"/>
        </w:rPr>
        <w:t xml:space="preserve"> случае наличия оснований для возвращения принятых документов специалист управления в течение 2 (двух) рабочих дней со дня поступления в Администрацию уведомления о планируемом строительстве возвращает заявителю уведомление о планируемом строительстве и прилагаемые к нему документы без рассмотрения с указанием причин возврата.</w:t>
      </w:r>
    </w:p>
    <w:p w:rsidR="00A85672" w:rsidRPr="0083142E" w:rsidRDefault="00A85672" w:rsidP="0005284C">
      <w:pPr>
        <w:ind w:firstLine="284"/>
        <w:jc w:val="both"/>
        <w:rPr>
          <w:sz w:val="14"/>
          <w:szCs w:val="14"/>
        </w:rPr>
      </w:pPr>
      <w:r w:rsidRPr="0083142E">
        <w:rPr>
          <w:sz w:val="14"/>
          <w:szCs w:val="14"/>
        </w:rPr>
        <w:t xml:space="preserve">Возвращение уведомления о планируемом строительстве и документов, поступивших через единый или </w:t>
      </w:r>
      <w:proofErr w:type="spellStart"/>
      <w:r w:rsidRPr="0083142E">
        <w:rPr>
          <w:sz w:val="14"/>
          <w:szCs w:val="14"/>
        </w:rPr>
        <w:t>регональный</w:t>
      </w:r>
      <w:proofErr w:type="spellEnd"/>
      <w:r w:rsidRPr="0083142E">
        <w:rPr>
          <w:sz w:val="14"/>
          <w:szCs w:val="14"/>
        </w:rPr>
        <w:t xml:space="preserve"> портал, осуществляется через указанные порталы.</w:t>
      </w:r>
    </w:p>
    <w:p w:rsidR="00A85672" w:rsidRPr="0083142E" w:rsidRDefault="00A85672" w:rsidP="0005284C">
      <w:pPr>
        <w:ind w:firstLine="284"/>
        <w:jc w:val="both"/>
        <w:rPr>
          <w:sz w:val="14"/>
          <w:szCs w:val="14"/>
        </w:rPr>
      </w:pPr>
      <w:r w:rsidRPr="0083142E">
        <w:rPr>
          <w:sz w:val="14"/>
          <w:szCs w:val="14"/>
        </w:rPr>
        <w:t>3.3.4 Критерием принятия решения о возвращении уведомления о планируемом строительстве и приложенных к нему документов является наличие оснований, указанных в подпункте 3.3.1 пункта 3.3. Административного регламента, данное уведомление о планируемом строительстве считается ненаправленным.</w:t>
      </w:r>
    </w:p>
    <w:p w:rsidR="00A85672" w:rsidRPr="0083142E" w:rsidRDefault="00A85672" w:rsidP="0005284C">
      <w:pPr>
        <w:ind w:firstLine="284"/>
        <w:jc w:val="both"/>
        <w:rPr>
          <w:sz w:val="14"/>
          <w:szCs w:val="14"/>
        </w:rPr>
      </w:pPr>
      <w:r w:rsidRPr="0083142E">
        <w:rPr>
          <w:sz w:val="14"/>
          <w:szCs w:val="14"/>
        </w:rPr>
        <w:t>3.3.5 Результатом исполнения административной процедуры является принятие решения о возврате документов без рассмотрения и возвращение уведомления о планируемом строительстве и приложенных к нему документов заявителю по форме согласно Приложение № 9 Административного регламента.</w:t>
      </w:r>
    </w:p>
    <w:p w:rsidR="00A85672" w:rsidRPr="0083142E" w:rsidRDefault="00A85672" w:rsidP="0005284C">
      <w:pPr>
        <w:ind w:firstLine="284"/>
        <w:jc w:val="both"/>
        <w:rPr>
          <w:sz w:val="14"/>
          <w:szCs w:val="14"/>
        </w:rPr>
      </w:pPr>
      <w:r w:rsidRPr="0083142E">
        <w:rPr>
          <w:sz w:val="14"/>
          <w:szCs w:val="14"/>
        </w:rPr>
        <w:t>3.3.6 Способом фиксации результата административной процедуры является регистрация решения Администрации о возврате документов без рассмотрения.</w:t>
      </w:r>
    </w:p>
    <w:p w:rsidR="00A85672" w:rsidRPr="0083142E" w:rsidRDefault="00A85672" w:rsidP="0005284C">
      <w:pPr>
        <w:ind w:firstLine="284"/>
        <w:jc w:val="both"/>
        <w:rPr>
          <w:b/>
          <w:sz w:val="14"/>
          <w:szCs w:val="14"/>
        </w:rPr>
      </w:pPr>
      <w:r w:rsidRPr="0083142E">
        <w:rPr>
          <w:b/>
          <w:sz w:val="14"/>
          <w:szCs w:val="14"/>
        </w:rPr>
        <w:t>3.4. Направление межведомственных запросов (при необходимости)</w:t>
      </w:r>
    </w:p>
    <w:p w:rsidR="00A85672" w:rsidRPr="0083142E" w:rsidRDefault="00A85672" w:rsidP="0005284C">
      <w:pPr>
        <w:autoSpaceDE w:val="0"/>
        <w:autoSpaceDN w:val="0"/>
        <w:adjustRightInd w:val="0"/>
        <w:ind w:firstLine="284"/>
        <w:jc w:val="both"/>
        <w:rPr>
          <w:sz w:val="14"/>
          <w:szCs w:val="14"/>
        </w:rPr>
      </w:pPr>
      <w:r w:rsidRPr="0083142E">
        <w:rPr>
          <w:sz w:val="14"/>
          <w:szCs w:val="14"/>
        </w:rPr>
        <w:t>3.4.1. Основанием для начала административной процедуры является непредставление заявителем документов, указанных в подпункте 2.7.1 пункта 2.7. Административного регламента.</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3.4.2. Специалист управления, не позднее дня, следующего за днем поступления уведомления о планируемом строительстве,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подпункте 2.7.1 пункта 2.7. Административного регламента.</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3.4.4. Максимальный срок исполнения административной процедуры составляет 1 рабочий день со дня поступления в Администрацию уведомления о планируемом строительстве.</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3.4.6. Способом фиксации результата административной процедуры является регистрация полученных ответов на межведомственные запросы. </w:t>
      </w:r>
    </w:p>
    <w:p w:rsidR="00A85672" w:rsidRPr="0083142E" w:rsidRDefault="00A85672" w:rsidP="0005284C">
      <w:pPr>
        <w:autoSpaceDE w:val="0"/>
        <w:autoSpaceDN w:val="0"/>
        <w:adjustRightInd w:val="0"/>
        <w:ind w:firstLine="284"/>
        <w:jc w:val="both"/>
        <w:rPr>
          <w:b/>
          <w:sz w:val="14"/>
          <w:szCs w:val="14"/>
        </w:rPr>
      </w:pPr>
      <w:r w:rsidRPr="0083142E">
        <w:rPr>
          <w:b/>
          <w:sz w:val="14"/>
          <w:szCs w:val="14"/>
        </w:rPr>
        <w:t>3.5. Рассмотрение документов и принятие решения о предоставлении либо отказе в предоставлении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Административного регламента межведомственный запрос.</w:t>
      </w:r>
    </w:p>
    <w:p w:rsidR="00A85672" w:rsidRPr="0083142E" w:rsidRDefault="00A85672" w:rsidP="0005284C">
      <w:pPr>
        <w:autoSpaceDE w:val="0"/>
        <w:autoSpaceDN w:val="0"/>
        <w:adjustRightInd w:val="0"/>
        <w:ind w:firstLine="284"/>
        <w:jc w:val="both"/>
        <w:rPr>
          <w:sz w:val="14"/>
          <w:szCs w:val="14"/>
        </w:rPr>
      </w:pPr>
      <w:r w:rsidRPr="0083142E">
        <w:rPr>
          <w:sz w:val="14"/>
          <w:szCs w:val="14"/>
        </w:rPr>
        <w:t xml:space="preserve">3.5.2. В случае отсутствия оснований для отказа, указанных в подпункте 2.10.2 пункта 2.10. Административного регламента специалист управления проводит проверку соответствия указанных в уведомлении о планируемом строительстве параметров объекта </w:t>
      </w:r>
    </w:p>
    <w:p w:rsidR="00A85672" w:rsidRPr="0083142E" w:rsidRDefault="00A85672" w:rsidP="0005284C">
      <w:pPr>
        <w:autoSpaceDE w:val="0"/>
        <w:autoSpaceDN w:val="0"/>
        <w:adjustRightInd w:val="0"/>
        <w:ind w:firstLine="284"/>
        <w:jc w:val="both"/>
        <w:rPr>
          <w:sz w:val="14"/>
          <w:szCs w:val="14"/>
        </w:rPr>
      </w:pPr>
      <w:proofErr w:type="gramStart"/>
      <w:r w:rsidRPr="0083142E">
        <w:rPr>
          <w:sz w:val="14"/>
          <w:szCs w:val="14"/>
        </w:rPr>
        <w:lastRenderedPageBreak/>
        <w:t>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w:t>
      </w:r>
      <w:proofErr w:type="gramEnd"/>
      <w:r w:rsidRPr="0083142E">
        <w:rPr>
          <w:sz w:val="14"/>
          <w:szCs w:val="14"/>
        </w:rPr>
        <w:t xml:space="preserve"> </w:t>
      </w:r>
      <w:proofErr w:type="gramStart"/>
      <w:r w:rsidRPr="0083142E">
        <w:rPr>
          <w:sz w:val="14"/>
          <w:szCs w:val="14"/>
        </w:rPr>
        <w:t>соответствии</w:t>
      </w:r>
      <w:proofErr w:type="gramEnd"/>
      <w:r w:rsidRPr="0083142E">
        <w:rPr>
          <w:sz w:val="14"/>
          <w:szCs w:val="14"/>
        </w:rPr>
        <w:t xml:space="preserve">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A85672" w:rsidRPr="0083142E" w:rsidRDefault="00A85672" w:rsidP="0005284C">
      <w:pPr>
        <w:autoSpaceDE w:val="0"/>
        <w:autoSpaceDN w:val="0"/>
        <w:adjustRightInd w:val="0"/>
        <w:ind w:firstLine="284"/>
        <w:jc w:val="both"/>
        <w:rPr>
          <w:sz w:val="14"/>
          <w:szCs w:val="14"/>
        </w:rPr>
      </w:pPr>
      <w:r w:rsidRPr="0083142E">
        <w:rPr>
          <w:sz w:val="14"/>
          <w:szCs w:val="14"/>
        </w:rPr>
        <w:t xml:space="preserve">3.5.3. </w:t>
      </w:r>
      <w:proofErr w:type="gramStart"/>
      <w:r w:rsidRPr="0083142E">
        <w:rPr>
          <w:sz w:val="14"/>
          <w:szCs w:val="14"/>
        </w:rPr>
        <w:t>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специалист управления не позднее 2 (двух) рабочих  дней</w:t>
      </w:r>
      <w:proofErr w:type="gramEnd"/>
      <w:r w:rsidRPr="0083142E">
        <w:rPr>
          <w:sz w:val="14"/>
          <w:szCs w:val="14"/>
        </w:rPr>
        <w:t xml:space="preserve"> со дня поступления уведомления о планируемом строительстве направляет с использованием единой системы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(далее – описание внешнего облика) в орган исполнительной власти Новгородской области, уполномоченный в области охраны объектов культурного наследия.</w:t>
      </w:r>
    </w:p>
    <w:p w:rsidR="00A85672" w:rsidRPr="0083142E" w:rsidRDefault="00A85672" w:rsidP="0005284C">
      <w:pPr>
        <w:autoSpaceDE w:val="0"/>
        <w:autoSpaceDN w:val="0"/>
        <w:adjustRightInd w:val="0"/>
        <w:ind w:firstLine="284"/>
        <w:jc w:val="both"/>
        <w:rPr>
          <w:sz w:val="14"/>
          <w:szCs w:val="14"/>
        </w:rPr>
      </w:pPr>
      <w:proofErr w:type="gramStart"/>
      <w:r w:rsidRPr="0083142E">
        <w:rPr>
          <w:sz w:val="14"/>
          <w:szCs w:val="14"/>
        </w:rPr>
        <w:t>3.5.3.1 Инспекция государственной охраны объектов культурного наследия Новгородской области, в срок не более 10 (десяти) рабочих дней со дня поступления уведомления и приложенного к нему описания внешнего облика из Администрации, рассматривает указанное описание внешнего облика и направляет в Администрацию, в том числе с использованием единой системы межведомственного электронного взаимодействия, уведомление о соответствии или несоответствии указанного описания внешнего облика предмету охраны</w:t>
      </w:r>
      <w:proofErr w:type="gramEnd"/>
      <w:r w:rsidRPr="0083142E">
        <w:rPr>
          <w:sz w:val="14"/>
          <w:szCs w:val="14"/>
        </w:rPr>
        <w:t xml:space="preserve"> исторического поселения и требованиям к </w:t>
      </w:r>
      <w:proofErr w:type="gramStart"/>
      <w:r w:rsidRPr="0083142E">
        <w:rPr>
          <w:sz w:val="14"/>
          <w:szCs w:val="14"/>
        </w:rPr>
        <w:t>архитектурным решениям</w:t>
      </w:r>
      <w:proofErr w:type="gramEnd"/>
      <w:r w:rsidRPr="0083142E">
        <w:rPr>
          <w:sz w:val="14"/>
          <w:szCs w:val="14"/>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rsidR="00A85672" w:rsidRPr="0083142E" w:rsidRDefault="00A85672" w:rsidP="0005284C">
      <w:pPr>
        <w:autoSpaceDE w:val="0"/>
        <w:autoSpaceDN w:val="0"/>
        <w:adjustRightInd w:val="0"/>
        <w:ind w:firstLine="284"/>
        <w:jc w:val="both"/>
        <w:rPr>
          <w:sz w:val="14"/>
          <w:szCs w:val="14"/>
        </w:rPr>
      </w:pPr>
      <w:r w:rsidRPr="0083142E">
        <w:rPr>
          <w:sz w:val="14"/>
          <w:szCs w:val="14"/>
        </w:rPr>
        <w:t xml:space="preserve">3.5.3.2. В случае не направления в указанный срок уведомления о несоответствии указанного описания внешнего облика указанным предмету охраны исторического поселения и требованиям к </w:t>
      </w:r>
      <w:proofErr w:type="gramStart"/>
      <w:r w:rsidRPr="0083142E">
        <w:rPr>
          <w:sz w:val="14"/>
          <w:szCs w:val="14"/>
        </w:rPr>
        <w:t>архитектурным решениям</w:t>
      </w:r>
      <w:proofErr w:type="gramEnd"/>
      <w:r w:rsidRPr="0083142E">
        <w:rPr>
          <w:sz w:val="14"/>
          <w:szCs w:val="14"/>
        </w:rPr>
        <w:t xml:space="preserve"> объектов капитального строительства указанное описание внешнего облика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A85672" w:rsidRPr="0083142E" w:rsidRDefault="00A85672" w:rsidP="0005284C">
      <w:pPr>
        <w:widowControl w:val="0"/>
        <w:ind w:firstLine="284"/>
        <w:jc w:val="both"/>
        <w:rPr>
          <w:sz w:val="14"/>
          <w:szCs w:val="14"/>
        </w:rPr>
      </w:pPr>
      <w:r w:rsidRPr="0083142E">
        <w:rPr>
          <w:sz w:val="14"/>
          <w:szCs w:val="14"/>
        </w:rPr>
        <w:t>3.5.4. В случае отсутствия оснований для отказа в предоставлении муниципальной услуги, указанных в подпункте 2.10.2 пункта 2.10. Административного регламента, после проверки уведомления и прилагаемых к нему документов специалист управления готовит уведомление о соответствии по форме согласно Приложению № 2 к приказу Минстроя России от 19.09.2019 № 591/пр.</w:t>
      </w:r>
    </w:p>
    <w:p w:rsidR="00A85672" w:rsidRPr="0083142E" w:rsidRDefault="00A85672" w:rsidP="0005284C">
      <w:pPr>
        <w:widowControl w:val="0"/>
        <w:ind w:firstLine="284"/>
        <w:jc w:val="both"/>
        <w:rPr>
          <w:sz w:val="14"/>
          <w:szCs w:val="14"/>
        </w:rPr>
      </w:pPr>
      <w:r w:rsidRPr="0083142E">
        <w:rPr>
          <w:sz w:val="14"/>
          <w:szCs w:val="14"/>
        </w:rPr>
        <w:t>3.5.5. В случае наличия оснований для отказа в предоставлении муниципальной услуги, указанных в подпункте 2.10.2 пункта 2.10. Административного регламента, после проверки уведомления и прилагаемых к нему документов специалист управления готовит уведомление о несоответствии по форме согласно Приложению № 3 к приказу Минстроя России от 19.09.2019 № 591/пр.</w:t>
      </w:r>
    </w:p>
    <w:p w:rsidR="00A85672" w:rsidRPr="0083142E" w:rsidRDefault="00A85672" w:rsidP="0005284C">
      <w:pPr>
        <w:widowControl w:val="0"/>
        <w:ind w:firstLine="284"/>
        <w:jc w:val="both"/>
        <w:rPr>
          <w:sz w:val="14"/>
          <w:szCs w:val="14"/>
        </w:rPr>
      </w:pPr>
      <w:proofErr w:type="gramStart"/>
      <w:r w:rsidRPr="0083142E">
        <w:rPr>
          <w:sz w:val="14"/>
          <w:szCs w:val="14"/>
        </w:rPr>
        <w:t>В уведомлении о несоответствии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w:t>
      </w:r>
      <w:proofErr w:type="gramEnd"/>
      <w:r w:rsidRPr="0083142E">
        <w:rPr>
          <w:sz w:val="14"/>
          <w:szCs w:val="14"/>
        </w:rPr>
        <w:t xml:space="preserve"> </w:t>
      </w:r>
      <w:proofErr w:type="gramStart"/>
      <w:r w:rsidRPr="0083142E">
        <w:rPr>
          <w:sz w:val="14"/>
          <w:szCs w:val="14"/>
        </w:rPr>
        <w:t>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w:t>
      </w:r>
      <w:proofErr w:type="gramEnd"/>
      <w:r w:rsidRPr="0083142E">
        <w:rPr>
          <w:sz w:val="14"/>
          <w:szCs w:val="14"/>
        </w:rPr>
        <w:t xml:space="preserve">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A85672" w:rsidRPr="0083142E" w:rsidRDefault="00A85672" w:rsidP="0005284C">
      <w:pPr>
        <w:widowControl w:val="0"/>
        <w:ind w:firstLine="284"/>
        <w:jc w:val="both"/>
        <w:rPr>
          <w:sz w:val="14"/>
          <w:szCs w:val="14"/>
        </w:rPr>
      </w:pPr>
      <w:proofErr w:type="gramStart"/>
      <w:r w:rsidRPr="0083142E">
        <w:rPr>
          <w:sz w:val="14"/>
          <w:szCs w:val="14"/>
        </w:rPr>
        <w:t xml:space="preserve">В случае направления заявителю такого уведомления по основанию, предусмотренному </w:t>
      </w:r>
      <w:hyperlink r:id="rId36" w:history="1">
        <w:r w:rsidRPr="0083142E">
          <w:rPr>
            <w:sz w:val="14"/>
            <w:szCs w:val="14"/>
          </w:rPr>
          <w:t>пунктом 4 части 10</w:t>
        </w:r>
      </w:hyperlink>
      <w:r w:rsidRPr="0083142E">
        <w:rPr>
          <w:sz w:val="14"/>
          <w:szCs w:val="14"/>
        </w:rPr>
        <w:t xml:space="preserve"> статьи 51.1 Градостроительного кодекса Российской Федерации,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w:t>
      </w:r>
      <w:proofErr w:type="gramEnd"/>
      <w:r w:rsidRPr="0083142E">
        <w:rPr>
          <w:sz w:val="14"/>
          <w:szCs w:val="14"/>
        </w:rPr>
        <w:t xml:space="preserve"> исторического поселения федерального или регионального значения.</w:t>
      </w:r>
    </w:p>
    <w:p w:rsidR="00A85672" w:rsidRPr="0083142E" w:rsidRDefault="00A85672" w:rsidP="0005284C">
      <w:pPr>
        <w:widowControl w:val="0"/>
        <w:ind w:firstLine="284"/>
        <w:jc w:val="both"/>
        <w:rPr>
          <w:sz w:val="14"/>
          <w:szCs w:val="14"/>
        </w:rPr>
      </w:pPr>
      <w:r w:rsidRPr="0083142E">
        <w:rPr>
          <w:sz w:val="14"/>
          <w:szCs w:val="14"/>
        </w:rPr>
        <w:t>3.5.5.1. Администрация в случае направления заявителю уведомления о несоответствии также с использованием единой системы межведомственного электронного взаимодействия направляет уведомление о несоответствии:</w:t>
      </w:r>
    </w:p>
    <w:p w:rsidR="00A85672" w:rsidRPr="0083142E" w:rsidRDefault="00A85672" w:rsidP="0005284C">
      <w:pPr>
        <w:widowControl w:val="0"/>
        <w:ind w:firstLine="284"/>
        <w:jc w:val="both"/>
        <w:rPr>
          <w:sz w:val="14"/>
          <w:szCs w:val="14"/>
        </w:rPr>
      </w:pPr>
      <w:r w:rsidRPr="0083142E">
        <w:rPr>
          <w:sz w:val="14"/>
          <w:szCs w:val="14"/>
        </w:rPr>
        <w:t xml:space="preserve">1) в инспекцию государственной охраны объектов культурного наследия </w:t>
      </w:r>
      <w:r w:rsidRPr="0083142E">
        <w:rPr>
          <w:sz w:val="14"/>
          <w:szCs w:val="14"/>
        </w:rPr>
        <w:lastRenderedPageBreak/>
        <w:t xml:space="preserve">Новгородской области, в случае направления указанного уведомления по основанию, предусмотренному </w:t>
      </w:r>
      <w:hyperlink r:id="rId37" w:history="1">
        <w:r w:rsidRPr="0083142E">
          <w:rPr>
            <w:sz w:val="14"/>
            <w:szCs w:val="14"/>
          </w:rPr>
          <w:t>пунктом 1 части 10</w:t>
        </w:r>
      </w:hyperlink>
      <w:r w:rsidRPr="0083142E">
        <w:rPr>
          <w:sz w:val="14"/>
          <w:szCs w:val="14"/>
        </w:rPr>
        <w:t xml:space="preserve"> статьи 51.1 Градостроительного кодекса Российской Федерации;</w:t>
      </w:r>
    </w:p>
    <w:p w:rsidR="00A85672" w:rsidRPr="0083142E" w:rsidRDefault="00A85672" w:rsidP="0005284C">
      <w:pPr>
        <w:widowControl w:val="0"/>
        <w:ind w:firstLine="284"/>
        <w:jc w:val="both"/>
        <w:rPr>
          <w:sz w:val="14"/>
          <w:szCs w:val="14"/>
        </w:rPr>
      </w:pPr>
      <w:r w:rsidRPr="0083142E">
        <w:rPr>
          <w:sz w:val="14"/>
          <w:szCs w:val="1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38" w:history="1">
        <w:r w:rsidRPr="0083142E">
          <w:rPr>
            <w:sz w:val="14"/>
            <w:szCs w:val="14"/>
          </w:rPr>
          <w:t>пунктом 2</w:t>
        </w:r>
      </w:hyperlink>
      <w:r w:rsidRPr="0083142E">
        <w:rPr>
          <w:sz w:val="14"/>
          <w:szCs w:val="14"/>
        </w:rPr>
        <w:t xml:space="preserve"> или </w:t>
      </w:r>
      <w:hyperlink r:id="rId39" w:history="1">
        <w:r w:rsidRPr="0083142E">
          <w:rPr>
            <w:sz w:val="14"/>
            <w:szCs w:val="14"/>
          </w:rPr>
          <w:t>3 части 10</w:t>
        </w:r>
      </w:hyperlink>
      <w:r w:rsidRPr="0083142E">
        <w:rPr>
          <w:sz w:val="14"/>
          <w:szCs w:val="14"/>
        </w:rPr>
        <w:t xml:space="preserve"> статьи 51.1 Градостроительного кодекса Российской Федерации;</w:t>
      </w:r>
    </w:p>
    <w:p w:rsidR="00A85672" w:rsidRPr="0083142E" w:rsidRDefault="00A85672" w:rsidP="0005284C">
      <w:pPr>
        <w:widowControl w:val="0"/>
        <w:ind w:firstLine="284"/>
        <w:jc w:val="both"/>
        <w:rPr>
          <w:sz w:val="14"/>
          <w:szCs w:val="14"/>
        </w:rPr>
      </w:pPr>
      <w:r w:rsidRPr="0083142E">
        <w:rPr>
          <w:sz w:val="14"/>
          <w:szCs w:val="14"/>
        </w:rPr>
        <w:t xml:space="preserve">3.5.6. Уведомления о соответствии или о несоответствии подписываются заместителем Главы Администрации муниципального округа </w:t>
      </w:r>
      <w:r w:rsidRPr="0083142E">
        <w:rPr>
          <w:sz w:val="14"/>
          <w:szCs w:val="14"/>
          <w:lang w:eastAsia="ar-SA"/>
        </w:rPr>
        <w:t xml:space="preserve">или лицом, его замещающим, </w:t>
      </w:r>
      <w:r w:rsidRPr="0083142E">
        <w:rPr>
          <w:sz w:val="14"/>
          <w:szCs w:val="14"/>
        </w:rPr>
        <w:t>и регистрируются в системе электронного документооборота Администрации.</w:t>
      </w:r>
    </w:p>
    <w:p w:rsidR="00A85672" w:rsidRPr="0083142E" w:rsidRDefault="00A85672" w:rsidP="0005284C">
      <w:pPr>
        <w:widowControl w:val="0"/>
        <w:ind w:firstLine="284"/>
        <w:jc w:val="both"/>
        <w:rPr>
          <w:sz w:val="14"/>
          <w:szCs w:val="14"/>
        </w:rPr>
      </w:pPr>
      <w:r w:rsidRPr="0083142E">
        <w:rPr>
          <w:sz w:val="14"/>
          <w:szCs w:val="14"/>
        </w:rPr>
        <w:t xml:space="preserve">3.5.7.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proofErr w:type="gramStart"/>
      <w:r w:rsidRPr="0083142E">
        <w:rPr>
          <w:sz w:val="14"/>
          <w:szCs w:val="14"/>
        </w:rPr>
        <w:t>под</w:t>
      </w:r>
      <w:proofErr w:type="gramEnd"/>
      <w:r w:rsidR="006C667B">
        <w:fldChar w:fldCharType="begin"/>
      </w:r>
      <w:r w:rsidR="006C667B">
        <w:instrText xml:space="preserve"> HYPERLINK "consultantplus://offline/ref=C2A175470A4B273865066485851DEF34987C99A4E8188A1F361A7A7E626DAA35FAA245466D920AF4CA99B14740E31814FB3077AF4780B3CDFD1B34ECQCmDL" </w:instrText>
      </w:r>
      <w:r w:rsidR="006C667B">
        <w:fldChar w:fldCharType="separate"/>
      </w:r>
      <w:r w:rsidRPr="0083142E">
        <w:rPr>
          <w:sz w:val="14"/>
          <w:szCs w:val="14"/>
        </w:rPr>
        <w:t>пункте 2.10.2</w:t>
      </w:r>
      <w:r w:rsidR="006C667B">
        <w:rPr>
          <w:sz w:val="14"/>
          <w:szCs w:val="14"/>
        </w:rPr>
        <w:fldChar w:fldCharType="end"/>
      </w:r>
      <w:r w:rsidRPr="0083142E">
        <w:rPr>
          <w:sz w:val="14"/>
          <w:szCs w:val="14"/>
        </w:rPr>
        <w:t xml:space="preserve"> пункта 2.10. Административного регламента.</w:t>
      </w:r>
    </w:p>
    <w:p w:rsidR="00A85672" w:rsidRPr="0083142E" w:rsidRDefault="00A85672" w:rsidP="0005284C">
      <w:pPr>
        <w:tabs>
          <w:tab w:val="left" w:pos="1260"/>
        </w:tabs>
        <w:ind w:firstLine="284"/>
        <w:jc w:val="both"/>
        <w:rPr>
          <w:sz w:val="14"/>
          <w:szCs w:val="14"/>
        </w:rPr>
      </w:pPr>
      <w:r w:rsidRPr="0083142E">
        <w:rPr>
          <w:sz w:val="14"/>
          <w:szCs w:val="14"/>
        </w:rPr>
        <w:t>3.5.8. Результат административной процедуры – подписанное заместителем Главы Администрации муниципального округа решение о предоставлении либо отказе в предоставлении муниципальной услуги.</w:t>
      </w:r>
    </w:p>
    <w:p w:rsidR="00A85672" w:rsidRPr="0083142E" w:rsidRDefault="00A85672" w:rsidP="0005284C">
      <w:pPr>
        <w:tabs>
          <w:tab w:val="left" w:pos="1260"/>
        </w:tabs>
        <w:ind w:firstLine="284"/>
        <w:jc w:val="both"/>
        <w:rPr>
          <w:sz w:val="14"/>
          <w:szCs w:val="14"/>
        </w:rPr>
      </w:pPr>
      <w:r w:rsidRPr="0083142E">
        <w:rPr>
          <w:sz w:val="14"/>
          <w:szCs w:val="14"/>
        </w:rPr>
        <w:t>3.5.9. Максимальный срок исполнения административной процедуры не может превышать 4 (четырех) рабочих дня со дня поступления в Администрацию документов, указанных в подпункте 2.6.2 пункта 2.6. Административного регламента.</w:t>
      </w:r>
    </w:p>
    <w:p w:rsidR="00A85672" w:rsidRPr="0083142E" w:rsidRDefault="00A85672" w:rsidP="0005284C">
      <w:pPr>
        <w:widowControl w:val="0"/>
        <w:ind w:firstLine="284"/>
        <w:jc w:val="both"/>
        <w:rPr>
          <w:sz w:val="14"/>
          <w:szCs w:val="14"/>
        </w:rPr>
      </w:pPr>
      <w:r w:rsidRPr="0083142E">
        <w:rPr>
          <w:sz w:val="14"/>
          <w:szCs w:val="14"/>
        </w:rPr>
        <w:t>3.5.11. Способ фиксации результата административной процедуры не предусмотрен.</w:t>
      </w:r>
    </w:p>
    <w:p w:rsidR="00A85672" w:rsidRPr="0083142E" w:rsidRDefault="00A85672" w:rsidP="0005284C">
      <w:pPr>
        <w:widowControl w:val="0"/>
        <w:ind w:firstLine="284"/>
        <w:jc w:val="both"/>
        <w:rPr>
          <w:b/>
          <w:sz w:val="14"/>
          <w:szCs w:val="14"/>
        </w:rPr>
      </w:pPr>
      <w:r w:rsidRPr="0083142E">
        <w:rPr>
          <w:b/>
          <w:sz w:val="14"/>
          <w:szCs w:val="14"/>
        </w:rPr>
        <w:t>3.6. Оформление и выдача (направление) заявителю документов, являющихся результатом предоставления муниципальной услуги.</w:t>
      </w:r>
    </w:p>
    <w:p w:rsidR="00A85672" w:rsidRPr="0083142E" w:rsidRDefault="00A85672" w:rsidP="0005284C">
      <w:pPr>
        <w:widowControl w:val="0"/>
        <w:ind w:firstLine="284"/>
        <w:jc w:val="both"/>
        <w:rPr>
          <w:sz w:val="14"/>
          <w:szCs w:val="14"/>
        </w:rPr>
      </w:pPr>
      <w:r w:rsidRPr="0083142E">
        <w:rPr>
          <w:sz w:val="14"/>
          <w:szCs w:val="14"/>
        </w:rPr>
        <w:t>3.6.1. Основанием для начала административной процедуры является подписание соответствующего уведомления о предоставлении либо решения об отказе в предоставлении муниципальной услуги (далее – результат предоставления муниципальной услуги).</w:t>
      </w:r>
    </w:p>
    <w:p w:rsidR="00A85672" w:rsidRPr="0083142E" w:rsidRDefault="00A85672" w:rsidP="0005284C">
      <w:pPr>
        <w:widowControl w:val="0"/>
        <w:ind w:firstLine="284"/>
        <w:jc w:val="both"/>
        <w:rPr>
          <w:sz w:val="14"/>
          <w:szCs w:val="14"/>
        </w:rPr>
      </w:pPr>
      <w:r w:rsidRPr="0083142E">
        <w:rPr>
          <w:sz w:val="14"/>
          <w:szCs w:val="14"/>
        </w:rPr>
        <w:t>3.6.2. Специалист управления вручает (направляет) заявителю результат предоставления муниципальной услуги в течение 1 (одного) рабочего дня со дня подписания уведомления о соответствии или несоответствии, но не позднее сроков, указанных в подпунктах 2.4.1, 2.4.2 пункта 2.4. Административного регламента.</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3.6.3.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A85672" w:rsidRPr="0083142E" w:rsidRDefault="00A85672" w:rsidP="0005284C">
      <w:pPr>
        <w:widowControl w:val="0"/>
        <w:ind w:firstLine="284"/>
        <w:jc w:val="both"/>
        <w:rPr>
          <w:sz w:val="14"/>
          <w:szCs w:val="14"/>
        </w:rPr>
      </w:pPr>
      <w:r w:rsidRPr="0083142E">
        <w:rPr>
          <w:sz w:val="14"/>
          <w:szCs w:val="14"/>
        </w:rPr>
        <w:t>3.6.4. Результатом выполнения административной процедуры является направление (вручение) заявителю уведомления о соответствии или о несоответствии способом, указанном в уведомлении.</w:t>
      </w:r>
    </w:p>
    <w:p w:rsidR="00A85672" w:rsidRPr="0083142E" w:rsidRDefault="00A85672" w:rsidP="0005284C">
      <w:pPr>
        <w:widowControl w:val="0"/>
        <w:ind w:firstLine="284"/>
        <w:jc w:val="both"/>
        <w:rPr>
          <w:sz w:val="14"/>
          <w:szCs w:val="14"/>
        </w:rPr>
      </w:pPr>
      <w:r w:rsidRPr="0083142E">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уведомления, поступившего в электронной форме с использованием единого портала, регионального портала, производит специалист управления.</w:t>
      </w:r>
    </w:p>
    <w:p w:rsidR="00A85672" w:rsidRPr="0083142E" w:rsidRDefault="00A85672" w:rsidP="0005284C">
      <w:pPr>
        <w:widowControl w:val="0"/>
        <w:ind w:firstLine="284"/>
        <w:jc w:val="both"/>
        <w:rPr>
          <w:sz w:val="14"/>
          <w:szCs w:val="14"/>
        </w:rPr>
      </w:pPr>
      <w:r w:rsidRPr="0083142E">
        <w:rPr>
          <w:sz w:val="14"/>
          <w:szCs w:val="14"/>
        </w:rPr>
        <w:t>В случае принятия решения об отказе предоставления муниципальной услуги по уведомлению о планируемом строительстве, поступившему в Администрацию в электронной форме с использованием единого портала, регионального портала, заявке присваивается статус «отказано».</w:t>
      </w:r>
    </w:p>
    <w:p w:rsidR="00A85672" w:rsidRPr="0083142E" w:rsidRDefault="00A85672" w:rsidP="0005284C">
      <w:pPr>
        <w:widowControl w:val="0"/>
        <w:ind w:firstLine="284"/>
        <w:jc w:val="both"/>
        <w:rPr>
          <w:sz w:val="14"/>
          <w:szCs w:val="14"/>
        </w:rPr>
      </w:pPr>
      <w:r w:rsidRPr="0083142E">
        <w:rPr>
          <w:sz w:val="14"/>
          <w:szCs w:val="14"/>
        </w:rPr>
        <w:t>Действие изменения статуса уведомления о планируемом строительстве, поступившего в электронной форме с использованием единого портала, регионального портала, производит специалист управления.</w:t>
      </w:r>
    </w:p>
    <w:p w:rsidR="00A85672" w:rsidRPr="0083142E" w:rsidRDefault="00A85672" w:rsidP="0005284C">
      <w:pPr>
        <w:widowControl w:val="0"/>
        <w:ind w:firstLine="284"/>
        <w:jc w:val="both"/>
        <w:rPr>
          <w:sz w:val="14"/>
          <w:szCs w:val="14"/>
        </w:rPr>
      </w:pPr>
      <w:r w:rsidRPr="0083142E">
        <w:rPr>
          <w:sz w:val="14"/>
          <w:szCs w:val="14"/>
        </w:rPr>
        <w:t>3.6.5. Максимальное время, затраченное на административное действие, не должно превышать 1 (одного) рабочего дня со дня подписания результата предоставления муниципальной услуги.</w:t>
      </w:r>
    </w:p>
    <w:p w:rsidR="00A85672" w:rsidRPr="0083142E" w:rsidRDefault="00A85672" w:rsidP="0005284C">
      <w:pPr>
        <w:widowControl w:val="0"/>
        <w:ind w:firstLine="284"/>
        <w:jc w:val="both"/>
        <w:rPr>
          <w:sz w:val="14"/>
          <w:szCs w:val="14"/>
        </w:rPr>
      </w:pPr>
      <w:r w:rsidRPr="0083142E">
        <w:rPr>
          <w:sz w:val="14"/>
          <w:szCs w:val="14"/>
        </w:rPr>
        <w:t xml:space="preserve">3.6.6. Способом фиксации результата административной процедуры является фиксация факта направления (вручения) результата предоставления муниципальной услуги в системе электронного документооборота Администрации или в системах </w:t>
      </w:r>
      <w:r w:rsidRPr="0083142E">
        <w:rPr>
          <w:sz w:val="14"/>
          <w:szCs w:val="14"/>
          <w:lang w:val="en-US"/>
        </w:rPr>
        <w:t>Smart</w:t>
      </w:r>
      <w:r w:rsidRPr="0083142E">
        <w:rPr>
          <w:sz w:val="14"/>
          <w:szCs w:val="14"/>
        </w:rPr>
        <w:t>-</w:t>
      </w:r>
      <w:r w:rsidRPr="0083142E">
        <w:rPr>
          <w:sz w:val="14"/>
          <w:szCs w:val="14"/>
          <w:lang w:val="en-US"/>
        </w:rPr>
        <w:t>route</w:t>
      </w:r>
      <w:r w:rsidRPr="0083142E">
        <w:rPr>
          <w:sz w:val="14"/>
          <w:szCs w:val="14"/>
        </w:rPr>
        <w:t>, ПГС.</w:t>
      </w:r>
    </w:p>
    <w:p w:rsidR="00A85672" w:rsidRPr="0083142E" w:rsidRDefault="00A85672" w:rsidP="0005284C">
      <w:pPr>
        <w:autoSpaceDE w:val="0"/>
        <w:autoSpaceDN w:val="0"/>
        <w:adjustRightInd w:val="0"/>
        <w:ind w:firstLine="284"/>
        <w:jc w:val="both"/>
        <w:rPr>
          <w:b/>
          <w:sz w:val="14"/>
          <w:szCs w:val="14"/>
        </w:rPr>
      </w:pPr>
      <w:r w:rsidRPr="0083142E">
        <w:rPr>
          <w:b/>
          <w:sz w:val="14"/>
          <w:szCs w:val="14"/>
        </w:rPr>
        <w:t>3.7. Порядок выполнения административных процедур МФЦ</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3.7.1 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Администрацией и МФЦ.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МФЦ не осуществляет:</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Предварительная запись на прием в МФЦ для подачи уведомления осуществляется посредством </w:t>
      </w:r>
      <w:proofErr w:type="spellStart"/>
      <w:r w:rsidRPr="0083142E">
        <w:rPr>
          <w:sz w:val="14"/>
          <w:szCs w:val="14"/>
        </w:rPr>
        <w:t>самозаписи</w:t>
      </w:r>
      <w:proofErr w:type="spellEnd"/>
      <w:r w:rsidRPr="0083142E">
        <w:rPr>
          <w:sz w:val="14"/>
          <w:szCs w:val="14"/>
        </w:rPr>
        <w:t xml:space="preserve"> на официальном сайте ГОАУ «МФЦ» (</w:t>
      </w:r>
      <w:hyperlink r:id="rId40" w:history="1">
        <w:r w:rsidRPr="0083142E">
          <w:rPr>
            <w:sz w:val="14"/>
            <w:szCs w:val="14"/>
            <w:lang w:val="en-US"/>
          </w:rPr>
          <w:t>https</w:t>
        </w:r>
        <w:r w:rsidRPr="0083142E">
          <w:rPr>
            <w:sz w:val="14"/>
            <w:szCs w:val="14"/>
          </w:rPr>
          <w:t>://</w:t>
        </w:r>
        <w:proofErr w:type="spellStart"/>
        <w:r w:rsidRPr="0083142E">
          <w:rPr>
            <w:sz w:val="14"/>
            <w:szCs w:val="14"/>
            <w:lang w:val="en-US"/>
          </w:rPr>
          <w:t>mfc</w:t>
        </w:r>
        <w:proofErr w:type="spellEnd"/>
        <w:r w:rsidRPr="0083142E">
          <w:rPr>
            <w:sz w:val="14"/>
            <w:szCs w:val="14"/>
          </w:rPr>
          <w:t>53.</w:t>
        </w:r>
        <w:proofErr w:type="spellStart"/>
        <w:r w:rsidRPr="0083142E">
          <w:rPr>
            <w:sz w:val="14"/>
            <w:szCs w:val="14"/>
            <w:lang w:val="en-US"/>
          </w:rPr>
          <w:t>nov</w:t>
        </w:r>
        <w:proofErr w:type="spellEnd"/>
        <w:r w:rsidRPr="0083142E">
          <w:rPr>
            <w:sz w:val="14"/>
            <w:szCs w:val="14"/>
          </w:rPr>
          <w:t>.</w:t>
        </w:r>
        <w:r w:rsidRPr="0083142E">
          <w:rPr>
            <w:sz w:val="14"/>
            <w:szCs w:val="14"/>
            <w:lang w:val="en-US"/>
          </w:rPr>
          <w:t>ru</w:t>
        </w:r>
        <w:r w:rsidRPr="0083142E">
          <w:rPr>
            <w:sz w:val="14"/>
            <w:szCs w:val="14"/>
          </w:rPr>
          <w:t>/</w:t>
        </w:r>
      </w:hyperlink>
      <w:r w:rsidRPr="0083142E">
        <w:rPr>
          <w:sz w:val="14"/>
          <w:szCs w:val="14"/>
        </w:rPr>
        <w:t xml:space="preserve">), по телефону </w:t>
      </w:r>
      <w:r w:rsidRPr="0083142E">
        <w:rPr>
          <w:sz w:val="14"/>
          <w:szCs w:val="14"/>
          <w:lang w:val="en-US"/>
        </w:rPr>
        <w:t>call</w:t>
      </w:r>
      <w:r w:rsidRPr="0083142E">
        <w:rPr>
          <w:sz w:val="14"/>
          <w:szCs w:val="14"/>
        </w:rPr>
        <w:t>-центра:88162608806, а также при личном обращении в структурное подразделение ГОАУ «МФЦ».</w:t>
      </w:r>
    </w:p>
    <w:p w:rsidR="00A85672" w:rsidRPr="0083142E" w:rsidRDefault="00A85672" w:rsidP="0005284C">
      <w:pPr>
        <w:autoSpaceDE w:val="0"/>
        <w:autoSpaceDN w:val="0"/>
        <w:adjustRightInd w:val="0"/>
        <w:ind w:firstLine="284"/>
        <w:jc w:val="both"/>
        <w:rPr>
          <w:b/>
          <w:sz w:val="14"/>
          <w:szCs w:val="14"/>
        </w:rPr>
      </w:pPr>
      <w:r w:rsidRPr="0083142E">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lastRenderedPageBreak/>
        <w:t xml:space="preserve">3.8.1. Порядок исправления допущенных опечаток и ошибок в уведомлении о соответствии, уведомлении о несоответствии. </w:t>
      </w:r>
    </w:p>
    <w:p w:rsidR="00A85672" w:rsidRPr="0083142E" w:rsidRDefault="00A85672" w:rsidP="0005284C">
      <w:pPr>
        <w:autoSpaceDE w:val="0"/>
        <w:autoSpaceDN w:val="0"/>
        <w:adjustRightInd w:val="0"/>
        <w:ind w:firstLine="284"/>
        <w:contextualSpacing/>
        <w:jc w:val="both"/>
        <w:rPr>
          <w:sz w:val="14"/>
          <w:szCs w:val="14"/>
        </w:rPr>
      </w:pPr>
      <w:proofErr w:type="gramStart"/>
      <w:r w:rsidRPr="0083142E">
        <w:rPr>
          <w:sz w:val="14"/>
          <w:szCs w:val="14"/>
        </w:rPr>
        <w:t xml:space="preserve">3.8.2 Заявитель вправе обратиться в Администрацию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 5 к Административному регламенту в порядке, установленном подпунктом 2.6.1 пункта 2.6., пунктом 2.15, подпунктами 2.18.2 – 2.18.4 пункта 2.18., Административного регламента. </w:t>
      </w:r>
      <w:proofErr w:type="gramEnd"/>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В случае подтверждения наличия допущенных опечаток, ошибок в уведомлении о соответствии, уведомлении о несоответствии Администрация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 Уведомление о соответствии, уведомление о несоответствии с внесенными исправлениями допущенных опечаток и ошибок либо решение об отказе во внесении исправлений в уведомление о соответствии, уведомление о несоответствии по форме согласно Приложению № 6 Административного регламента направляется заявителю в порядке, установленном подпунктом 2.4.3 пункта 2.4.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83142E">
        <w:rPr>
          <w:sz w:val="14"/>
          <w:szCs w:val="14"/>
        </w:rPr>
        <w:t>с даты поступления</w:t>
      </w:r>
      <w:proofErr w:type="gramEnd"/>
      <w:r w:rsidRPr="0083142E">
        <w:rPr>
          <w:sz w:val="14"/>
          <w:szCs w:val="14"/>
        </w:rPr>
        <w:t xml:space="preserve"> заявления об исправлении допущенных опечаток и ошибок.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3.8.2.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а) несоответствие заявителя кругу лиц, указанных в пункте 1.2. Административного регламента;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б) отсутствие факта допущения опечаток и ошибок в уведомлении о соответствии, уведомлении о несоответствии. </w:t>
      </w:r>
    </w:p>
    <w:p w:rsidR="00A85672" w:rsidRPr="0083142E" w:rsidRDefault="00A85672" w:rsidP="0005284C">
      <w:pPr>
        <w:widowControl w:val="0"/>
        <w:tabs>
          <w:tab w:val="left" w:pos="1565"/>
        </w:tabs>
        <w:autoSpaceDE w:val="0"/>
        <w:autoSpaceDN w:val="0"/>
        <w:ind w:firstLine="284"/>
        <w:jc w:val="both"/>
        <w:rPr>
          <w:sz w:val="14"/>
          <w:szCs w:val="14"/>
        </w:rPr>
      </w:pPr>
      <w:r w:rsidRPr="0083142E">
        <w:rPr>
          <w:b/>
          <w:sz w:val="14"/>
          <w:szCs w:val="14"/>
        </w:rPr>
        <w:t>3.9.  Порядок выдачи дубликата уведомления о соответствии, уведомления о несоответствии</w:t>
      </w:r>
      <w:r w:rsidRPr="0083142E">
        <w:rPr>
          <w:sz w:val="14"/>
          <w:szCs w:val="14"/>
        </w:rPr>
        <w:t>.</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3.9.1 Заявитель вправе обратиться в Администрацию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 7 Административного регламента, в порядке, установленном подпунктом 2.6.1. пункта 2.6., пунктом 2.15, подпунктами 2.18.2 – 2.18.4 пункта 2.18, Административного регламента.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В случае отсутствия оснований для отказа в выдаче дубликата уведомления о соответствии, уведомления о несоответствии, установленных подпунктом 3.9.2 пункта 3.9. Административного регламента, Администрация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 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Дубликат уведомления о соответствии, уведомления о несоответствии либо </w:t>
      </w:r>
      <w:proofErr w:type="gramStart"/>
      <w:r w:rsidRPr="0083142E">
        <w:rPr>
          <w:sz w:val="14"/>
          <w:szCs w:val="14"/>
        </w:rPr>
        <w:t>решение</w:t>
      </w:r>
      <w:proofErr w:type="gramEnd"/>
      <w:r w:rsidRPr="0083142E">
        <w:rPr>
          <w:sz w:val="14"/>
          <w:szCs w:val="14"/>
        </w:rPr>
        <w:t xml:space="preserve"> об отказе в выдаче дубликата уведомления о соответствии, уведомления о несоответствии по форме согласно Приложению № 8 Административного регламента направляется заявителю в порядке, установленном подпунктом 2.4.2 пункта 2.4. Административного регламента, способом, указанным заявителем в заявлении о выдаче дубликата, в течение пяти рабочих дней </w:t>
      </w:r>
      <w:proofErr w:type="gramStart"/>
      <w:r w:rsidRPr="0083142E">
        <w:rPr>
          <w:sz w:val="14"/>
          <w:szCs w:val="14"/>
        </w:rPr>
        <w:t>с даты поступления</w:t>
      </w:r>
      <w:proofErr w:type="gramEnd"/>
      <w:r w:rsidRPr="0083142E">
        <w:rPr>
          <w:sz w:val="14"/>
          <w:szCs w:val="14"/>
        </w:rPr>
        <w:t xml:space="preserve"> заявления о выдаче дубликата.</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 3.9.2. Исчерпывающий перечень оснований для отказа в выдаче дубликата уведомления о соответствии, уведомления о несоответствии: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несоответствие заявителя кругу лиц, указанных в пункте 1.2. Административного регламента. </w:t>
      </w:r>
    </w:p>
    <w:p w:rsidR="00A85672" w:rsidRPr="0083142E" w:rsidRDefault="00A85672" w:rsidP="0005284C">
      <w:pPr>
        <w:ind w:firstLine="284"/>
        <w:jc w:val="both"/>
        <w:rPr>
          <w:b/>
          <w:sz w:val="14"/>
          <w:szCs w:val="14"/>
        </w:rPr>
      </w:pPr>
      <w:r w:rsidRPr="0083142E">
        <w:rPr>
          <w:b/>
          <w:sz w:val="14"/>
          <w:szCs w:val="14"/>
        </w:rPr>
        <w:t xml:space="preserve">3.10. Порядок оставления уведомления о планируемом строительстве без рассмотрения.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Заявитель не позднее рабочего дня, предшествующего дню окончания срока предоставления услуги, вправе обратиться в Администрацию с заявлением об оставлении уведомления об окончании строительства или реконструкции без рассмотрения по форме согласно Приложению № 10 Административного регламента в порядке, установленном подпунктом 2.6.1. пункта 2.6., подпункта 2.15, подпунктами 2.18.2 – 2.18.4 пункта 2.18, Административного регламента.</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 На основании поступившего заявления об оставлении уведомления об окончании строительства или реконструкции без рассмотрения Администрация </w:t>
      </w:r>
      <w:r w:rsidRPr="0083142E">
        <w:rPr>
          <w:sz w:val="14"/>
          <w:szCs w:val="14"/>
        </w:rPr>
        <w:lastRenderedPageBreak/>
        <w:t xml:space="preserve">принимает решение об оставлении уведомления об окончании строительства без рассмотрения.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 xml:space="preserve">Решение об оставлении уведомления об окончании строительства или реконструкции без рассмотрения направляется заявителю по форме согласно Приложению № 11 Административного регламента в порядке, установленном подпунктом 2.4.2  пункта 2.4. Административного регламента, способом, указанным заявителем в заявлении об оставлении уведомления об окончании строительства или реконструкции без рассмотрения, не позднее рабочего дня, следующего за днем поступления заявления об оставлении уведомления об окончании строительства без рассмотрения. </w:t>
      </w:r>
    </w:p>
    <w:p w:rsidR="00A85672" w:rsidRPr="0083142E" w:rsidRDefault="00A85672" w:rsidP="0005284C">
      <w:pPr>
        <w:autoSpaceDE w:val="0"/>
        <w:autoSpaceDN w:val="0"/>
        <w:adjustRightInd w:val="0"/>
        <w:ind w:firstLine="284"/>
        <w:contextualSpacing/>
        <w:jc w:val="both"/>
        <w:rPr>
          <w:sz w:val="14"/>
          <w:szCs w:val="14"/>
        </w:rPr>
      </w:pPr>
      <w:r w:rsidRPr="0083142E">
        <w:rPr>
          <w:sz w:val="14"/>
          <w:szCs w:val="14"/>
        </w:rPr>
        <w:t>Оставление уведомления об окончании строительства или реконструкции без рассмотрения не препятствует повторному обращению заявителя в Администрацию за получением услуги.</w:t>
      </w:r>
    </w:p>
    <w:p w:rsidR="00A85672" w:rsidRPr="0083142E" w:rsidRDefault="00A85672" w:rsidP="0005284C">
      <w:pPr>
        <w:autoSpaceDE w:val="0"/>
        <w:autoSpaceDN w:val="0"/>
        <w:adjustRightInd w:val="0"/>
        <w:ind w:firstLine="284"/>
        <w:jc w:val="both"/>
        <w:outlineLvl w:val="0"/>
        <w:rPr>
          <w:b/>
          <w:sz w:val="14"/>
          <w:szCs w:val="14"/>
        </w:rPr>
      </w:pPr>
      <w:r w:rsidRPr="0083142E">
        <w:rPr>
          <w:b/>
          <w:sz w:val="14"/>
          <w:szCs w:val="14"/>
        </w:rPr>
        <w:t xml:space="preserve">4. ФОРМЫ </w:t>
      </w:r>
      <w:proofErr w:type="gramStart"/>
      <w:r w:rsidRPr="0083142E">
        <w:rPr>
          <w:b/>
          <w:sz w:val="14"/>
          <w:szCs w:val="14"/>
        </w:rPr>
        <w:t>КОНТРОЛЯ ЗА</w:t>
      </w:r>
      <w:proofErr w:type="gramEnd"/>
      <w:r w:rsidRPr="0083142E">
        <w:rPr>
          <w:b/>
          <w:sz w:val="14"/>
          <w:szCs w:val="14"/>
        </w:rPr>
        <w:t xml:space="preserve"> ИСПОЛНЕНИЕМ АДМИНИСТРАТИВНОГО РЕГЛАМЕНТА</w:t>
      </w:r>
    </w:p>
    <w:p w:rsidR="00A85672" w:rsidRPr="0083142E" w:rsidRDefault="00A85672" w:rsidP="0005284C">
      <w:pPr>
        <w:ind w:firstLine="284"/>
        <w:jc w:val="both"/>
        <w:rPr>
          <w:b/>
          <w:sz w:val="14"/>
          <w:szCs w:val="14"/>
          <w:lang w:eastAsia="zh-CN"/>
        </w:rPr>
      </w:pPr>
      <w:r w:rsidRPr="0083142E">
        <w:rPr>
          <w:b/>
          <w:sz w:val="14"/>
          <w:szCs w:val="14"/>
        </w:rPr>
        <w:t xml:space="preserve">4.1. Порядок осуществления текущего </w:t>
      </w:r>
      <w:proofErr w:type="gramStart"/>
      <w:r w:rsidRPr="0083142E">
        <w:rPr>
          <w:b/>
          <w:sz w:val="14"/>
          <w:szCs w:val="14"/>
        </w:rPr>
        <w:t>контроля за</w:t>
      </w:r>
      <w:proofErr w:type="gramEnd"/>
      <w:r w:rsidRPr="0083142E">
        <w:rPr>
          <w:b/>
          <w:sz w:val="14"/>
          <w:szCs w:val="14"/>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85672" w:rsidRPr="0083142E" w:rsidRDefault="00A85672" w:rsidP="0005284C">
      <w:pPr>
        <w:ind w:firstLine="284"/>
        <w:jc w:val="both"/>
        <w:rPr>
          <w:sz w:val="14"/>
          <w:szCs w:val="14"/>
        </w:rPr>
      </w:pPr>
      <w:r w:rsidRPr="0083142E">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A85672" w:rsidRPr="0083142E" w:rsidRDefault="00A85672" w:rsidP="0005284C">
      <w:pPr>
        <w:ind w:firstLine="284"/>
        <w:jc w:val="both"/>
        <w:rPr>
          <w:sz w:val="14"/>
          <w:szCs w:val="14"/>
        </w:rPr>
      </w:pPr>
      <w:r w:rsidRPr="0083142E">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A85672" w:rsidRPr="0083142E" w:rsidRDefault="00A85672" w:rsidP="0005284C">
      <w:pPr>
        <w:ind w:firstLine="284"/>
        <w:jc w:val="both"/>
        <w:rPr>
          <w:sz w:val="14"/>
          <w:szCs w:val="14"/>
        </w:rPr>
      </w:pPr>
      <w:r w:rsidRPr="0083142E">
        <w:rPr>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A85672" w:rsidRPr="0083142E" w:rsidRDefault="00A85672" w:rsidP="0005284C">
      <w:pPr>
        <w:tabs>
          <w:tab w:val="left" w:pos="993"/>
        </w:tabs>
        <w:ind w:firstLine="284"/>
        <w:jc w:val="both"/>
        <w:rPr>
          <w:sz w:val="14"/>
          <w:szCs w:val="14"/>
        </w:rPr>
      </w:pPr>
      <w:r w:rsidRPr="0083142E">
        <w:rPr>
          <w:sz w:val="14"/>
          <w:szCs w:val="14"/>
        </w:rPr>
        <w:t xml:space="preserve">4.1.2. Текущий </w:t>
      </w:r>
      <w:proofErr w:type="gramStart"/>
      <w:r w:rsidRPr="0083142E">
        <w:rPr>
          <w:sz w:val="14"/>
          <w:szCs w:val="14"/>
        </w:rPr>
        <w:t>контроль за</w:t>
      </w:r>
      <w:proofErr w:type="gramEnd"/>
      <w:r w:rsidRPr="0083142E">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A85672" w:rsidRPr="0083142E" w:rsidRDefault="00A85672" w:rsidP="0005284C">
      <w:pPr>
        <w:ind w:firstLine="284"/>
        <w:jc w:val="both"/>
        <w:rPr>
          <w:b/>
          <w:sz w:val="14"/>
          <w:szCs w:val="14"/>
        </w:rPr>
      </w:pPr>
      <w:r w:rsidRPr="0083142E">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3142E">
        <w:rPr>
          <w:b/>
          <w:sz w:val="14"/>
          <w:szCs w:val="14"/>
        </w:rPr>
        <w:t>контроля за</w:t>
      </w:r>
      <w:proofErr w:type="gramEnd"/>
      <w:r w:rsidRPr="0083142E">
        <w:rPr>
          <w:b/>
          <w:sz w:val="14"/>
          <w:szCs w:val="14"/>
        </w:rPr>
        <w:t xml:space="preserve"> полнотой и качеством предоставления муниципальной услуги</w:t>
      </w:r>
    </w:p>
    <w:p w:rsidR="00A85672" w:rsidRPr="0083142E" w:rsidRDefault="00A85672" w:rsidP="0005284C">
      <w:pPr>
        <w:ind w:firstLine="284"/>
        <w:jc w:val="both"/>
        <w:rPr>
          <w:sz w:val="14"/>
          <w:szCs w:val="14"/>
        </w:rPr>
      </w:pPr>
      <w:r w:rsidRPr="0083142E">
        <w:rPr>
          <w:sz w:val="14"/>
          <w:szCs w:val="14"/>
        </w:rPr>
        <w:t xml:space="preserve">4.2.1. </w:t>
      </w:r>
      <w:proofErr w:type="gramStart"/>
      <w:r w:rsidRPr="0083142E">
        <w:rPr>
          <w:sz w:val="14"/>
          <w:szCs w:val="14"/>
        </w:rPr>
        <w:t>Контроль за</w:t>
      </w:r>
      <w:proofErr w:type="gramEnd"/>
      <w:r w:rsidRPr="0083142E">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A85672" w:rsidRPr="0083142E" w:rsidRDefault="00A85672" w:rsidP="0005284C">
      <w:pPr>
        <w:ind w:firstLine="284"/>
        <w:jc w:val="both"/>
        <w:rPr>
          <w:sz w:val="14"/>
          <w:szCs w:val="14"/>
        </w:rPr>
      </w:pPr>
      <w:r w:rsidRPr="0083142E">
        <w:rPr>
          <w:sz w:val="14"/>
          <w:szCs w:val="14"/>
        </w:rPr>
        <w:t>4.2.2. Проверки могут быть плановыми и внеплановыми.</w:t>
      </w:r>
    </w:p>
    <w:p w:rsidR="00A85672" w:rsidRPr="0083142E" w:rsidRDefault="00A85672" w:rsidP="0005284C">
      <w:pPr>
        <w:ind w:firstLine="284"/>
        <w:jc w:val="both"/>
        <w:rPr>
          <w:sz w:val="14"/>
          <w:szCs w:val="14"/>
        </w:rPr>
      </w:pPr>
      <w:r w:rsidRPr="0083142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A85672" w:rsidRPr="0083142E" w:rsidRDefault="00A85672" w:rsidP="0005284C">
      <w:pPr>
        <w:ind w:firstLine="284"/>
        <w:jc w:val="both"/>
        <w:rPr>
          <w:sz w:val="14"/>
          <w:szCs w:val="14"/>
        </w:rPr>
      </w:pPr>
      <w:r w:rsidRPr="0083142E">
        <w:rPr>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A85672" w:rsidRPr="0083142E" w:rsidRDefault="00A85672" w:rsidP="0005284C">
      <w:pPr>
        <w:ind w:firstLine="284"/>
        <w:jc w:val="both"/>
        <w:rPr>
          <w:sz w:val="14"/>
          <w:szCs w:val="14"/>
        </w:rPr>
      </w:pPr>
      <w:r w:rsidRPr="0083142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A85672" w:rsidRPr="0083142E" w:rsidRDefault="00A85672" w:rsidP="0005284C">
      <w:pPr>
        <w:autoSpaceDE w:val="0"/>
        <w:autoSpaceDN w:val="0"/>
        <w:adjustRightInd w:val="0"/>
        <w:ind w:firstLine="284"/>
        <w:jc w:val="both"/>
        <w:rPr>
          <w:b/>
          <w:sz w:val="14"/>
          <w:szCs w:val="14"/>
        </w:rPr>
      </w:pPr>
      <w:r w:rsidRPr="0083142E">
        <w:rPr>
          <w:b/>
          <w:sz w:val="14"/>
          <w:szCs w:val="14"/>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A85672" w:rsidRPr="0083142E" w:rsidRDefault="00A85672" w:rsidP="0005284C">
      <w:pPr>
        <w:ind w:firstLine="284"/>
        <w:jc w:val="both"/>
        <w:rPr>
          <w:sz w:val="14"/>
          <w:szCs w:val="14"/>
        </w:rPr>
      </w:pPr>
      <w:r w:rsidRPr="0083142E">
        <w:rPr>
          <w:sz w:val="14"/>
          <w:szCs w:val="14"/>
        </w:rPr>
        <w:t xml:space="preserve">4.3.1. Должностное лицо несет персональную ответственность </w:t>
      </w:r>
      <w:proofErr w:type="gramStart"/>
      <w:r w:rsidRPr="0083142E">
        <w:rPr>
          <w:sz w:val="14"/>
          <w:szCs w:val="14"/>
        </w:rPr>
        <w:t>за</w:t>
      </w:r>
      <w:proofErr w:type="gramEnd"/>
      <w:r w:rsidRPr="0083142E">
        <w:rPr>
          <w:sz w:val="14"/>
          <w:szCs w:val="14"/>
        </w:rPr>
        <w:t>:</w:t>
      </w:r>
    </w:p>
    <w:p w:rsidR="00A85672" w:rsidRPr="0083142E" w:rsidRDefault="00A85672" w:rsidP="0005284C">
      <w:pPr>
        <w:tabs>
          <w:tab w:val="left" w:pos="993"/>
        </w:tabs>
        <w:ind w:firstLine="284"/>
        <w:jc w:val="both"/>
        <w:rPr>
          <w:sz w:val="14"/>
          <w:szCs w:val="14"/>
        </w:rPr>
      </w:pPr>
      <w:r w:rsidRPr="0083142E">
        <w:rPr>
          <w:sz w:val="14"/>
          <w:szCs w:val="14"/>
        </w:rPr>
        <w:t xml:space="preserve">-  соблюдение установленного порядка приема документов; </w:t>
      </w:r>
    </w:p>
    <w:p w:rsidR="00A85672" w:rsidRPr="0083142E" w:rsidRDefault="00A85672" w:rsidP="0005284C">
      <w:pPr>
        <w:tabs>
          <w:tab w:val="left" w:pos="993"/>
        </w:tabs>
        <w:ind w:firstLine="284"/>
        <w:jc w:val="both"/>
        <w:rPr>
          <w:sz w:val="14"/>
          <w:szCs w:val="14"/>
        </w:rPr>
      </w:pPr>
      <w:r w:rsidRPr="0083142E">
        <w:rPr>
          <w:sz w:val="14"/>
          <w:szCs w:val="14"/>
        </w:rPr>
        <w:t xml:space="preserve">-  принятие надлежащих мер по полной и всесторонней проверке представленных документов; </w:t>
      </w:r>
    </w:p>
    <w:p w:rsidR="00A85672" w:rsidRPr="0083142E" w:rsidRDefault="00A85672" w:rsidP="0005284C">
      <w:pPr>
        <w:tabs>
          <w:tab w:val="left" w:pos="993"/>
        </w:tabs>
        <w:ind w:firstLine="284"/>
        <w:jc w:val="both"/>
        <w:rPr>
          <w:sz w:val="14"/>
          <w:szCs w:val="14"/>
        </w:rPr>
      </w:pPr>
      <w:r w:rsidRPr="0083142E">
        <w:rPr>
          <w:sz w:val="14"/>
          <w:szCs w:val="14"/>
        </w:rPr>
        <w:t>-  соблюдение сроков рассмотрения документов, соблюдение порядка выдачи документов;</w:t>
      </w:r>
    </w:p>
    <w:p w:rsidR="00A85672" w:rsidRPr="0083142E" w:rsidRDefault="00A85672" w:rsidP="0005284C">
      <w:pPr>
        <w:tabs>
          <w:tab w:val="left" w:pos="993"/>
        </w:tabs>
        <w:ind w:firstLine="284"/>
        <w:jc w:val="both"/>
        <w:rPr>
          <w:sz w:val="14"/>
          <w:szCs w:val="14"/>
        </w:rPr>
      </w:pPr>
      <w:r w:rsidRPr="0083142E">
        <w:rPr>
          <w:sz w:val="14"/>
          <w:szCs w:val="14"/>
        </w:rPr>
        <w:t xml:space="preserve">-  учет выданных документов; </w:t>
      </w:r>
    </w:p>
    <w:p w:rsidR="00A85672" w:rsidRPr="0083142E" w:rsidRDefault="00A85672" w:rsidP="0005284C">
      <w:pPr>
        <w:tabs>
          <w:tab w:val="left" w:pos="993"/>
        </w:tabs>
        <w:ind w:firstLine="284"/>
        <w:jc w:val="both"/>
        <w:rPr>
          <w:sz w:val="14"/>
          <w:szCs w:val="14"/>
        </w:rPr>
      </w:pPr>
      <w:r w:rsidRPr="0083142E">
        <w:rPr>
          <w:sz w:val="14"/>
          <w:szCs w:val="14"/>
        </w:rPr>
        <w:t xml:space="preserve">- своевременное формирование, ведение и надлежащее хранение документов. </w:t>
      </w:r>
    </w:p>
    <w:p w:rsidR="00A85672" w:rsidRPr="0083142E" w:rsidRDefault="00A85672" w:rsidP="0005284C">
      <w:pPr>
        <w:ind w:firstLine="284"/>
        <w:jc w:val="both"/>
        <w:rPr>
          <w:sz w:val="14"/>
          <w:szCs w:val="14"/>
        </w:rPr>
      </w:pPr>
      <w:r w:rsidRPr="0083142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85672" w:rsidRPr="0083142E" w:rsidRDefault="00A85672" w:rsidP="0005284C">
      <w:pPr>
        <w:ind w:firstLine="284"/>
        <w:jc w:val="both"/>
        <w:rPr>
          <w:sz w:val="14"/>
          <w:szCs w:val="14"/>
        </w:rPr>
      </w:pPr>
      <w:r w:rsidRPr="0083142E">
        <w:rPr>
          <w:sz w:val="14"/>
          <w:szCs w:val="14"/>
        </w:rPr>
        <w:t>4.3.2. Специалисты МФЦ несут ответственность, установленную законодательством Российской Федерации:</w:t>
      </w:r>
    </w:p>
    <w:p w:rsidR="00A85672" w:rsidRPr="0083142E" w:rsidRDefault="00A85672" w:rsidP="0005284C">
      <w:pPr>
        <w:ind w:firstLine="284"/>
        <w:jc w:val="both"/>
        <w:rPr>
          <w:sz w:val="14"/>
          <w:szCs w:val="14"/>
        </w:rPr>
      </w:pPr>
      <w:r w:rsidRPr="0083142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A85672" w:rsidRPr="0083142E" w:rsidRDefault="00A85672" w:rsidP="0005284C">
      <w:pPr>
        <w:ind w:firstLine="284"/>
        <w:jc w:val="both"/>
        <w:rPr>
          <w:sz w:val="14"/>
          <w:szCs w:val="14"/>
        </w:rPr>
      </w:pPr>
      <w:r w:rsidRPr="0083142E">
        <w:rPr>
          <w:sz w:val="14"/>
          <w:szCs w:val="14"/>
        </w:rPr>
        <w:t xml:space="preserve">-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w:t>
      </w:r>
      <w:r w:rsidRPr="0083142E">
        <w:rPr>
          <w:sz w:val="14"/>
          <w:szCs w:val="14"/>
        </w:rPr>
        <w:lastRenderedPageBreak/>
        <w:t>(или) сведений, необходимых для предоставления государственных и (или) муниципальных услуг, указанных в комплексном запросе;</w:t>
      </w:r>
    </w:p>
    <w:p w:rsidR="00A85672" w:rsidRPr="0083142E" w:rsidRDefault="00A85672" w:rsidP="0005284C">
      <w:pPr>
        <w:ind w:firstLine="284"/>
        <w:jc w:val="both"/>
        <w:rPr>
          <w:sz w:val="14"/>
          <w:szCs w:val="14"/>
        </w:rPr>
      </w:pPr>
      <w:r w:rsidRPr="0083142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A85672" w:rsidRPr="0083142E" w:rsidRDefault="00A85672" w:rsidP="0005284C">
      <w:pPr>
        <w:ind w:firstLine="284"/>
        <w:jc w:val="both"/>
        <w:rPr>
          <w:sz w:val="14"/>
          <w:szCs w:val="14"/>
        </w:rPr>
      </w:pPr>
      <w:r w:rsidRPr="0083142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85672" w:rsidRPr="0083142E" w:rsidRDefault="00A85672" w:rsidP="0005284C">
      <w:pPr>
        <w:ind w:firstLine="284"/>
        <w:jc w:val="both"/>
        <w:rPr>
          <w:sz w:val="14"/>
          <w:szCs w:val="14"/>
        </w:rPr>
      </w:pPr>
      <w:r w:rsidRPr="0083142E">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A85672" w:rsidRPr="0083142E" w:rsidRDefault="00A85672" w:rsidP="0005284C">
      <w:pPr>
        <w:ind w:firstLine="284"/>
        <w:jc w:val="both"/>
        <w:rPr>
          <w:b/>
          <w:sz w:val="14"/>
          <w:szCs w:val="14"/>
        </w:rPr>
      </w:pPr>
      <w:r w:rsidRPr="0083142E">
        <w:rPr>
          <w:b/>
          <w:sz w:val="14"/>
          <w:szCs w:val="14"/>
        </w:rPr>
        <w:t xml:space="preserve">4.4. Положения, характеризующие требования к порядку и формам </w:t>
      </w:r>
      <w:proofErr w:type="gramStart"/>
      <w:r w:rsidRPr="0083142E">
        <w:rPr>
          <w:b/>
          <w:sz w:val="14"/>
          <w:szCs w:val="14"/>
        </w:rPr>
        <w:t>контроля за</w:t>
      </w:r>
      <w:proofErr w:type="gramEnd"/>
      <w:r w:rsidRPr="0083142E">
        <w:rPr>
          <w:b/>
          <w:sz w:val="14"/>
          <w:szCs w:val="14"/>
        </w:rPr>
        <w:t xml:space="preserve"> предоставлением муниципальной услуги, в том числе со стороны граждан, их объединений и организаций</w:t>
      </w:r>
    </w:p>
    <w:p w:rsidR="00A85672" w:rsidRPr="0083142E" w:rsidRDefault="00A85672" w:rsidP="0005284C">
      <w:pPr>
        <w:ind w:firstLine="284"/>
        <w:jc w:val="both"/>
        <w:rPr>
          <w:sz w:val="14"/>
          <w:szCs w:val="14"/>
        </w:rPr>
      </w:pPr>
      <w:r w:rsidRPr="0083142E">
        <w:rPr>
          <w:sz w:val="14"/>
          <w:szCs w:val="14"/>
          <w:shd w:val="clear" w:color="auto" w:fill="FFFFFF"/>
        </w:rPr>
        <w:t xml:space="preserve">Граждане, их объединения и организации в случае </w:t>
      </w:r>
      <w:proofErr w:type="gramStart"/>
      <w:r w:rsidRPr="0083142E">
        <w:rPr>
          <w:sz w:val="14"/>
          <w:szCs w:val="14"/>
          <w:shd w:val="clear" w:color="auto" w:fill="FFFFFF"/>
        </w:rPr>
        <w:t>выявления фактов нарушения порядка предоставления муниципальной услуги</w:t>
      </w:r>
      <w:proofErr w:type="gramEnd"/>
      <w:r w:rsidRPr="0083142E">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w:t>
      </w:r>
      <w:r w:rsidRPr="0083142E">
        <w:rPr>
          <w:sz w:val="14"/>
          <w:szCs w:val="14"/>
        </w:rPr>
        <w:t>округа</w:t>
      </w:r>
      <w:r w:rsidRPr="0083142E">
        <w:rPr>
          <w:sz w:val="14"/>
          <w:szCs w:val="14"/>
          <w:shd w:val="clear" w:color="auto" w:fill="FFFFFF"/>
        </w:rPr>
        <w:t>.</w:t>
      </w:r>
    </w:p>
    <w:p w:rsidR="00A85672" w:rsidRPr="0083142E" w:rsidRDefault="00A85672" w:rsidP="0005284C">
      <w:pPr>
        <w:autoSpaceDE w:val="0"/>
        <w:autoSpaceDN w:val="0"/>
        <w:adjustRightInd w:val="0"/>
        <w:ind w:firstLine="284"/>
        <w:jc w:val="both"/>
        <w:outlineLvl w:val="0"/>
        <w:rPr>
          <w:sz w:val="14"/>
          <w:szCs w:val="14"/>
        </w:rPr>
      </w:pPr>
      <w:r w:rsidRPr="0083142E">
        <w:rPr>
          <w:sz w:val="14"/>
          <w:szCs w:val="14"/>
        </w:rPr>
        <w:t xml:space="preserve">Любое заинтересованное лицо может осуществлять </w:t>
      </w:r>
      <w:proofErr w:type="gramStart"/>
      <w:r w:rsidRPr="0083142E">
        <w:rPr>
          <w:sz w:val="14"/>
          <w:szCs w:val="14"/>
        </w:rPr>
        <w:t>контроль за</w:t>
      </w:r>
      <w:proofErr w:type="gramEnd"/>
      <w:r w:rsidRPr="0083142E">
        <w:rPr>
          <w:sz w:val="14"/>
          <w:szCs w:val="14"/>
        </w:rPr>
        <w:t xml:space="preserve"> полнотой и качеством предоставления </w:t>
      </w:r>
      <w:r w:rsidRPr="0083142E">
        <w:rPr>
          <w:sz w:val="14"/>
          <w:szCs w:val="14"/>
          <w:shd w:val="clear" w:color="auto" w:fill="FFFFFF"/>
        </w:rPr>
        <w:t>муниципальной</w:t>
      </w:r>
      <w:r w:rsidRPr="0083142E">
        <w:rPr>
          <w:sz w:val="14"/>
          <w:szCs w:val="14"/>
        </w:rPr>
        <w:t xml:space="preserve"> услуги, обратившись в Администрацию.</w:t>
      </w:r>
    </w:p>
    <w:p w:rsidR="00A85672" w:rsidRPr="0083142E" w:rsidRDefault="00A85672" w:rsidP="0005284C">
      <w:pPr>
        <w:widowControl w:val="0"/>
        <w:autoSpaceDE w:val="0"/>
        <w:autoSpaceDN w:val="0"/>
        <w:adjustRightInd w:val="0"/>
        <w:ind w:firstLine="284"/>
        <w:jc w:val="both"/>
        <w:outlineLvl w:val="1"/>
        <w:rPr>
          <w:b/>
          <w:sz w:val="14"/>
          <w:szCs w:val="14"/>
        </w:rPr>
      </w:pPr>
      <w:r w:rsidRPr="0083142E">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A85672" w:rsidRPr="0083142E" w:rsidRDefault="00A85672" w:rsidP="0005284C">
      <w:pPr>
        <w:ind w:firstLine="284"/>
        <w:jc w:val="both"/>
        <w:rPr>
          <w:b/>
          <w:sz w:val="14"/>
          <w:szCs w:val="14"/>
          <w:lang w:eastAsia="zh-CN"/>
        </w:rPr>
      </w:pPr>
      <w:r w:rsidRPr="0083142E">
        <w:rPr>
          <w:b/>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83142E">
        <w:rPr>
          <w:sz w:val="14"/>
          <w:szCs w:val="14"/>
        </w:rPr>
        <w:t xml:space="preserve"> </w:t>
      </w:r>
      <w:r w:rsidRPr="0083142E">
        <w:rPr>
          <w:b/>
          <w:sz w:val="14"/>
          <w:szCs w:val="14"/>
        </w:rPr>
        <w:t>при предоставлении муниципальной услуги (далее жалоба)</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 xml:space="preserve">5.1.1. </w:t>
      </w:r>
      <w:proofErr w:type="gramStart"/>
      <w:r w:rsidRPr="0083142E">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A85672" w:rsidRPr="0083142E" w:rsidRDefault="00A85672" w:rsidP="0005284C">
      <w:pPr>
        <w:widowControl w:val="0"/>
        <w:autoSpaceDE w:val="0"/>
        <w:autoSpaceDN w:val="0"/>
        <w:adjustRightInd w:val="0"/>
        <w:ind w:firstLine="284"/>
        <w:jc w:val="both"/>
        <w:rPr>
          <w:sz w:val="14"/>
          <w:szCs w:val="14"/>
        </w:rPr>
      </w:pPr>
      <w:proofErr w:type="gramStart"/>
      <w:r w:rsidRPr="0083142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A85672" w:rsidRPr="0083142E" w:rsidRDefault="00A85672" w:rsidP="0005284C">
      <w:pPr>
        <w:tabs>
          <w:tab w:val="left" w:pos="1260"/>
        </w:tabs>
        <w:autoSpaceDE w:val="0"/>
        <w:autoSpaceDN w:val="0"/>
        <w:adjustRightInd w:val="0"/>
        <w:ind w:firstLine="284"/>
        <w:jc w:val="both"/>
        <w:outlineLvl w:val="1"/>
        <w:rPr>
          <w:b/>
          <w:sz w:val="14"/>
          <w:szCs w:val="14"/>
        </w:rPr>
      </w:pPr>
      <w:r w:rsidRPr="0083142E">
        <w:rPr>
          <w:b/>
          <w:sz w:val="14"/>
          <w:szCs w:val="14"/>
        </w:rPr>
        <w:t>5.2. Предмет жалобы</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 xml:space="preserve">5.2.1. </w:t>
      </w:r>
      <w:proofErr w:type="gramStart"/>
      <w:r w:rsidRPr="0083142E">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83142E">
        <w:rPr>
          <w:sz w:val="14"/>
          <w:szCs w:val="14"/>
        </w:rPr>
        <w:t xml:space="preserve"> Заявитель может обратиться с жалобой, в том числе в следующих случаях:</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нарушение срока регистрации заявления о предоставлении муниципальной услуги, комплексного запроса;</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 xml:space="preserve">нарушение срока предоставления муниципальной услуги. </w:t>
      </w:r>
      <w:proofErr w:type="gramStart"/>
      <w:r w:rsidRPr="0083142E">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85672" w:rsidRPr="0083142E" w:rsidRDefault="00A85672" w:rsidP="0005284C">
      <w:pPr>
        <w:widowControl w:val="0"/>
        <w:autoSpaceDE w:val="0"/>
        <w:autoSpaceDN w:val="0"/>
        <w:adjustRightInd w:val="0"/>
        <w:ind w:firstLine="284"/>
        <w:jc w:val="both"/>
        <w:rPr>
          <w:sz w:val="14"/>
          <w:szCs w:val="14"/>
        </w:rPr>
      </w:pPr>
      <w:proofErr w:type="gramStart"/>
      <w:r w:rsidRPr="0083142E">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83142E">
        <w:rPr>
          <w:sz w:val="14"/>
          <w:szCs w:val="14"/>
        </w:rPr>
        <w:t xml:space="preserve"> </w:t>
      </w:r>
      <w:proofErr w:type="gramStart"/>
      <w:r w:rsidRPr="0083142E">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A85672" w:rsidRPr="0083142E" w:rsidRDefault="00A85672" w:rsidP="0005284C">
      <w:pPr>
        <w:widowControl w:val="0"/>
        <w:autoSpaceDE w:val="0"/>
        <w:autoSpaceDN w:val="0"/>
        <w:adjustRightInd w:val="0"/>
        <w:ind w:firstLine="284"/>
        <w:jc w:val="both"/>
        <w:rPr>
          <w:sz w:val="14"/>
          <w:szCs w:val="14"/>
        </w:rPr>
      </w:pPr>
      <w:proofErr w:type="gramStart"/>
      <w:r w:rsidRPr="0083142E">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w:t>
      </w:r>
      <w:r w:rsidRPr="0083142E">
        <w:rPr>
          <w:sz w:val="14"/>
          <w:szCs w:val="14"/>
        </w:rPr>
        <w:lastRenderedPageBreak/>
        <w:t>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3142E">
        <w:rPr>
          <w:sz w:val="14"/>
          <w:szCs w:val="14"/>
        </w:rPr>
        <w:t xml:space="preserve"> </w:t>
      </w:r>
      <w:proofErr w:type="gramStart"/>
      <w:r w:rsidRPr="0083142E">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нарушение срока или порядка выдачи документов по результатам предоставления муниципальной услуги;</w:t>
      </w:r>
    </w:p>
    <w:p w:rsidR="00A85672" w:rsidRPr="0083142E" w:rsidRDefault="00A85672" w:rsidP="0005284C">
      <w:pPr>
        <w:widowControl w:val="0"/>
        <w:autoSpaceDE w:val="0"/>
        <w:autoSpaceDN w:val="0"/>
        <w:adjustRightInd w:val="0"/>
        <w:ind w:firstLine="284"/>
        <w:jc w:val="both"/>
        <w:rPr>
          <w:sz w:val="14"/>
          <w:szCs w:val="14"/>
        </w:rPr>
      </w:pPr>
      <w:proofErr w:type="gramStart"/>
      <w:r w:rsidRPr="0083142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83142E">
        <w:rPr>
          <w:sz w:val="14"/>
          <w:szCs w:val="14"/>
        </w:rPr>
        <w:t xml:space="preserve"> </w:t>
      </w:r>
      <w:proofErr w:type="gramStart"/>
      <w:r w:rsidRPr="0083142E">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85672" w:rsidRPr="0083142E" w:rsidRDefault="00A85672" w:rsidP="0005284C">
      <w:pPr>
        <w:widowControl w:val="0"/>
        <w:autoSpaceDE w:val="0"/>
        <w:autoSpaceDN w:val="0"/>
        <w:adjustRightInd w:val="0"/>
        <w:ind w:firstLine="284"/>
        <w:jc w:val="both"/>
        <w:rPr>
          <w:sz w:val="14"/>
          <w:szCs w:val="14"/>
        </w:rPr>
      </w:pPr>
      <w:r w:rsidRPr="0083142E">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41" w:history="1">
        <w:r w:rsidRPr="0083142E">
          <w:rPr>
            <w:sz w:val="14"/>
            <w:szCs w:val="14"/>
          </w:rPr>
          <w:t>пунктом 3 пункта</w:t>
        </w:r>
      </w:hyperlink>
      <w:r w:rsidRPr="0083142E">
        <w:rPr>
          <w:sz w:val="14"/>
          <w:szCs w:val="14"/>
        </w:rPr>
        <w:t xml:space="preserve"> 2.8.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85672" w:rsidRPr="0083142E" w:rsidRDefault="00A85672" w:rsidP="0005284C">
      <w:pPr>
        <w:autoSpaceDE w:val="0"/>
        <w:autoSpaceDN w:val="0"/>
        <w:adjustRightInd w:val="0"/>
        <w:ind w:firstLine="284"/>
        <w:jc w:val="both"/>
        <w:rPr>
          <w:b/>
          <w:sz w:val="14"/>
          <w:szCs w:val="14"/>
        </w:rPr>
      </w:pPr>
      <w:r w:rsidRPr="0083142E">
        <w:rPr>
          <w:b/>
          <w:iCs/>
          <w:sz w:val="14"/>
          <w:szCs w:val="14"/>
        </w:rPr>
        <w:t xml:space="preserve">5.3. </w:t>
      </w:r>
      <w:r w:rsidRPr="0083142E">
        <w:rPr>
          <w:b/>
          <w:sz w:val="14"/>
          <w:szCs w:val="14"/>
        </w:rPr>
        <w:t>Органы и уполномоченные на рассмотрение жалобы должностные лица, которым может быть направлена жалоба</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 xml:space="preserve">5.3.2. Жалобы на решения, принятые </w:t>
      </w:r>
      <w:r w:rsidRPr="0083142E">
        <w:rPr>
          <w:sz w:val="14"/>
          <w:szCs w:val="14"/>
          <w:shd w:val="clear" w:color="auto" w:fill="FFFFFF"/>
        </w:rPr>
        <w:t>начальником управления</w:t>
      </w:r>
      <w:r w:rsidRPr="0083142E">
        <w:rPr>
          <w:sz w:val="14"/>
          <w:szCs w:val="14"/>
        </w:rPr>
        <w:t xml:space="preserve"> при предоставлении муниципальной услуги, подаются </w:t>
      </w:r>
      <w:r w:rsidRPr="0083142E">
        <w:rPr>
          <w:sz w:val="14"/>
          <w:szCs w:val="14"/>
          <w:shd w:val="clear" w:color="auto" w:fill="FFFFFF"/>
        </w:rPr>
        <w:t xml:space="preserve">заместителю </w:t>
      </w:r>
      <w:r w:rsidRPr="0083142E">
        <w:rPr>
          <w:sz w:val="14"/>
          <w:szCs w:val="14"/>
        </w:rPr>
        <w:t xml:space="preserve">Главы администрации муниципального </w:t>
      </w:r>
      <w:r w:rsidRPr="0083142E">
        <w:rPr>
          <w:sz w:val="14"/>
          <w:szCs w:val="14"/>
          <w:shd w:val="clear" w:color="auto" w:fill="FFFFFF"/>
        </w:rPr>
        <w:t>округа, координирующему деятельность управления</w:t>
      </w:r>
      <w:r w:rsidRPr="0083142E">
        <w:rPr>
          <w:sz w:val="14"/>
          <w:szCs w:val="14"/>
        </w:rPr>
        <w:t>.</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 xml:space="preserve">5.3.3. Жалобы на решения, принятые </w:t>
      </w:r>
      <w:r w:rsidRPr="0083142E">
        <w:rPr>
          <w:sz w:val="14"/>
          <w:szCs w:val="14"/>
          <w:shd w:val="clear" w:color="auto" w:fill="FFFFFF"/>
        </w:rPr>
        <w:t xml:space="preserve">заместителем </w:t>
      </w:r>
      <w:r w:rsidRPr="0083142E">
        <w:rPr>
          <w:sz w:val="14"/>
          <w:szCs w:val="14"/>
        </w:rPr>
        <w:t xml:space="preserve">Главы администрации муниципального </w:t>
      </w:r>
      <w:r w:rsidRPr="0083142E">
        <w:rPr>
          <w:sz w:val="14"/>
          <w:szCs w:val="14"/>
          <w:shd w:val="clear" w:color="auto" w:fill="FFFFFF"/>
        </w:rPr>
        <w:t>округа, координирующим деятельность управления,</w:t>
      </w:r>
      <w:r w:rsidRPr="0083142E">
        <w:rPr>
          <w:sz w:val="14"/>
          <w:szCs w:val="14"/>
        </w:rPr>
        <w:t xml:space="preserve"> подаются Главе муниципального округа.</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 xml:space="preserve">5.3.4. В случае установления в ходе или по результатам </w:t>
      </w:r>
      <w:proofErr w:type="gramStart"/>
      <w:r w:rsidRPr="0083142E">
        <w:rPr>
          <w:sz w:val="14"/>
          <w:szCs w:val="14"/>
        </w:rPr>
        <w:t>рассмотрения жалобы признаков состава административного правонарушения</w:t>
      </w:r>
      <w:proofErr w:type="gramEnd"/>
      <w:r w:rsidRPr="0083142E">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A85672" w:rsidRPr="0083142E" w:rsidRDefault="00A85672" w:rsidP="0005284C">
      <w:pPr>
        <w:tabs>
          <w:tab w:val="left" w:pos="1276"/>
        </w:tabs>
        <w:autoSpaceDE w:val="0"/>
        <w:autoSpaceDN w:val="0"/>
        <w:adjustRightInd w:val="0"/>
        <w:ind w:firstLine="284"/>
        <w:jc w:val="both"/>
        <w:rPr>
          <w:b/>
          <w:sz w:val="14"/>
          <w:szCs w:val="14"/>
        </w:rPr>
      </w:pPr>
      <w:r w:rsidRPr="0083142E">
        <w:rPr>
          <w:b/>
          <w:sz w:val="14"/>
          <w:szCs w:val="14"/>
        </w:rPr>
        <w:t>5.4. Порядок подачи и рассмотрения жалобы</w:t>
      </w:r>
    </w:p>
    <w:p w:rsidR="00A85672" w:rsidRPr="0083142E" w:rsidRDefault="00A85672" w:rsidP="0005284C">
      <w:pPr>
        <w:autoSpaceDE w:val="0"/>
        <w:autoSpaceDN w:val="0"/>
        <w:adjustRightInd w:val="0"/>
        <w:ind w:firstLine="284"/>
        <w:jc w:val="both"/>
        <w:outlineLvl w:val="1"/>
        <w:rPr>
          <w:sz w:val="14"/>
          <w:szCs w:val="14"/>
        </w:rPr>
      </w:pPr>
      <w:r w:rsidRPr="0083142E">
        <w:rPr>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 xml:space="preserve">Жалоба подается в письменной форме на бумажном носителе, в электронной форме. </w:t>
      </w:r>
    </w:p>
    <w:p w:rsidR="00A85672" w:rsidRPr="0083142E" w:rsidRDefault="00A85672" w:rsidP="0005284C">
      <w:pPr>
        <w:autoSpaceDE w:val="0"/>
        <w:autoSpaceDN w:val="0"/>
        <w:adjustRightInd w:val="0"/>
        <w:ind w:firstLine="284"/>
        <w:jc w:val="both"/>
        <w:outlineLvl w:val="1"/>
        <w:rPr>
          <w:iCs/>
          <w:sz w:val="14"/>
          <w:szCs w:val="14"/>
        </w:rPr>
      </w:pPr>
      <w:proofErr w:type="gramStart"/>
      <w:r w:rsidRPr="0083142E">
        <w:rPr>
          <w:iCs/>
          <w:sz w:val="14"/>
          <w:szCs w:val="14"/>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83142E">
        <w:rPr>
          <w:sz w:val="14"/>
          <w:szCs w:val="14"/>
        </w:rPr>
        <w:t>округа</w:t>
      </w:r>
      <w:r w:rsidRPr="0083142E">
        <w:rPr>
          <w:iCs/>
          <w:sz w:val="14"/>
          <w:szCs w:val="14"/>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5.4.2. В электронном виде жалоба может быть подана заявителем посредством:</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3) федеральной государственной информационной системы «Досудебное обжалование» (</w:t>
      </w:r>
      <w:hyperlink r:id="rId42" w:history="1">
        <w:r w:rsidRPr="0083142E">
          <w:rPr>
            <w:iCs/>
            <w:sz w:val="14"/>
            <w:szCs w:val="14"/>
            <w:lang w:val="en-US"/>
          </w:rPr>
          <w:t>https</w:t>
        </w:r>
        <w:r w:rsidRPr="0083142E">
          <w:rPr>
            <w:iCs/>
            <w:sz w:val="14"/>
            <w:szCs w:val="14"/>
          </w:rPr>
          <w:t>://</w:t>
        </w:r>
        <w:r w:rsidRPr="0083142E">
          <w:rPr>
            <w:iCs/>
            <w:sz w:val="14"/>
            <w:szCs w:val="14"/>
            <w:lang w:val="en-US"/>
          </w:rPr>
          <w:t>do</w:t>
        </w:r>
        <w:r w:rsidRPr="0083142E">
          <w:rPr>
            <w:iCs/>
            <w:sz w:val="14"/>
            <w:szCs w:val="14"/>
          </w:rPr>
          <w:t>.</w:t>
        </w:r>
        <w:proofErr w:type="spellStart"/>
        <w:r w:rsidRPr="0083142E">
          <w:rPr>
            <w:iCs/>
            <w:sz w:val="14"/>
            <w:szCs w:val="14"/>
            <w:lang w:val="en-US"/>
          </w:rPr>
          <w:t>gosuslugi</w:t>
        </w:r>
        <w:proofErr w:type="spellEnd"/>
        <w:r w:rsidRPr="0083142E">
          <w:rPr>
            <w:iCs/>
            <w:sz w:val="14"/>
            <w:szCs w:val="14"/>
          </w:rPr>
          <w:t>.</w:t>
        </w:r>
        <w:r w:rsidRPr="0083142E">
          <w:rPr>
            <w:iCs/>
            <w:sz w:val="14"/>
            <w:szCs w:val="14"/>
            <w:lang w:val="en-US"/>
          </w:rPr>
          <w:t>ru</w:t>
        </w:r>
      </w:hyperlink>
      <w:r w:rsidRPr="0083142E">
        <w:rPr>
          <w:iCs/>
          <w:sz w:val="14"/>
          <w:szCs w:val="14"/>
        </w:rPr>
        <w:t>).</w:t>
      </w:r>
    </w:p>
    <w:p w:rsidR="00A85672" w:rsidRPr="0083142E" w:rsidRDefault="00A85672" w:rsidP="0005284C">
      <w:pPr>
        <w:tabs>
          <w:tab w:val="left" w:pos="1276"/>
        </w:tabs>
        <w:autoSpaceDE w:val="0"/>
        <w:autoSpaceDN w:val="0"/>
        <w:adjustRightInd w:val="0"/>
        <w:ind w:firstLine="284"/>
        <w:jc w:val="both"/>
        <w:rPr>
          <w:sz w:val="14"/>
          <w:szCs w:val="14"/>
        </w:rPr>
      </w:pPr>
      <w:r w:rsidRPr="0083142E">
        <w:rPr>
          <w:sz w:val="14"/>
          <w:szCs w:val="14"/>
        </w:rPr>
        <w:t>5.4.3. Жалоба должна содержать:</w:t>
      </w:r>
    </w:p>
    <w:p w:rsidR="00A85672" w:rsidRPr="0083142E" w:rsidRDefault="00A85672" w:rsidP="0005284C">
      <w:pPr>
        <w:tabs>
          <w:tab w:val="left" w:pos="1276"/>
        </w:tabs>
        <w:autoSpaceDE w:val="0"/>
        <w:autoSpaceDN w:val="0"/>
        <w:adjustRightInd w:val="0"/>
        <w:ind w:firstLine="284"/>
        <w:jc w:val="both"/>
        <w:rPr>
          <w:sz w:val="14"/>
          <w:szCs w:val="14"/>
        </w:rPr>
      </w:pPr>
      <w:r w:rsidRPr="0083142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A85672" w:rsidRPr="0083142E" w:rsidRDefault="00A85672" w:rsidP="0005284C">
      <w:pPr>
        <w:tabs>
          <w:tab w:val="left" w:pos="1276"/>
        </w:tabs>
        <w:autoSpaceDE w:val="0"/>
        <w:autoSpaceDN w:val="0"/>
        <w:adjustRightInd w:val="0"/>
        <w:ind w:firstLine="284"/>
        <w:jc w:val="both"/>
        <w:rPr>
          <w:sz w:val="14"/>
          <w:szCs w:val="14"/>
        </w:rPr>
      </w:pPr>
      <w:proofErr w:type="gramStart"/>
      <w:r w:rsidRPr="0083142E">
        <w:rPr>
          <w:sz w:val="14"/>
          <w:szCs w:val="14"/>
        </w:rPr>
        <w:lastRenderedPageBreak/>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A85672" w:rsidRPr="0083142E" w:rsidRDefault="00A85672" w:rsidP="0005284C">
      <w:pPr>
        <w:tabs>
          <w:tab w:val="left" w:pos="1276"/>
        </w:tabs>
        <w:autoSpaceDE w:val="0"/>
        <w:autoSpaceDN w:val="0"/>
        <w:adjustRightInd w:val="0"/>
        <w:ind w:firstLine="284"/>
        <w:jc w:val="both"/>
        <w:rPr>
          <w:sz w:val="14"/>
          <w:szCs w:val="14"/>
        </w:rPr>
      </w:pPr>
      <w:r w:rsidRPr="0083142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A85672" w:rsidRPr="0083142E" w:rsidRDefault="00A85672" w:rsidP="0005284C">
      <w:pPr>
        <w:autoSpaceDE w:val="0"/>
        <w:autoSpaceDN w:val="0"/>
        <w:adjustRightInd w:val="0"/>
        <w:ind w:firstLine="284"/>
        <w:jc w:val="both"/>
        <w:outlineLvl w:val="1"/>
        <w:rPr>
          <w:iCs/>
          <w:sz w:val="14"/>
          <w:szCs w:val="14"/>
        </w:rPr>
      </w:pPr>
      <w:r w:rsidRPr="0083142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A85672" w:rsidRPr="0083142E" w:rsidRDefault="00A85672" w:rsidP="0005284C">
      <w:pPr>
        <w:tabs>
          <w:tab w:val="left" w:pos="1276"/>
        </w:tabs>
        <w:autoSpaceDE w:val="0"/>
        <w:autoSpaceDN w:val="0"/>
        <w:adjustRightInd w:val="0"/>
        <w:ind w:firstLine="284"/>
        <w:jc w:val="both"/>
        <w:rPr>
          <w:b/>
          <w:sz w:val="14"/>
          <w:szCs w:val="14"/>
        </w:rPr>
      </w:pPr>
      <w:r w:rsidRPr="0083142E">
        <w:rPr>
          <w:b/>
          <w:sz w:val="14"/>
          <w:szCs w:val="14"/>
        </w:rPr>
        <w:t>5.5. Сроки рассмотрения жалобы</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 xml:space="preserve">5.5.1. </w:t>
      </w:r>
      <w:proofErr w:type="gramStart"/>
      <w:r w:rsidRPr="0083142E">
        <w:rPr>
          <w:iCs/>
          <w:sz w:val="14"/>
          <w:szCs w:val="14"/>
        </w:rPr>
        <w:t xml:space="preserve">Жалоба, поступившая в Администрацию муниципального </w:t>
      </w:r>
      <w:r w:rsidRPr="0083142E">
        <w:rPr>
          <w:sz w:val="14"/>
          <w:szCs w:val="14"/>
        </w:rPr>
        <w:t>округа</w:t>
      </w:r>
      <w:r w:rsidRPr="0083142E">
        <w:rPr>
          <w:iCs/>
          <w:sz w:val="14"/>
          <w:szCs w:val="14"/>
        </w:rPr>
        <w:t xml:space="preserve">, </w:t>
      </w:r>
      <w:r w:rsidRPr="0083142E">
        <w:rPr>
          <w:sz w:val="14"/>
          <w:szCs w:val="14"/>
        </w:rPr>
        <w:t>управление</w:t>
      </w:r>
      <w:r w:rsidRPr="0083142E">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83142E">
        <w:rPr>
          <w:sz w:val="14"/>
          <w:szCs w:val="14"/>
        </w:rPr>
        <w:t xml:space="preserve">управления, руководителя и (или) специалиста МФЦ, </w:t>
      </w:r>
      <w:r w:rsidRPr="0083142E">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83142E">
        <w:rPr>
          <w:iCs/>
          <w:sz w:val="14"/>
          <w:szCs w:val="14"/>
        </w:rPr>
        <w:t xml:space="preserve"> дней со дня ее регистрации. При этом</w:t>
      </w:r>
      <w:proofErr w:type="gramStart"/>
      <w:r w:rsidRPr="0083142E">
        <w:rPr>
          <w:iCs/>
          <w:sz w:val="14"/>
          <w:szCs w:val="14"/>
        </w:rPr>
        <w:t>,</w:t>
      </w:r>
      <w:proofErr w:type="gramEnd"/>
      <w:r w:rsidRPr="0083142E">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A85672" w:rsidRPr="0083142E" w:rsidRDefault="00A85672" w:rsidP="0005284C">
      <w:pPr>
        <w:tabs>
          <w:tab w:val="left" w:pos="1276"/>
        </w:tabs>
        <w:autoSpaceDE w:val="0"/>
        <w:autoSpaceDN w:val="0"/>
        <w:adjustRightInd w:val="0"/>
        <w:ind w:firstLine="284"/>
        <w:jc w:val="both"/>
        <w:rPr>
          <w:b/>
          <w:sz w:val="14"/>
          <w:szCs w:val="14"/>
        </w:rPr>
      </w:pPr>
      <w:r w:rsidRPr="0083142E">
        <w:rPr>
          <w:b/>
          <w:sz w:val="14"/>
          <w:szCs w:val="14"/>
        </w:rPr>
        <w:t>5.6. Результат рассмотрения жалобы</w:t>
      </w:r>
    </w:p>
    <w:p w:rsidR="00A85672" w:rsidRPr="0083142E" w:rsidRDefault="00A85672" w:rsidP="0005284C">
      <w:pPr>
        <w:autoSpaceDE w:val="0"/>
        <w:autoSpaceDN w:val="0"/>
        <w:adjustRightInd w:val="0"/>
        <w:ind w:firstLine="284"/>
        <w:jc w:val="both"/>
        <w:outlineLvl w:val="1"/>
        <w:rPr>
          <w:iCs/>
          <w:strike/>
          <w:sz w:val="14"/>
          <w:szCs w:val="14"/>
        </w:rPr>
      </w:pPr>
      <w:r w:rsidRPr="0083142E">
        <w:rPr>
          <w:iCs/>
          <w:sz w:val="14"/>
          <w:szCs w:val="14"/>
        </w:rPr>
        <w:t>5.6.1. По результатам рассмотрения жалобы принимается одно из следующих решений:</w:t>
      </w:r>
    </w:p>
    <w:p w:rsidR="00A85672" w:rsidRPr="0083142E" w:rsidRDefault="00A85672" w:rsidP="0005284C">
      <w:pPr>
        <w:autoSpaceDE w:val="0"/>
        <w:autoSpaceDN w:val="0"/>
        <w:adjustRightInd w:val="0"/>
        <w:ind w:firstLine="284"/>
        <w:jc w:val="both"/>
        <w:outlineLvl w:val="1"/>
        <w:rPr>
          <w:iCs/>
          <w:sz w:val="14"/>
          <w:szCs w:val="14"/>
        </w:rPr>
      </w:pPr>
      <w:proofErr w:type="gramStart"/>
      <w:r w:rsidRPr="0083142E">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83142E">
        <w:rPr>
          <w:sz w:val="14"/>
          <w:szCs w:val="14"/>
        </w:rPr>
        <w:t>муниципальными правовыми актами</w:t>
      </w:r>
      <w:r w:rsidRPr="0083142E">
        <w:rPr>
          <w:iCs/>
          <w:sz w:val="14"/>
          <w:szCs w:val="14"/>
        </w:rPr>
        <w:t>;</w:t>
      </w:r>
      <w:proofErr w:type="gramEnd"/>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в удовлетворении жалобы отказывается.</w:t>
      </w:r>
    </w:p>
    <w:p w:rsidR="00A85672" w:rsidRPr="0083142E" w:rsidRDefault="00A85672" w:rsidP="0005284C">
      <w:pPr>
        <w:tabs>
          <w:tab w:val="left" w:pos="1276"/>
        </w:tabs>
        <w:autoSpaceDE w:val="0"/>
        <w:autoSpaceDN w:val="0"/>
        <w:adjustRightInd w:val="0"/>
        <w:ind w:firstLine="284"/>
        <w:jc w:val="both"/>
        <w:rPr>
          <w:b/>
          <w:sz w:val="14"/>
          <w:szCs w:val="14"/>
        </w:rPr>
      </w:pPr>
      <w:r w:rsidRPr="0083142E">
        <w:rPr>
          <w:b/>
          <w:sz w:val="14"/>
          <w:szCs w:val="14"/>
        </w:rPr>
        <w:t>5.7. Порядок информирования заявителя о результатах рассмотрения жалобы</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85672" w:rsidRPr="0083142E" w:rsidRDefault="00A85672" w:rsidP="0005284C">
      <w:pPr>
        <w:autoSpaceDE w:val="0"/>
        <w:autoSpaceDN w:val="0"/>
        <w:adjustRightInd w:val="0"/>
        <w:ind w:firstLine="284"/>
        <w:jc w:val="both"/>
        <w:rPr>
          <w:sz w:val="14"/>
          <w:szCs w:val="14"/>
        </w:rPr>
      </w:pPr>
      <w:r w:rsidRPr="0083142E">
        <w:rPr>
          <w:sz w:val="14"/>
          <w:szCs w:val="14"/>
        </w:rPr>
        <w:t xml:space="preserve">5.7.2. </w:t>
      </w:r>
      <w:proofErr w:type="gramStart"/>
      <w:r w:rsidRPr="0083142E">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83142E">
        <w:rPr>
          <w:sz w:val="14"/>
          <w:szCs w:val="14"/>
        </w:rPr>
        <w:t xml:space="preserve"> муниципальной услуги, а также приносятся извинения за доставленные </w:t>
      </w:r>
      <w:proofErr w:type="gramStart"/>
      <w:r w:rsidRPr="0083142E">
        <w:rPr>
          <w:sz w:val="14"/>
          <w:szCs w:val="14"/>
        </w:rPr>
        <w:t>неудобства</w:t>
      </w:r>
      <w:proofErr w:type="gramEnd"/>
      <w:r w:rsidRPr="0083142E">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85672" w:rsidRPr="0083142E" w:rsidRDefault="00A85672" w:rsidP="0005284C">
      <w:pPr>
        <w:autoSpaceDE w:val="0"/>
        <w:autoSpaceDN w:val="0"/>
        <w:adjustRightInd w:val="0"/>
        <w:ind w:firstLine="284"/>
        <w:jc w:val="both"/>
        <w:rPr>
          <w:sz w:val="14"/>
          <w:szCs w:val="14"/>
        </w:rPr>
      </w:pPr>
      <w:r w:rsidRPr="0083142E">
        <w:rPr>
          <w:sz w:val="14"/>
          <w:szCs w:val="14"/>
        </w:rPr>
        <w:t xml:space="preserve">5.7.3. В случае признания </w:t>
      </w:r>
      <w:proofErr w:type="gramStart"/>
      <w:r w:rsidRPr="0083142E">
        <w:rPr>
          <w:sz w:val="14"/>
          <w:szCs w:val="14"/>
        </w:rPr>
        <w:t>жалобы</w:t>
      </w:r>
      <w:proofErr w:type="gramEnd"/>
      <w:r w:rsidRPr="0083142E">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85672" w:rsidRPr="0083142E" w:rsidRDefault="00A85672" w:rsidP="0005284C">
      <w:pPr>
        <w:autoSpaceDE w:val="0"/>
        <w:autoSpaceDN w:val="0"/>
        <w:adjustRightInd w:val="0"/>
        <w:ind w:firstLine="284"/>
        <w:jc w:val="both"/>
        <w:rPr>
          <w:b/>
          <w:sz w:val="14"/>
          <w:szCs w:val="14"/>
        </w:rPr>
      </w:pPr>
      <w:r w:rsidRPr="0083142E">
        <w:rPr>
          <w:b/>
          <w:sz w:val="14"/>
          <w:szCs w:val="14"/>
        </w:rPr>
        <w:t>5.8. Порядок обжалования решения по жалобе</w:t>
      </w:r>
    </w:p>
    <w:p w:rsidR="00A85672" w:rsidRPr="0083142E" w:rsidRDefault="00A85672" w:rsidP="0005284C">
      <w:pPr>
        <w:autoSpaceDE w:val="0"/>
        <w:autoSpaceDN w:val="0"/>
        <w:adjustRightInd w:val="0"/>
        <w:ind w:firstLine="284"/>
        <w:jc w:val="both"/>
        <w:outlineLvl w:val="1"/>
        <w:rPr>
          <w:sz w:val="14"/>
          <w:szCs w:val="14"/>
        </w:rPr>
      </w:pPr>
      <w:r w:rsidRPr="0083142E">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83142E">
        <w:rPr>
          <w:sz w:val="14"/>
          <w:szCs w:val="14"/>
        </w:rPr>
        <w:t>управления</w:t>
      </w:r>
      <w:r w:rsidRPr="0083142E">
        <w:rPr>
          <w:iCs/>
          <w:sz w:val="14"/>
          <w:szCs w:val="14"/>
        </w:rPr>
        <w:t xml:space="preserve"> – </w:t>
      </w:r>
      <w:r w:rsidRPr="0083142E">
        <w:rPr>
          <w:sz w:val="14"/>
          <w:szCs w:val="14"/>
        </w:rPr>
        <w:t>Главе муниципального округа</w:t>
      </w:r>
      <w:r w:rsidRPr="0083142E">
        <w:rPr>
          <w:bCs/>
          <w:sz w:val="14"/>
          <w:szCs w:val="14"/>
        </w:rPr>
        <w:t xml:space="preserve">.   </w:t>
      </w:r>
    </w:p>
    <w:p w:rsidR="00A85672" w:rsidRPr="0083142E" w:rsidRDefault="00A85672" w:rsidP="0005284C">
      <w:pPr>
        <w:autoSpaceDE w:val="0"/>
        <w:autoSpaceDN w:val="0"/>
        <w:adjustRightInd w:val="0"/>
        <w:ind w:firstLine="284"/>
        <w:jc w:val="both"/>
        <w:rPr>
          <w:b/>
          <w:sz w:val="14"/>
          <w:szCs w:val="14"/>
        </w:rPr>
      </w:pPr>
      <w:r w:rsidRPr="0083142E">
        <w:rPr>
          <w:b/>
          <w:sz w:val="14"/>
          <w:szCs w:val="14"/>
        </w:rPr>
        <w:t>5.9. Право заявителя на получение информации и документов, необходимых для обоснования и рассмотрения жалобы</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 xml:space="preserve">5.9.1. На стадии досудебного обжалования действий (бездействия) должностного лица (муниципального служащего) </w:t>
      </w:r>
      <w:r w:rsidRPr="0083142E">
        <w:rPr>
          <w:sz w:val="14"/>
          <w:szCs w:val="14"/>
        </w:rPr>
        <w:t>управления</w:t>
      </w:r>
      <w:r w:rsidRPr="0083142E">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A85672" w:rsidRPr="0083142E" w:rsidRDefault="00A85672" w:rsidP="0005284C">
      <w:pPr>
        <w:autoSpaceDE w:val="0"/>
        <w:autoSpaceDN w:val="0"/>
        <w:adjustRightInd w:val="0"/>
        <w:ind w:firstLine="284"/>
        <w:jc w:val="both"/>
        <w:outlineLvl w:val="1"/>
        <w:rPr>
          <w:b/>
          <w:iCs/>
          <w:sz w:val="14"/>
          <w:szCs w:val="14"/>
        </w:rPr>
      </w:pPr>
      <w:r w:rsidRPr="0083142E">
        <w:rPr>
          <w:b/>
          <w:iCs/>
          <w:sz w:val="14"/>
          <w:szCs w:val="14"/>
        </w:rPr>
        <w:t>5.10. Способы информирования заявителей о порядке подачи и рассмотрения жалобы</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5.10.1. Уполномоченный орган, МФЦ обеспечивают:</w:t>
      </w:r>
    </w:p>
    <w:p w:rsidR="00A85672" w:rsidRPr="0083142E" w:rsidRDefault="00A85672" w:rsidP="0005284C">
      <w:pPr>
        <w:autoSpaceDE w:val="0"/>
        <w:autoSpaceDN w:val="0"/>
        <w:adjustRightInd w:val="0"/>
        <w:ind w:firstLine="284"/>
        <w:jc w:val="both"/>
        <w:outlineLvl w:val="1"/>
        <w:rPr>
          <w:iCs/>
          <w:sz w:val="14"/>
          <w:szCs w:val="14"/>
        </w:rPr>
      </w:pPr>
      <w:proofErr w:type="gramStart"/>
      <w:r w:rsidRPr="0083142E">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83142E">
        <w:rPr>
          <w:iCs/>
          <w:sz w:val="14"/>
          <w:szCs w:val="14"/>
        </w:rPr>
        <w:t xml:space="preserve"> информационной системе «Единый портал государственных и муниципальных услуг (функций)»;</w:t>
      </w:r>
    </w:p>
    <w:p w:rsidR="00A85672" w:rsidRPr="0083142E" w:rsidRDefault="00A85672" w:rsidP="0005284C">
      <w:pPr>
        <w:autoSpaceDE w:val="0"/>
        <w:autoSpaceDN w:val="0"/>
        <w:adjustRightInd w:val="0"/>
        <w:ind w:firstLine="284"/>
        <w:jc w:val="both"/>
        <w:outlineLvl w:val="1"/>
        <w:rPr>
          <w:iCs/>
          <w:sz w:val="14"/>
          <w:szCs w:val="14"/>
        </w:rPr>
      </w:pPr>
      <w:r w:rsidRPr="0083142E">
        <w:rPr>
          <w:iCs/>
          <w:sz w:val="14"/>
          <w:szCs w:val="14"/>
        </w:rPr>
        <w:t xml:space="preserve">консультирование заявителей о порядке обжалования решений и действий (бездействия) органов, предоставляющих муниципальную услугу, их должностных </w:t>
      </w:r>
      <w:r w:rsidRPr="0083142E">
        <w:rPr>
          <w:iCs/>
          <w:sz w:val="14"/>
          <w:szCs w:val="14"/>
        </w:rPr>
        <w:lastRenderedPageBreak/>
        <w:t>лиц, муниципальных служащих, МФЦ, должностных лиц и специалистов МФЦ, в том числе по телефону, электронной почте, при личном приеме;</w:t>
      </w:r>
    </w:p>
    <w:p w:rsidR="00A85672" w:rsidRPr="0083142E" w:rsidRDefault="00A85672" w:rsidP="0005284C">
      <w:pPr>
        <w:autoSpaceDE w:val="0"/>
        <w:autoSpaceDN w:val="0"/>
        <w:adjustRightInd w:val="0"/>
        <w:ind w:firstLine="284"/>
        <w:jc w:val="both"/>
        <w:rPr>
          <w:sz w:val="14"/>
          <w:szCs w:val="14"/>
        </w:rPr>
      </w:pPr>
      <w:r w:rsidRPr="0083142E">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A85672" w:rsidRPr="0083142E" w:rsidRDefault="00A85672" w:rsidP="00A85672">
      <w:pPr>
        <w:widowControl w:val="0"/>
        <w:autoSpaceDE w:val="0"/>
        <w:autoSpaceDN w:val="0"/>
        <w:jc w:val="right"/>
        <w:outlineLvl w:val="0"/>
        <w:rPr>
          <w:sz w:val="14"/>
          <w:szCs w:val="14"/>
        </w:rPr>
      </w:pPr>
    </w:p>
    <w:p w:rsidR="00A85672" w:rsidRPr="0083142E" w:rsidRDefault="00A85672" w:rsidP="00A85672">
      <w:pPr>
        <w:widowControl w:val="0"/>
        <w:autoSpaceDE w:val="0"/>
        <w:autoSpaceDN w:val="0"/>
        <w:jc w:val="right"/>
        <w:outlineLvl w:val="0"/>
        <w:rPr>
          <w:sz w:val="14"/>
          <w:szCs w:val="14"/>
        </w:rPr>
      </w:pPr>
      <w:r w:rsidRPr="0083142E">
        <w:rPr>
          <w:sz w:val="14"/>
          <w:szCs w:val="14"/>
        </w:rPr>
        <w:t>Приложение N 1</w:t>
      </w:r>
    </w:p>
    <w:p w:rsidR="00A85672" w:rsidRPr="0083142E" w:rsidRDefault="00A85672" w:rsidP="00A85672">
      <w:pPr>
        <w:widowControl w:val="0"/>
        <w:autoSpaceDE w:val="0"/>
        <w:autoSpaceDN w:val="0"/>
        <w:jc w:val="right"/>
        <w:rPr>
          <w:sz w:val="14"/>
          <w:szCs w:val="14"/>
        </w:rPr>
      </w:pPr>
      <w:r w:rsidRPr="0083142E">
        <w:rPr>
          <w:sz w:val="14"/>
          <w:szCs w:val="14"/>
        </w:rPr>
        <w:t xml:space="preserve">к административному регламенту предоставления </w:t>
      </w:r>
    </w:p>
    <w:p w:rsidR="00A85672" w:rsidRPr="0083142E" w:rsidRDefault="00A85672" w:rsidP="00A85672">
      <w:pPr>
        <w:widowControl w:val="0"/>
        <w:autoSpaceDE w:val="0"/>
        <w:autoSpaceDN w:val="0"/>
        <w:jc w:val="right"/>
        <w:rPr>
          <w:sz w:val="14"/>
          <w:szCs w:val="14"/>
        </w:rPr>
      </w:pPr>
      <w:r w:rsidRPr="0083142E">
        <w:rPr>
          <w:sz w:val="14"/>
          <w:szCs w:val="14"/>
        </w:rPr>
        <w:t>муниципальной услуги «Направление</w:t>
      </w:r>
    </w:p>
    <w:p w:rsidR="00A85672" w:rsidRPr="0083142E" w:rsidRDefault="00A85672" w:rsidP="00A85672">
      <w:pPr>
        <w:widowControl w:val="0"/>
        <w:autoSpaceDE w:val="0"/>
        <w:autoSpaceDN w:val="0"/>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widowControl w:val="0"/>
        <w:autoSpaceDE w:val="0"/>
        <w:autoSpaceDN w:val="0"/>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widowControl w:val="0"/>
        <w:autoSpaceDE w:val="0"/>
        <w:autoSpaceDN w:val="0"/>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widowControl w:val="0"/>
        <w:autoSpaceDE w:val="0"/>
        <w:autoSpaceDN w:val="0"/>
        <w:jc w:val="right"/>
        <w:rPr>
          <w:sz w:val="14"/>
          <w:szCs w:val="14"/>
        </w:rPr>
      </w:pPr>
      <w:r w:rsidRPr="0083142E">
        <w:rPr>
          <w:sz w:val="14"/>
          <w:szCs w:val="14"/>
        </w:rPr>
        <w:t>садового дома установленным параметрам и</w:t>
      </w:r>
    </w:p>
    <w:p w:rsidR="00A85672" w:rsidRPr="0083142E" w:rsidRDefault="00A85672" w:rsidP="00A85672">
      <w:pPr>
        <w:widowControl w:val="0"/>
        <w:autoSpaceDE w:val="0"/>
        <w:autoSpaceDN w:val="0"/>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widowControl w:val="0"/>
        <w:autoSpaceDE w:val="0"/>
        <w:autoSpaceDN w:val="0"/>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widowControl w:val="0"/>
        <w:autoSpaceDE w:val="0"/>
        <w:autoSpaceDN w:val="0"/>
        <w:jc w:val="right"/>
        <w:rPr>
          <w:sz w:val="14"/>
          <w:szCs w:val="14"/>
        </w:rPr>
      </w:pPr>
      <w:r w:rsidRPr="0083142E">
        <w:rPr>
          <w:sz w:val="14"/>
          <w:szCs w:val="14"/>
        </w:rPr>
        <w:t>дома на земельном участке</w:t>
      </w:r>
    </w:p>
    <w:p w:rsidR="00A85672" w:rsidRPr="0083142E" w:rsidRDefault="00A85672" w:rsidP="00A85672">
      <w:pPr>
        <w:widowControl w:val="0"/>
        <w:autoSpaceDE w:val="0"/>
        <w:autoSpaceDN w:val="0"/>
        <w:rPr>
          <w:sz w:val="14"/>
          <w:szCs w:val="14"/>
        </w:rPr>
      </w:pPr>
    </w:p>
    <w:p w:rsidR="00A85672" w:rsidRPr="0083142E" w:rsidRDefault="00A85672" w:rsidP="00A85672">
      <w:pPr>
        <w:autoSpaceDE w:val="0"/>
        <w:autoSpaceDN w:val="0"/>
        <w:adjustRightInd w:val="0"/>
        <w:jc w:val="center"/>
        <w:outlineLvl w:val="0"/>
        <w:rPr>
          <w:rFonts w:eastAsiaTheme="minorHAnsi"/>
          <w:b/>
          <w:sz w:val="14"/>
          <w:szCs w:val="14"/>
        </w:rPr>
      </w:pPr>
      <w:r w:rsidRPr="0083142E">
        <w:rPr>
          <w:rFonts w:eastAsiaTheme="minorHAnsi"/>
          <w:b/>
          <w:sz w:val="14"/>
          <w:szCs w:val="14"/>
        </w:rPr>
        <w:t>Уведомление</w:t>
      </w:r>
    </w:p>
    <w:p w:rsidR="00A85672" w:rsidRPr="0083142E" w:rsidRDefault="00A85672" w:rsidP="00A85672">
      <w:pPr>
        <w:autoSpaceDE w:val="0"/>
        <w:autoSpaceDN w:val="0"/>
        <w:adjustRightInd w:val="0"/>
        <w:jc w:val="center"/>
        <w:outlineLvl w:val="0"/>
        <w:rPr>
          <w:rFonts w:eastAsiaTheme="minorHAnsi"/>
          <w:b/>
          <w:sz w:val="14"/>
          <w:szCs w:val="14"/>
        </w:rPr>
      </w:pPr>
      <w:r w:rsidRPr="0083142E">
        <w:rPr>
          <w:rFonts w:eastAsiaTheme="minorHAnsi"/>
          <w:b/>
          <w:sz w:val="14"/>
          <w:szCs w:val="14"/>
        </w:rPr>
        <w:t xml:space="preserve">о </w:t>
      </w:r>
      <w:proofErr w:type="gramStart"/>
      <w:r w:rsidRPr="0083142E">
        <w:rPr>
          <w:rFonts w:eastAsiaTheme="minorHAnsi"/>
          <w:b/>
          <w:sz w:val="14"/>
          <w:szCs w:val="14"/>
        </w:rPr>
        <w:t>планируемых</w:t>
      </w:r>
      <w:proofErr w:type="gramEnd"/>
      <w:r w:rsidRPr="0083142E">
        <w:rPr>
          <w:rFonts w:eastAsiaTheme="minorHAnsi"/>
          <w:b/>
          <w:sz w:val="14"/>
          <w:szCs w:val="14"/>
        </w:rPr>
        <w:t xml:space="preserve"> строительстве или реконструкции объекта</w:t>
      </w:r>
    </w:p>
    <w:p w:rsidR="00A85672" w:rsidRPr="0083142E" w:rsidRDefault="00A85672" w:rsidP="00A85672">
      <w:pPr>
        <w:autoSpaceDE w:val="0"/>
        <w:autoSpaceDN w:val="0"/>
        <w:adjustRightInd w:val="0"/>
        <w:jc w:val="center"/>
        <w:outlineLvl w:val="0"/>
        <w:rPr>
          <w:rFonts w:eastAsiaTheme="minorHAnsi"/>
          <w:b/>
          <w:sz w:val="14"/>
          <w:szCs w:val="14"/>
        </w:rPr>
      </w:pPr>
      <w:r w:rsidRPr="0083142E">
        <w:rPr>
          <w:rFonts w:eastAsiaTheme="minorHAnsi"/>
          <w:b/>
          <w:sz w:val="14"/>
          <w:szCs w:val="14"/>
        </w:rPr>
        <w:t>индивидуального жилищного строительства или садового дома</w:t>
      </w:r>
    </w:p>
    <w:p w:rsidR="00A85672" w:rsidRPr="0083142E" w:rsidRDefault="00A85672" w:rsidP="00A85672">
      <w:pPr>
        <w:widowControl w:val="0"/>
        <w:autoSpaceDE w:val="0"/>
        <w:autoSpaceDN w:val="0"/>
        <w:adjustRightInd w:val="0"/>
        <w:jc w:val="center"/>
        <w:rPr>
          <w:sz w:val="14"/>
          <w:szCs w:val="14"/>
        </w:rPr>
      </w:pPr>
      <w:r w:rsidRPr="0083142E">
        <w:rPr>
          <w:sz w:val="14"/>
          <w:szCs w:val="14"/>
        </w:rPr>
        <w:t xml:space="preserve">                                                                                                                           </w:t>
      </w:r>
    </w:p>
    <w:p w:rsidR="00A85672" w:rsidRPr="0083142E" w:rsidRDefault="00A85672" w:rsidP="00A85672">
      <w:pPr>
        <w:widowControl w:val="0"/>
        <w:autoSpaceDE w:val="0"/>
        <w:autoSpaceDN w:val="0"/>
        <w:adjustRightInd w:val="0"/>
        <w:jc w:val="right"/>
        <w:rPr>
          <w:sz w:val="14"/>
          <w:szCs w:val="14"/>
        </w:rPr>
      </w:pPr>
      <w:r w:rsidRPr="0083142E">
        <w:rPr>
          <w:sz w:val="14"/>
          <w:szCs w:val="14"/>
        </w:rPr>
        <w:t xml:space="preserve"> "__" _________ 20__ г.</w:t>
      </w:r>
    </w:p>
    <w:p w:rsidR="0005284C" w:rsidRPr="0083142E" w:rsidRDefault="0005284C"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 xml:space="preserve">___________________________________________________________ </w:t>
      </w:r>
    </w:p>
    <w:p w:rsidR="00A85672" w:rsidRPr="0083142E" w:rsidRDefault="00A85672" w:rsidP="00A85672">
      <w:pPr>
        <w:widowControl w:val="0"/>
        <w:autoSpaceDE w:val="0"/>
        <w:autoSpaceDN w:val="0"/>
        <w:adjustRightInd w:val="0"/>
        <w:jc w:val="center"/>
        <w:rPr>
          <w:sz w:val="14"/>
          <w:szCs w:val="14"/>
        </w:rPr>
      </w:pPr>
      <w:r w:rsidRPr="0083142E">
        <w:rPr>
          <w:sz w:val="14"/>
          <w:szCs w:val="14"/>
        </w:rPr>
        <w:t xml:space="preserve"> (наименование уполномоченного на выдачу разрешения на строительство органа местного самоуправления)</w:t>
      </w:r>
    </w:p>
    <w:p w:rsidR="00A85672" w:rsidRPr="0083142E" w:rsidRDefault="00A85672" w:rsidP="0005284C">
      <w:pPr>
        <w:widowControl w:val="0"/>
        <w:autoSpaceDE w:val="0"/>
        <w:autoSpaceDN w:val="0"/>
        <w:adjustRightInd w:val="0"/>
        <w:ind w:firstLine="284"/>
        <w:rPr>
          <w:sz w:val="14"/>
          <w:szCs w:val="14"/>
        </w:rPr>
      </w:pPr>
      <w:r w:rsidRPr="0083142E">
        <w:rPr>
          <w:sz w:val="14"/>
          <w:szCs w:val="14"/>
        </w:rPr>
        <w:t xml:space="preserve"> 1. </w:t>
      </w:r>
      <w:r w:rsidRPr="0083142E">
        <w:rPr>
          <w:b/>
          <w:sz w:val="14"/>
          <w:szCs w:val="14"/>
        </w:rPr>
        <w:t>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76"/>
        <w:gridCol w:w="2374"/>
        <w:gridCol w:w="2377"/>
      </w:tblGrid>
      <w:tr w:rsidR="00A85672" w:rsidRPr="0083142E" w:rsidTr="0005284C">
        <w:tc>
          <w:tcPr>
            <w:tcW w:w="454" w:type="pct"/>
          </w:tcPr>
          <w:p w:rsidR="00A85672" w:rsidRPr="0083142E" w:rsidRDefault="00A85672" w:rsidP="00151387">
            <w:pPr>
              <w:widowControl w:val="0"/>
              <w:autoSpaceDE w:val="0"/>
              <w:autoSpaceDN w:val="0"/>
              <w:outlineLvl w:val="2"/>
              <w:rPr>
                <w:sz w:val="12"/>
                <w:szCs w:val="14"/>
              </w:rPr>
            </w:pPr>
            <w:r w:rsidRPr="0083142E">
              <w:rPr>
                <w:sz w:val="12"/>
                <w:szCs w:val="14"/>
              </w:rPr>
              <w:t>1.1</w:t>
            </w:r>
          </w:p>
        </w:tc>
        <w:tc>
          <w:tcPr>
            <w:tcW w:w="2271" w:type="pct"/>
          </w:tcPr>
          <w:p w:rsidR="00A85672" w:rsidRPr="0083142E" w:rsidRDefault="00A85672" w:rsidP="00151387">
            <w:pPr>
              <w:widowControl w:val="0"/>
              <w:autoSpaceDE w:val="0"/>
              <w:autoSpaceDN w:val="0"/>
              <w:rPr>
                <w:sz w:val="12"/>
                <w:szCs w:val="14"/>
              </w:rPr>
            </w:pPr>
            <w:r w:rsidRPr="0083142E">
              <w:rPr>
                <w:sz w:val="12"/>
                <w:szCs w:val="14"/>
              </w:rPr>
              <w:t>Сведения о физическом лице, в случае если застройщиком является физическое лицо:</w:t>
            </w:r>
          </w:p>
        </w:tc>
        <w:tc>
          <w:tcPr>
            <w:tcW w:w="2274" w:type="pct"/>
          </w:tcPr>
          <w:p w:rsidR="00A85672" w:rsidRPr="0083142E" w:rsidRDefault="00A85672" w:rsidP="00151387">
            <w:pPr>
              <w:widowControl w:val="0"/>
              <w:autoSpaceDE w:val="0"/>
              <w:autoSpaceDN w:val="0"/>
              <w:rPr>
                <w:sz w:val="12"/>
                <w:szCs w:val="14"/>
              </w:rPr>
            </w:pPr>
          </w:p>
        </w:tc>
      </w:tr>
      <w:tr w:rsidR="00A85672" w:rsidRPr="0083142E" w:rsidTr="0005284C">
        <w:tc>
          <w:tcPr>
            <w:tcW w:w="454" w:type="pct"/>
          </w:tcPr>
          <w:p w:rsidR="00A85672" w:rsidRPr="0083142E" w:rsidRDefault="00A85672" w:rsidP="00151387">
            <w:pPr>
              <w:widowControl w:val="0"/>
              <w:autoSpaceDE w:val="0"/>
              <w:autoSpaceDN w:val="0"/>
              <w:rPr>
                <w:sz w:val="12"/>
                <w:szCs w:val="14"/>
              </w:rPr>
            </w:pPr>
            <w:r w:rsidRPr="0083142E">
              <w:rPr>
                <w:sz w:val="12"/>
                <w:szCs w:val="14"/>
              </w:rPr>
              <w:t>1.1.1</w:t>
            </w:r>
          </w:p>
        </w:tc>
        <w:tc>
          <w:tcPr>
            <w:tcW w:w="2271" w:type="pct"/>
          </w:tcPr>
          <w:p w:rsidR="00A85672" w:rsidRPr="0083142E" w:rsidRDefault="00A85672" w:rsidP="00151387">
            <w:pPr>
              <w:widowControl w:val="0"/>
              <w:autoSpaceDE w:val="0"/>
              <w:autoSpaceDN w:val="0"/>
              <w:rPr>
                <w:sz w:val="12"/>
                <w:szCs w:val="14"/>
              </w:rPr>
            </w:pPr>
            <w:r w:rsidRPr="0083142E">
              <w:rPr>
                <w:sz w:val="12"/>
                <w:szCs w:val="14"/>
              </w:rPr>
              <w:t>Фамилия, имя, отчество (при наличии)</w:t>
            </w:r>
          </w:p>
        </w:tc>
        <w:tc>
          <w:tcPr>
            <w:tcW w:w="2274" w:type="pct"/>
          </w:tcPr>
          <w:p w:rsidR="00A85672" w:rsidRPr="0083142E" w:rsidRDefault="00A85672" w:rsidP="00151387">
            <w:pPr>
              <w:widowControl w:val="0"/>
              <w:autoSpaceDE w:val="0"/>
              <w:autoSpaceDN w:val="0"/>
              <w:rPr>
                <w:sz w:val="12"/>
                <w:szCs w:val="14"/>
              </w:rPr>
            </w:pPr>
          </w:p>
        </w:tc>
      </w:tr>
      <w:tr w:rsidR="00A85672" w:rsidRPr="0083142E" w:rsidTr="0005284C">
        <w:tc>
          <w:tcPr>
            <w:tcW w:w="454" w:type="pct"/>
          </w:tcPr>
          <w:p w:rsidR="00A85672" w:rsidRPr="0083142E" w:rsidRDefault="00A85672" w:rsidP="00151387">
            <w:pPr>
              <w:widowControl w:val="0"/>
              <w:autoSpaceDE w:val="0"/>
              <w:autoSpaceDN w:val="0"/>
              <w:rPr>
                <w:sz w:val="12"/>
                <w:szCs w:val="14"/>
              </w:rPr>
            </w:pPr>
            <w:r w:rsidRPr="0083142E">
              <w:rPr>
                <w:sz w:val="12"/>
                <w:szCs w:val="14"/>
              </w:rPr>
              <w:t>1.1.2</w:t>
            </w:r>
          </w:p>
        </w:tc>
        <w:tc>
          <w:tcPr>
            <w:tcW w:w="2271" w:type="pct"/>
          </w:tcPr>
          <w:p w:rsidR="00A85672" w:rsidRPr="0083142E" w:rsidRDefault="00A85672" w:rsidP="00151387">
            <w:pPr>
              <w:widowControl w:val="0"/>
              <w:autoSpaceDE w:val="0"/>
              <w:autoSpaceDN w:val="0"/>
              <w:rPr>
                <w:sz w:val="12"/>
                <w:szCs w:val="14"/>
              </w:rPr>
            </w:pPr>
            <w:r w:rsidRPr="0083142E">
              <w:rPr>
                <w:sz w:val="12"/>
                <w:szCs w:val="14"/>
              </w:rPr>
              <w:t>Место жительства</w:t>
            </w:r>
          </w:p>
        </w:tc>
        <w:tc>
          <w:tcPr>
            <w:tcW w:w="2274" w:type="pct"/>
          </w:tcPr>
          <w:p w:rsidR="00A85672" w:rsidRPr="0083142E" w:rsidRDefault="00A85672" w:rsidP="00151387">
            <w:pPr>
              <w:widowControl w:val="0"/>
              <w:autoSpaceDE w:val="0"/>
              <w:autoSpaceDN w:val="0"/>
              <w:rPr>
                <w:sz w:val="12"/>
                <w:szCs w:val="14"/>
              </w:rPr>
            </w:pPr>
          </w:p>
        </w:tc>
      </w:tr>
      <w:tr w:rsidR="00A85672" w:rsidRPr="0083142E" w:rsidTr="0005284C">
        <w:tc>
          <w:tcPr>
            <w:tcW w:w="454" w:type="pct"/>
          </w:tcPr>
          <w:p w:rsidR="00A85672" w:rsidRPr="0083142E" w:rsidRDefault="00A85672" w:rsidP="00151387">
            <w:pPr>
              <w:widowControl w:val="0"/>
              <w:autoSpaceDE w:val="0"/>
              <w:autoSpaceDN w:val="0"/>
              <w:rPr>
                <w:sz w:val="12"/>
                <w:szCs w:val="14"/>
              </w:rPr>
            </w:pPr>
            <w:r w:rsidRPr="0083142E">
              <w:rPr>
                <w:sz w:val="12"/>
                <w:szCs w:val="14"/>
              </w:rPr>
              <w:t>1.1.3</w:t>
            </w:r>
          </w:p>
        </w:tc>
        <w:tc>
          <w:tcPr>
            <w:tcW w:w="2271" w:type="pct"/>
          </w:tcPr>
          <w:p w:rsidR="00A85672" w:rsidRPr="0083142E" w:rsidRDefault="00A85672" w:rsidP="00151387">
            <w:pPr>
              <w:widowControl w:val="0"/>
              <w:autoSpaceDE w:val="0"/>
              <w:autoSpaceDN w:val="0"/>
              <w:rPr>
                <w:sz w:val="12"/>
                <w:szCs w:val="14"/>
              </w:rPr>
            </w:pPr>
            <w:r w:rsidRPr="0083142E">
              <w:rPr>
                <w:sz w:val="12"/>
                <w:szCs w:val="14"/>
              </w:rPr>
              <w:t>Реквизиты документа, удостоверяющего личность</w:t>
            </w:r>
          </w:p>
        </w:tc>
        <w:tc>
          <w:tcPr>
            <w:tcW w:w="2274" w:type="pct"/>
          </w:tcPr>
          <w:p w:rsidR="00A85672" w:rsidRPr="0083142E" w:rsidRDefault="00A85672" w:rsidP="00151387">
            <w:pPr>
              <w:widowControl w:val="0"/>
              <w:autoSpaceDE w:val="0"/>
              <w:autoSpaceDN w:val="0"/>
              <w:rPr>
                <w:sz w:val="12"/>
                <w:szCs w:val="14"/>
              </w:rPr>
            </w:pPr>
          </w:p>
          <w:p w:rsidR="00A85672" w:rsidRPr="0083142E" w:rsidRDefault="00A85672" w:rsidP="00151387">
            <w:pPr>
              <w:widowControl w:val="0"/>
              <w:autoSpaceDE w:val="0"/>
              <w:autoSpaceDN w:val="0"/>
              <w:rPr>
                <w:sz w:val="12"/>
                <w:szCs w:val="14"/>
              </w:rPr>
            </w:pPr>
          </w:p>
        </w:tc>
      </w:tr>
      <w:tr w:rsidR="00A85672" w:rsidRPr="0083142E" w:rsidTr="0005284C">
        <w:tc>
          <w:tcPr>
            <w:tcW w:w="454" w:type="pct"/>
          </w:tcPr>
          <w:p w:rsidR="00A85672" w:rsidRPr="0083142E" w:rsidRDefault="00A85672" w:rsidP="00151387">
            <w:pPr>
              <w:widowControl w:val="0"/>
              <w:autoSpaceDE w:val="0"/>
              <w:autoSpaceDN w:val="0"/>
              <w:outlineLvl w:val="2"/>
              <w:rPr>
                <w:sz w:val="12"/>
                <w:szCs w:val="14"/>
              </w:rPr>
            </w:pPr>
            <w:r w:rsidRPr="0083142E">
              <w:rPr>
                <w:sz w:val="12"/>
                <w:szCs w:val="14"/>
              </w:rPr>
              <w:t>1.2</w:t>
            </w:r>
          </w:p>
        </w:tc>
        <w:tc>
          <w:tcPr>
            <w:tcW w:w="2271" w:type="pct"/>
          </w:tcPr>
          <w:p w:rsidR="00A85672" w:rsidRPr="0083142E" w:rsidRDefault="00A85672" w:rsidP="00151387">
            <w:pPr>
              <w:widowControl w:val="0"/>
              <w:autoSpaceDE w:val="0"/>
              <w:autoSpaceDN w:val="0"/>
              <w:rPr>
                <w:sz w:val="12"/>
                <w:szCs w:val="14"/>
              </w:rPr>
            </w:pPr>
            <w:r w:rsidRPr="0083142E">
              <w:rPr>
                <w:sz w:val="12"/>
                <w:szCs w:val="14"/>
              </w:rPr>
              <w:t>Сведения о юридическом лице, в случае если застройщиком является юридическое лицо:</w:t>
            </w:r>
          </w:p>
        </w:tc>
        <w:tc>
          <w:tcPr>
            <w:tcW w:w="2274" w:type="pct"/>
          </w:tcPr>
          <w:p w:rsidR="00A85672" w:rsidRPr="0083142E" w:rsidRDefault="00A85672" w:rsidP="00151387">
            <w:pPr>
              <w:widowControl w:val="0"/>
              <w:autoSpaceDE w:val="0"/>
              <w:autoSpaceDN w:val="0"/>
              <w:rPr>
                <w:sz w:val="12"/>
                <w:szCs w:val="14"/>
              </w:rPr>
            </w:pPr>
          </w:p>
        </w:tc>
      </w:tr>
      <w:tr w:rsidR="00A85672" w:rsidRPr="0083142E" w:rsidTr="0005284C">
        <w:tc>
          <w:tcPr>
            <w:tcW w:w="454" w:type="pct"/>
          </w:tcPr>
          <w:p w:rsidR="00A85672" w:rsidRPr="0083142E" w:rsidRDefault="00A85672" w:rsidP="00151387">
            <w:pPr>
              <w:widowControl w:val="0"/>
              <w:autoSpaceDE w:val="0"/>
              <w:autoSpaceDN w:val="0"/>
              <w:rPr>
                <w:sz w:val="12"/>
                <w:szCs w:val="14"/>
              </w:rPr>
            </w:pPr>
            <w:r w:rsidRPr="0083142E">
              <w:rPr>
                <w:sz w:val="12"/>
                <w:szCs w:val="14"/>
              </w:rPr>
              <w:t>1.2.1</w:t>
            </w:r>
          </w:p>
        </w:tc>
        <w:tc>
          <w:tcPr>
            <w:tcW w:w="2271" w:type="pct"/>
          </w:tcPr>
          <w:p w:rsidR="00A85672" w:rsidRPr="0083142E" w:rsidRDefault="00A85672" w:rsidP="00151387">
            <w:pPr>
              <w:widowControl w:val="0"/>
              <w:autoSpaceDE w:val="0"/>
              <w:autoSpaceDN w:val="0"/>
              <w:rPr>
                <w:sz w:val="12"/>
                <w:szCs w:val="14"/>
              </w:rPr>
            </w:pPr>
            <w:r w:rsidRPr="0083142E">
              <w:rPr>
                <w:sz w:val="12"/>
                <w:szCs w:val="14"/>
              </w:rPr>
              <w:t>Наименование</w:t>
            </w:r>
          </w:p>
        </w:tc>
        <w:tc>
          <w:tcPr>
            <w:tcW w:w="2274" w:type="pct"/>
          </w:tcPr>
          <w:p w:rsidR="00A85672" w:rsidRPr="0083142E" w:rsidRDefault="00A85672" w:rsidP="00151387">
            <w:pPr>
              <w:widowControl w:val="0"/>
              <w:autoSpaceDE w:val="0"/>
              <w:autoSpaceDN w:val="0"/>
              <w:rPr>
                <w:sz w:val="12"/>
                <w:szCs w:val="14"/>
              </w:rPr>
            </w:pPr>
          </w:p>
        </w:tc>
      </w:tr>
      <w:tr w:rsidR="00A85672" w:rsidRPr="0083142E" w:rsidTr="0005284C">
        <w:tc>
          <w:tcPr>
            <w:tcW w:w="454" w:type="pct"/>
          </w:tcPr>
          <w:p w:rsidR="00A85672" w:rsidRPr="0083142E" w:rsidRDefault="00A85672" w:rsidP="00151387">
            <w:pPr>
              <w:widowControl w:val="0"/>
              <w:autoSpaceDE w:val="0"/>
              <w:autoSpaceDN w:val="0"/>
              <w:rPr>
                <w:sz w:val="12"/>
                <w:szCs w:val="14"/>
              </w:rPr>
            </w:pPr>
            <w:r w:rsidRPr="0083142E">
              <w:rPr>
                <w:sz w:val="12"/>
                <w:szCs w:val="14"/>
              </w:rPr>
              <w:t>1.2.2</w:t>
            </w:r>
          </w:p>
        </w:tc>
        <w:tc>
          <w:tcPr>
            <w:tcW w:w="2271" w:type="pct"/>
          </w:tcPr>
          <w:p w:rsidR="00A85672" w:rsidRPr="0083142E" w:rsidRDefault="00A85672" w:rsidP="00151387">
            <w:pPr>
              <w:widowControl w:val="0"/>
              <w:autoSpaceDE w:val="0"/>
              <w:autoSpaceDN w:val="0"/>
              <w:rPr>
                <w:sz w:val="12"/>
                <w:szCs w:val="14"/>
              </w:rPr>
            </w:pPr>
            <w:r w:rsidRPr="0083142E">
              <w:rPr>
                <w:sz w:val="12"/>
                <w:szCs w:val="14"/>
              </w:rPr>
              <w:t>Место нахождения</w:t>
            </w:r>
          </w:p>
        </w:tc>
        <w:tc>
          <w:tcPr>
            <w:tcW w:w="2274" w:type="pct"/>
          </w:tcPr>
          <w:p w:rsidR="00A85672" w:rsidRPr="0083142E" w:rsidRDefault="00A85672" w:rsidP="00151387">
            <w:pPr>
              <w:widowControl w:val="0"/>
              <w:autoSpaceDE w:val="0"/>
              <w:autoSpaceDN w:val="0"/>
              <w:rPr>
                <w:sz w:val="12"/>
                <w:szCs w:val="14"/>
              </w:rPr>
            </w:pPr>
          </w:p>
        </w:tc>
      </w:tr>
      <w:tr w:rsidR="00A85672" w:rsidRPr="0083142E" w:rsidTr="0005284C">
        <w:tc>
          <w:tcPr>
            <w:tcW w:w="454" w:type="pct"/>
          </w:tcPr>
          <w:p w:rsidR="00A85672" w:rsidRPr="0083142E" w:rsidRDefault="00A85672" w:rsidP="00151387">
            <w:pPr>
              <w:widowControl w:val="0"/>
              <w:autoSpaceDE w:val="0"/>
              <w:autoSpaceDN w:val="0"/>
              <w:rPr>
                <w:sz w:val="12"/>
                <w:szCs w:val="14"/>
              </w:rPr>
            </w:pPr>
            <w:r w:rsidRPr="0083142E">
              <w:rPr>
                <w:sz w:val="12"/>
                <w:szCs w:val="14"/>
              </w:rPr>
              <w:t>1.2.3</w:t>
            </w:r>
          </w:p>
        </w:tc>
        <w:tc>
          <w:tcPr>
            <w:tcW w:w="2271" w:type="pct"/>
          </w:tcPr>
          <w:p w:rsidR="00A85672" w:rsidRPr="0083142E" w:rsidRDefault="00A85672" w:rsidP="00151387">
            <w:pPr>
              <w:widowControl w:val="0"/>
              <w:autoSpaceDE w:val="0"/>
              <w:autoSpaceDN w:val="0"/>
              <w:rPr>
                <w:sz w:val="12"/>
                <w:szCs w:val="14"/>
              </w:rPr>
            </w:pPr>
            <w:r w:rsidRPr="0083142E">
              <w:rPr>
                <w:sz w:val="12"/>
                <w:szCs w:val="14"/>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274" w:type="pct"/>
          </w:tcPr>
          <w:p w:rsidR="00A85672" w:rsidRPr="0083142E" w:rsidRDefault="00A85672" w:rsidP="00151387">
            <w:pPr>
              <w:widowControl w:val="0"/>
              <w:autoSpaceDE w:val="0"/>
              <w:autoSpaceDN w:val="0"/>
              <w:rPr>
                <w:sz w:val="12"/>
                <w:szCs w:val="14"/>
              </w:rPr>
            </w:pPr>
          </w:p>
        </w:tc>
      </w:tr>
      <w:tr w:rsidR="00A85672" w:rsidRPr="0083142E" w:rsidTr="0005284C">
        <w:tc>
          <w:tcPr>
            <w:tcW w:w="454" w:type="pct"/>
          </w:tcPr>
          <w:p w:rsidR="00A85672" w:rsidRPr="0083142E" w:rsidRDefault="00A85672" w:rsidP="00151387">
            <w:pPr>
              <w:widowControl w:val="0"/>
              <w:autoSpaceDE w:val="0"/>
              <w:autoSpaceDN w:val="0"/>
              <w:rPr>
                <w:sz w:val="12"/>
                <w:szCs w:val="14"/>
              </w:rPr>
            </w:pPr>
            <w:r w:rsidRPr="0083142E">
              <w:rPr>
                <w:sz w:val="12"/>
                <w:szCs w:val="14"/>
              </w:rPr>
              <w:t>1.2.4</w:t>
            </w:r>
          </w:p>
        </w:tc>
        <w:tc>
          <w:tcPr>
            <w:tcW w:w="2271" w:type="pct"/>
          </w:tcPr>
          <w:p w:rsidR="00A85672" w:rsidRPr="0083142E" w:rsidRDefault="00A85672" w:rsidP="00151387">
            <w:pPr>
              <w:widowControl w:val="0"/>
              <w:autoSpaceDE w:val="0"/>
              <w:autoSpaceDN w:val="0"/>
              <w:rPr>
                <w:sz w:val="12"/>
                <w:szCs w:val="14"/>
              </w:rPr>
            </w:pPr>
            <w:r w:rsidRPr="0083142E">
              <w:rPr>
                <w:sz w:val="12"/>
                <w:szCs w:val="14"/>
              </w:rPr>
              <w:t>Идентификационный номер налогоплательщика, за исключением случая, если заявителем является иностранное юридическое лицо</w:t>
            </w:r>
          </w:p>
        </w:tc>
        <w:tc>
          <w:tcPr>
            <w:tcW w:w="2274" w:type="pct"/>
          </w:tcPr>
          <w:p w:rsidR="00A85672" w:rsidRPr="0083142E" w:rsidRDefault="00A85672" w:rsidP="00151387">
            <w:pPr>
              <w:widowControl w:val="0"/>
              <w:autoSpaceDE w:val="0"/>
              <w:autoSpaceDN w:val="0"/>
              <w:rPr>
                <w:sz w:val="12"/>
                <w:szCs w:val="14"/>
              </w:rPr>
            </w:pPr>
          </w:p>
        </w:tc>
      </w:tr>
    </w:tbl>
    <w:p w:rsidR="00A85672" w:rsidRPr="0083142E" w:rsidRDefault="00A85672" w:rsidP="00A85672">
      <w:pPr>
        <w:widowControl w:val="0"/>
        <w:autoSpaceDE w:val="0"/>
        <w:autoSpaceDN w:val="0"/>
        <w:adjustRightInd w:val="0"/>
        <w:rPr>
          <w:sz w:val="14"/>
          <w:szCs w:val="14"/>
        </w:rPr>
      </w:pPr>
      <w:r w:rsidRPr="0083142E">
        <w:rPr>
          <w:sz w:val="14"/>
          <w:szCs w:val="14"/>
        </w:rPr>
        <w:t xml:space="preserve">                 </w:t>
      </w:r>
    </w:p>
    <w:p w:rsidR="00A85672" w:rsidRPr="0083142E" w:rsidRDefault="00A85672" w:rsidP="0005284C">
      <w:pPr>
        <w:widowControl w:val="0"/>
        <w:autoSpaceDE w:val="0"/>
        <w:autoSpaceDN w:val="0"/>
        <w:adjustRightInd w:val="0"/>
        <w:ind w:firstLine="284"/>
        <w:rPr>
          <w:sz w:val="14"/>
          <w:szCs w:val="14"/>
        </w:rPr>
      </w:pPr>
      <w:r w:rsidRPr="0083142E">
        <w:rPr>
          <w:b/>
          <w:sz w:val="14"/>
          <w:szCs w:val="14"/>
        </w:rPr>
        <w:t>2.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83"/>
        <w:gridCol w:w="2854"/>
        <w:gridCol w:w="1890"/>
      </w:tblGrid>
      <w:tr w:rsidR="00A85672" w:rsidRPr="0083142E" w:rsidTr="0005284C">
        <w:tc>
          <w:tcPr>
            <w:tcW w:w="462" w:type="pct"/>
          </w:tcPr>
          <w:p w:rsidR="00A85672" w:rsidRPr="0083142E" w:rsidRDefault="00A85672" w:rsidP="00151387">
            <w:pPr>
              <w:widowControl w:val="0"/>
              <w:autoSpaceDE w:val="0"/>
              <w:autoSpaceDN w:val="0"/>
              <w:rPr>
                <w:sz w:val="12"/>
                <w:szCs w:val="14"/>
              </w:rPr>
            </w:pPr>
            <w:r w:rsidRPr="0083142E">
              <w:rPr>
                <w:sz w:val="12"/>
                <w:szCs w:val="14"/>
              </w:rPr>
              <w:t>2.1</w:t>
            </w:r>
          </w:p>
        </w:tc>
        <w:tc>
          <w:tcPr>
            <w:tcW w:w="2730" w:type="pct"/>
          </w:tcPr>
          <w:p w:rsidR="00A85672" w:rsidRPr="0083142E" w:rsidRDefault="00A85672" w:rsidP="00151387">
            <w:pPr>
              <w:widowControl w:val="0"/>
              <w:autoSpaceDE w:val="0"/>
              <w:autoSpaceDN w:val="0"/>
              <w:rPr>
                <w:sz w:val="12"/>
                <w:szCs w:val="14"/>
              </w:rPr>
            </w:pPr>
            <w:r w:rsidRPr="0083142E">
              <w:rPr>
                <w:sz w:val="12"/>
                <w:szCs w:val="14"/>
              </w:rPr>
              <w:t>Кадастровый номер земельного участка (при наличии)</w:t>
            </w:r>
          </w:p>
        </w:tc>
        <w:tc>
          <w:tcPr>
            <w:tcW w:w="1808" w:type="pct"/>
          </w:tcPr>
          <w:p w:rsidR="00A85672" w:rsidRPr="0083142E" w:rsidRDefault="00A85672" w:rsidP="00151387">
            <w:pPr>
              <w:widowControl w:val="0"/>
              <w:autoSpaceDE w:val="0"/>
              <w:autoSpaceDN w:val="0"/>
              <w:rPr>
                <w:sz w:val="12"/>
                <w:szCs w:val="14"/>
              </w:rPr>
            </w:pPr>
          </w:p>
        </w:tc>
      </w:tr>
      <w:tr w:rsidR="00A85672" w:rsidRPr="0083142E" w:rsidTr="0005284C">
        <w:tc>
          <w:tcPr>
            <w:tcW w:w="462" w:type="pct"/>
          </w:tcPr>
          <w:p w:rsidR="00A85672" w:rsidRPr="0083142E" w:rsidRDefault="00A85672" w:rsidP="00151387">
            <w:pPr>
              <w:widowControl w:val="0"/>
              <w:autoSpaceDE w:val="0"/>
              <w:autoSpaceDN w:val="0"/>
              <w:rPr>
                <w:sz w:val="12"/>
                <w:szCs w:val="14"/>
              </w:rPr>
            </w:pPr>
            <w:r w:rsidRPr="0083142E">
              <w:rPr>
                <w:sz w:val="12"/>
                <w:szCs w:val="14"/>
              </w:rPr>
              <w:t>2.2</w:t>
            </w:r>
          </w:p>
        </w:tc>
        <w:tc>
          <w:tcPr>
            <w:tcW w:w="2730" w:type="pct"/>
          </w:tcPr>
          <w:p w:rsidR="00A85672" w:rsidRPr="0083142E" w:rsidRDefault="00A85672" w:rsidP="00151387">
            <w:pPr>
              <w:widowControl w:val="0"/>
              <w:autoSpaceDE w:val="0"/>
              <w:autoSpaceDN w:val="0"/>
              <w:rPr>
                <w:sz w:val="12"/>
                <w:szCs w:val="14"/>
              </w:rPr>
            </w:pPr>
            <w:r w:rsidRPr="0083142E">
              <w:rPr>
                <w:sz w:val="12"/>
                <w:szCs w:val="14"/>
              </w:rPr>
              <w:t>Адрес или описание местоположения земельного участка</w:t>
            </w:r>
          </w:p>
        </w:tc>
        <w:tc>
          <w:tcPr>
            <w:tcW w:w="1808" w:type="pct"/>
          </w:tcPr>
          <w:p w:rsidR="00A85672" w:rsidRPr="0083142E" w:rsidRDefault="00A85672" w:rsidP="00151387">
            <w:pPr>
              <w:widowControl w:val="0"/>
              <w:autoSpaceDE w:val="0"/>
              <w:autoSpaceDN w:val="0"/>
              <w:rPr>
                <w:sz w:val="12"/>
                <w:szCs w:val="14"/>
              </w:rPr>
            </w:pPr>
          </w:p>
          <w:p w:rsidR="00A85672" w:rsidRPr="0083142E" w:rsidRDefault="00A85672" w:rsidP="00151387">
            <w:pPr>
              <w:widowControl w:val="0"/>
              <w:autoSpaceDE w:val="0"/>
              <w:autoSpaceDN w:val="0"/>
              <w:rPr>
                <w:sz w:val="12"/>
                <w:szCs w:val="14"/>
              </w:rPr>
            </w:pPr>
          </w:p>
        </w:tc>
      </w:tr>
      <w:tr w:rsidR="00A85672" w:rsidRPr="0083142E" w:rsidTr="0005284C">
        <w:tc>
          <w:tcPr>
            <w:tcW w:w="462" w:type="pct"/>
          </w:tcPr>
          <w:p w:rsidR="00A85672" w:rsidRPr="0083142E" w:rsidRDefault="00A85672" w:rsidP="00151387">
            <w:pPr>
              <w:widowControl w:val="0"/>
              <w:autoSpaceDE w:val="0"/>
              <w:autoSpaceDN w:val="0"/>
              <w:rPr>
                <w:sz w:val="12"/>
                <w:szCs w:val="14"/>
              </w:rPr>
            </w:pPr>
            <w:r w:rsidRPr="0083142E">
              <w:rPr>
                <w:sz w:val="12"/>
                <w:szCs w:val="14"/>
              </w:rPr>
              <w:t>2.3</w:t>
            </w:r>
          </w:p>
        </w:tc>
        <w:tc>
          <w:tcPr>
            <w:tcW w:w="2730" w:type="pct"/>
          </w:tcPr>
          <w:p w:rsidR="00A85672" w:rsidRPr="0083142E" w:rsidRDefault="00A85672" w:rsidP="00151387">
            <w:pPr>
              <w:widowControl w:val="0"/>
              <w:autoSpaceDE w:val="0"/>
              <w:autoSpaceDN w:val="0"/>
              <w:rPr>
                <w:sz w:val="12"/>
                <w:szCs w:val="14"/>
              </w:rPr>
            </w:pPr>
            <w:r w:rsidRPr="0083142E">
              <w:rPr>
                <w:sz w:val="12"/>
                <w:szCs w:val="14"/>
              </w:rPr>
              <w:t>Сведения о праве застройщика на земельный участок (правоустанавливающие документы)</w:t>
            </w:r>
          </w:p>
        </w:tc>
        <w:tc>
          <w:tcPr>
            <w:tcW w:w="1808" w:type="pct"/>
          </w:tcPr>
          <w:p w:rsidR="00A85672" w:rsidRPr="0083142E" w:rsidRDefault="00A85672" w:rsidP="00151387">
            <w:pPr>
              <w:widowControl w:val="0"/>
              <w:autoSpaceDE w:val="0"/>
              <w:autoSpaceDN w:val="0"/>
              <w:rPr>
                <w:sz w:val="12"/>
                <w:szCs w:val="14"/>
              </w:rPr>
            </w:pPr>
          </w:p>
          <w:p w:rsidR="00A85672" w:rsidRPr="0083142E" w:rsidRDefault="00A85672" w:rsidP="00151387">
            <w:pPr>
              <w:widowControl w:val="0"/>
              <w:autoSpaceDE w:val="0"/>
              <w:autoSpaceDN w:val="0"/>
              <w:rPr>
                <w:sz w:val="12"/>
                <w:szCs w:val="14"/>
              </w:rPr>
            </w:pPr>
          </w:p>
        </w:tc>
      </w:tr>
      <w:tr w:rsidR="00A85672" w:rsidRPr="0083142E" w:rsidTr="0005284C">
        <w:tc>
          <w:tcPr>
            <w:tcW w:w="462" w:type="pct"/>
          </w:tcPr>
          <w:p w:rsidR="00A85672" w:rsidRPr="0083142E" w:rsidRDefault="00A85672" w:rsidP="00151387">
            <w:pPr>
              <w:widowControl w:val="0"/>
              <w:autoSpaceDE w:val="0"/>
              <w:autoSpaceDN w:val="0"/>
              <w:rPr>
                <w:sz w:val="12"/>
                <w:szCs w:val="14"/>
              </w:rPr>
            </w:pPr>
            <w:r w:rsidRPr="0083142E">
              <w:rPr>
                <w:sz w:val="12"/>
                <w:szCs w:val="14"/>
              </w:rPr>
              <w:t>2.4</w:t>
            </w:r>
          </w:p>
        </w:tc>
        <w:tc>
          <w:tcPr>
            <w:tcW w:w="2730" w:type="pct"/>
          </w:tcPr>
          <w:p w:rsidR="00A85672" w:rsidRPr="0083142E" w:rsidRDefault="00A85672" w:rsidP="00151387">
            <w:pPr>
              <w:widowControl w:val="0"/>
              <w:autoSpaceDE w:val="0"/>
              <w:autoSpaceDN w:val="0"/>
              <w:rPr>
                <w:sz w:val="12"/>
                <w:szCs w:val="14"/>
              </w:rPr>
            </w:pPr>
            <w:r w:rsidRPr="0083142E">
              <w:rPr>
                <w:sz w:val="12"/>
                <w:szCs w:val="14"/>
              </w:rPr>
              <w:t>Сведения о наличии прав иных лиц на земельный участок (при наличии)</w:t>
            </w:r>
          </w:p>
        </w:tc>
        <w:tc>
          <w:tcPr>
            <w:tcW w:w="1808" w:type="pct"/>
          </w:tcPr>
          <w:p w:rsidR="00A85672" w:rsidRPr="0083142E" w:rsidRDefault="00A85672" w:rsidP="00151387">
            <w:pPr>
              <w:widowControl w:val="0"/>
              <w:autoSpaceDE w:val="0"/>
              <w:autoSpaceDN w:val="0"/>
              <w:rPr>
                <w:sz w:val="12"/>
                <w:szCs w:val="14"/>
              </w:rPr>
            </w:pPr>
          </w:p>
        </w:tc>
      </w:tr>
      <w:tr w:rsidR="00A85672" w:rsidRPr="0083142E" w:rsidTr="0005284C">
        <w:tc>
          <w:tcPr>
            <w:tcW w:w="462" w:type="pct"/>
          </w:tcPr>
          <w:p w:rsidR="00A85672" w:rsidRPr="0083142E" w:rsidRDefault="00A85672" w:rsidP="00151387">
            <w:pPr>
              <w:widowControl w:val="0"/>
              <w:autoSpaceDE w:val="0"/>
              <w:autoSpaceDN w:val="0"/>
              <w:rPr>
                <w:sz w:val="12"/>
                <w:szCs w:val="14"/>
              </w:rPr>
            </w:pPr>
            <w:r w:rsidRPr="0083142E">
              <w:rPr>
                <w:sz w:val="12"/>
                <w:szCs w:val="14"/>
              </w:rPr>
              <w:t>2.5</w:t>
            </w:r>
          </w:p>
        </w:tc>
        <w:tc>
          <w:tcPr>
            <w:tcW w:w="2730" w:type="pct"/>
          </w:tcPr>
          <w:p w:rsidR="00A85672" w:rsidRPr="0083142E" w:rsidRDefault="00A85672" w:rsidP="00151387">
            <w:pPr>
              <w:widowControl w:val="0"/>
              <w:autoSpaceDE w:val="0"/>
              <w:autoSpaceDN w:val="0"/>
              <w:rPr>
                <w:sz w:val="12"/>
                <w:szCs w:val="14"/>
              </w:rPr>
            </w:pPr>
            <w:r w:rsidRPr="0083142E">
              <w:rPr>
                <w:sz w:val="12"/>
                <w:szCs w:val="14"/>
              </w:rPr>
              <w:t>Сведения о виде разрешенного использования земельного участка</w:t>
            </w:r>
          </w:p>
        </w:tc>
        <w:tc>
          <w:tcPr>
            <w:tcW w:w="1808" w:type="pct"/>
          </w:tcPr>
          <w:p w:rsidR="00A85672" w:rsidRPr="0083142E" w:rsidRDefault="00A85672" w:rsidP="00151387">
            <w:pPr>
              <w:widowControl w:val="0"/>
              <w:autoSpaceDE w:val="0"/>
              <w:autoSpaceDN w:val="0"/>
              <w:rPr>
                <w:sz w:val="12"/>
                <w:szCs w:val="14"/>
              </w:rPr>
            </w:pPr>
          </w:p>
        </w:tc>
      </w:tr>
    </w:tbl>
    <w:p w:rsidR="0005284C" w:rsidRPr="0083142E" w:rsidRDefault="00A85672" w:rsidP="00A85672">
      <w:pPr>
        <w:widowControl w:val="0"/>
        <w:autoSpaceDE w:val="0"/>
        <w:autoSpaceDN w:val="0"/>
        <w:adjustRightInd w:val="0"/>
        <w:rPr>
          <w:sz w:val="14"/>
          <w:szCs w:val="14"/>
        </w:rPr>
      </w:pPr>
      <w:r w:rsidRPr="0083142E">
        <w:rPr>
          <w:sz w:val="14"/>
          <w:szCs w:val="14"/>
        </w:rPr>
        <w:t xml:space="preserve">           </w:t>
      </w:r>
    </w:p>
    <w:p w:rsidR="00A85672" w:rsidRPr="0083142E" w:rsidRDefault="00A85672" w:rsidP="0005284C">
      <w:pPr>
        <w:widowControl w:val="0"/>
        <w:autoSpaceDE w:val="0"/>
        <w:autoSpaceDN w:val="0"/>
        <w:adjustRightInd w:val="0"/>
        <w:ind w:firstLine="284"/>
        <w:rPr>
          <w:sz w:val="14"/>
          <w:szCs w:val="14"/>
        </w:rPr>
      </w:pPr>
      <w:r w:rsidRPr="0083142E">
        <w:rPr>
          <w:sz w:val="14"/>
          <w:szCs w:val="14"/>
        </w:rPr>
        <w:t xml:space="preserve"> </w:t>
      </w:r>
      <w:r w:rsidRPr="0083142E">
        <w:rPr>
          <w:b/>
          <w:sz w:val="14"/>
          <w:szCs w:val="14"/>
        </w:rPr>
        <w:t>3. Сведения об объекте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76"/>
        <w:gridCol w:w="2811"/>
        <w:gridCol w:w="1940"/>
      </w:tblGrid>
      <w:tr w:rsidR="00A85672" w:rsidRPr="0083142E" w:rsidTr="0005284C">
        <w:tc>
          <w:tcPr>
            <w:tcW w:w="455" w:type="pct"/>
          </w:tcPr>
          <w:p w:rsidR="00A85672" w:rsidRPr="0083142E" w:rsidRDefault="00A85672" w:rsidP="00151387">
            <w:pPr>
              <w:widowControl w:val="0"/>
              <w:autoSpaceDE w:val="0"/>
              <w:autoSpaceDN w:val="0"/>
              <w:rPr>
                <w:sz w:val="12"/>
                <w:szCs w:val="14"/>
              </w:rPr>
            </w:pPr>
            <w:r w:rsidRPr="0083142E">
              <w:rPr>
                <w:sz w:val="12"/>
                <w:szCs w:val="14"/>
              </w:rPr>
              <w:t>3.1</w:t>
            </w:r>
          </w:p>
        </w:tc>
        <w:tc>
          <w:tcPr>
            <w:tcW w:w="2689" w:type="pct"/>
          </w:tcPr>
          <w:p w:rsidR="00A85672" w:rsidRPr="0083142E" w:rsidRDefault="00A85672" w:rsidP="00151387">
            <w:pPr>
              <w:widowControl w:val="0"/>
              <w:autoSpaceDE w:val="0"/>
              <w:autoSpaceDN w:val="0"/>
              <w:rPr>
                <w:sz w:val="12"/>
                <w:szCs w:val="14"/>
              </w:rPr>
            </w:pPr>
            <w:r w:rsidRPr="0083142E">
              <w:rPr>
                <w:sz w:val="12"/>
                <w:szCs w:val="14"/>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1856" w:type="pct"/>
          </w:tcPr>
          <w:p w:rsidR="00A85672" w:rsidRPr="0083142E" w:rsidRDefault="00A85672" w:rsidP="00151387">
            <w:pPr>
              <w:widowControl w:val="0"/>
              <w:autoSpaceDE w:val="0"/>
              <w:autoSpaceDN w:val="0"/>
              <w:rPr>
                <w:sz w:val="12"/>
                <w:szCs w:val="14"/>
              </w:rPr>
            </w:pPr>
          </w:p>
        </w:tc>
      </w:tr>
      <w:tr w:rsidR="00A85672" w:rsidRPr="0083142E" w:rsidTr="0005284C">
        <w:tc>
          <w:tcPr>
            <w:tcW w:w="455" w:type="pct"/>
          </w:tcPr>
          <w:p w:rsidR="00A85672" w:rsidRPr="0083142E" w:rsidRDefault="00A85672" w:rsidP="00151387">
            <w:pPr>
              <w:widowControl w:val="0"/>
              <w:autoSpaceDE w:val="0"/>
              <w:autoSpaceDN w:val="0"/>
              <w:rPr>
                <w:sz w:val="12"/>
                <w:szCs w:val="14"/>
              </w:rPr>
            </w:pPr>
            <w:r w:rsidRPr="0083142E">
              <w:rPr>
                <w:sz w:val="12"/>
                <w:szCs w:val="14"/>
              </w:rPr>
              <w:t>3.2</w:t>
            </w:r>
          </w:p>
        </w:tc>
        <w:tc>
          <w:tcPr>
            <w:tcW w:w="2689" w:type="pct"/>
          </w:tcPr>
          <w:p w:rsidR="00A85672" w:rsidRPr="0083142E" w:rsidRDefault="00A85672" w:rsidP="00151387">
            <w:pPr>
              <w:widowControl w:val="0"/>
              <w:autoSpaceDE w:val="0"/>
              <w:autoSpaceDN w:val="0"/>
              <w:rPr>
                <w:sz w:val="12"/>
                <w:szCs w:val="14"/>
              </w:rPr>
            </w:pPr>
            <w:r w:rsidRPr="0083142E">
              <w:rPr>
                <w:sz w:val="12"/>
                <w:szCs w:val="14"/>
              </w:rPr>
              <w:t>Цель подачи уведомления (строительство или реконструкция)</w:t>
            </w:r>
          </w:p>
        </w:tc>
        <w:tc>
          <w:tcPr>
            <w:tcW w:w="1856" w:type="pct"/>
          </w:tcPr>
          <w:p w:rsidR="00A85672" w:rsidRPr="0083142E" w:rsidRDefault="00A85672" w:rsidP="00151387">
            <w:pPr>
              <w:widowControl w:val="0"/>
              <w:autoSpaceDE w:val="0"/>
              <w:autoSpaceDN w:val="0"/>
              <w:rPr>
                <w:sz w:val="12"/>
                <w:szCs w:val="14"/>
              </w:rPr>
            </w:pPr>
          </w:p>
        </w:tc>
      </w:tr>
      <w:tr w:rsidR="00A85672" w:rsidRPr="0083142E" w:rsidTr="0005284C">
        <w:tc>
          <w:tcPr>
            <w:tcW w:w="455" w:type="pct"/>
          </w:tcPr>
          <w:p w:rsidR="00A85672" w:rsidRPr="0083142E" w:rsidRDefault="00A85672" w:rsidP="00151387">
            <w:pPr>
              <w:widowControl w:val="0"/>
              <w:autoSpaceDE w:val="0"/>
              <w:autoSpaceDN w:val="0"/>
              <w:rPr>
                <w:sz w:val="12"/>
                <w:szCs w:val="14"/>
              </w:rPr>
            </w:pPr>
            <w:r w:rsidRPr="0083142E">
              <w:rPr>
                <w:sz w:val="12"/>
                <w:szCs w:val="14"/>
              </w:rPr>
              <w:t>3.3</w:t>
            </w:r>
          </w:p>
        </w:tc>
        <w:tc>
          <w:tcPr>
            <w:tcW w:w="2689" w:type="pct"/>
          </w:tcPr>
          <w:p w:rsidR="00A85672" w:rsidRPr="0083142E" w:rsidRDefault="00A85672" w:rsidP="00151387">
            <w:pPr>
              <w:widowControl w:val="0"/>
              <w:autoSpaceDE w:val="0"/>
              <w:autoSpaceDN w:val="0"/>
              <w:rPr>
                <w:sz w:val="12"/>
                <w:szCs w:val="14"/>
              </w:rPr>
            </w:pPr>
            <w:r w:rsidRPr="0083142E">
              <w:rPr>
                <w:sz w:val="12"/>
                <w:szCs w:val="14"/>
              </w:rPr>
              <w:t>Сведения о планируемых параметрах:</w:t>
            </w:r>
          </w:p>
        </w:tc>
        <w:tc>
          <w:tcPr>
            <w:tcW w:w="1856" w:type="pct"/>
          </w:tcPr>
          <w:p w:rsidR="00A85672" w:rsidRPr="0083142E" w:rsidRDefault="00A85672" w:rsidP="00151387">
            <w:pPr>
              <w:widowControl w:val="0"/>
              <w:autoSpaceDE w:val="0"/>
              <w:autoSpaceDN w:val="0"/>
              <w:rPr>
                <w:sz w:val="12"/>
                <w:szCs w:val="14"/>
              </w:rPr>
            </w:pPr>
          </w:p>
        </w:tc>
      </w:tr>
      <w:tr w:rsidR="00A85672" w:rsidRPr="0083142E" w:rsidTr="0005284C">
        <w:tc>
          <w:tcPr>
            <w:tcW w:w="455" w:type="pct"/>
          </w:tcPr>
          <w:p w:rsidR="00A85672" w:rsidRPr="0083142E" w:rsidRDefault="00A85672" w:rsidP="00151387">
            <w:pPr>
              <w:widowControl w:val="0"/>
              <w:autoSpaceDE w:val="0"/>
              <w:autoSpaceDN w:val="0"/>
              <w:rPr>
                <w:sz w:val="12"/>
                <w:szCs w:val="14"/>
              </w:rPr>
            </w:pPr>
            <w:r w:rsidRPr="0083142E">
              <w:rPr>
                <w:sz w:val="12"/>
                <w:szCs w:val="14"/>
              </w:rPr>
              <w:t>3.3.1</w:t>
            </w:r>
          </w:p>
        </w:tc>
        <w:tc>
          <w:tcPr>
            <w:tcW w:w="2689" w:type="pct"/>
          </w:tcPr>
          <w:p w:rsidR="00A85672" w:rsidRPr="0083142E" w:rsidRDefault="00A85672" w:rsidP="00151387">
            <w:pPr>
              <w:widowControl w:val="0"/>
              <w:autoSpaceDE w:val="0"/>
              <w:autoSpaceDN w:val="0"/>
              <w:rPr>
                <w:sz w:val="12"/>
                <w:szCs w:val="14"/>
              </w:rPr>
            </w:pPr>
            <w:r w:rsidRPr="0083142E">
              <w:rPr>
                <w:sz w:val="12"/>
                <w:szCs w:val="14"/>
              </w:rPr>
              <w:t>Количество надземных этажей</w:t>
            </w:r>
          </w:p>
        </w:tc>
        <w:tc>
          <w:tcPr>
            <w:tcW w:w="1856" w:type="pct"/>
          </w:tcPr>
          <w:p w:rsidR="00A85672" w:rsidRPr="0083142E" w:rsidRDefault="00A85672" w:rsidP="00151387">
            <w:pPr>
              <w:widowControl w:val="0"/>
              <w:autoSpaceDE w:val="0"/>
              <w:autoSpaceDN w:val="0"/>
              <w:rPr>
                <w:sz w:val="12"/>
                <w:szCs w:val="14"/>
              </w:rPr>
            </w:pPr>
          </w:p>
        </w:tc>
      </w:tr>
      <w:tr w:rsidR="00A85672" w:rsidRPr="0083142E" w:rsidTr="0005284C">
        <w:tc>
          <w:tcPr>
            <w:tcW w:w="455" w:type="pct"/>
          </w:tcPr>
          <w:p w:rsidR="00A85672" w:rsidRPr="0083142E" w:rsidRDefault="00A85672" w:rsidP="00151387">
            <w:pPr>
              <w:widowControl w:val="0"/>
              <w:autoSpaceDE w:val="0"/>
              <w:autoSpaceDN w:val="0"/>
              <w:rPr>
                <w:sz w:val="12"/>
                <w:szCs w:val="14"/>
              </w:rPr>
            </w:pPr>
            <w:r w:rsidRPr="0083142E">
              <w:rPr>
                <w:sz w:val="12"/>
                <w:szCs w:val="14"/>
              </w:rPr>
              <w:t>3.3.2</w:t>
            </w:r>
          </w:p>
        </w:tc>
        <w:tc>
          <w:tcPr>
            <w:tcW w:w="2689" w:type="pct"/>
          </w:tcPr>
          <w:p w:rsidR="00A85672" w:rsidRPr="0083142E" w:rsidRDefault="00A85672" w:rsidP="00151387">
            <w:pPr>
              <w:widowControl w:val="0"/>
              <w:autoSpaceDE w:val="0"/>
              <w:autoSpaceDN w:val="0"/>
              <w:rPr>
                <w:sz w:val="12"/>
                <w:szCs w:val="14"/>
              </w:rPr>
            </w:pPr>
            <w:r w:rsidRPr="0083142E">
              <w:rPr>
                <w:sz w:val="12"/>
                <w:szCs w:val="14"/>
              </w:rPr>
              <w:t>Высота</w:t>
            </w:r>
          </w:p>
        </w:tc>
        <w:tc>
          <w:tcPr>
            <w:tcW w:w="1856" w:type="pct"/>
          </w:tcPr>
          <w:p w:rsidR="00A85672" w:rsidRPr="0083142E" w:rsidRDefault="00A85672" w:rsidP="00151387">
            <w:pPr>
              <w:widowControl w:val="0"/>
              <w:autoSpaceDE w:val="0"/>
              <w:autoSpaceDN w:val="0"/>
              <w:rPr>
                <w:sz w:val="12"/>
                <w:szCs w:val="14"/>
              </w:rPr>
            </w:pPr>
          </w:p>
        </w:tc>
      </w:tr>
      <w:tr w:rsidR="00A85672" w:rsidRPr="0083142E" w:rsidTr="0005284C">
        <w:tc>
          <w:tcPr>
            <w:tcW w:w="455" w:type="pct"/>
          </w:tcPr>
          <w:p w:rsidR="00A85672" w:rsidRPr="0083142E" w:rsidRDefault="00A85672" w:rsidP="00151387">
            <w:pPr>
              <w:widowControl w:val="0"/>
              <w:autoSpaceDE w:val="0"/>
              <w:autoSpaceDN w:val="0"/>
              <w:rPr>
                <w:sz w:val="12"/>
                <w:szCs w:val="14"/>
              </w:rPr>
            </w:pPr>
            <w:r w:rsidRPr="0083142E">
              <w:rPr>
                <w:sz w:val="12"/>
                <w:szCs w:val="14"/>
              </w:rPr>
              <w:t>3.3.3</w:t>
            </w:r>
          </w:p>
        </w:tc>
        <w:tc>
          <w:tcPr>
            <w:tcW w:w="2689" w:type="pct"/>
          </w:tcPr>
          <w:p w:rsidR="00A85672" w:rsidRPr="0083142E" w:rsidRDefault="00A85672" w:rsidP="00151387">
            <w:pPr>
              <w:widowControl w:val="0"/>
              <w:autoSpaceDE w:val="0"/>
              <w:autoSpaceDN w:val="0"/>
              <w:rPr>
                <w:sz w:val="12"/>
                <w:szCs w:val="14"/>
              </w:rPr>
            </w:pPr>
            <w:r w:rsidRPr="0083142E">
              <w:rPr>
                <w:sz w:val="12"/>
                <w:szCs w:val="14"/>
              </w:rPr>
              <w:t>Сведения об отступах от границ земельного участка</w:t>
            </w:r>
          </w:p>
        </w:tc>
        <w:tc>
          <w:tcPr>
            <w:tcW w:w="1856" w:type="pct"/>
          </w:tcPr>
          <w:p w:rsidR="00A85672" w:rsidRPr="0083142E" w:rsidRDefault="00A85672" w:rsidP="00151387">
            <w:pPr>
              <w:widowControl w:val="0"/>
              <w:autoSpaceDE w:val="0"/>
              <w:autoSpaceDN w:val="0"/>
              <w:rPr>
                <w:sz w:val="12"/>
                <w:szCs w:val="14"/>
              </w:rPr>
            </w:pPr>
          </w:p>
        </w:tc>
      </w:tr>
      <w:tr w:rsidR="00A85672" w:rsidRPr="0083142E" w:rsidTr="0005284C">
        <w:tc>
          <w:tcPr>
            <w:tcW w:w="455" w:type="pct"/>
          </w:tcPr>
          <w:p w:rsidR="00A85672" w:rsidRPr="0083142E" w:rsidRDefault="00A85672" w:rsidP="00151387">
            <w:pPr>
              <w:widowControl w:val="0"/>
              <w:autoSpaceDE w:val="0"/>
              <w:autoSpaceDN w:val="0"/>
              <w:rPr>
                <w:sz w:val="12"/>
                <w:szCs w:val="14"/>
              </w:rPr>
            </w:pPr>
            <w:r w:rsidRPr="0083142E">
              <w:rPr>
                <w:sz w:val="12"/>
                <w:szCs w:val="14"/>
              </w:rPr>
              <w:t>3.3.4</w:t>
            </w:r>
          </w:p>
        </w:tc>
        <w:tc>
          <w:tcPr>
            <w:tcW w:w="2689" w:type="pct"/>
          </w:tcPr>
          <w:p w:rsidR="00A85672" w:rsidRPr="0083142E" w:rsidRDefault="00A85672" w:rsidP="00151387">
            <w:pPr>
              <w:widowControl w:val="0"/>
              <w:autoSpaceDE w:val="0"/>
              <w:autoSpaceDN w:val="0"/>
              <w:rPr>
                <w:sz w:val="12"/>
                <w:szCs w:val="14"/>
              </w:rPr>
            </w:pPr>
            <w:r w:rsidRPr="0083142E">
              <w:rPr>
                <w:sz w:val="12"/>
                <w:szCs w:val="14"/>
              </w:rPr>
              <w:t>Площадь застройки</w:t>
            </w:r>
          </w:p>
        </w:tc>
        <w:tc>
          <w:tcPr>
            <w:tcW w:w="1856" w:type="pct"/>
          </w:tcPr>
          <w:p w:rsidR="00A85672" w:rsidRPr="0083142E" w:rsidRDefault="00A85672" w:rsidP="00151387">
            <w:pPr>
              <w:widowControl w:val="0"/>
              <w:autoSpaceDE w:val="0"/>
              <w:autoSpaceDN w:val="0"/>
              <w:rPr>
                <w:sz w:val="12"/>
                <w:szCs w:val="14"/>
              </w:rPr>
            </w:pPr>
          </w:p>
        </w:tc>
      </w:tr>
      <w:tr w:rsidR="00A85672" w:rsidRPr="0083142E" w:rsidTr="0005284C">
        <w:tc>
          <w:tcPr>
            <w:tcW w:w="455" w:type="pct"/>
          </w:tcPr>
          <w:p w:rsidR="00A85672" w:rsidRPr="0083142E" w:rsidRDefault="00A85672" w:rsidP="00151387">
            <w:pPr>
              <w:widowControl w:val="0"/>
              <w:autoSpaceDE w:val="0"/>
              <w:autoSpaceDN w:val="0"/>
              <w:rPr>
                <w:sz w:val="12"/>
                <w:szCs w:val="14"/>
              </w:rPr>
            </w:pPr>
            <w:r w:rsidRPr="0083142E">
              <w:rPr>
                <w:sz w:val="12"/>
                <w:szCs w:val="14"/>
              </w:rPr>
              <w:t>3.3.5.</w:t>
            </w:r>
          </w:p>
        </w:tc>
        <w:tc>
          <w:tcPr>
            <w:tcW w:w="2689" w:type="pct"/>
          </w:tcPr>
          <w:p w:rsidR="00A85672" w:rsidRPr="0083142E" w:rsidRDefault="00A85672" w:rsidP="00151387">
            <w:pPr>
              <w:widowControl w:val="0"/>
              <w:autoSpaceDE w:val="0"/>
              <w:autoSpaceDN w:val="0"/>
              <w:rPr>
                <w:sz w:val="12"/>
                <w:szCs w:val="14"/>
              </w:rPr>
            </w:pPr>
            <w:r w:rsidRPr="0083142E">
              <w:rPr>
                <w:sz w:val="12"/>
                <w:szCs w:val="14"/>
              </w:rPr>
              <w:t xml:space="preserve">Сведения о </w:t>
            </w:r>
            <w:proofErr w:type="gramStart"/>
            <w:r w:rsidRPr="0083142E">
              <w:rPr>
                <w:sz w:val="12"/>
                <w:szCs w:val="14"/>
              </w:rPr>
              <w:t>решении</w:t>
            </w:r>
            <w:proofErr w:type="gramEnd"/>
            <w:r w:rsidRPr="0083142E">
              <w:rPr>
                <w:sz w:val="12"/>
                <w:szCs w:val="14"/>
              </w:rPr>
              <w:t xml:space="preserve"> о предоставлении разрешения на отклонение от предельных параметров разрешенного строительства, реконструкции (при наличии)</w:t>
            </w:r>
          </w:p>
        </w:tc>
        <w:tc>
          <w:tcPr>
            <w:tcW w:w="1856" w:type="pct"/>
          </w:tcPr>
          <w:p w:rsidR="00A85672" w:rsidRPr="0083142E" w:rsidRDefault="00A85672" w:rsidP="00151387">
            <w:pPr>
              <w:widowControl w:val="0"/>
              <w:autoSpaceDE w:val="0"/>
              <w:autoSpaceDN w:val="0"/>
              <w:rPr>
                <w:sz w:val="12"/>
                <w:szCs w:val="14"/>
              </w:rPr>
            </w:pPr>
          </w:p>
        </w:tc>
      </w:tr>
      <w:tr w:rsidR="00A85672" w:rsidRPr="0083142E" w:rsidTr="0005284C">
        <w:tc>
          <w:tcPr>
            <w:tcW w:w="455" w:type="pct"/>
          </w:tcPr>
          <w:p w:rsidR="00A85672" w:rsidRPr="0083142E" w:rsidRDefault="00A85672" w:rsidP="00151387">
            <w:pPr>
              <w:widowControl w:val="0"/>
              <w:autoSpaceDE w:val="0"/>
              <w:autoSpaceDN w:val="0"/>
              <w:rPr>
                <w:sz w:val="12"/>
                <w:szCs w:val="14"/>
              </w:rPr>
            </w:pPr>
            <w:r w:rsidRPr="0083142E">
              <w:rPr>
                <w:sz w:val="12"/>
                <w:szCs w:val="14"/>
              </w:rPr>
              <w:t>3.4</w:t>
            </w:r>
          </w:p>
        </w:tc>
        <w:tc>
          <w:tcPr>
            <w:tcW w:w="2689" w:type="pct"/>
          </w:tcPr>
          <w:p w:rsidR="00A85672" w:rsidRPr="0083142E" w:rsidRDefault="00A85672" w:rsidP="00151387">
            <w:pPr>
              <w:widowControl w:val="0"/>
              <w:autoSpaceDE w:val="0"/>
              <w:autoSpaceDN w:val="0"/>
              <w:rPr>
                <w:sz w:val="12"/>
                <w:szCs w:val="14"/>
              </w:rPr>
            </w:pPr>
            <w:r w:rsidRPr="0083142E">
              <w:rPr>
                <w:sz w:val="12"/>
                <w:szCs w:val="14"/>
              </w:rPr>
              <w:t xml:space="preserve">Сведения о типовом </w:t>
            </w:r>
            <w:proofErr w:type="gramStart"/>
            <w:r w:rsidRPr="0083142E">
              <w:rPr>
                <w:sz w:val="12"/>
                <w:szCs w:val="14"/>
              </w:rPr>
              <w:t>архитектурном решении</w:t>
            </w:r>
            <w:proofErr w:type="gramEnd"/>
            <w:r w:rsidRPr="0083142E">
              <w:rPr>
                <w:sz w:val="12"/>
                <w:szCs w:val="14"/>
              </w:rPr>
              <w:t xml:space="preserve">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1856" w:type="pct"/>
          </w:tcPr>
          <w:p w:rsidR="00A85672" w:rsidRPr="0083142E" w:rsidRDefault="00A85672" w:rsidP="00151387">
            <w:pPr>
              <w:widowControl w:val="0"/>
              <w:autoSpaceDE w:val="0"/>
              <w:autoSpaceDN w:val="0"/>
              <w:rPr>
                <w:sz w:val="12"/>
                <w:szCs w:val="14"/>
              </w:rPr>
            </w:pPr>
          </w:p>
        </w:tc>
      </w:tr>
    </w:tbl>
    <w:p w:rsidR="0005284C" w:rsidRPr="0083142E" w:rsidRDefault="00A85672" w:rsidP="0005284C">
      <w:pPr>
        <w:widowControl w:val="0"/>
        <w:autoSpaceDE w:val="0"/>
        <w:autoSpaceDN w:val="0"/>
        <w:adjustRightInd w:val="0"/>
        <w:jc w:val="both"/>
        <w:rPr>
          <w:b/>
          <w:sz w:val="14"/>
          <w:szCs w:val="14"/>
        </w:rPr>
      </w:pPr>
      <w:r w:rsidRPr="0083142E">
        <w:rPr>
          <w:b/>
          <w:sz w:val="14"/>
          <w:szCs w:val="14"/>
        </w:rPr>
        <w:t xml:space="preserve">    </w:t>
      </w:r>
    </w:p>
    <w:p w:rsidR="00A85672" w:rsidRPr="0083142E" w:rsidRDefault="00A85672" w:rsidP="0005284C">
      <w:pPr>
        <w:widowControl w:val="0"/>
        <w:autoSpaceDE w:val="0"/>
        <w:autoSpaceDN w:val="0"/>
        <w:adjustRightInd w:val="0"/>
        <w:ind w:firstLine="284"/>
        <w:jc w:val="both"/>
        <w:rPr>
          <w:b/>
          <w:sz w:val="14"/>
          <w:szCs w:val="14"/>
        </w:rPr>
      </w:pPr>
      <w:r w:rsidRPr="0083142E">
        <w:rPr>
          <w:b/>
          <w:sz w:val="14"/>
          <w:szCs w:val="14"/>
        </w:rPr>
        <w:t xml:space="preserve"> 4. Схематичное изображение планируемого к строительству или реконструкции объекта капитального  строительства на земельном участке</w:t>
      </w:r>
    </w:p>
    <w:p w:rsidR="00A85672" w:rsidRPr="0083142E" w:rsidRDefault="00A85672" w:rsidP="00A85672">
      <w:pPr>
        <w:widowControl w:val="0"/>
        <w:autoSpaceDE w:val="0"/>
        <w:autoSpaceDN w:val="0"/>
        <w:rPr>
          <w:sz w:val="14"/>
          <w:szCs w:val="14"/>
        </w:rPr>
      </w:pPr>
    </w:p>
    <w:tbl>
      <w:tblPr>
        <w:tblW w:w="5000" w:type="pct"/>
        <w:tblBorders>
          <w:top w:val="single" w:sz="4" w:space="0" w:color="auto"/>
          <w:left w:val="single" w:sz="4" w:space="0" w:color="auto"/>
          <w:bottom w:val="single" w:sz="4" w:space="0" w:color="auto"/>
          <w:right w:val="single" w:sz="4" w:space="0" w:color="auto"/>
        </w:tblBorders>
        <w:tblCellMar>
          <w:top w:w="102" w:type="dxa"/>
          <w:left w:w="62" w:type="dxa"/>
          <w:bottom w:w="102" w:type="dxa"/>
          <w:right w:w="62" w:type="dxa"/>
        </w:tblCellMar>
        <w:tblLook w:val="0000" w:firstRow="0" w:lastRow="0" w:firstColumn="0" w:lastColumn="0" w:noHBand="0" w:noVBand="0"/>
      </w:tblPr>
      <w:tblGrid>
        <w:gridCol w:w="5227"/>
      </w:tblGrid>
      <w:tr w:rsidR="00A85672" w:rsidRPr="0083142E" w:rsidTr="0005284C">
        <w:trPr>
          <w:trHeight w:val="880"/>
        </w:trPr>
        <w:tc>
          <w:tcPr>
            <w:tcW w:w="5000" w:type="pct"/>
            <w:tcBorders>
              <w:top w:val="single" w:sz="4" w:space="0" w:color="auto"/>
              <w:left w:val="single" w:sz="4" w:space="0" w:color="auto"/>
              <w:bottom w:val="single" w:sz="4" w:space="0" w:color="auto"/>
              <w:right w:val="single" w:sz="4" w:space="0" w:color="auto"/>
            </w:tcBorders>
          </w:tcPr>
          <w:p w:rsidR="00A85672" w:rsidRPr="0083142E" w:rsidRDefault="00A85672" w:rsidP="00151387">
            <w:pPr>
              <w:widowControl w:val="0"/>
              <w:autoSpaceDE w:val="0"/>
              <w:autoSpaceDN w:val="0"/>
              <w:rPr>
                <w:sz w:val="14"/>
                <w:szCs w:val="14"/>
              </w:rPr>
            </w:pPr>
          </w:p>
        </w:tc>
      </w:tr>
    </w:tbl>
    <w:p w:rsidR="00A85672" w:rsidRPr="0083142E" w:rsidRDefault="00A85672" w:rsidP="00A85672">
      <w:pPr>
        <w:widowControl w:val="0"/>
        <w:autoSpaceDE w:val="0"/>
        <w:autoSpaceDN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Почтовый адрес и (или) адрес электронной почты для связи:</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w:t>
      </w:r>
    </w:p>
    <w:p w:rsidR="00A85672" w:rsidRPr="0083142E" w:rsidRDefault="00A85672" w:rsidP="00A85672">
      <w:pPr>
        <w:widowControl w:val="0"/>
        <w:autoSpaceDE w:val="0"/>
        <w:autoSpaceDN w:val="0"/>
        <w:adjustRightInd w:val="0"/>
        <w:rPr>
          <w:sz w:val="14"/>
          <w:szCs w:val="14"/>
        </w:rPr>
      </w:pPr>
    </w:p>
    <w:p w:rsidR="00A85672" w:rsidRPr="0083142E" w:rsidRDefault="00A85672" w:rsidP="0005284C">
      <w:pPr>
        <w:widowControl w:val="0"/>
        <w:autoSpaceDE w:val="0"/>
        <w:autoSpaceDN w:val="0"/>
        <w:adjustRightInd w:val="0"/>
        <w:jc w:val="both"/>
        <w:rPr>
          <w:sz w:val="14"/>
          <w:szCs w:val="14"/>
        </w:rPr>
      </w:pPr>
      <w:proofErr w:type="gramStart"/>
      <w:r w:rsidRPr="0083142E">
        <w:rPr>
          <w:sz w:val="14"/>
          <w:szCs w:val="14"/>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w:t>
      </w:r>
      <w:proofErr w:type="gramEnd"/>
      <w:r w:rsidRPr="0083142E">
        <w:rPr>
          <w:sz w:val="14"/>
          <w:szCs w:val="14"/>
        </w:rPr>
        <w:t xml:space="preserve">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___________________________________________________________________________</w:t>
      </w:r>
    </w:p>
    <w:p w:rsidR="00A85672" w:rsidRPr="0083142E" w:rsidRDefault="00A85672" w:rsidP="0005284C">
      <w:pPr>
        <w:widowControl w:val="0"/>
        <w:autoSpaceDE w:val="0"/>
        <w:autoSpaceDN w:val="0"/>
        <w:adjustRightInd w:val="0"/>
        <w:jc w:val="both"/>
        <w:rPr>
          <w:sz w:val="14"/>
          <w:szCs w:val="14"/>
        </w:rPr>
      </w:pPr>
      <w:r w:rsidRPr="0083142E">
        <w:rPr>
          <w:sz w:val="14"/>
          <w:szCs w:val="14"/>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Настоящим уведомлением подтверждаю, что 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(объект индивидуального жилищного строительства или садовый дом) не предназначен для раздела на самостоятельные объекты недвижимости.</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 xml:space="preserve">    Настоящим уведомлением я 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 xml:space="preserve"> </w:t>
      </w:r>
      <w:proofErr w:type="gramStart"/>
      <w:r w:rsidRPr="0083142E">
        <w:rPr>
          <w:sz w:val="14"/>
          <w:szCs w:val="14"/>
        </w:rPr>
        <w:t>(фамилия, имя, отчество (при наличии) даю  согласие  на обработку персональных данных (в случае если застройщиком</w:t>
      </w:r>
      <w:proofErr w:type="gramEnd"/>
    </w:p>
    <w:p w:rsidR="00A85672" w:rsidRPr="0083142E" w:rsidRDefault="00A85672" w:rsidP="00A85672">
      <w:pPr>
        <w:widowControl w:val="0"/>
        <w:autoSpaceDE w:val="0"/>
        <w:autoSpaceDN w:val="0"/>
        <w:adjustRightInd w:val="0"/>
        <w:rPr>
          <w:sz w:val="14"/>
          <w:szCs w:val="14"/>
        </w:rPr>
      </w:pPr>
      <w:r w:rsidRPr="0083142E">
        <w:rPr>
          <w:sz w:val="14"/>
          <w:szCs w:val="14"/>
        </w:rPr>
        <w:t>является физическое лицо).</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   ___________   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 xml:space="preserve"> </w:t>
      </w:r>
      <w:proofErr w:type="gramStart"/>
      <w:r w:rsidRPr="0083142E">
        <w:rPr>
          <w:sz w:val="14"/>
          <w:szCs w:val="14"/>
        </w:rPr>
        <w:t>(должность, в случае если         (подпись)         (расшифровка подписи)</w:t>
      </w:r>
      <w:proofErr w:type="gramEnd"/>
    </w:p>
    <w:p w:rsidR="00A85672" w:rsidRPr="0083142E" w:rsidRDefault="00A85672" w:rsidP="00A85672">
      <w:pPr>
        <w:widowControl w:val="0"/>
        <w:autoSpaceDE w:val="0"/>
        <w:autoSpaceDN w:val="0"/>
        <w:adjustRightInd w:val="0"/>
        <w:rPr>
          <w:sz w:val="14"/>
          <w:szCs w:val="14"/>
        </w:rPr>
      </w:pPr>
      <w:r w:rsidRPr="0083142E">
        <w:rPr>
          <w:sz w:val="14"/>
          <w:szCs w:val="14"/>
        </w:rPr>
        <w:t xml:space="preserve">   застройщиком является</w:t>
      </w:r>
    </w:p>
    <w:p w:rsidR="00A85672" w:rsidRPr="0083142E" w:rsidRDefault="00A85672" w:rsidP="00A85672">
      <w:pPr>
        <w:widowControl w:val="0"/>
        <w:autoSpaceDE w:val="0"/>
        <w:autoSpaceDN w:val="0"/>
        <w:adjustRightInd w:val="0"/>
        <w:rPr>
          <w:sz w:val="14"/>
          <w:szCs w:val="14"/>
        </w:rPr>
      </w:pPr>
      <w:r w:rsidRPr="0083142E">
        <w:rPr>
          <w:sz w:val="14"/>
          <w:szCs w:val="14"/>
        </w:rPr>
        <w:t xml:space="preserve">     юридическое лицо)</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 xml:space="preserve">            М.П.</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(при наличии)</w:t>
      </w:r>
    </w:p>
    <w:p w:rsidR="00A85672" w:rsidRPr="0083142E" w:rsidRDefault="00A85672" w:rsidP="00A85672">
      <w:pPr>
        <w:widowControl w:val="0"/>
        <w:autoSpaceDE w:val="0"/>
        <w:autoSpaceDN w:val="0"/>
        <w:adjustRightInd w:val="0"/>
        <w:rPr>
          <w:sz w:val="14"/>
          <w:szCs w:val="14"/>
        </w:rPr>
      </w:pPr>
      <w:r w:rsidRPr="0083142E">
        <w:rPr>
          <w:sz w:val="14"/>
          <w:szCs w:val="14"/>
        </w:rPr>
        <w:t>К настоящему уведомлению прилагаются:</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w:t>
      </w:r>
    </w:p>
    <w:p w:rsidR="00A85672" w:rsidRPr="0083142E" w:rsidRDefault="00A85672" w:rsidP="00A85672">
      <w:pPr>
        <w:widowControl w:val="0"/>
        <w:autoSpaceDE w:val="0"/>
        <w:autoSpaceDN w:val="0"/>
        <w:adjustRightInd w:val="0"/>
        <w:rPr>
          <w:sz w:val="14"/>
          <w:szCs w:val="14"/>
        </w:rPr>
      </w:pPr>
      <w:proofErr w:type="gramStart"/>
      <w:r w:rsidRPr="0083142E">
        <w:rPr>
          <w:sz w:val="14"/>
          <w:szCs w:val="14"/>
        </w:rPr>
        <w:t xml:space="preserve">(документы, предусмотренные </w:t>
      </w:r>
      <w:hyperlink r:id="rId43" w:history="1">
        <w:r w:rsidRPr="0083142E">
          <w:rPr>
            <w:sz w:val="14"/>
            <w:szCs w:val="14"/>
          </w:rPr>
          <w:t>частью 3 статьи 51.1</w:t>
        </w:r>
      </w:hyperlink>
      <w:r w:rsidRPr="0083142E">
        <w:rPr>
          <w:sz w:val="14"/>
          <w:szCs w:val="14"/>
        </w:rPr>
        <w:t xml:space="preserve"> Градостроительного кодекса Российской Федерации (Собрание законодательства Российской Федерации, 2005, N 1, ст. 16; 2018, N 32, ст. 5133, 5135)</w:t>
      </w:r>
      <w:proofErr w:type="gramEnd"/>
    </w:p>
    <w:p w:rsidR="00A85672" w:rsidRPr="0083142E" w:rsidRDefault="00A85672" w:rsidP="00A85672">
      <w:pPr>
        <w:widowControl w:val="0"/>
        <w:autoSpaceDE w:val="0"/>
        <w:autoSpaceDN w:val="0"/>
        <w:jc w:val="right"/>
        <w:outlineLvl w:val="0"/>
        <w:rPr>
          <w:sz w:val="14"/>
          <w:szCs w:val="14"/>
        </w:rPr>
      </w:pPr>
    </w:p>
    <w:p w:rsidR="00A85672" w:rsidRPr="0083142E" w:rsidRDefault="00A85672" w:rsidP="00A85672">
      <w:pPr>
        <w:widowControl w:val="0"/>
        <w:autoSpaceDE w:val="0"/>
        <w:autoSpaceDN w:val="0"/>
        <w:jc w:val="right"/>
        <w:outlineLvl w:val="0"/>
        <w:rPr>
          <w:sz w:val="14"/>
          <w:szCs w:val="14"/>
        </w:rPr>
      </w:pPr>
      <w:r w:rsidRPr="0083142E">
        <w:rPr>
          <w:sz w:val="14"/>
          <w:szCs w:val="14"/>
        </w:rPr>
        <w:t>Приложение N 2</w:t>
      </w:r>
    </w:p>
    <w:p w:rsidR="00A85672" w:rsidRPr="0083142E" w:rsidRDefault="00A85672" w:rsidP="00A85672">
      <w:pPr>
        <w:widowControl w:val="0"/>
        <w:autoSpaceDE w:val="0"/>
        <w:autoSpaceDN w:val="0"/>
        <w:jc w:val="right"/>
        <w:rPr>
          <w:sz w:val="14"/>
          <w:szCs w:val="14"/>
        </w:rPr>
      </w:pPr>
      <w:r w:rsidRPr="0083142E">
        <w:rPr>
          <w:sz w:val="14"/>
          <w:szCs w:val="14"/>
        </w:rPr>
        <w:t xml:space="preserve">к административному регламенту предоставления </w:t>
      </w:r>
    </w:p>
    <w:p w:rsidR="00A85672" w:rsidRPr="0083142E" w:rsidRDefault="00A85672" w:rsidP="00A85672">
      <w:pPr>
        <w:widowControl w:val="0"/>
        <w:autoSpaceDE w:val="0"/>
        <w:autoSpaceDN w:val="0"/>
        <w:jc w:val="right"/>
        <w:rPr>
          <w:sz w:val="14"/>
          <w:szCs w:val="14"/>
        </w:rPr>
      </w:pPr>
      <w:r w:rsidRPr="0083142E">
        <w:rPr>
          <w:sz w:val="14"/>
          <w:szCs w:val="14"/>
        </w:rPr>
        <w:t>муниципальной услуги «Направление</w:t>
      </w:r>
    </w:p>
    <w:p w:rsidR="00A85672" w:rsidRPr="0083142E" w:rsidRDefault="00A85672" w:rsidP="00A85672">
      <w:pPr>
        <w:widowControl w:val="0"/>
        <w:autoSpaceDE w:val="0"/>
        <w:autoSpaceDN w:val="0"/>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widowControl w:val="0"/>
        <w:autoSpaceDE w:val="0"/>
        <w:autoSpaceDN w:val="0"/>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widowControl w:val="0"/>
        <w:autoSpaceDE w:val="0"/>
        <w:autoSpaceDN w:val="0"/>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widowControl w:val="0"/>
        <w:autoSpaceDE w:val="0"/>
        <w:autoSpaceDN w:val="0"/>
        <w:jc w:val="right"/>
        <w:rPr>
          <w:sz w:val="14"/>
          <w:szCs w:val="14"/>
        </w:rPr>
      </w:pPr>
      <w:r w:rsidRPr="0083142E">
        <w:rPr>
          <w:sz w:val="14"/>
          <w:szCs w:val="14"/>
        </w:rPr>
        <w:t>садового дома установленным параметрам и</w:t>
      </w:r>
    </w:p>
    <w:p w:rsidR="00A85672" w:rsidRPr="0083142E" w:rsidRDefault="00A85672" w:rsidP="00A85672">
      <w:pPr>
        <w:widowControl w:val="0"/>
        <w:autoSpaceDE w:val="0"/>
        <w:autoSpaceDN w:val="0"/>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widowControl w:val="0"/>
        <w:autoSpaceDE w:val="0"/>
        <w:autoSpaceDN w:val="0"/>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widowControl w:val="0"/>
        <w:autoSpaceDE w:val="0"/>
        <w:autoSpaceDN w:val="0"/>
        <w:adjustRightInd w:val="0"/>
        <w:jc w:val="right"/>
        <w:rPr>
          <w:sz w:val="14"/>
          <w:szCs w:val="14"/>
        </w:rPr>
      </w:pPr>
      <w:r w:rsidRPr="0083142E">
        <w:rPr>
          <w:sz w:val="14"/>
          <w:szCs w:val="14"/>
        </w:rPr>
        <w:t>дома на земельном участке</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jc w:val="right"/>
        <w:rPr>
          <w:sz w:val="14"/>
          <w:szCs w:val="14"/>
        </w:rPr>
      </w:pPr>
      <w:r w:rsidRPr="0083142E">
        <w:rPr>
          <w:sz w:val="14"/>
          <w:szCs w:val="14"/>
        </w:rPr>
        <w:t xml:space="preserve">                                                      "__" _________ 20__ г.</w:t>
      </w:r>
    </w:p>
    <w:p w:rsidR="00A85672" w:rsidRPr="0083142E" w:rsidRDefault="00A85672" w:rsidP="00A85672">
      <w:pPr>
        <w:widowControl w:val="0"/>
        <w:autoSpaceDE w:val="0"/>
        <w:autoSpaceDN w:val="0"/>
        <w:rPr>
          <w:sz w:val="14"/>
          <w:szCs w:val="14"/>
        </w:rPr>
      </w:pPr>
      <w:r w:rsidRPr="0083142E">
        <w:rPr>
          <w:sz w:val="14"/>
          <w:szCs w:val="14"/>
        </w:rPr>
        <w:t xml:space="preserve">    ________________________________________________________________________ </w:t>
      </w:r>
    </w:p>
    <w:p w:rsidR="00A85672" w:rsidRPr="0083142E" w:rsidRDefault="00A85672" w:rsidP="00A85672">
      <w:pPr>
        <w:widowControl w:val="0"/>
        <w:autoSpaceDE w:val="0"/>
        <w:autoSpaceDN w:val="0"/>
        <w:adjustRightInd w:val="0"/>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A85672" w:rsidRPr="0083142E" w:rsidRDefault="00A85672" w:rsidP="00A85672">
      <w:pPr>
        <w:widowControl w:val="0"/>
        <w:autoSpaceDE w:val="0"/>
        <w:autoSpaceDN w:val="0"/>
        <w:adjustRightInd w:val="0"/>
        <w:jc w:val="center"/>
        <w:rPr>
          <w:sz w:val="14"/>
          <w:szCs w:val="14"/>
        </w:rPr>
      </w:pPr>
    </w:p>
    <w:p w:rsidR="00A85672" w:rsidRPr="0083142E" w:rsidRDefault="00A85672" w:rsidP="00A85672">
      <w:pPr>
        <w:tabs>
          <w:tab w:val="left" w:pos="10099"/>
        </w:tabs>
        <w:autoSpaceDE w:val="0"/>
        <w:jc w:val="right"/>
        <w:rPr>
          <w:sz w:val="14"/>
          <w:szCs w:val="14"/>
        </w:rPr>
      </w:pPr>
      <w:r w:rsidRPr="0083142E">
        <w:rPr>
          <w:sz w:val="14"/>
          <w:szCs w:val="14"/>
        </w:rPr>
        <w:t xml:space="preserve">                                                                                               Кому ______________________________ </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lastRenderedPageBreak/>
        <w:t xml:space="preserve">ИНН, ОГРН – для юридического лица, почтовый индекс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и адрес, телефон, адрес электронной почты)</w:t>
      </w:r>
    </w:p>
    <w:p w:rsidR="00A85672" w:rsidRPr="0083142E" w:rsidRDefault="00A85672" w:rsidP="00A85672">
      <w:pPr>
        <w:widowControl w:val="0"/>
        <w:autoSpaceDE w:val="0"/>
        <w:autoSpaceDN w:val="0"/>
        <w:adjustRightInd w:val="0"/>
        <w:jc w:val="center"/>
        <w:rPr>
          <w:b/>
          <w:sz w:val="14"/>
          <w:szCs w:val="14"/>
        </w:rPr>
      </w:pPr>
      <w:r w:rsidRPr="0083142E">
        <w:rPr>
          <w:b/>
          <w:sz w:val="14"/>
          <w:szCs w:val="14"/>
        </w:rPr>
        <w:t>Уведомление</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о соответствии </w:t>
      </w:r>
      <w:proofErr w:type="gramStart"/>
      <w:r w:rsidRPr="0083142E">
        <w:rPr>
          <w:sz w:val="14"/>
          <w:szCs w:val="14"/>
        </w:rPr>
        <w:t>указанных</w:t>
      </w:r>
      <w:proofErr w:type="gramEnd"/>
      <w:r w:rsidRPr="0083142E">
        <w:rPr>
          <w:sz w:val="14"/>
          <w:szCs w:val="14"/>
        </w:rPr>
        <w:t xml:space="preserve"> в уведомлении </w:t>
      </w:r>
      <w:r w:rsidRPr="0083142E">
        <w:rPr>
          <w:b/>
          <w:sz w:val="14"/>
          <w:szCs w:val="14"/>
        </w:rPr>
        <w:t>о планируемых</w:t>
      </w:r>
    </w:p>
    <w:p w:rsidR="00A85672" w:rsidRPr="0083142E" w:rsidRDefault="00A85672" w:rsidP="00A85672">
      <w:pPr>
        <w:widowControl w:val="0"/>
        <w:autoSpaceDE w:val="0"/>
        <w:autoSpaceDN w:val="0"/>
        <w:adjustRightInd w:val="0"/>
        <w:rPr>
          <w:sz w:val="14"/>
          <w:szCs w:val="14"/>
        </w:rPr>
      </w:pPr>
      <w:r w:rsidRPr="0083142E">
        <w:rPr>
          <w:sz w:val="14"/>
          <w:szCs w:val="14"/>
        </w:rPr>
        <w:t xml:space="preserve">     </w:t>
      </w:r>
      <w:proofErr w:type="gramStart"/>
      <w:r w:rsidRPr="0083142E">
        <w:rPr>
          <w:sz w:val="14"/>
          <w:szCs w:val="14"/>
        </w:rPr>
        <w:t>строительстве</w:t>
      </w:r>
      <w:proofErr w:type="gramEnd"/>
      <w:r w:rsidRPr="0083142E">
        <w:rPr>
          <w:sz w:val="14"/>
          <w:szCs w:val="14"/>
        </w:rPr>
        <w:t xml:space="preserve"> или </w:t>
      </w:r>
      <w:r w:rsidRPr="0083142E">
        <w:rPr>
          <w:b/>
          <w:sz w:val="14"/>
          <w:szCs w:val="14"/>
        </w:rPr>
        <w:t>реконструкции</w:t>
      </w:r>
      <w:r w:rsidRPr="0083142E">
        <w:rPr>
          <w:sz w:val="14"/>
          <w:szCs w:val="14"/>
        </w:rPr>
        <w:t xml:space="preserve"> объекта индивидуального жилищного</w:t>
      </w:r>
    </w:p>
    <w:p w:rsidR="00A85672" w:rsidRPr="0083142E" w:rsidRDefault="00A85672" w:rsidP="00A85672">
      <w:pPr>
        <w:widowControl w:val="0"/>
        <w:autoSpaceDE w:val="0"/>
        <w:autoSpaceDN w:val="0"/>
        <w:adjustRightInd w:val="0"/>
        <w:rPr>
          <w:sz w:val="14"/>
          <w:szCs w:val="14"/>
        </w:rPr>
      </w:pPr>
      <w:r w:rsidRPr="0083142E">
        <w:rPr>
          <w:sz w:val="14"/>
          <w:szCs w:val="14"/>
        </w:rPr>
        <w:t xml:space="preserve">    строительства или садового дома параметров объекта индивидуального</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жилищного строительства или садового дома установленным параметрам</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и допустимости размещения объекта индивидуального жилищного</w:t>
      </w:r>
    </w:p>
    <w:p w:rsidR="00A85672" w:rsidRPr="0083142E" w:rsidRDefault="00A85672" w:rsidP="00A85672">
      <w:pPr>
        <w:widowControl w:val="0"/>
        <w:autoSpaceDE w:val="0"/>
        <w:autoSpaceDN w:val="0"/>
        <w:adjustRightInd w:val="0"/>
        <w:rPr>
          <w:sz w:val="14"/>
          <w:szCs w:val="14"/>
        </w:rPr>
      </w:pPr>
      <w:r w:rsidRPr="0083142E">
        <w:rPr>
          <w:sz w:val="14"/>
          <w:szCs w:val="14"/>
        </w:rPr>
        <w:t xml:space="preserve">           строительства или садового дома на земельном участке</w:t>
      </w:r>
    </w:p>
    <w:p w:rsidR="00A85672" w:rsidRPr="0083142E" w:rsidRDefault="00A85672" w:rsidP="00A85672">
      <w:pPr>
        <w:widowControl w:val="0"/>
        <w:autoSpaceDE w:val="0"/>
        <w:autoSpaceDN w:val="0"/>
        <w:adjustRightInd w:val="0"/>
        <w:rPr>
          <w:sz w:val="14"/>
          <w:szCs w:val="14"/>
        </w:rPr>
      </w:pPr>
      <w:r w:rsidRPr="0083142E">
        <w:rPr>
          <w:sz w:val="14"/>
          <w:szCs w:val="14"/>
        </w:rPr>
        <w:t>"__" ____________ 20__ г.                                                                                                               N _______</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 xml:space="preserve">    </w:t>
      </w:r>
      <w:proofErr w:type="gramStart"/>
      <w:r w:rsidRPr="0083142E">
        <w:rPr>
          <w:sz w:val="14"/>
          <w:szCs w:val="14"/>
        </w:rPr>
        <w:t>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w:t>
      </w:r>
      <w:proofErr w:type="gramEnd"/>
    </w:p>
    <w:p w:rsidR="00A85672" w:rsidRPr="0083142E" w:rsidRDefault="00A85672" w:rsidP="00A85672">
      <w:pPr>
        <w:widowControl w:val="0"/>
        <w:autoSpaceDE w:val="0"/>
        <w:autoSpaceDN w:val="0"/>
        <w:adjustRightInd w:val="0"/>
        <w:rPr>
          <w:sz w:val="14"/>
          <w:szCs w:val="14"/>
        </w:rPr>
      </w:pPr>
      <w:r w:rsidRPr="0083142E">
        <w:rPr>
          <w:sz w:val="14"/>
          <w:szCs w:val="14"/>
        </w:rPr>
        <w:t>Направленного 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(дата направления уведомления)                                             </w:t>
      </w:r>
    </w:p>
    <w:p w:rsidR="00A85672" w:rsidRPr="0083142E" w:rsidRDefault="00A85672" w:rsidP="00A85672">
      <w:pPr>
        <w:widowControl w:val="0"/>
        <w:autoSpaceDE w:val="0"/>
        <w:autoSpaceDN w:val="0"/>
        <w:adjustRightInd w:val="0"/>
        <w:rPr>
          <w:sz w:val="14"/>
          <w:szCs w:val="14"/>
        </w:rPr>
      </w:pPr>
      <w:r w:rsidRPr="0083142E">
        <w:rPr>
          <w:sz w:val="14"/>
          <w:szCs w:val="14"/>
        </w:rPr>
        <w:t>зарегистрированного 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(дата и номер регистрации уведомления)</w:t>
      </w:r>
    </w:p>
    <w:p w:rsidR="00A85672" w:rsidRPr="0083142E" w:rsidRDefault="00A85672" w:rsidP="00A85672">
      <w:pPr>
        <w:widowControl w:val="0"/>
        <w:autoSpaceDE w:val="0"/>
        <w:autoSpaceDN w:val="0"/>
        <w:adjustRightInd w:val="0"/>
        <w:rPr>
          <w:sz w:val="14"/>
          <w:szCs w:val="14"/>
        </w:rPr>
      </w:pPr>
      <w:r w:rsidRPr="0083142E">
        <w:rPr>
          <w:sz w:val="14"/>
          <w:szCs w:val="14"/>
        </w:rPr>
        <w:t>уведомляем о соответствии указанных в уведомлении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 xml:space="preserve">  </w:t>
      </w:r>
      <w:proofErr w:type="gramStart"/>
      <w:r w:rsidRPr="0083142E">
        <w:rPr>
          <w:sz w:val="14"/>
          <w:szCs w:val="14"/>
        </w:rPr>
        <w:t>(кадастровый номер земельного участка (при наличии), адрес или описание</w:t>
      </w:r>
      <w:proofErr w:type="gramEnd"/>
    </w:p>
    <w:p w:rsidR="00A85672" w:rsidRPr="0083142E" w:rsidRDefault="00A85672" w:rsidP="00A85672">
      <w:pPr>
        <w:widowControl w:val="0"/>
        <w:autoSpaceDE w:val="0"/>
        <w:autoSpaceDN w:val="0"/>
        <w:adjustRightInd w:val="0"/>
        <w:rPr>
          <w:sz w:val="14"/>
          <w:szCs w:val="14"/>
        </w:rPr>
      </w:pPr>
      <w:r w:rsidRPr="0083142E">
        <w:rPr>
          <w:sz w:val="14"/>
          <w:szCs w:val="14"/>
        </w:rPr>
        <w:t xml:space="preserve">                    местоположения земельного участка)</w:t>
      </w:r>
    </w:p>
    <w:p w:rsidR="00A85672" w:rsidRPr="0083142E" w:rsidRDefault="00A85672" w:rsidP="00A85672">
      <w:pPr>
        <w:widowControl w:val="0"/>
        <w:autoSpaceDE w:val="0"/>
        <w:autoSpaceDN w:val="0"/>
        <w:adjustRightInd w:val="0"/>
        <w:rPr>
          <w:b/>
          <w:sz w:val="14"/>
          <w:szCs w:val="14"/>
        </w:rPr>
      </w:pPr>
      <w:r w:rsidRPr="0083142E">
        <w:rPr>
          <w:sz w:val="14"/>
          <w:szCs w:val="14"/>
        </w:rPr>
        <w:t>__________</w:t>
      </w:r>
      <w:r w:rsidR="0083142E" w:rsidRPr="0083142E">
        <w:rPr>
          <w:sz w:val="14"/>
          <w:szCs w:val="14"/>
        </w:rPr>
        <w:t>__________________________         _______________________</w:t>
      </w:r>
      <w:r w:rsidRPr="0083142E">
        <w:rPr>
          <w:sz w:val="14"/>
          <w:szCs w:val="14"/>
        </w:rPr>
        <w:t xml:space="preserve">                            </w:t>
      </w:r>
    </w:p>
    <w:p w:rsidR="00A85672" w:rsidRPr="0083142E" w:rsidRDefault="00A85672" w:rsidP="00A85672">
      <w:pPr>
        <w:widowControl w:val="0"/>
        <w:autoSpaceDE w:val="0"/>
        <w:autoSpaceDN w:val="0"/>
        <w:adjustRightInd w:val="0"/>
        <w:rPr>
          <w:sz w:val="14"/>
          <w:szCs w:val="14"/>
        </w:rPr>
      </w:pPr>
      <w:proofErr w:type="gramStart"/>
      <w:r w:rsidRPr="0083142E">
        <w:rPr>
          <w:sz w:val="14"/>
          <w:szCs w:val="14"/>
        </w:rPr>
        <w:t>(должность уполномоченного лица                                     (подпись)                                                     (расшифровка подписи)</w:t>
      </w:r>
      <w:proofErr w:type="gramEnd"/>
    </w:p>
    <w:p w:rsidR="00A85672" w:rsidRPr="0083142E" w:rsidRDefault="00A85672" w:rsidP="00A85672">
      <w:pPr>
        <w:widowControl w:val="0"/>
        <w:autoSpaceDE w:val="0"/>
        <w:autoSpaceDN w:val="0"/>
        <w:adjustRightInd w:val="0"/>
        <w:rPr>
          <w:sz w:val="14"/>
          <w:szCs w:val="14"/>
        </w:rPr>
      </w:pPr>
      <w:r w:rsidRPr="0083142E">
        <w:rPr>
          <w:sz w:val="14"/>
          <w:szCs w:val="14"/>
        </w:rPr>
        <w:t xml:space="preserve">   уполномоченного на выдачу</w:t>
      </w:r>
    </w:p>
    <w:p w:rsidR="00A85672" w:rsidRPr="0083142E" w:rsidRDefault="00A85672" w:rsidP="00A85672">
      <w:pPr>
        <w:widowControl w:val="0"/>
        <w:autoSpaceDE w:val="0"/>
        <w:autoSpaceDN w:val="0"/>
        <w:adjustRightInd w:val="0"/>
        <w:rPr>
          <w:sz w:val="14"/>
          <w:szCs w:val="14"/>
        </w:rPr>
      </w:pPr>
      <w:r w:rsidRPr="0083142E">
        <w:rPr>
          <w:sz w:val="14"/>
          <w:szCs w:val="14"/>
        </w:rPr>
        <w:t xml:space="preserve">  разрешений на строительство</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органа    местного самоуправления)</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М.П.</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jc w:val="right"/>
        <w:outlineLvl w:val="0"/>
        <w:rPr>
          <w:sz w:val="14"/>
          <w:szCs w:val="14"/>
        </w:rPr>
      </w:pPr>
      <w:r w:rsidRPr="0083142E">
        <w:rPr>
          <w:sz w:val="14"/>
          <w:szCs w:val="14"/>
        </w:rPr>
        <w:t>Приложение N 3</w:t>
      </w:r>
    </w:p>
    <w:p w:rsidR="00A85672" w:rsidRPr="0083142E" w:rsidRDefault="00A85672" w:rsidP="00A85672">
      <w:pPr>
        <w:widowControl w:val="0"/>
        <w:autoSpaceDE w:val="0"/>
        <w:autoSpaceDN w:val="0"/>
        <w:jc w:val="right"/>
        <w:rPr>
          <w:sz w:val="14"/>
          <w:szCs w:val="14"/>
        </w:rPr>
      </w:pPr>
      <w:r w:rsidRPr="0083142E">
        <w:rPr>
          <w:sz w:val="14"/>
          <w:szCs w:val="14"/>
        </w:rPr>
        <w:t>к административному регламенту «Направление</w:t>
      </w:r>
    </w:p>
    <w:p w:rsidR="00A85672" w:rsidRPr="0083142E" w:rsidRDefault="00A85672" w:rsidP="00A85672">
      <w:pPr>
        <w:widowControl w:val="0"/>
        <w:autoSpaceDE w:val="0"/>
        <w:autoSpaceDN w:val="0"/>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widowControl w:val="0"/>
        <w:autoSpaceDE w:val="0"/>
        <w:autoSpaceDN w:val="0"/>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widowControl w:val="0"/>
        <w:autoSpaceDE w:val="0"/>
        <w:autoSpaceDN w:val="0"/>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widowControl w:val="0"/>
        <w:autoSpaceDE w:val="0"/>
        <w:autoSpaceDN w:val="0"/>
        <w:jc w:val="right"/>
        <w:rPr>
          <w:sz w:val="14"/>
          <w:szCs w:val="14"/>
        </w:rPr>
      </w:pPr>
      <w:r w:rsidRPr="0083142E">
        <w:rPr>
          <w:sz w:val="14"/>
          <w:szCs w:val="14"/>
        </w:rPr>
        <w:t>садового дома установленным параметрам и</w:t>
      </w:r>
    </w:p>
    <w:p w:rsidR="00A85672" w:rsidRPr="0083142E" w:rsidRDefault="00A85672" w:rsidP="00A85672">
      <w:pPr>
        <w:widowControl w:val="0"/>
        <w:autoSpaceDE w:val="0"/>
        <w:autoSpaceDN w:val="0"/>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widowControl w:val="0"/>
        <w:autoSpaceDE w:val="0"/>
        <w:autoSpaceDN w:val="0"/>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widowControl w:val="0"/>
        <w:autoSpaceDE w:val="0"/>
        <w:autoSpaceDN w:val="0"/>
        <w:adjustRightInd w:val="0"/>
        <w:jc w:val="right"/>
        <w:rPr>
          <w:sz w:val="14"/>
          <w:szCs w:val="14"/>
        </w:rPr>
      </w:pPr>
      <w:r w:rsidRPr="0083142E">
        <w:rPr>
          <w:sz w:val="14"/>
          <w:szCs w:val="14"/>
        </w:rPr>
        <w:t>дома на земельном участке</w:t>
      </w:r>
    </w:p>
    <w:p w:rsidR="00A85672" w:rsidRPr="0083142E" w:rsidRDefault="00A85672" w:rsidP="00A85672">
      <w:pPr>
        <w:widowControl w:val="0"/>
        <w:autoSpaceDE w:val="0"/>
        <w:autoSpaceDN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 xml:space="preserve">    наименование уполномоченного на выдачу разрешений на строительство органа местного самоуправления</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и адрес, телефон, адрес электронной почты)</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jc w:val="center"/>
        <w:rPr>
          <w:b/>
          <w:sz w:val="14"/>
          <w:szCs w:val="14"/>
        </w:rPr>
      </w:pPr>
      <w:r w:rsidRPr="0083142E">
        <w:rPr>
          <w:b/>
          <w:sz w:val="14"/>
          <w:szCs w:val="14"/>
        </w:rPr>
        <w:t>Уведомление</w:t>
      </w:r>
    </w:p>
    <w:p w:rsidR="00A85672" w:rsidRPr="0083142E" w:rsidRDefault="00A85672" w:rsidP="00A85672">
      <w:pPr>
        <w:widowControl w:val="0"/>
        <w:autoSpaceDE w:val="0"/>
        <w:autoSpaceDN w:val="0"/>
        <w:adjustRightInd w:val="0"/>
        <w:jc w:val="center"/>
        <w:rPr>
          <w:sz w:val="14"/>
          <w:szCs w:val="14"/>
        </w:rPr>
      </w:pPr>
      <w:r w:rsidRPr="0083142E">
        <w:rPr>
          <w:b/>
          <w:sz w:val="14"/>
          <w:szCs w:val="14"/>
        </w:rPr>
        <w:t>о несоответствии</w:t>
      </w:r>
      <w:r w:rsidRPr="0083142E">
        <w:rPr>
          <w:sz w:val="14"/>
          <w:szCs w:val="14"/>
        </w:rPr>
        <w:t xml:space="preserve"> </w:t>
      </w:r>
      <w:proofErr w:type="gramStart"/>
      <w:r w:rsidRPr="0083142E">
        <w:rPr>
          <w:sz w:val="14"/>
          <w:szCs w:val="14"/>
        </w:rPr>
        <w:t>указанных</w:t>
      </w:r>
      <w:proofErr w:type="gramEnd"/>
      <w:r w:rsidRPr="0083142E">
        <w:rPr>
          <w:sz w:val="14"/>
          <w:szCs w:val="14"/>
        </w:rPr>
        <w:t xml:space="preserve"> в уведомлении о планируемых</w:t>
      </w:r>
    </w:p>
    <w:p w:rsidR="00A85672" w:rsidRPr="0083142E" w:rsidRDefault="00A85672" w:rsidP="00A85672">
      <w:pPr>
        <w:widowControl w:val="0"/>
        <w:autoSpaceDE w:val="0"/>
        <w:autoSpaceDN w:val="0"/>
        <w:adjustRightInd w:val="0"/>
        <w:jc w:val="center"/>
        <w:rPr>
          <w:sz w:val="14"/>
          <w:szCs w:val="14"/>
        </w:rPr>
      </w:pPr>
      <w:proofErr w:type="gramStart"/>
      <w:r w:rsidRPr="0083142E">
        <w:rPr>
          <w:sz w:val="14"/>
          <w:szCs w:val="14"/>
        </w:rPr>
        <w:t>строительстве</w:t>
      </w:r>
      <w:proofErr w:type="gramEnd"/>
      <w:r w:rsidRPr="0083142E">
        <w:rPr>
          <w:sz w:val="14"/>
          <w:szCs w:val="14"/>
        </w:rPr>
        <w:t xml:space="preserve"> или реконструкции объекта индивидуального жилищного</w:t>
      </w:r>
    </w:p>
    <w:p w:rsidR="00A85672" w:rsidRPr="0083142E" w:rsidRDefault="00A85672" w:rsidP="00A85672">
      <w:pPr>
        <w:widowControl w:val="0"/>
        <w:autoSpaceDE w:val="0"/>
        <w:autoSpaceDN w:val="0"/>
        <w:adjustRightInd w:val="0"/>
        <w:jc w:val="center"/>
        <w:rPr>
          <w:sz w:val="14"/>
          <w:szCs w:val="14"/>
        </w:rPr>
      </w:pPr>
      <w:r w:rsidRPr="0083142E">
        <w:rPr>
          <w:sz w:val="14"/>
          <w:szCs w:val="14"/>
        </w:rPr>
        <w:t>строительства или садового дома параметров объекта индивидуального</w:t>
      </w:r>
    </w:p>
    <w:p w:rsidR="00A85672" w:rsidRPr="0083142E" w:rsidRDefault="00A85672" w:rsidP="00A85672">
      <w:pPr>
        <w:widowControl w:val="0"/>
        <w:autoSpaceDE w:val="0"/>
        <w:autoSpaceDN w:val="0"/>
        <w:adjustRightInd w:val="0"/>
        <w:jc w:val="center"/>
        <w:rPr>
          <w:sz w:val="14"/>
          <w:szCs w:val="14"/>
        </w:rPr>
      </w:pPr>
      <w:r w:rsidRPr="0083142E">
        <w:rPr>
          <w:sz w:val="14"/>
          <w:szCs w:val="14"/>
        </w:rPr>
        <w:t>жилищного строительства или садового дома установленным параметрам</w:t>
      </w:r>
    </w:p>
    <w:p w:rsidR="00A85672" w:rsidRPr="0083142E" w:rsidRDefault="00A85672" w:rsidP="00A85672">
      <w:pPr>
        <w:widowControl w:val="0"/>
        <w:autoSpaceDE w:val="0"/>
        <w:autoSpaceDN w:val="0"/>
        <w:adjustRightInd w:val="0"/>
        <w:jc w:val="center"/>
        <w:rPr>
          <w:sz w:val="14"/>
          <w:szCs w:val="14"/>
        </w:rPr>
      </w:pPr>
      <w:r w:rsidRPr="0083142E">
        <w:rPr>
          <w:sz w:val="14"/>
          <w:szCs w:val="14"/>
        </w:rPr>
        <w:t>и (или) недопустимости размещения объекта индивидуального</w:t>
      </w:r>
    </w:p>
    <w:p w:rsidR="00A85672" w:rsidRPr="0083142E" w:rsidRDefault="00A85672" w:rsidP="00A85672">
      <w:pPr>
        <w:widowControl w:val="0"/>
        <w:autoSpaceDE w:val="0"/>
        <w:autoSpaceDN w:val="0"/>
        <w:adjustRightInd w:val="0"/>
        <w:jc w:val="center"/>
        <w:rPr>
          <w:sz w:val="14"/>
          <w:szCs w:val="14"/>
        </w:rPr>
      </w:pPr>
      <w:r w:rsidRPr="0083142E">
        <w:rPr>
          <w:sz w:val="14"/>
          <w:szCs w:val="14"/>
        </w:rPr>
        <w:t>жилищного строительства или садового дома на земельном участке</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"__" ____________ 20__ г.                                         N _______</w:t>
      </w:r>
    </w:p>
    <w:p w:rsidR="00A85672" w:rsidRPr="0083142E" w:rsidRDefault="00A85672" w:rsidP="00A85672">
      <w:pPr>
        <w:widowControl w:val="0"/>
        <w:autoSpaceDE w:val="0"/>
        <w:autoSpaceDN w:val="0"/>
        <w:adjustRightInd w:val="0"/>
        <w:rPr>
          <w:sz w:val="14"/>
          <w:szCs w:val="14"/>
        </w:rPr>
      </w:pPr>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 xml:space="preserve">По результатам рассмотрения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 </w:t>
      </w:r>
      <w:proofErr w:type="gramEnd"/>
    </w:p>
    <w:p w:rsidR="00A85672" w:rsidRPr="0083142E" w:rsidRDefault="00A85672" w:rsidP="0083142E">
      <w:pPr>
        <w:widowControl w:val="0"/>
        <w:autoSpaceDE w:val="0"/>
        <w:autoSpaceDN w:val="0"/>
        <w:adjustRightInd w:val="0"/>
        <w:jc w:val="both"/>
        <w:rPr>
          <w:sz w:val="14"/>
          <w:szCs w:val="14"/>
        </w:rPr>
      </w:pPr>
      <w:r w:rsidRPr="0083142E">
        <w:rPr>
          <w:sz w:val="14"/>
          <w:szCs w:val="14"/>
        </w:rPr>
        <w:t>Направленного ________________________________________________</w:t>
      </w:r>
    </w:p>
    <w:p w:rsidR="00A85672" w:rsidRPr="0083142E" w:rsidRDefault="00A85672" w:rsidP="0083142E">
      <w:pPr>
        <w:widowControl w:val="0"/>
        <w:autoSpaceDE w:val="0"/>
        <w:autoSpaceDN w:val="0"/>
        <w:adjustRightInd w:val="0"/>
        <w:jc w:val="both"/>
        <w:rPr>
          <w:sz w:val="14"/>
          <w:szCs w:val="14"/>
        </w:rPr>
      </w:pPr>
      <w:r w:rsidRPr="0083142E">
        <w:rPr>
          <w:sz w:val="14"/>
          <w:szCs w:val="14"/>
        </w:rPr>
        <w:lastRenderedPageBreak/>
        <w:t xml:space="preserve">                                                            (дата направления уведомления)</w:t>
      </w:r>
    </w:p>
    <w:p w:rsidR="00A85672" w:rsidRPr="0083142E" w:rsidRDefault="00A85672" w:rsidP="0083142E">
      <w:pPr>
        <w:widowControl w:val="0"/>
        <w:autoSpaceDE w:val="0"/>
        <w:autoSpaceDN w:val="0"/>
        <w:adjustRightInd w:val="0"/>
        <w:jc w:val="both"/>
        <w:rPr>
          <w:sz w:val="14"/>
          <w:szCs w:val="14"/>
        </w:rPr>
      </w:pPr>
      <w:r w:rsidRPr="0083142E">
        <w:rPr>
          <w:sz w:val="14"/>
          <w:szCs w:val="14"/>
        </w:rPr>
        <w:t>Зарегистрированного ________________________________________________</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                                                   (дата и номер регистрации уведомления)</w:t>
      </w:r>
    </w:p>
    <w:p w:rsidR="00A85672" w:rsidRPr="0083142E" w:rsidRDefault="00A85672" w:rsidP="0083142E">
      <w:pPr>
        <w:widowControl w:val="0"/>
        <w:autoSpaceDE w:val="0"/>
        <w:autoSpaceDN w:val="0"/>
        <w:adjustRightInd w:val="0"/>
        <w:jc w:val="both"/>
        <w:rPr>
          <w:sz w:val="14"/>
          <w:szCs w:val="14"/>
        </w:rPr>
      </w:pPr>
      <w:r w:rsidRPr="0083142E">
        <w:rPr>
          <w:sz w:val="14"/>
          <w:szCs w:val="14"/>
        </w:rPr>
        <w:t>уведомляем:</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1)   о   несоответствии параметров, указанных в уведомлении </w:t>
      </w:r>
      <w:proofErr w:type="gramStart"/>
      <w:r w:rsidRPr="0083142E">
        <w:rPr>
          <w:sz w:val="14"/>
          <w:szCs w:val="14"/>
        </w:rPr>
        <w:t>предельным</w:t>
      </w:r>
      <w:proofErr w:type="gramEnd"/>
    </w:p>
    <w:p w:rsidR="00A85672" w:rsidRPr="0083142E" w:rsidRDefault="00A85672" w:rsidP="0083142E">
      <w:pPr>
        <w:widowControl w:val="0"/>
        <w:autoSpaceDE w:val="0"/>
        <w:autoSpaceDN w:val="0"/>
        <w:adjustRightInd w:val="0"/>
        <w:jc w:val="both"/>
        <w:rPr>
          <w:sz w:val="14"/>
          <w:szCs w:val="14"/>
        </w:rPr>
      </w:pPr>
      <w:r w:rsidRPr="0083142E">
        <w:rPr>
          <w:sz w:val="14"/>
          <w:szCs w:val="14"/>
        </w:rPr>
        <w:t>параметрам разрешенного строительства, реконструкции объекта капитального</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строительства по следующим основаниям: </w:t>
      </w:r>
    </w:p>
    <w:p w:rsidR="00A85672" w:rsidRPr="0083142E" w:rsidRDefault="00A85672" w:rsidP="0083142E">
      <w:pPr>
        <w:widowControl w:val="0"/>
        <w:autoSpaceDE w:val="0"/>
        <w:autoSpaceDN w:val="0"/>
        <w:adjustRightInd w:val="0"/>
        <w:jc w:val="both"/>
        <w:rPr>
          <w:sz w:val="14"/>
          <w:szCs w:val="14"/>
        </w:rPr>
      </w:pPr>
      <w:r w:rsidRPr="0083142E">
        <w:rPr>
          <w:sz w:val="14"/>
          <w:szCs w:val="14"/>
        </w:rPr>
        <w:t>_______________________________________________________________________</w:t>
      </w:r>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(сведения о предельных параметрах разрешенного строительства, реконструкции</w:t>
      </w:r>
      <w:proofErr w:type="gramEnd"/>
    </w:p>
    <w:p w:rsidR="00A85672" w:rsidRPr="0083142E" w:rsidRDefault="00A85672" w:rsidP="0083142E">
      <w:pPr>
        <w:widowControl w:val="0"/>
        <w:autoSpaceDE w:val="0"/>
        <w:autoSpaceDN w:val="0"/>
        <w:adjustRightInd w:val="0"/>
        <w:jc w:val="both"/>
        <w:rPr>
          <w:sz w:val="14"/>
          <w:szCs w:val="14"/>
        </w:rPr>
      </w:pPr>
      <w:r w:rsidRPr="0083142E">
        <w:rPr>
          <w:sz w:val="14"/>
          <w:szCs w:val="14"/>
        </w:rPr>
        <w:t>объектов   капитального   строительства, которые   установлены правилами</w:t>
      </w:r>
    </w:p>
    <w:p w:rsidR="00A85672" w:rsidRPr="0083142E" w:rsidRDefault="00A85672" w:rsidP="0083142E">
      <w:pPr>
        <w:widowControl w:val="0"/>
        <w:autoSpaceDE w:val="0"/>
        <w:autoSpaceDN w:val="0"/>
        <w:adjustRightInd w:val="0"/>
        <w:jc w:val="both"/>
        <w:rPr>
          <w:sz w:val="14"/>
          <w:szCs w:val="14"/>
        </w:rPr>
      </w:pPr>
      <w:r w:rsidRPr="0083142E">
        <w:rPr>
          <w:sz w:val="14"/>
          <w:szCs w:val="14"/>
        </w:rPr>
        <w:t>землепользования и застройки, документацией по планировке территории, или</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об    обязательных   требованиях   к   параметрам   объектов   </w:t>
      </w:r>
      <w:proofErr w:type="gramStart"/>
      <w:r w:rsidRPr="0083142E">
        <w:rPr>
          <w:sz w:val="14"/>
          <w:szCs w:val="14"/>
        </w:rPr>
        <w:t>капитального</w:t>
      </w:r>
      <w:proofErr w:type="gramEnd"/>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строительства,  которые  установлены  Градостроительным </w:t>
      </w:r>
      <w:hyperlink r:id="rId44" w:history="1">
        <w:r w:rsidRPr="0083142E">
          <w:rPr>
            <w:sz w:val="14"/>
            <w:szCs w:val="14"/>
          </w:rPr>
          <w:t>кодексом</w:t>
        </w:r>
      </w:hyperlink>
      <w:r w:rsidRPr="0083142E">
        <w:rPr>
          <w:sz w:val="14"/>
          <w:szCs w:val="14"/>
        </w:rPr>
        <w:t xml:space="preserve"> Российской</w:t>
      </w:r>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Федерации (Собрание законодательства Российской Федерации, 2005, N 1, ст.</w:t>
      </w:r>
      <w:proofErr w:type="gramEnd"/>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16; 2018, N 32, ст. 5135), другими федеральными законами, действующими на</w:t>
      </w:r>
      <w:proofErr w:type="gramEnd"/>
    </w:p>
    <w:p w:rsidR="00A85672" w:rsidRPr="0083142E" w:rsidRDefault="00A85672" w:rsidP="0083142E">
      <w:pPr>
        <w:widowControl w:val="0"/>
        <w:autoSpaceDE w:val="0"/>
        <w:autoSpaceDN w:val="0"/>
        <w:adjustRightInd w:val="0"/>
        <w:jc w:val="both"/>
        <w:rPr>
          <w:sz w:val="14"/>
          <w:szCs w:val="14"/>
        </w:rPr>
      </w:pPr>
      <w:r w:rsidRPr="0083142E">
        <w:rPr>
          <w:sz w:val="14"/>
          <w:szCs w:val="14"/>
        </w:rPr>
        <w:t>дату поступления уведомления, и которым не соответствуют параметры объекта</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индивидуального жилищного строительства или садового дома, указанные </w:t>
      </w:r>
      <w:proofErr w:type="gramStart"/>
      <w:r w:rsidRPr="0083142E">
        <w:rPr>
          <w:sz w:val="14"/>
          <w:szCs w:val="14"/>
        </w:rPr>
        <w:t>в</w:t>
      </w:r>
      <w:proofErr w:type="gramEnd"/>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уведомлении</w:t>
      </w:r>
      <w:proofErr w:type="gramEnd"/>
      <w:r w:rsidRPr="0083142E">
        <w:rPr>
          <w:sz w:val="14"/>
          <w:szCs w:val="14"/>
        </w:rPr>
        <w:t>)</w:t>
      </w:r>
    </w:p>
    <w:p w:rsidR="00A85672" w:rsidRPr="0083142E" w:rsidRDefault="00A85672" w:rsidP="0083142E">
      <w:pPr>
        <w:widowControl w:val="0"/>
        <w:autoSpaceDE w:val="0"/>
        <w:autoSpaceDN w:val="0"/>
        <w:adjustRightInd w:val="0"/>
        <w:jc w:val="both"/>
        <w:rPr>
          <w:sz w:val="14"/>
          <w:szCs w:val="14"/>
        </w:rPr>
      </w:pPr>
      <w:r w:rsidRPr="0083142E">
        <w:rPr>
          <w:sz w:val="14"/>
          <w:szCs w:val="14"/>
        </w:rPr>
        <w:t>2)   о   недопустимости   размещения   объекта   индивидуального жилищного</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строительства   или   садового дома на земельном участке </w:t>
      </w:r>
      <w:proofErr w:type="gramStart"/>
      <w:r w:rsidRPr="0083142E">
        <w:rPr>
          <w:sz w:val="14"/>
          <w:szCs w:val="14"/>
        </w:rPr>
        <w:t>по</w:t>
      </w:r>
      <w:proofErr w:type="gramEnd"/>
      <w:r w:rsidRPr="0083142E">
        <w:rPr>
          <w:sz w:val="14"/>
          <w:szCs w:val="14"/>
        </w:rPr>
        <w:t xml:space="preserve"> следующим</w:t>
      </w:r>
    </w:p>
    <w:p w:rsidR="00A85672" w:rsidRPr="0083142E" w:rsidRDefault="0083142E" w:rsidP="0083142E">
      <w:pPr>
        <w:widowControl w:val="0"/>
        <w:autoSpaceDE w:val="0"/>
        <w:autoSpaceDN w:val="0"/>
        <w:adjustRightInd w:val="0"/>
        <w:jc w:val="both"/>
        <w:rPr>
          <w:sz w:val="14"/>
          <w:szCs w:val="14"/>
        </w:rPr>
      </w:pPr>
      <w:r w:rsidRPr="0083142E">
        <w:rPr>
          <w:sz w:val="14"/>
          <w:szCs w:val="14"/>
        </w:rPr>
        <w:t>основаниямя</w:t>
      </w:r>
      <w:r w:rsidR="00A85672" w:rsidRPr="0083142E">
        <w:rPr>
          <w:sz w:val="14"/>
          <w:szCs w:val="14"/>
        </w:rPr>
        <w:t>_____________________________________________________________</w:t>
      </w:r>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(сведения о видах разрешенного использования земельного участка и (или)</w:t>
      </w:r>
      <w:proofErr w:type="gramEnd"/>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ограничениях</w:t>
      </w:r>
      <w:proofErr w:type="gramEnd"/>
      <w:r w:rsidRPr="0083142E">
        <w:rPr>
          <w:sz w:val="14"/>
          <w:szCs w:val="14"/>
        </w:rPr>
        <w:t>, установленных   в   соответствии   с   земельным   и   иным</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законодательством Российской Федерации и </w:t>
      </w:r>
      <w:proofErr w:type="gramStart"/>
      <w:r w:rsidRPr="0083142E">
        <w:rPr>
          <w:sz w:val="14"/>
          <w:szCs w:val="14"/>
        </w:rPr>
        <w:t>действующими</w:t>
      </w:r>
      <w:proofErr w:type="gramEnd"/>
      <w:r w:rsidRPr="0083142E">
        <w:rPr>
          <w:sz w:val="14"/>
          <w:szCs w:val="14"/>
        </w:rPr>
        <w:t xml:space="preserve"> на дату поступления</w:t>
      </w:r>
    </w:p>
    <w:p w:rsidR="00A85672" w:rsidRPr="0083142E" w:rsidRDefault="00A85672" w:rsidP="0083142E">
      <w:pPr>
        <w:widowControl w:val="0"/>
        <w:autoSpaceDE w:val="0"/>
        <w:autoSpaceDN w:val="0"/>
        <w:adjustRightInd w:val="0"/>
        <w:jc w:val="both"/>
        <w:rPr>
          <w:sz w:val="14"/>
          <w:szCs w:val="14"/>
        </w:rPr>
      </w:pPr>
      <w:r w:rsidRPr="0083142E">
        <w:rPr>
          <w:sz w:val="14"/>
          <w:szCs w:val="14"/>
        </w:rPr>
        <w:t>уведомления)</w:t>
      </w:r>
    </w:p>
    <w:p w:rsidR="00A85672" w:rsidRPr="0083142E" w:rsidRDefault="00A85672" w:rsidP="0083142E">
      <w:pPr>
        <w:widowControl w:val="0"/>
        <w:autoSpaceDE w:val="0"/>
        <w:autoSpaceDN w:val="0"/>
        <w:adjustRightInd w:val="0"/>
        <w:jc w:val="both"/>
        <w:rPr>
          <w:sz w:val="14"/>
          <w:szCs w:val="14"/>
        </w:rPr>
      </w:pPr>
      <w:r w:rsidRPr="0083142E">
        <w:rPr>
          <w:sz w:val="14"/>
          <w:szCs w:val="14"/>
        </w:rPr>
        <w:t>3)  о том, что уведомление подано или направлено лицом, не являющимся</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застройщиком в связи с отсутствием прав на земельный участок </w:t>
      </w:r>
      <w:proofErr w:type="gramStart"/>
      <w:r w:rsidRPr="0083142E">
        <w:rPr>
          <w:sz w:val="14"/>
          <w:szCs w:val="14"/>
        </w:rPr>
        <w:t>по</w:t>
      </w:r>
      <w:proofErr w:type="gramEnd"/>
      <w:r w:rsidRPr="0083142E">
        <w:rPr>
          <w:sz w:val="14"/>
          <w:szCs w:val="14"/>
        </w:rPr>
        <w:t xml:space="preserve"> следующим</w:t>
      </w:r>
    </w:p>
    <w:p w:rsidR="00A85672" w:rsidRPr="0083142E" w:rsidRDefault="00A85672" w:rsidP="0083142E">
      <w:pPr>
        <w:widowControl w:val="0"/>
        <w:autoSpaceDE w:val="0"/>
        <w:autoSpaceDN w:val="0"/>
        <w:adjustRightInd w:val="0"/>
        <w:jc w:val="both"/>
        <w:rPr>
          <w:sz w:val="14"/>
          <w:szCs w:val="14"/>
        </w:rPr>
      </w:pPr>
      <w:r w:rsidRPr="0083142E">
        <w:rPr>
          <w:sz w:val="14"/>
          <w:szCs w:val="14"/>
        </w:rPr>
        <w:t>основаниям:______________________________________________________________________________________________________________________________________</w:t>
      </w:r>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(сведения   о том, что лицо, подавшее или направившее уведомление о</w:t>
      </w:r>
      <w:proofErr w:type="gramEnd"/>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планируемом </w:t>
      </w:r>
      <w:proofErr w:type="gramStart"/>
      <w:r w:rsidRPr="0083142E">
        <w:rPr>
          <w:sz w:val="14"/>
          <w:szCs w:val="14"/>
        </w:rPr>
        <w:t>строительстве</w:t>
      </w:r>
      <w:proofErr w:type="gramEnd"/>
      <w:r w:rsidRPr="0083142E">
        <w:rPr>
          <w:sz w:val="14"/>
          <w:szCs w:val="14"/>
        </w:rPr>
        <w:t>, не является застройщиком в связи с отсутствием у</w:t>
      </w:r>
    </w:p>
    <w:p w:rsidR="00A85672" w:rsidRPr="0083142E" w:rsidRDefault="00A85672" w:rsidP="0083142E">
      <w:pPr>
        <w:widowControl w:val="0"/>
        <w:autoSpaceDE w:val="0"/>
        <w:autoSpaceDN w:val="0"/>
        <w:adjustRightInd w:val="0"/>
        <w:jc w:val="both"/>
        <w:rPr>
          <w:sz w:val="14"/>
          <w:szCs w:val="14"/>
        </w:rPr>
      </w:pPr>
      <w:r w:rsidRPr="0083142E">
        <w:rPr>
          <w:sz w:val="14"/>
          <w:szCs w:val="14"/>
        </w:rPr>
        <w:t>него прав на земельный участок)</w:t>
      </w:r>
    </w:p>
    <w:p w:rsidR="00A85672" w:rsidRPr="0083142E" w:rsidRDefault="00A85672" w:rsidP="0083142E">
      <w:pPr>
        <w:widowControl w:val="0"/>
        <w:autoSpaceDE w:val="0"/>
        <w:autoSpaceDN w:val="0"/>
        <w:adjustRightInd w:val="0"/>
        <w:jc w:val="both"/>
        <w:rPr>
          <w:sz w:val="14"/>
          <w:szCs w:val="14"/>
        </w:rPr>
      </w:pPr>
      <w:r w:rsidRPr="0083142E">
        <w:rPr>
          <w:sz w:val="14"/>
          <w:szCs w:val="14"/>
        </w:rPr>
        <w:t>4)  о несоответствии описания внешнего облика объекта индивидуального</w:t>
      </w:r>
    </w:p>
    <w:p w:rsidR="00A85672" w:rsidRPr="0083142E" w:rsidRDefault="00A85672" w:rsidP="0083142E">
      <w:pPr>
        <w:widowControl w:val="0"/>
        <w:autoSpaceDE w:val="0"/>
        <w:autoSpaceDN w:val="0"/>
        <w:adjustRightInd w:val="0"/>
        <w:jc w:val="both"/>
        <w:rPr>
          <w:sz w:val="14"/>
          <w:szCs w:val="14"/>
        </w:rPr>
      </w:pPr>
      <w:r w:rsidRPr="0083142E">
        <w:rPr>
          <w:sz w:val="14"/>
          <w:szCs w:val="14"/>
        </w:rPr>
        <w:t>жилищного строительства или садового дома предмету охраны исторического</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поселения и требованиям к </w:t>
      </w:r>
      <w:proofErr w:type="gramStart"/>
      <w:r w:rsidRPr="0083142E">
        <w:rPr>
          <w:sz w:val="14"/>
          <w:szCs w:val="14"/>
        </w:rPr>
        <w:t>архитектурным решениям</w:t>
      </w:r>
      <w:proofErr w:type="gramEnd"/>
      <w:r w:rsidRPr="0083142E">
        <w:rPr>
          <w:sz w:val="14"/>
          <w:szCs w:val="14"/>
        </w:rPr>
        <w:t xml:space="preserve"> объектов капитального</w:t>
      </w:r>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строительства, установленным градостроительным регламентом применительно </w:t>
      </w:r>
      <w:proofErr w:type="gramStart"/>
      <w:r w:rsidRPr="0083142E">
        <w:rPr>
          <w:sz w:val="14"/>
          <w:szCs w:val="14"/>
        </w:rPr>
        <w:t>к</w:t>
      </w:r>
      <w:proofErr w:type="gramEnd"/>
    </w:p>
    <w:p w:rsidR="00A85672" w:rsidRPr="0083142E" w:rsidRDefault="00A85672" w:rsidP="0083142E">
      <w:pPr>
        <w:widowControl w:val="0"/>
        <w:autoSpaceDE w:val="0"/>
        <w:autoSpaceDN w:val="0"/>
        <w:adjustRightInd w:val="0"/>
        <w:jc w:val="both"/>
        <w:rPr>
          <w:sz w:val="14"/>
          <w:szCs w:val="14"/>
        </w:rPr>
      </w:pPr>
      <w:r w:rsidRPr="0083142E">
        <w:rPr>
          <w:sz w:val="14"/>
          <w:szCs w:val="14"/>
        </w:rPr>
        <w:t xml:space="preserve">территориальной зоне, расположенной в границах территории </w:t>
      </w:r>
      <w:proofErr w:type="gramStart"/>
      <w:r w:rsidRPr="0083142E">
        <w:rPr>
          <w:sz w:val="14"/>
          <w:szCs w:val="14"/>
        </w:rPr>
        <w:t>исторического</w:t>
      </w:r>
      <w:proofErr w:type="gramEnd"/>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поселения федерального или регионального значения по следующим основаниям:____________________________________________________________________________________________________________</w:t>
      </w:r>
      <w:r w:rsidR="0083142E" w:rsidRPr="0083142E">
        <w:rPr>
          <w:sz w:val="14"/>
          <w:szCs w:val="14"/>
        </w:rPr>
        <w:t xml:space="preserve">__________________________ </w:t>
      </w:r>
      <w:r w:rsidRPr="0083142E">
        <w:rPr>
          <w:sz w:val="14"/>
          <w:szCs w:val="14"/>
        </w:rPr>
        <w:t>(</w:t>
      </w:r>
      <w:r w:rsidR="0083142E" w:rsidRPr="0083142E">
        <w:rPr>
          <w:sz w:val="14"/>
          <w:szCs w:val="14"/>
        </w:rPr>
        <w:t>р</w:t>
      </w:r>
      <w:r w:rsidRPr="0083142E">
        <w:rPr>
          <w:sz w:val="14"/>
          <w:szCs w:val="14"/>
        </w:rPr>
        <w:t>еквизиты уведомления органа исполнительной власти субъекта Российской</w:t>
      </w:r>
      <w:proofErr w:type="gramEnd"/>
    </w:p>
    <w:p w:rsidR="00A85672" w:rsidRPr="0083142E" w:rsidRDefault="00A85672" w:rsidP="0083142E">
      <w:pPr>
        <w:widowControl w:val="0"/>
        <w:autoSpaceDE w:val="0"/>
        <w:autoSpaceDN w:val="0"/>
        <w:adjustRightInd w:val="0"/>
        <w:jc w:val="both"/>
        <w:rPr>
          <w:sz w:val="14"/>
          <w:szCs w:val="14"/>
        </w:rPr>
      </w:pPr>
      <w:proofErr w:type="gramStart"/>
      <w:r w:rsidRPr="0083142E">
        <w:rPr>
          <w:sz w:val="14"/>
          <w:szCs w:val="14"/>
        </w:rPr>
        <w:t>Федерации, уполномоченного в области охраны объектов культурного наследия)</w:t>
      </w:r>
      <w:proofErr w:type="gramEnd"/>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   ___________   ___________________________</w:t>
      </w:r>
    </w:p>
    <w:p w:rsidR="00A85672" w:rsidRPr="0083142E" w:rsidRDefault="00A85672" w:rsidP="00A85672">
      <w:pPr>
        <w:widowControl w:val="0"/>
        <w:autoSpaceDE w:val="0"/>
        <w:autoSpaceDN w:val="0"/>
        <w:adjustRightInd w:val="0"/>
        <w:rPr>
          <w:sz w:val="14"/>
          <w:szCs w:val="14"/>
        </w:rPr>
      </w:pPr>
      <w:proofErr w:type="gramStart"/>
      <w:r w:rsidRPr="0083142E">
        <w:rPr>
          <w:sz w:val="14"/>
          <w:szCs w:val="14"/>
        </w:rPr>
        <w:t>(должность уполномоченного лица   (подпись)       (расшифровка подписи)</w:t>
      </w:r>
      <w:proofErr w:type="gramEnd"/>
    </w:p>
    <w:p w:rsidR="00A85672" w:rsidRPr="0083142E" w:rsidRDefault="00A85672" w:rsidP="00A85672">
      <w:pPr>
        <w:widowControl w:val="0"/>
        <w:autoSpaceDE w:val="0"/>
        <w:autoSpaceDN w:val="0"/>
        <w:adjustRightInd w:val="0"/>
        <w:rPr>
          <w:sz w:val="14"/>
          <w:szCs w:val="14"/>
        </w:rPr>
      </w:pPr>
      <w:r w:rsidRPr="0083142E">
        <w:rPr>
          <w:sz w:val="14"/>
          <w:szCs w:val="14"/>
        </w:rPr>
        <w:t xml:space="preserve">   уполномоченного на выдачу</w:t>
      </w:r>
    </w:p>
    <w:p w:rsidR="00A85672" w:rsidRPr="0083142E" w:rsidRDefault="00A85672" w:rsidP="00A85672">
      <w:pPr>
        <w:widowControl w:val="0"/>
        <w:autoSpaceDE w:val="0"/>
        <w:autoSpaceDN w:val="0"/>
        <w:adjustRightInd w:val="0"/>
        <w:rPr>
          <w:sz w:val="14"/>
          <w:szCs w:val="14"/>
        </w:rPr>
      </w:pPr>
      <w:r w:rsidRPr="0083142E">
        <w:rPr>
          <w:sz w:val="14"/>
          <w:szCs w:val="14"/>
        </w:rPr>
        <w:t xml:space="preserve">  разрешений на строительство</w:t>
      </w:r>
    </w:p>
    <w:p w:rsidR="00A85672" w:rsidRPr="0083142E" w:rsidRDefault="00A85672" w:rsidP="00A85672">
      <w:pPr>
        <w:widowControl w:val="0"/>
        <w:autoSpaceDE w:val="0"/>
        <w:autoSpaceDN w:val="0"/>
        <w:adjustRightInd w:val="0"/>
        <w:rPr>
          <w:sz w:val="14"/>
          <w:szCs w:val="14"/>
        </w:rPr>
      </w:pPr>
      <w:r w:rsidRPr="0083142E">
        <w:rPr>
          <w:sz w:val="14"/>
          <w:szCs w:val="14"/>
        </w:rPr>
        <w:t>органа местного самоуправления)</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М.П.</w:t>
      </w:r>
    </w:p>
    <w:p w:rsidR="00A85672" w:rsidRPr="0083142E" w:rsidRDefault="00A85672" w:rsidP="00A85672">
      <w:pPr>
        <w:widowControl w:val="0"/>
        <w:autoSpaceDE w:val="0"/>
        <w:autoSpaceDN w:val="0"/>
        <w:adjustRightInd w:val="0"/>
        <w:rPr>
          <w:sz w:val="14"/>
          <w:szCs w:val="14"/>
        </w:rPr>
      </w:pPr>
    </w:p>
    <w:p w:rsidR="00A85672" w:rsidRPr="0083142E" w:rsidRDefault="00A85672" w:rsidP="00A85672">
      <w:pPr>
        <w:widowControl w:val="0"/>
        <w:autoSpaceDE w:val="0"/>
        <w:autoSpaceDN w:val="0"/>
        <w:adjustRightInd w:val="0"/>
        <w:rPr>
          <w:sz w:val="14"/>
          <w:szCs w:val="14"/>
        </w:rPr>
      </w:pPr>
      <w:r w:rsidRPr="0083142E">
        <w:rPr>
          <w:sz w:val="14"/>
          <w:szCs w:val="14"/>
        </w:rPr>
        <w:t>К настоящему уведомлению прилагаются:</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________________________________________________________________________________________________________________________________________________________________________________________________________________________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w:t>
      </w:r>
    </w:p>
    <w:p w:rsidR="00A85672" w:rsidRPr="0083142E" w:rsidRDefault="00A85672" w:rsidP="00A85672">
      <w:pPr>
        <w:widowControl w:val="0"/>
        <w:autoSpaceDE w:val="0"/>
        <w:autoSpaceDN w:val="0"/>
        <w:adjustRightInd w:val="0"/>
        <w:rPr>
          <w:sz w:val="14"/>
          <w:szCs w:val="14"/>
        </w:rPr>
      </w:pPr>
      <w:r w:rsidRPr="0083142E">
        <w:rPr>
          <w:sz w:val="14"/>
          <w:szCs w:val="14"/>
        </w:rPr>
        <w:t>______________________________________________________________________</w:t>
      </w:r>
    </w:p>
    <w:p w:rsidR="00A85672" w:rsidRPr="0083142E" w:rsidRDefault="00A85672" w:rsidP="00A85672">
      <w:pPr>
        <w:jc w:val="right"/>
        <w:rPr>
          <w:sz w:val="14"/>
          <w:szCs w:val="14"/>
        </w:rPr>
      </w:pPr>
    </w:p>
    <w:p w:rsidR="00A85672" w:rsidRPr="0083142E" w:rsidRDefault="00A85672" w:rsidP="00A85672">
      <w:pPr>
        <w:jc w:val="right"/>
        <w:rPr>
          <w:sz w:val="14"/>
          <w:szCs w:val="14"/>
        </w:rPr>
      </w:pPr>
      <w:r w:rsidRPr="0083142E">
        <w:rPr>
          <w:sz w:val="14"/>
          <w:szCs w:val="14"/>
        </w:rPr>
        <w:t>Приложение N 4</w:t>
      </w:r>
    </w:p>
    <w:p w:rsidR="00A85672" w:rsidRPr="0083142E" w:rsidRDefault="00A85672" w:rsidP="00A85672">
      <w:pPr>
        <w:jc w:val="right"/>
        <w:rPr>
          <w:sz w:val="14"/>
          <w:szCs w:val="14"/>
        </w:rPr>
      </w:pPr>
      <w:r w:rsidRPr="0083142E">
        <w:rPr>
          <w:sz w:val="14"/>
          <w:szCs w:val="14"/>
        </w:rPr>
        <w:t xml:space="preserve">к административному регламенту предоставления </w:t>
      </w:r>
    </w:p>
    <w:p w:rsidR="00A85672" w:rsidRPr="0083142E" w:rsidRDefault="00A85672" w:rsidP="00A85672">
      <w:pPr>
        <w:jc w:val="right"/>
        <w:rPr>
          <w:sz w:val="14"/>
          <w:szCs w:val="14"/>
        </w:rPr>
      </w:pPr>
      <w:r w:rsidRPr="0083142E">
        <w:rPr>
          <w:sz w:val="14"/>
          <w:szCs w:val="14"/>
        </w:rPr>
        <w:t>муниципальной услуги «Направление</w:t>
      </w:r>
    </w:p>
    <w:p w:rsidR="00A85672" w:rsidRPr="0083142E" w:rsidRDefault="00A85672" w:rsidP="00A85672">
      <w:pPr>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jc w:val="right"/>
        <w:rPr>
          <w:sz w:val="14"/>
          <w:szCs w:val="14"/>
        </w:rPr>
      </w:pPr>
      <w:r w:rsidRPr="0083142E">
        <w:rPr>
          <w:sz w:val="14"/>
          <w:szCs w:val="14"/>
        </w:rPr>
        <w:t>садового дома установленным параметрам и</w:t>
      </w:r>
    </w:p>
    <w:p w:rsidR="00A85672" w:rsidRPr="0083142E" w:rsidRDefault="00A85672" w:rsidP="00A85672">
      <w:pPr>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jc w:val="right"/>
        <w:rPr>
          <w:sz w:val="14"/>
          <w:szCs w:val="14"/>
        </w:rPr>
      </w:pPr>
      <w:r w:rsidRPr="0083142E">
        <w:rPr>
          <w:sz w:val="14"/>
          <w:szCs w:val="14"/>
        </w:rPr>
        <w:t>дома на земельном участке</w:t>
      </w:r>
    </w:p>
    <w:p w:rsidR="00A85672" w:rsidRPr="0083142E" w:rsidRDefault="00A85672" w:rsidP="00A85672">
      <w:pPr>
        <w:rPr>
          <w:sz w:val="14"/>
          <w:szCs w:val="14"/>
        </w:rPr>
      </w:pPr>
    </w:p>
    <w:p w:rsidR="00A85672" w:rsidRPr="0083142E" w:rsidRDefault="00A85672" w:rsidP="00A85672">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и адрес, телефон, адрес электронной почты)</w:t>
      </w:r>
    </w:p>
    <w:p w:rsidR="00A85672" w:rsidRPr="0083142E" w:rsidRDefault="00A85672" w:rsidP="00A85672">
      <w:pPr>
        <w:jc w:val="center"/>
        <w:rPr>
          <w:b/>
          <w:sz w:val="14"/>
          <w:szCs w:val="14"/>
        </w:rPr>
      </w:pPr>
      <w:proofErr w:type="gramStart"/>
      <w:r w:rsidRPr="0083142E">
        <w:rPr>
          <w:b/>
          <w:sz w:val="14"/>
          <w:szCs w:val="14"/>
        </w:rPr>
        <w:t>Р</w:t>
      </w:r>
      <w:proofErr w:type="gramEnd"/>
      <w:r w:rsidRPr="0083142E">
        <w:rPr>
          <w:b/>
          <w:sz w:val="14"/>
          <w:szCs w:val="14"/>
        </w:rPr>
        <w:t xml:space="preserve"> Е Ш Е Н И Е</w:t>
      </w:r>
    </w:p>
    <w:p w:rsidR="00A85672" w:rsidRPr="0083142E" w:rsidRDefault="00A85672" w:rsidP="00A85672">
      <w:pPr>
        <w:jc w:val="center"/>
        <w:rPr>
          <w:b/>
          <w:sz w:val="14"/>
          <w:szCs w:val="14"/>
        </w:rPr>
      </w:pPr>
      <w:r w:rsidRPr="0083142E">
        <w:rPr>
          <w:b/>
          <w:sz w:val="14"/>
          <w:szCs w:val="14"/>
        </w:rPr>
        <w:lastRenderedPageBreak/>
        <w:t>об отказе в приеме документов</w:t>
      </w:r>
    </w:p>
    <w:p w:rsidR="00A85672" w:rsidRPr="0083142E" w:rsidRDefault="00A85672" w:rsidP="00A85672">
      <w:pPr>
        <w:jc w:val="right"/>
        <w:rPr>
          <w:sz w:val="14"/>
          <w:szCs w:val="14"/>
        </w:rPr>
      </w:pPr>
    </w:p>
    <w:p w:rsidR="00A85672" w:rsidRPr="0083142E" w:rsidRDefault="00A85672" w:rsidP="0083142E">
      <w:pPr>
        <w:jc w:val="both"/>
        <w:rPr>
          <w:sz w:val="14"/>
          <w:szCs w:val="14"/>
        </w:rPr>
      </w:pPr>
      <w:r w:rsidRPr="0083142E">
        <w:rPr>
          <w:sz w:val="14"/>
          <w:szCs w:val="14"/>
        </w:rPr>
        <w:t>________________________________________________________________________</w:t>
      </w:r>
      <w:r w:rsidR="0083142E" w:rsidRPr="0083142E">
        <w:rPr>
          <w:sz w:val="14"/>
          <w:szCs w:val="14"/>
        </w:rPr>
        <w:t xml:space="preserve"> </w:t>
      </w:r>
      <w:r w:rsidRPr="0083142E">
        <w:rPr>
          <w:sz w:val="14"/>
          <w:szCs w:val="14"/>
        </w:rPr>
        <w:t>(наименование уполномоченного на выдачу разрешений на строительство органа местного самоуправления)</w:t>
      </w:r>
    </w:p>
    <w:p w:rsidR="00A85672" w:rsidRPr="0083142E" w:rsidRDefault="00A85672" w:rsidP="0083142E">
      <w:pPr>
        <w:jc w:val="both"/>
        <w:rPr>
          <w:sz w:val="14"/>
          <w:szCs w:val="14"/>
        </w:rPr>
      </w:pPr>
    </w:p>
    <w:p w:rsidR="00A85672" w:rsidRPr="0083142E" w:rsidRDefault="00A85672" w:rsidP="0083142E">
      <w:pPr>
        <w:jc w:val="both"/>
        <w:rPr>
          <w:sz w:val="14"/>
          <w:szCs w:val="14"/>
        </w:rPr>
      </w:pPr>
      <w:proofErr w:type="gramStart"/>
      <w:r w:rsidRPr="0083142E">
        <w:rPr>
          <w:sz w:val="14"/>
          <w:szCs w:val="14"/>
        </w:rPr>
        <w:t>В приеме документов для предоставления услуги "Направление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несоответствии указанных в уведомлении о планируемом строительстве или реконструкции объекта индивидуального</w:t>
      </w:r>
      <w:proofErr w:type="gramEnd"/>
      <w:r w:rsidRPr="0083142E">
        <w:rPr>
          <w:sz w:val="14"/>
          <w:szCs w:val="14"/>
        </w:rPr>
        <w:t xml:space="preserve">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Вам отказано </w:t>
      </w:r>
      <w:proofErr w:type="gramStart"/>
      <w:r w:rsidRPr="0083142E">
        <w:rPr>
          <w:sz w:val="14"/>
          <w:szCs w:val="14"/>
        </w:rPr>
        <w:t>по</w:t>
      </w:r>
      <w:proofErr w:type="gramEnd"/>
      <w:r w:rsidRPr="0083142E">
        <w:rPr>
          <w:sz w:val="14"/>
          <w:szCs w:val="14"/>
        </w:rPr>
        <w:t xml:space="preserve"> </w:t>
      </w:r>
      <w:proofErr w:type="gramStart"/>
      <w:r w:rsidRPr="0083142E">
        <w:rPr>
          <w:sz w:val="14"/>
          <w:szCs w:val="14"/>
        </w:rPr>
        <w:t>следующим</w:t>
      </w:r>
      <w:proofErr w:type="gramEnd"/>
      <w:r w:rsidRPr="0083142E">
        <w:rPr>
          <w:sz w:val="14"/>
          <w:szCs w:val="14"/>
        </w:rPr>
        <w:t xml:space="preserve"> основаниям:</w:t>
      </w:r>
    </w:p>
    <w:tbl>
      <w:tblPr>
        <w:tblW w:w="50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2997"/>
        <w:gridCol w:w="1358"/>
      </w:tblGrid>
      <w:tr w:rsidR="00A85672" w:rsidRPr="0083142E" w:rsidTr="0083142E">
        <w:trPr>
          <w:trHeight w:val="20"/>
          <w:jc w:val="center"/>
        </w:trPr>
        <w:tc>
          <w:tcPr>
            <w:tcW w:w="805"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 пункта Административного регламента</w:t>
            </w:r>
          </w:p>
        </w:tc>
        <w:tc>
          <w:tcPr>
            <w:tcW w:w="2887"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Наименование основания для отказа в соответствии с Административным регламентом</w:t>
            </w:r>
          </w:p>
        </w:tc>
        <w:tc>
          <w:tcPr>
            <w:tcW w:w="1308"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Разъяснение причин отказа в приеме документов</w:t>
            </w:r>
          </w:p>
        </w:tc>
      </w:tr>
      <w:tr w:rsidR="00A85672" w:rsidRPr="0083142E" w:rsidTr="0083142E">
        <w:trPr>
          <w:trHeight w:val="20"/>
          <w:jc w:val="center"/>
        </w:trPr>
        <w:tc>
          <w:tcPr>
            <w:tcW w:w="805" w:type="pct"/>
          </w:tcPr>
          <w:p w:rsidR="00A85672" w:rsidRPr="0083142E" w:rsidRDefault="00A85672" w:rsidP="00151387">
            <w:pPr>
              <w:widowControl w:val="0"/>
              <w:autoSpaceDE w:val="0"/>
              <w:autoSpaceDN w:val="0"/>
              <w:rPr>
                <w:sz w:val="12"/>
                <w:szCs w:val="14"/>
              </w:rPr>
            </w:pPr>
            <w:r w:rsidRPr="0083142E">
              <w:rPr>
                <w:sz w:val="12"/>
                <w:szCs w:val="14"/>
              </w:rPr>
              <w:t>абза</w:t>
            </w:r>
            <w:proofErr w:type="gramStart"/>
            <w:r w:rsidRPr="0083142E">
              <w:rPr>
                <w:sz w:val="12"/>
                <w:szCs w:val="14"/>
              </w:rPr>
              <w:t>ц"</w:t>
            </w:r>
            <w:proofErr w:type="gramEnd"/>
            <w:r w:rsidRPr="0083142E">
              <w:rPr>
                <w:sz w:val="12"/>
                <w:szCs w:val="14"/>
              </w:rPr>
              <w:t xml:space="preserve">а" </w:t>
            </w:r>
          </w:p>
          <w:p w:rsidR="00A85672" w:rsidRPr="0083142E" w:rsidRDefault="00A85672" w:rsidP="00151387">
            <w:pPr>
              <w:widowControl w:val="0"/>
              <w:autoSpaceDE w:val="0"/>
              <w:autoSpaceDN w:val="0"/>
              <w:rPr>
                <w:sz w:val="12"/>
                <w:szCs w:val="14"/>
              </w:rPr>
            </w:pPr>
            <w:proofErr w:type="gramStart"/>
            <w:r w:rsidRPr="0083142E">
              <w:rPr>
                <w:sz w:val="12"/>
                <w:szCs w:val="14"/>
              </w:rPr>
              <w:t>под</w:t>
            </w:r>
            <w:proofErr w:type="gramEnd"/>
            <w:r w:rsidRPr="0083142E">
              <w:rPr>
                <w:sz w:val="12"/>
                <w:szCs w:val="14"/>
              </w:rPr>
              <w:t xml:space="preserve"> пункта 2.9.1 пункта 2.9.</w:t>
            </w:r>
          </w:p>
        </w:tc>
        <w:tc>
          <w:tcPr>
            <w:tcW w:w="2887" w:type="pct"/>
          </w:tcPr>
          <w:p w:rsidR="00A85672" w:rsidRPr="0083142E" w:rsidRDefault="00A85672" w:rsidP="00151387">
            <w:pPr>
              <w:widowControl w:val="0"/>
              <w:autoSpaceDE w:val="0"/>
              <w:autoSpaceDN w:val="0"/>
              <w:rPr>
                <w:sz w:val="12"/>
                <w:szCs w:val="14"/>
              </w:rPr>
            </w:pPr>
            <w:r w:rsidRPr="0083142E">
              <w:rPr>
                <w:bCs/>
                <w:sz w:val="12"/>
                <w:szCs w:val="14"/>
              </w:rPr>
              <w:t>представленные заявителем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1308" w:type="pct"/>
          </w:tcPr>
          <w:p w:rsidR="00A85672" w:rsidRPr="0083142E" w:rsidRDefault="00A85672" w:rsidP="00151387">
            <w:pPr>
              <w:widowControl w:val="0"/>
              <w:autoSpaceDE w:val="0"/>
              <w:autoSpaceDN w:val="0"/>
              <w:rPr>
                <w:i/>
                <w:sz w:val="12"/>
                <w:szCs w:val="14"/>
              </w:rPr>
            </w:pPr>
            <w:r w:rsidRPr="0083142E">
              <w:rPr>
                <w:i/>
                <w:sz w:val="12"/>
                <w:szCs w:val="14"/>
              </w:rPr>
              <w:t>указывается исчерпывающий перечень документов, содержащих повреждения</w:t>
            </w:r>
          </w:p>
        </w:tc>
      </w:tr>
      <w:tr w:rsidR="00A85672" w:rsidRPr="0083142E" w:rsidTr="0083142E">
        <w:trPr>
          <w:trHeight w:val="20"/>
          <w:jc w:val="center"/>
        </w:trPr>
        <w:tc>
          <w:tcPr>
            <w:tcW w:w="805" w:type="pct"/>
          </w:tcPr>
          <w:p w:rsidR="00A85672" w:rsidRPr="0083142E" w:rsidRDefault="00A85672" w:rsidP="00151387">
            <w:pPr>
              <w:widowControl w:val="0"/>
              <w:autoSpaceDE w:val="0"/>
              <w:autoSpaceDN w:val="0"/>
              <w:rPr>
                <w:sz w:val="12"/>
                <w:szCs w:val="14"/>
              </w:rPr>
            </w:pPr>
            <w:r w:rsidRPr="0083142E">
              <w:rPr>
                <w:sz w:val="12"/>
                <w:szCs w:val="14"/>
              </w:rPr>
              <w:t>абза</w:t>
            </w:r>
            <w:proofErr w:type="gramStart"/>
            <w:r w:rsidRPr="0083142E">
              <w:rPr>
                <w:sz w:val="12"/>
                <w:szCs w:val="14"/>
              </w:rPr>
              <w:t>ц"</w:t>
            </w:r>
            <w:proofErr w:type="gramEnd"/>
            <w:r w:rsidRPr="0083142E">
              <w:rPr>
                <w:sz w:val="12"/>
                <w:szCs w:val="14"/>
              </w:rPr>
              <w:t xml:space="preserve">б" </w:t>
            </w:r>
          </w:p>
          <w:p w:rsidR="00A85672" w:rsidRPr="0083142E" w:rsidRDefault="00A85672" w:rsidP="00151387">
            <w:pPr>
              <w:widowControl w:val="0"/>
              <w:autoSpaceDE w:val="0"/>
              <w:autoSpaceDN w:val="0"/>
              <w:rPr>
                <w:sz w:val="12"/>
                <w:szCs w:val="14"/>
              </w:rPr>
            </w:pPr>
            <w:proofErr w:type="gramStart"/>
            <w:r w:rsidRPr="0083142E">
              <w:rPr>
                <w:sz w:val="12"/>
                <w:szCs w:val="14"/>
              </w:rPr>
              <w:t>под</w:t>
            </w:r>
            <w:proofErr w:type="gramEnd"/>
            <w:r w:rsidRPr="0083142E">
              <w:rPr>
                <w:sz w:val="12"/>
                <w:szCs w:val="14"/>
              </w:rPr>
              <w:t xml:space="preserve"> пункта 2.9.1 пункта 2.9.</w:t>
            </w:r>
          </w:p>
        </w:tc>
        <w:tc>
          <w:tcPr>
            <w:tcW w:w="2887" w:type="pct"/>
          </w:tcPr>
          <w:p w:rsidR="00A85672" w:rsidRPr="0083142E" w:rsidRDefault="00A85672" w:rsidP="00151387">
            <w:pPr>
              <w:widowControl w:val="0"/>
              <w:autoSpaceDE w:val="0"/>
              <w:autoSpaceDN w:val="0"/>
              <w:rPr>
                <w:sz w:val="12"/>
                <w:szCs w:val="14"/>
              </w:rPr>
            </w:pPr>
            <w:r w:rsidRPr="0083142E">
              <w:rPr>
                <w:sz w:val="12"/>
                <w:szCs w:val="14"/>
              </w:rPr>
              <w:t>представленные документы содержат подчистки и исправления текста</w:t>
            </w:r>
          </w:p>
        </w:tc>
        <w:tc>
          <w:tcPr>
            <w:tcW w:w="1308" w:type="pct"/>
          </w:tcPr>
          <w:p w:rsidR="00A85672" w:rsidRPr="0083142E" w:rsidRDefault="00A85672" w:rsidP="00151387">
            <w:pPr>
              <w:widowControl w:val="0"/>
              <w:autoSpaceDE w:val="0"/>
              <w:autoSpaceDN w:val="0"/>
              <w:rPr>
                <w:i/>
                <w:sz w:val="12"/>
                <w:szCs w:val="14"/>
              </w:rPr>
            </w:pPr>
            <w:r w:rsidRPr="0083142E">
              <w:rPr>
                <w:i/>
                <w:sz w:val="12"/>
                <w:szCs w:val="14"/>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A85672" w:rsidRPr="0083142E" w:rsidTr="0083142E">
        <w:trPr>
          <w:trHeight w:val="20"/>
          <w:jc w:val="center"/>
        </w:trPr>
        <w:tc>
          <w:tcPr>
            <w:tcW w:w="805" w:type="pct"/>
          </w:tcPr>
          <w:p w:rsidR="00A85672" w:rsidRPr="0083142E" w:rsidRDefault="00A85672" w:rsidP="00151387">
            <w:pPr>
              <w:widowControl w:val="0"/>
              <w:autoSpaceDE w:val="0"/>
              <w:autoSpaceDN w:val="0"/>
              <w:rPr>
                <w:sz w:val="12"/>
                <w:szCs w:val="14"/>
              </w:rPr>
            </w:pPr>
            <w:r w:rsidRPr="0083142E">
              <w:rPr>
                <w:sz w:val="12"/>
                <w:szCs w:val="14"/>
              </w:rPr>
              <w:t>абза</w:t>
            </w:r>
            <w:proofErr w:type="gramStart"/>
            <w:r w:rsidRPr="0083142E">
              <w:rPr>
                <w:sz w:val="12"/>
                <w:szCs w:val="14"/>
              </w:rPr>
              <w:t>ц"</w:t>
            </w:r>
            <w:proofErr w:type="gramEnd"/>
            <w:r w:rsidRPr="0083142E">
              <w:rPr>
                <w:sz w:val="12"/>
                <w:szCs w:val="14"/>
              </w:rPr>
              <w:t xml:space="preserve">в" </w:t>
            </w:r>
          </w:p>
          <w:p w:rsidR="00A85672" w:rsidRPr="0083142E" w:rsidRDefault="00A85672" w:rsidP="00151387">
            <w:pPr>
              <w:widowControl w:val="0"/>
              <w:autoSpaceDE w:val="0"/>
              <w:autoSpaceDN w:val="0"/>
              <w:rPr>
                <w:sz w:val="12"/>
                <w:szCs w:val="14"/>
              </w:rPr>
            </w:pPr>
            <w:proofErr w:type="gramStart"/>
            <w:r w:rsidRPr="0083142E">
              <w:rPr>
                <w:sz w:val="12"/>
                <w:szCs w:val="14"/>
              </w:rPr>
              <w:t>под</w:t>
            </w:r>
            <w:proofErr w:type="gramEnd"/>
            <w:r w:rsidRPr="0083142E">
              <w:rPr>
                <w:sz w:val="12"/>
                <w:szCs w:val="14"/>
              </w:rPr>
              <w:t xml:space="preserve"> пункта 2.9.1 пункта 2.9.</w:t>
            </w:r>
          </w:p>
        </w:tc>
        <w:tc>
          <w:tcPr>
            <w:tcW w:w="2887" w:type="pct"/>
          </w:tcPr>
          <w:p w:rsidR="00A85672" w:rsidRPr="0083142E" w:rsidRDefault="00A85672" w:rsidP="00151387">
            <w:pPr>
              <w:widowControl w:val="0"/>
              <w:autoSpaceDE w:val="0"/>
              <w:autoSpaceDN w:val="0"/>
              <w:rPr>
                <w:sz w:val="12"/>
                <w:szCs w:val="14"/>
              </w:rPr>
            </w:pPr>
            <w:r w:rsidRPr="0083142E">
              <w:rPr>
                <w:sz w:val="12"/>
                <w:szCs w:val="14"/>
              </w:rPr>
              <w:t>представленные документы утратили</w:t>
            </w:r>
          </w:p>
          <w:p w:rsidR="00A85672" w:rsidRPr="0083142E" w:rsidRDefault="00A85672" w:rsidP="00151387">
            <w:pPr>
              <w:widowControl w:val="0"/>
              <w:autoSpaceDE w:val="0"/>
              <w:autoSpaceDN w:val="0"/>
              <w:rPr>
                <w:sz w:val="12"/>
                <w:szCs w:val="14"/>
              </w:rPr>
            </w:pPr>
            <w:r w:rsidRPr="0083142E">
              <w:rPr>
                <w:sz w:val="12"/>
                <w:szCs w:val="14"/>
              </w:rPr>
              <w:t>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1308" w:type="pct"/>
          </w:tcPr>
          <w:p w:rsidR="00A85672" w:rsidRPr="0083142E" w:rsidRDefault="00A85672" w:rsidP="00151387">
            <w:pPr>
              <w:widowControl w:val="0"/>
              <w:autoSpaceDE w:val="0"/>
              <w:autoSpaceDN w:val="0"/>
              <w:rPr>
                <w:i/>
                <w:sz w:val="12"/>
                <w:szCs w:val="14"/>
              </w:rPr>
            </w:pPr>
            <w:r w:rsidRPr="0083142E">
              <w:rPr>
                <w:i/>
                <w:sz w:val="12"/>
                <w:szCs w:val="14"/>
              </w:rPr>
              <w:t>указывается исчерпывающий</w:t>
            </w:r>
          </w:p>
          <w:p w:rsidR="00A85672" w:rsidRPr="0083142E" w:rsidRDefault="00A85672" w:rsidP="00151387">
            <w:pPr>
              <w:widowControl w:val="0"/>
              <w:autoSpaceDE w:val="0"/>
              <w:autoSpaceDN w:val="0"/>
              <w:rPr>
                <w:i/>
                <w:sz w:val="12"/>
                <w:szCs w:val="14"/>
              </w:rPr>
            </w:pPr>
            <w:r w:rsidRPr="0083142E">
              <w:rPr>
                <w:i/>
                <w:sz w:val="12"/>
                <w:szCs w:val="14"/>
              </w:rPr>
              <w:t>перечень документов, утративших силу</w:t>
            </w:r>
          </w:p>
        </w:tc>
      </w:tr>
      <w:tr w:rsidR="00A85672" w:rsidRPr="0083142E" w:rsidTr="0083142E">
        <w:trPr>
          <w:trHeight w:val="20"/>
          <w:jc w:val="center"/>
        </w:trPr>
        <w:tc>
          <w:tcPr>
            <w:tcW w:w="805" w:type="pct"/>
          </w:tcPr>
          <w:p w:rsidR="00A85672" w:rsidRPr="0083142E" w:rsidRDefault="00A85672" w:rsidP="00151387">
            <w:pPr>
              <w:widowControl w:val="0"/>
              <w:autoSpaceDE w:val="0"/>
              <w:autoSpaceDN w:val="0"/>
              <w:rPr>
                <w:sz w:val="12"/>
                <w:szCs w:val="14"/>
              </w:rPr>
            </w:pPr>
            <w:r w:rsidRPr="0083142E">
              <w:rPr>
                <w:sz w:val="12"/>
                <w:szCs w:val="14"/>
              </w:rPr>
              <w:t>абза</w:t>
            </w:r>
            <w:proofErr w:type="gramStart"/>
            <w:r w:rsidRPr="0083142E">
              <w:rPr>
                <w:sz w:val="12"/>
                <w:szCs w:val="14"/>
              </w:rPr>
              <w:t>ц"</w:t>
            </w:r>
            <w:proofErr w:type="gramEnd"/>
            <w:r w:rsidRPr="0083142E">
              <w:rPr>
                <w:sz w:val="12"/>
                <w:szCs w:val="14"/>
              </w:rPr>
              <w:t xml:space="preserve">г" </w:t>
            </w:r>
          </w:p>
          <w:p w:rsidR="00A85672" w:rsidRPr="0083142E" w:rsidRDefault="00A85672" w:rsidP="00151387">
            <w:pPr>
              <w:widowControl w:val="0"/>
              <w:autoSpaceDE w:val="0"/>
              <w:autoSpaceDN w:val="0"/>
              <w:rPr>
                <w:sz w:val="12"/>
                <w:szCs w:val="14"/>
              </w:rPr>
            </w:pPr>
            <w:proofErr w:type="gramStart"/>
            <w:r w:rsidRPr="0083142E">
              <w:rPr>
                <w:sz w:val="12"/>
                <w:szCs w:val="14"/>
              </w:rPr>
              <w:t>под</w:t>
            </w:r>
            <w:proofErr w:type="gramEnd"/>
            <w:r w:rsidRPr="0083142E">
              <w:rPr>
                <w:sz w:val="12"/>
                <w:szCs w:val="14"/>
              </w:rPr>
              <w:t xml:space="preserve"> пункта 2.9.1 пункта 2.9.</w:t>
            </w:r>
          </w:p>
        </w:tc>
        <w:tc>
          <w:tcPr>
            <w:tcW w:w="2887" w:type="pct"/>
          </w:tcPr>
          <w:p w:rsidR="00A85672" w:rsidRPr="0083142E" w:rsidRDefault="00A85672" w:rsidP="00151387">
            <w:pPr>
              <w:widowControl w:val="0"/>
              <w:autoSpaceDE w:val="0"/>
              <w:autoSpaceDN w:val="0"/>
              <w:rPr>
                <w:sz w:val="12"/>
                <w:szCs w:val="14"/>
              </w:rPr>
            </w:pPr>
            <w:r w:rsidRPr="0083142E">
              <w:rPr>
                <w:sz w:val="12"/>
                <w:szCs w:val="14"/>
              </w:rPr>
              <w:t xml:space="preserve">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 </w:t>
            </w:r>
          </w:p>
        </w:tc>
        <w:tc>
          <w:tcPr>
            <w:tcW w:w="1308" w:type="pct"/>
          </w:tcPr>
          <w:p w:rsidR="00A85672" w:rsidRPr="0083142E" w:rsidRDefault="00A85672" w:rsidP="00151387">
            <w:pPr>
              <w:widowControl w:val="0"/>
              <w:autoSpaceDE w:val="0"/>
              <w:autoSpaceDN w:val="0"/>
              <w:rPr>
                <w:i/>
                <w:sz w:val="12"/>
                <w:szCs w:val="14"/>
              </w:rPr>
            </w:pPr>
            <w:r w:rsidRPr="0083142E">
              <w:rPr>
                <w:i/>
                <w:sz w:val="12"/>
                <w:szCs w:val="14"/>
              </w:rPr>
              <w:t>указывается исчерпывающий перечень документов, поданных с нарушением указанных требований, а также нарушенные требования</w:t>
            </w:r>
          </w:p>
        </w:tc>
      </w:tr>
      <w:tr w:rsidR="00A85672" w:rsidRPr="0083142E" w:rsidTr="0083142E">
        <w:trPr>
          <w:trHeight w:val="20"/>
          <w:jc w:val="center"/>
        </w:trPr>
        <w:tc>
          <w:tcPr>
            <w:tcW w:w="805" w:type="pct"/>
          </w:tcPr>
          <w:p w:rsidR="00A85672" w:rsidRPr="0083142E" w:rsidRDefault="00A85672" w:rsidP="00151387">
            <w:pPr>
              <w:widowControl w:val="0"/>
              <w:autoSpaceDE w:val="0"/>
              <w:autoSpaceDN w:val="0"/>
              <w:rPr>
                <w:sz w:val="12"/>
                <w:szCs w:val="14"/>
              </w:rPr>
            </w:pPr>
            <w:proofErr w:type="spellStart"/>
            <w:r w:rsidRPr="0083142E">
              <w:rPr>
                <w:sz w:val="12"/>
                <w:szCs w:val="14"/>
              </w:rPr>
              <w:t>абза</w:t>
            </w:r>
            <w:proofErr w:type="gramStart"/>
            <w:r w:rsidRPr="0083142E">
              <w:rPr>
                <w:sz w:val="12"/>
                <w:szCs w:val="14"/>
              </w:rPr>
              <w:t>ц"</w:t>
            </w:r>
            <w:proofErr w:type="gramEnd"/>
            <w:r w:rsidRPr="0083142E">
              <w:rPr>
                <w:sz w:val="12"/>
                <w:szCs w:val="14"/>
              </w:rPr>
              <w:t>д</w:t>
            </w:r>
            <w:proofErr w:type="spellEnd"/>
            <w:r w:rsidRPr="0083142E">
              <w:rPr>
                <w:sz w:val="12"/>
                <w:szCs w:val="14"/>
              </w:rPr>
              <w:t xml:space="preserve">" </w:t>
            </w:r>
          </w:p>
          <w:p w:rsidR="00A85672" w:rsidRPr="0083142E" w:rsidRDefault="00A85672" w:rsidP="00151387">
            <w:pPr>
              <w:widowControl w:val="0"/>
              <w:autoSpaceDE w:val="0"/>
              <w:autoSpaceDN w:val="0"/>
              <w:rPr>
                <w:sz w:val="12"/>
                <w:szCs w:val="14"/>
              </w:rPr>
            </w:pPr>
            <w:proofErr w:type="gramStart"/>
            <w:r w:rsidRPr="0083142E">
              <w:rPr>
                <w:sz w:val="12"/>
                <w:szCs w:val="14"/>
              </w:rPr>
              <w:t>под</w:t>
            </w:r>
            <w:proofErr w:type="gramEnd"/>
            <w:r w:rsidRPr="0083142E">
              <w:rPr>
                <w:sz w:val="12"/>
                <w:szCs w:val="14"/>
              </w:rPr>
              <w:t xml:space="preserve"> пункта 2.9.1 пункта 2.9.</w:t>
            </w:r>
          </w:p>
        </w:tc>
        <w:tc>
          <w:tcPr>
            <w:tcW w:w="2887" w:type="pct"/>
          </w:tcPr>
          <w:p w:rsidR="00A85672" w:rsidRPr="0083142E" w:rsidRDefault="00A85672" w:rsidP="00151387">
            <w:pPr>
              <w:widowControl w:val="0"/>
              <w:autoSpaceDE w:val="0"/>
              <w:autoSpaceDN w:val="0"/>
              <w:rPr>
                <w:sz w:val="12"/>
                <w:szCs w:val="14"/>
              </w:rPr>
            </w:pPr>
            <w:r w:rsidRPr="0083142E">
              <w:rPr>
                <w:sz w:val="12"/>
                <w:szCs w:val="14"/>
              </w:rPr>
              <w:t>уведомление о планируемом строительстве, уведомление об изменении параметров и документы, необходимые для предоставления услуги, поданы в электронной форме с нарушением требований, установленных пунктами 2.18.2-2.18.4 пункта 2.18 Административного регламента</w:t>
            </w:r>
          </w:p>
        </w:tc>
        <w:tc>
          <w:tcPr>
            <w:tcW w:w="1308" w:type="pct"/>
          </w:tcPr>
          <w:p w:rsidR="00A85672" w:rsidRPr="0083142E" w:rsidRDefault="00A85672" w:rsidP="00151387">
            <w:pPr>
              <w:widowControl w:val="0"/>
              <w:autoSpaceDE w:val="0"/>
              <w:autoSpaceDN w:val="0"/>
              <w:rPr>
                <w:i/>
                <w:sz w:val="12"/>
                <w:szCs w:val="14"/>
              </w:rPr>
            </w:pPr>
            <w:r w:rsidRPr="0083142E">
              <w:rPr>
                <w:i/>
                <w:sz w:val="12"/>
                <w:szCs w:val="14"/>
              </w:rPr>
              <w:t>указывается исчерпывающий перечень электронных документов, не соответствующих указанному критерию</w:t>
            </w:r>
          </w:p>
        </w:tc>
      </w:tr>
      <w:tr w:rsidR="00A85672" w:rsidRPr="0083142E" w:rsidTr="0083142E">
        <w:trPr>
          <w:trHeight w:val="20"/>
          <w:jc w:val="center"/>
        </w:trPr>
        <w:tc>
          <w:tcPr>
            <w:tcW w:w="805" w:type="pct"/>
          </w:tcPr>
          <w:p w:rsidR="00A85672" w:rsidRPr="0083142E" w:rsidRDefault="00A85672" w:rsidP="00151387">
            <w:pPr>
              <w:widowControl w:val="0"/>
              <w:autoSpaceDE w:val="0"/>
              <w:autoSpaceDN w:val="0"/>
              <w:rPr>
                <w:sz w:val="12"/>
                <w:szCs w:val="14"/>
              </w:rPr>
            </w:pPr>
            <w:r w:rsidRPr="0083142E">
              <w:rPr>
                <w:sz w:val="12"/>
                <w:szCs w:val="14"/>
              </w:rPr>
              <w:t>абза</w:t>
            </w:r>
            <w:proofErr w:type="gramStart"/>
            <w:r w:rsidRPr="0083142E">
              <w:rPr>
                <w:sz w:val="12"/>
                <w:szCs w:val="14"/>
              </w:rPr>
              <w:t>ц"</w:t>
            </w:r>
            <w:proofErr w:type="gramEnd"/>
            <w:r w:rsidRPr="0083142E">
              <w:rPr>
                <w:sz w:val="12"/>
                <w:szCs w:val="14"/>
              </w:rPr>
              <w:t xml:space="preserve">е" </w:t>
            </w:r>
          </w:p>
          <w:p w:rsidR="00A85672" w:rsidRPr="0083142E" w:rsidRDefault="00A85672" w:rsidP="00151387">
            <w:pPr>
              <w:widowControl w:val="0"/>
              <w:autoSpaceDE w:val="0"/>
              <w:autoSpaceDN w:val="0"/>
              <w:rPr>
                <w:sz w:val="12"/>
                <w:szCs w:val="14"/>
              </w:rPr>
            </w:pPr>
            <w:proofErr w:type="gramStart"/>
            <w:r w:rsidRPr="0083142E">
              <w:rPr>
                <w:sz w:val="12"/>
                <w:szCs w:val="14"/>
              </w:rPr>
              <w:t>под</w:t>
            </w:r>
            <w:proofErr w:type="gramEnd"/>
            <w:r w:rsidRPr="0083142E">
              <w:rPr>
                <w:sz w:val="12"/>
                <w:szCs w:val="14"/>
              </w:rPr>
              <w:t xml:space="preserve"> пункта 2.9.1 пункта 2.9.</w:t>
            </w:r>
          </w:p>
        </w:tc>
        <w:tc>
          <w:tcPr>
            <w:tcW w:w="2887" w:type="pct"/>
          </w:tcPr>
          <w:p w:rsidR="00A85672" w:rsidRPr="0083142E" w:rsidRDefault="00A85672" w:rsidP="00151387">
            <w:pPr>
              <w:widowControl w:val="0"/>
              <w:autoSpaceDE w:val="0"/>
              <w:autoSpaceDN w:val="0"/>
              <w:rPr>
                <w:sz w:val="12"/>
                <w:szCs w:val="14"/>
              </w:rPr>
            </w:pPr>
            <w:r w:rsidRPr="0083142E">
              <w:rPr>
                <w:sz w:val="12"/>
                <w:szCs w:val="14"/>
              </w:rPr>
              <w:t>Уведомление о планируемом строительстве, уведомление об изменении параметров представлено в орган, в полномочия которого не входит предоставление услуги.</w:t>
            </w:r>
          </w:p>
        </w:tc>
        <w:tc>
          <w:tcPr>
            <w:tcW w:w="1308" w:type="pct"/>
          </w:tcPr>
          <w:p w:rsidR="00A85672" w:rsidRPr="0083142E" w:rsidRDefault="00A85672" w:rsidP="00151387">
            <w:pPr>
              <w:widowControl w:val="0"/>
              <w:autoSpaceDE w:val="0"/>
              <w:autoSpaceDN w:val="0"/>
              <w:rPr>
                <w:i/>
                <w:sz w:val="12"/>
                <w:szCs w:val="14"/>
              </w:rPr>
            </w:pPr>
            <w:r w:rsidRPr="0083142E">
              <w:rPr>
                <w:i/>
                <w:sz w:val="12"/>
                <w:szCs w:val="14"/>
              </w:rPr>
              <w:t>указывается, какое ведомство предоставляет услугу, информация о его местонахождении</w:t>
            </w:r>
          </w:p>
        </w:tc>
      </w:tr>
    </w:tbl>
    <w:p w:rsidR="00A85672" w:rsidRPr="0083142E" w:rsidRDefault="00A85672" w:rsidP="00A85672">
      <w:pPr>
        <w:jc w:val="right"/>
        <w:rPr>
          <w:sz w:val="14"/>
          <w:szCs w:val="14"/>
        </w:rPr>
      </w:pPr>
    </w:p>
    <w:p w:rsidR="00A85672" w:rsidRPr="0083142E" w:rsidRDefault="00A85672" w:rsidP="00A85672">
      <w:pPr>
        <w:tabs>
          <w:tab w:val="left" w:pos="10085"/>
        </w:tabs>
        <w:rPr>
          <w:sz w:val="14"/>
          <w:szCs w:val="14"/>
        </w:rPr>
      </w:pPr>
      <w:r w:rsidRPr="0083142E">
        <w:rPr>
          <w:sz w:val="14"/>
          <w:szCs w:val="14"/>
        </w:rPr>
        <w:t>Дополнительно информируем:______________________________________</w:t>
      </w:r>
    </w:p>
    <w:p w:rsidR="00A85672" w:rsidRPr="0083142E" w:rsidRDefault="00A85672" w:rsidP="00A85672">
      <w:pPr>
        <w:tabs>
          <w:tab w:val="left" w:pos="10085"/>
        </w:tabs>
        <w:rPr>
          <w:sz w:val="14"/>
          <w:szCs w:val="14"/>
        </w:rPr>
      </w:pPr>
      <w:r w:rsidRPr="0083142E">
        <w:rPr>
          <w:sz w:val="14"/>
          <w:szCs w:val="14"/>
        </w:rPr>
        <w:t>_______________________________________________________________________ .</w:t>
      </w:r>
    </w:p>
    <w:p w:rsidR="00A85672" w:rsidRPr="0083142E" w:rsidRDefault="00A85672" w:rsidP="00A85672">
      <w:pPr>
        <w:jc w:val="center"/>
        <w:rPr>
          <w:sz w:val="14"/>
          <w:szCs w:val="14"/>
        </w:rPr>
      </w:pPr>
      <w:proofErr w:type="gramStart"/>
      <w:r w:rsidRPr="0083142E">
        <w:rPr>
          <w:sz w:val="14"/>
          <w:szCs w:val="14"/>
        </w:rPr>
        <w:t>(указывается информация, необходимая для устранения причин отказа</w:t>
      </w:r>
      <w:proofErr w:type="gramEnd"/>
    </w:p>
    <w:p w:rsidR="00A85672" w:rsidRPr="0083142E" w:rsidRDefault="00A85672" w:rsidP="00A85672">
      <w:pPr>
        <w:jc w:val="center"/>
        <w:rPr>
          <w:sz w:val="14"/>
          <w:szCs w:val="14"/>
        </w:rPr>
      </w:pPr>
      <w:r w:rsidRPr="0083142E">
        <w:rPr>
          <w:sz w:val="14"/>
          <w:szCs w:val="14"/>
        </w:rPr>
        <w:t>в приеме документов, а также иная дополнительная информация при наличии)</w:t>
      </w:r>
    </w:p>
    <w:p w:rsidR="00A85672" w:rsidRPr="0083142E" w:rsidRDefault="00A85672" w:rsidP="00A85672">
      <w:pPr>
        <w:rPr>
          <w:sz w:val="14"/>
          <w:szCs w:val="14"/>
        </w:rPr>
      </w:pPr>
    </w:p>
    <w:p w:rsidR="00A85672" w:rsidRPr="0083142E" w:rsidRDefault="00A85672" w:rsidP="00A85672">
      <w:pPr>
        <w:tabs>
          <w:tab w:val="left" w:pos="9997"/>
        </w:tabs>
        <w:rPr>
          <w:sz w:val="14"/>
          <w:szCs w:val="14"/>
        </w:rPr>
      </w:pPr>
      <w:r w:rsidRPr="0083142E">
        <w:rPr>
          <w:sz w:val="14"/>
          <w:szCs w:val="14"/>
        </w:rPr>
        <w:t>Приложение: ______________________________________________________</w:t>
      </w:r>
    </w:p>
    <w:p w:rsidR="00A85672" w:rsidRPr="0083142E" w:rsidRDefault="00A85672" w:rsidP="00A85672">
      <w:pPr>
        <w:rPr>
          <w:sz w:val="14"/>
          <w:szCs w:val="14"/>
        </w:rPr>
      </w:pPr>
      <w:r w:rsidRPr="0083142E">
        <w:rPr>
          <w:sz w:val="14"/>
          <w:szCs w:val="14"/>
        </w:rPr>
        <w:t>________________________________________________________________ .</w:t>
      </w:r>
    </w:p>
    <w:p w:rsidR="00A85672" w:rsidRPr="0083142E" w:rsidRDefault="00A85672" w:rsidP="00A85672">
      <w:pPr>
        <w:jc w:val="center"/>
        <w:rPr>
          <w:sz w:val="14"/>
          <w:szCs w:val="14"/>
        </w:rPr>
      </w:pPr>
      <w:r w:rsidRPr="0083142E">
        <w:rPr>
          <w:sz w:val="14"/>
          <w:szCs w:val="14"/>
        </w:rPr>
        <w:t>(прилагаются документы, представленные заявителем)</w:t>
      </w:r>
    </w:p>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_______________________  _____________    __________________________</w:t>
      </w:r>
    </w:p>
    <w:p w:rsidR="00A85672" w:rsidRPr="0083142E" w:rsidRDefault="00A85672" w:rsidP="00A85672">
      <w:pPr>
        <w:tabs>
          <w:tab w:val="left" w:pos="4233"/>
          <w:tab w:val="left" w:pos="6149"/>
        </w:tabs>
        <w:rPr>
          <w:sz w:val="14"/>
          <w:szCs w:val="14"/>
        </w:rPr>
      </w:pPr>
      <w:proofErr w:type="gramStart"/>
      <w:r w:rsidRPr="0083142E">
        <w:rPr>
          <w:sz w:val="14"/>
          <w:szCs w:val="14"/>
        </w:rPr>
        <w:t xml:space="preserve">(должность)                                (подпись)        (фамилия, имя, отчество (при наличии) </w:t>
      </w:r>
      <w:proofErr w:type="gramEnd"/>
    </w:p>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Дата</w:t>
      </w:r>
    </w:p>
    <w:p w:rsidR="00A85672" w:rsidRPr="0083142E" w:rsidRDefault="00A85672" w:rsidP="00A85672">
      <w:pPr>
        <w:rPr>
          <w:sz w:val="14"/>
          <w:szCs w:val="14"/>
        </w:rPr>
      </w:pPr>
    </w:p>
    <w:p w:rsidR="00A85672" w:rsidRPr="0083142E" w:rsidRDefault="00A85672" w:rsidP="00A85672">
      <w:pPr>
        <w:rPr>
          <w:sz w:val="14"/>
          <w:szCs w:val="14"/>
        </w:rPr>
      </w:pPr>
      <w:r w:rsidRPr="0083142E">
        <w:rPr>
          <w:sz w:val="14"/>
          <w:szCs w:val="14"/>
        </w:rPr>
        <w:t>*Сведения об ИНН в отношении иностранного юридического лица не указываются</w:t>
      </w:r>
    </w:p>
    <w:p w:rsidR="00A85672" w:rsidRPr="0083142E" w:rsidRDefault="00A85672" w:rsidP="00A85672">
      <w:pPr>
        <w:jc w:val="center"/>
        <w:rPr>
          <w:sz w:val="14"/>
          <w:szCs w:val="14"/>
        </w:rPr>
      </w:pPr>
    </w:p>
    <w:p w:rsidR="0083142E" w:rsidRPr="0083142E" w:rsidRDefault="0083142E" w:rsidP="00A85672">
      <w:pPr>
        <w:jc w:val="right"/>
        <w:rPr>
          <w:sz w:val="14"/>
          <w:szCs w:val="14"/>
        </w:rPr>
      </w:pPr>
    </w:p>
    <w:p w:rsidR="00A85672" w:rsidRPr="0083142E" w:rsidRDefault="00A85672" w:rsidP="00A85672">
      <w:pPr>
        <w:jc w:val="right"/>
        <w:rPr>
          <w:sz w:val="14"/>
          <w:szCs w:val="14"/>
        </w:rPr>
      </w:pPr>
      <w:r w:rsidRPr="0083142E">
        <w:rPr>
          <w:sz w:val="14"/>
          <w:szCs w:val="14"/>
        </w:rPr>
        <w:t>Приложение N 5</w:t>
      </w:r>
    </w:p>
    <w:p w:rsidR="00A85672" w:rsidRPr="0083142E" w:rsidRDefault="00A85672" w:rsidP="0083142E">
      <w:pPr>
        <w:jc w:val="right"/>
        <w:rPr>
          <w:sz w:val="14"/>
          <w:szCs w:val="14"/>
        </w:rPr>
      </w:pPr>
      <w:r w:rsidRPr="0083142E">
        <w:rPr>
          <w:sz w:val="14"/>
          <w:szCs w:val="14"/>
        </w:rPr>
        <w:t>к административному регламенту предоставления</w:t>
      </w:r>
    </w:p>
    <w:p w:rsidR="00A85672" w:rsidRPr="0083142E" w:rsidRDefault="00A85672" w:rsidP="0083142E">
      <w:pPr>
        <w:jc w:val="right"/>
        <w:rPr>
          <w:sz w:val="14"/>
          <w:szCs w:val="14"/>
        </w:rPr>
      </w:pPr>
      <w:r w:rsidRPr="0083142E">
        <w:rPr>
          <w:sz w:val="14"/>
          <w:szCs w:val="14"/>
        </w:rPr>
        <w:t>муниципальной услуги «Направление</w:t>
      </w:r>
    </w:p>
    <w:p w:rsidR="00A85672" w:rsidRPr="0083142E" w:rsidRDefault="00A85672" w:rsidP="0083142E">
      <w:pPr>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83142E">
      <w:pPr>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83142E">
      <w:pPr>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83142E">
      <w:pPr>
        <w:jc w:val="right"/>
        <w:rPr>
          <w:sz w:val="14"/>
          <w:szCs w:val="14"/>
        </w:rPr>
      </w:pPr>
      <w:r w:rsidRPr="0083142E">
        <w:rPr>
          <w:sz w:val="14"/>
          <w:szCs w:val="14"/>
        </w:rPr>
        <w:t>садового дома установленным параметрам и</w:t>
      </w:r>
    </w:p>
    <w:p w:rsidR="00A85672" w:rsidRPr="0083142E" w:rsidRDefault="00A85672" w:rsidP="0083142E">
      <w:pPr>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83142E">
      <w:pPr>
        <w:jc w:val="right"/>
        <w:rPr>
          <w:sz w:val="14"/>
          <w:szCs w:val="14"/>
        </w:rPr>
      </w:pPr>
      <w:r w:rsidRPr="0083142E">
        <w:rPr>
          <w:sz w:val="14"/>
          <w:szCs w:val="14"/>
        </w:rPr>
        <w:t xml:space="preserve">жилищного строительства или садового </w:t>
      </w:r>
    </w:p>
    <w:p w:rsidR="00A85672" w:rsidRPr="0083142E" w:rsidRDefault="00A85672" w:rsidP="0083142E">
      <w:pPr>
        <w:jc w:val="right"/>
        <w:rPr>
          <w:sz w:val="14"/>
          <w:szCs w:val="14"/>
        </w:rPr>
      </w:pPr>
      <w:r w:rsidRPr="0083142E">
        <w:rPr>
          <w:sz w:val="14"/>
          <w:szCs w:val="14"/>
        </w:rPr>
        <w:t>дома на земельном участке»</w:t>
      </w:r>
    </w:p>
    <w:p w:rsidR="00A85672" w:rsidRPr="0083142E" w:rsidRDefault="00A85672" w:rsidP="00A85672">
      <w:pPr>
        <w:jc w:val="center"/>
        <w:rPr>
          <w:sz w:val="14"/>
          <w:szCs w:val="14"/>
        </w:rPr>
      </w:pPr>
    </w:p>
    <w:p w:rsidR="00A85672" w:rsidRPr="0083142E" w:rsidRDefault="00A85672" w:rsidP="00A85672">
      <w:pPr>
        <w:jc w:val="right"/>
        <w:rPr>
          <w:sz w:val="14"/>
          <w:szCs w:val="14"/>
        </w:rPr>
      </w:pPr>
    </w:p>
    <w:p w:rsidR="00A85672" w:rsidRPr="0083142E" w:rsidRDefault="00A85672" w:rsidP="00A85672">
      <w:pPr>
        <w:jc w:val="center"/>
        <w:rPr>
          <w:b/>
          <w:sz w:val="14"/>
          <w:szCs w:val="14"/>
        </w:rPr>
      </w:pPr>
      <w:proofErr w:type="gramStart"/>
      <w:r w:rsidRPr="0083142E">
        <w:rPr>
          <w:b/>
          <w:sz w:val="14"/>
          <w:szCs w:val="14"/>
        </w:rPr>
        <w:lastRenderedPageBreak/>
        <w:t>З</w:t>
      </w:r>
      <w:proofErr w:type="gramEnd"/>
      <w:r w:rsidRPr="0083142E">
        <w:rPr>
          <w:b/>
          <w:sz w:val="14"/>
          <w:szCs w:val="14"/>
        </w:rPr>
        <w:t xml:space="preserve"> А Я В Л Е Н И Е</w:t>
      </w:r>
    </w:p>
    <w:p w:rsidR="00A85672" w:rsidRPr="0083142E" w:rsidRDefault="00A85672" w:rsidP="00A85672">
      <w:pPr>
        <w:jc w:val="center"/>
        <w:rPr>
          <w:b/>
          <w:sz w:val="14"/>
          <w:szCs w:val="14"/>
        </w:rPr>
      </w:pPr>
      <w:proofErr w:type="gramStart"/>
      <w:r w:rsidRPr="0083142E">
        <w:rPr>
          <w:b/>
          <w:sz w:val="14"/>
          <w:szCs w:val="14"/>
        </w:rPr>
        <w:t>об исправлении допущенных опечаток и ошибок в уведомлении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уведомлении о несоответствии указанных в уведомлении о планируемом строительстве или реконструкции объекта</w:t>
      </w:r>
      <w:proofErr w:type="gramEnd"/>
      <w:r w:rsidRPr="0083142E">
        <w:rPr>
          <w:b/>
          <w:sz w:val="14"/>
          <w:szCs w:val="14"/>
        </w:rPr>
        <w:t xml:space="preserve">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w:t>
      </w:r>
    </w:p>
    <w:p w:rsidR="00A85672" w:rsidRPr="0083142E" w:rsidRDefault="00A85672" w:rsidP="00A85672">
      <w:pPr>
        <w:jc w:val="center"/>
        <w:rPr>
          <w:b/>
          <w:sz w:val="14"/>
          <w:szCs w:val="14"/>
        </w:rPr>
      </w:pPr>
      <w:r w:rsidRPr="0083142E">
        <w:rPr>
          <w:b/>
          <w:sz w:val="14"/>
          <w:szCs w:val="14"/>
        </w:rPr>
        <w:t>дома на земельном участке* (далее - уведомление)</w:t>
      </w:r>
    </w:p>
    <w:p w:rsidR="00A85672" w:rsidRPr="0083142E" w:rsidRDefault="00A85672" w:rsidP="00A85672">
      <w:pPr>
        <w:rPr>
          <w:b/>
          <w:sz w:val="14"/>
          <w:szCs w:val="14"/>
        </w:rPr>
      </w:pPr>
    </w:p>
    <w:p w:rsidR="00A85672" w:rsidRPr="0083142E" w:rsidRDefault="00A85672" w:rsidP="00A85672">
      <w:pPr>
        <w:tabs>
          <w:tab w:val="left" w:pos="458"/>
          <w:tab w:val="left" w:pos="1749"/>
          <w:tab w:val="left" w:pos="2409"/>
        </w:tabs>
        <w:jc w:val="right"/>
        <w:rPr>
          <w:sz w:val="14"/>
          <w:szCs w:val="14"/>
        </w:rPr>
      </w:pPr>
      <w:r w:rsidRPr="0083142E">
        <w:rPr>
          <w:sz w:val="14"/>
          <w:szCs w:val="14"/>
        </w:rPr>
        <w:t>"</w:t>
      </w:r>
      <w:r w:rsidRPr="0083142E">
        <w:rPr>
          <w:sz w:val="14"/>
          <w:szCs w:val="14"/>
        </w:rPr>
        <w:tab/>
        <w:t>"</w:t>
      </w:r>
      <w:r w:rsidRPr="0083142E">
        <w:rPr>
          <w:sz w:val="14"/>
          <w:szCs w:val="14"/>
        </w:rPr>
        <w:tab/>
        <w:t>20</w:t>
      </w:r>
      <w:r w:rsidRPr="0083142E">
        <w:rPr>
          <w:sz w:val="14"/>
          <w:szCs w:val="14"/>
        </w:rPr>
        <w:tab/>
        <w:t>г.</w:t>
      </w:r>
    </w:p>
    <w:p w:rsidR="00A85672" w:rsidRPr="0083142E" w:rsidRDefault="00A85672" w:rsidP="00A85672">
      <w:pPr>
        <w:rPr>
          <w:sz w:val="14"/>
          <w:szCs w:val="14"/>
        </w:rPr>
      </w:pPr>
    </w:p>
    <w:p w:rsidR="00A85672" w:rsidRPr="0083142E" w:rsidRDefault="00A85672" w:rsidP="00A85672">
      <w:pPr>
        <w:rPr>
          <w:sz w:val="14"/>
          <w:szCs w:val="14"/>
        </w:rPr>
      </w:pPr>
      <w:r w:rsidRPr="0083142E">
        <w:rPr>
          <w:sz w:val="14"/>
          <w:szCs w:val="14"/>
        </w:rPr>
        <w:t>________________________________________________________________________</w:t>
      </w:r>
    </w:p>
    <w:p w:rsidR="00A85672" w:rsidRPr="0083142E" w:rsidRDefault="00A85672" w:rsidP="00A85672">
      <w:pPr>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Прошу исправить допущенную опечатку/ ошибку в уведомлении.</w:t>
      </w:r>
    </w:p>
    <w:p w:rsidR="00A85672" w:rsidRPr="0083142E" w:rsidRDefault="00A85672" w:rsidP="00A85672">
      <w:pPr>
        <w:jc w:val="right"/>
        <w:rPr>
          <w:sz w:val="14"/>
          <w:szCs w:val="14"/>
        </w:rPr>
      </w:pPr>
    </w:p>
    <w:p w:rsidR="00A85672" w:rsidRPr="0083142E" w:rsidRDefault="00A85672" w:rsidP="00A85672">
      <w:pPr>
        <w:widowControl w:val="0"/>
        <w:tabs>
          <w:tab w:val="left" w:pos="4103"/>
        </w:tabs>
        <w:autoSpaceDE w:val="0"/>
        <w:autoSpaceDN w:val="0"/>
        <w:jc w:val="center"/>
        <w:rPr>
          <w:sz w:val="14"/>
          <w:szCs w:val="14"/>
        </w:rPr>
      </w:pPr>
      <w:r w:rsidRPr="0083142E">
        <w:rPr>
          <w:sz w:val="14"/>
          <w:szCs w:val="14"/>
        </w:rPr>
        <w:t>1. Сведения о застройщике</w:t>
      </w:r>
    </w:p>
    <w:p w:rsidR="00A85672" w:rsidRPr="0083142E" w:rsidRDefault="00A85672" w:rsidP="00A85672">
      <w:pPr>
        <w:jc w:val="right"/>
        <w:rPr>
          <w:sz w:val="14"/>
          <w:szCs w:val="14"/>
        </w:rPr>
      </w:pPr>
    </w:p>
    <w:tbl>
      <w:tblPr>
        <w:tblW w:w="50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7"/>
        <w:gridCol w:w="3398"/>
        <w:gridCol w:w="1497"/>
      </w:tblGrid>
      <w:tr w:rsidR="00A85672" w:rsidRPr="0083142E" w:rsidTr="00151387">
        <w:trPr>
          <w:trHeight w:val="21"/>
          <w:jc w:val="center"/>
        </w:trPr>
        <w:tc>
          <w:tcPr>
            <w:tcW w:w="259" w:type="pct"/>
          </w:tcPr>
          <w:p w:rsidR="00A85672" w:rsidRPr="0083142E" w:rsidRDefault="00A85672" w:rsidP="00151387">
            <w:pPr>
              <w:widowControl w:val="0"/>
              <w:autoSpaceDE w:val="0"/>
              <w:autoSpaceDN w:val="0"/>
              <w:jc w:val="center"/>
              <w:rPr>
                <w:sz w:val="12"/>
                <w:szCs w:val="14"/>
              </w:rPr>
            </w:pPr>
            <w:r w:rsidRPr="0083142E">
              <w:rPr>
                <w:sz w:val="12"/>
                <w:szCs w:val="14"/>
              </w:rPr>
              <w:t>1.1</w:t>
            </w:r>
          </w:p>
        </w:tc>
        <w:tc>
          <w:tcPr>
            <w:tcW w:w="3291" w:type="pct"/>
          </w:tcPr>
          <w:p w:rsidR="00A85672" w:rsidRPr="0083142E" w:rsidRDefault="00A85672" w:rsidP="00151387">
            <w:pPr>
              <w:widowControl w:val="0"/>
              <w:autoSpaceDE w:val="0"/>
              <w:autoSpaceDN w:val="0"/>
              <w:rPr>
                <w:sz w:val="12"/>
                <w:szCs w:val="14"/>
              </w:rPr>
            </w:pPr>
            <w:r w:rsidRPr="0083142E">
              <w:rPr>
                <w:sz w:val="12"/>
                <w:szCs w:val="14"/>
              </w:rPr>
              <w:t>Сведения о физическом лице, в случае если застройщиком является физическое лицо:</w:t>
            </w:r>
          </w:p>
        </w:tc>
        <w:tc>
          <w:tcPr>
            <w:tcW w:w="1450" w:type="pct"/>
          </w:tcPr>
          <w:p w:rsidR="00A85672" w:rsidRPr="0083142E" w:rsidRDefault="00A85672" w:rsidP="00151387">
            <w:pPr>
              <w:widowControl w:val="0"/>
              <w:autoSpaceDE w:val="0"/>
              <w:autoSpaceDN w:val="0"/>
              <w:rPr>
                <w:sz w:val="12"/>
                <w:szCs w:val="14"/>
              </w:rPr>
            </w:pPr>
          </w:p>
        </w:tc>
      </w:tr>
      <w:tr w:rsidR="00A85672" w:rsidRPr="0083142E" w:rsidTr="00151387">
        <w:trPr>
          <w:trHeight w:val="21"/>
          <w:jc w:val="center"/>
        </w:trPr>
        <w:tc>
          <w:tcPr>
            <w:tcW w:w="259" w:type="pct"/>
          </w:tcPr>
          <w:p w:rsidR="00A85672" w:rsidRPr="0083142E" w:rsidRDefault="00A85672" w:rsidP="00151387">
            <w:pPr>
              <w:widowControl w:val="0"/>
              <w:autoSpaceDE w:val="0"/>
              <w:autoSpaceDN w:val="0"/>
              <w:jc w:val="center"/>
              <w:rPr>
                <w:sz w:val="12"/>
                <w:szCs w:val="14"/>
              </w:rPr>
            </w:pPr>
            <w:r w:rsidRPr="0083142E">
              <w:rPr>
                <w:sz w:val="12"/>
                <w:szCs w:val="14"/>
              </w:rPr>
              <w:t>1.1.1</w:t>
            </w:r>
          </w:p>
        </w:tc>
        <w:tc>
          <w:tcPr>
            <w:tcW w:w="3291" w:type="pct"/>
          </w:tcPr>
          <w:p w:rsidR="00A85672" w:rsidRPr="0083142E" w:rsidRDefault="00A85672" w:rsidP="00151387">
            <w:pPr>
              <w:widowControl w:val="0"/>
              <w:autoSpaceDE w:val="0"/>
              <w:autoSpaceDN w:val="0"/>
              <w:rPr>
                <w:sz w:val="12"/>
                <w:szCs w:val="14"/>
              </w:rPr>
            </w:pPr>
            <w:r w:rsidRPr="0083142E">
              <w:rPr>
                <w:sz w:val="12"/>
                <w:szCs w:val="14"/>
              </w:rPr>
              <w:t>Фамилия, имя, отчество (при наличии)</w:t>
            </w:r>
          </w:p>
        </w:tc>
        <w:tc>
          <w:tcPr>
            <w:tcW w:w="1450" w:type="pct"/>
          </w:tcPr>
          <w:p w:rsidR="00A85672" w:rsidRPr="0083142E" w:rsidRDefault="00A85672" w:rsidP="00151387">
            <w:pPr>
              <w:widowControl w:val="0"/>
              <w:autoSpaceDE w:val="0"/>
              <w:autoSpaceDN w:val="0"/>
              <w:rPr>
                <w:sz w:val="12"/>
                <w:szCs w:val="14"/>
              </w:rPr>
            </w:pPr>
          </w:p>
        </w:tc>
      </w:tr>
      <w:tr w:rsidR="00A85672" w:rsidRPr="0083142E" w:rsidTr="00151387">
        <w:trPr>
          <w:trHeight w:val="21"/>
          <w:jc w:val="center"/>
        </w:trPr>
        <w:tc>
          <w:tcPr>
            <w:tcW w:w="259" w:type="pct"/>
          </w:tcPr>
          <w:p w:rsidR="00A85672" w:rsidRPr="0083142E" w:rsidRDefault="00A85672" w:rsidP="00151387">
            <w:pPr>
              <w:widowControl w:val="0"/>
              <w:autoSpaceDE w:val="0"/>
              <w:autoSpaceDN w:val="0"/>
              <w:jc w:val="center"/>
              <w:rPr>
                <w:sz w:val="12"/>
                <w:szCs w:val="14"/>
              </w:rPr>
            </w:pPr>
            <w:r w:rsidRPr="0083142E">
              <w:rPr>
                <w:sz w:val="12"/>
                <w:szCs w:val="14"/>
              </w:rPr>
              <w:t>1.1.2</w:t>
            </w:r>
          </w:p>
        </w:tc>
        <w:tc>
          <w:tcPr>
            <w:tcW w:w="3291" w:type="pct"/>
          </w:tcPr>
          <w:p w:rsidR="00A85672" w:rsidRPr="0083142E" w:rsidRDefault="00A85672" w:rsidP="00151387">
            <w:pPr>
              <w:widowControl w:val="0"/>
              <w:autoSpaceDE w:val="0"/>
              <w:autoSpaceDN w:val="0"/>
              <w:rPr>
                <w:sz w:val="12"/>
                <w:szCs w:val="14"/>
              </w:rPr>
            </w:pPr>
            <w:r w:rsidRPr="0083142E">
              <w:rPr>
                <w:sz w:val="12"/>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1450" w:type="pct"/>
          </w:tcPr>
          <w:p w:rsidR="00A85672" w:rsidRPr="0083142E" w:rsidRDefault="00A85672" w:rsidP="00151387">
            <w:pPr>
              <w:widowControl w:val="0"/>
              <w:autoSpaceDE w:val="0"/>
              <w:autoSpaceDN w:val="0"/>
              <w:rPr>
                <w:sz w:val="12"/>
                <w:szCs w:val="14"/>
              </w:rPr>
            </w:pPr>
          </w:p>
        </w:tc>
      </w:tr>
      <w:tr w:rsidR="00A85672" w:rsidRPr="0083142E" w:rsidTr="00151387">
        <w:trPr>
          <w:trHeight w:val="21"/>
          <w:jc w:val="center"/>
        </w:trPr>
        <w:tc>
          <w:tcPr>
            <w:tcW w:w="259" w:type="pct"/>
          </w:tcPr>
          <w:p w:rsidR="00A85672" w:rsidRPr="0083142E" w:rsidRDefault="00A85672" w:rsidP="00151387">
            <w:pPr>
              <w:widowControl w:val="0"/>
              <w:autoSpaceDE w:val="0"/>
              <w:autoSpaceDN w:val="0"/>
              <w:jc w:val="center"/>
              <w:rPr>
                <w:sz w:val="12"/>
                <w:szCs w:val="14"/>
              </w:rPr>
            </w:pPr>
            <w:r w:rsidRPr="0083142E">
              <w:rPr>
                <w:sz w:val="12"/>
                <w:szCs w:val="14"/>
              </w:rPr>
              <w:t>1.1.3</w:t>
            </w:r>
          </w:p>
        </w:tc>
        <w:tc>
          <w:tcPr>
            <w:tcW w:w="3291" w:type="pct"/>
          </w:tcPr>
          <w:p w:rsidR="00A85672" w:rsidRPr="0083142E" w:rsidRDefault="00A85672" w:rsidP="00151387">
            <w:pPr>
              <w:widowControl w:val="0"/>
              <w:autoSpaceDE w:val="0"/>
              <w:autoSpaceDN w:val="0"/>
              <w:rPr>
                <w:sz w:val="12"/>
                <w:szCs w:val="14"/>
              </w:rPr>
            </w:pPr>
            <w:r w:rsidRPr="0083142E">
              <w:rPr>
                <w:sz w:val="12"/>
                <w:szCs w:val="14"/>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1450" w:type="pct"/>
          </w:tcPr>
          <w:p w:rsidR="00A85672" w:rsidRPr="0083142E" w:rsidRDefault="00A85672" w:rsidP="00151387">
            <w:pPr>
              <w:widowControl w:val="0"/>
              <w:autoSpaceDE w:val="0"/>
              <w:autoSpaceDN w:val="0"/>
              <w:rPr>
                <w:sz w:val="12"/>
                <w:szCs w:val="14"/>
              </w:rPr>
            </w:pPr>
          </w:p>
        </w:tc>
      </w:tr>
      <w:tr w:rsidR="00A85672" w:rsidRPr="0083142E" w:rsidTr="00151387">
        <w:trPr>
          <w:trHeight w:val="21"/>
          <w:jc w:val="center"/>
        </w:trPr>
        <w:tc>
          <w:tcPr>
            <w:tcW w:w="259" w:type="pct"/>
          </w:tcPr>
          <w:p w:rsidR="00A85672" w:rsidRPr="0083142E" w:rsidRDefault="00A85672" w:rsidP="00151387">
            <w:pPr>
              <w:widowControl w:val="0"/>
              <w:autoSpaceDE w:val="0"/>
              <w:autoSpaceDN w:val="0"/>
              <w:jc w:val="center"/>
              <w:rPr>
                <w:sz w:val="12"/>
                <w:szCs w:val="14"/>
              </w:rPr>
            </w:pPr>
            <w:r w:rsidRPr="0083142E">
              <w:rPr>
                <w:sz w:val="12"/>
                <w:szCs w:val="14"/>
              </w:rPr>
              <w:t>1.2</w:t>
            </w:r>
          </w:p>
        </w:tc>
        <w:tc>
          <w:tcPr>
            <w:tcW w:w="3291" w:type="pct"/>
          </w:tcPr>
          <w:p w:rsidR="00A85672" w:rsidRPr="0083142E" w:rsidRDefault="00A85672" w:rsidP="00151387">
            <w:pPr>
              <w:widowControl w:val="0"/>
              <w:autoSpaceDE w:val="0"/>
              <w:autoSpaceDN w:val="0"/>
              <w:rPr>
                <w:sz w:val="12"/>
                <w:szCs w:val="14"/>
              </w:rPr>
            </w:pPr>
            <w:r w:rsidRPr="0083142E">
              <w:rPr>
                <w:sz w:val="12"/>
                <w:szCs w:val="14"/>
              </w:rPr>
              <w:t>Сведения о юридическом лице (в случае если застройщиком является юридическое лицо):</w:t>
            </w:r>
          </w:p>
        </w:tc>
        <w:tc>
          <w:tcPr>
            <w:tcW w:w="1450" w:type="pct"/>
          </w:tcPr>
          <w:p w:rsidR="00A85672" w:rsidRPr="0083142E" w:rsidRDefault="00A85672" w:rsidP="00151387">
            <w:pPr>
              <w:widowControl w:val="0"/>
              <w:autoSpaceDE w:val="0"/>
              <w:autoSpaceDN w:val="0"/>
              <w:rPr>
                <w:sz w:val="12"/>
                <w:szCs w:val="14"/>
              </w:rPr>
            </w:pPr>
          </w:p>
        </w:tc>
      </w:tr>
      <w:tr w:rsidR="00A85672" w:rsidRPr="0083142E" w:rsidTr="00151387">
        <w:trPr>
          <w:trHeight w:val="21"/>
          <w:jc w:val="center"/>
        </w:trPr>
        <w:tc>
          <w:tcPr>
            <w:tcW w:w="259" w:type="pct"/>
          </w:tcPr>
          <w:p w:rsidR="00A85672" w:rsidRPr="0083142E" w:rsidRDefault="00A85672" w:rsidP="00151387">
            <w:pPr>
              <w:widowControl w:val="0"/>
              <w:autoSpaceDE w:val="0"/>
              <w:autoSpaceDN w:val="0"/>
              <w:jc w:val="center"/>
              <w:rPr>
                <w:sz w:val="12"/>
                <w:szCs w:val="14"/>
              </w:rPr>
            </w:pPr>
            <w:r w:rsidRPr="0083142E">
              <w:rPr>
                <w:sz w:val="12"/>
                <w:szCs w:val="14"/>
              </w:rPr>
              <w:t>1.2.1</w:t>
            </w:r>
          </w:p>
        </w:tc>
        <w:tc>
          <w:tcPr>
            <w:tcW w:w="3291" w:type="pct"/>
          </w:tcPr>
          <w:p w:rsidR="00A85672" w:rsidRPr="0083142E" w:rsidRDefault="00A85672" w:rsidP="00151387">
            <w:pPr>
              <w:widowControl w:val="0"/>
              <w:autoSpaceDE w:val="0"/>
              <w:autoSpaceDN w:val="0"/>
              <w:rPr>
                <w:sz w:val="12"/>
                <w:szCs w:val="14"/>
              </w:rPr>
            </w:pPr>
            <w:r w:rsidRPr="0083142E">
              <w:rPr>
                <w:sz w:val="12"/>
                <w:szCs w:val="14"/>
              </w:rPr>
              <w:t>Полное наименование</w:t>
            </w:r>
          </w:p>
        </w:tc>
        <w:tc>
          <w:tcPr>
            <w:tcW w:w="1450" w:type="pct"/>
          </w:tcPr>
          <w:p w:rsidR="00A85672" w:rsidRPr="0083142E" w:rsidRDefault="00A85672" w:rsidP="00151387">
            <w:pPr>
              <w:widowControl w:val="0"/>
              <w:autoSpaceDE w:val="0"/>
              <w:autoSpaceDN w:val="0"/>
              <w:rPr>
                <w:sz w:val="12"/>
                <w:szCs w:val="14"/>
              </w:rPr>
            </w:pPr>
          </w:p>
        </w:tc>
      </w:tr>
      <w:tr w:rsidR="00A85672" w:rsidRPr="0083142E" w:rsidTr="00151387">
        <w:trPr>
          <w:trHeight w:val="21"/>
          <w:jc w:val="center"/>
        </w:trPr>
        <w:tc>
          <w:tcPr>
            <w:tcW w:w="259" w:type="pct"/>
          </w:tcPr>
          <w:p w:rsidR="00A85672" w:rsidRPr="0083142E" w:rsidRDefault="00A85672" w:rsidP="00151387">
            <w:pPr>
              <w:widowControl w:val="0"/>
              <w:autoSpaceDE w:val="0"/>
              <w:autoSpaceDN w:val="0"/>
              <w:jc w:val="center"/>
              <w:rPr>
                <w:sz w:val="12"/>
                <w:szCs w:val="14"/>
              </w:rPr>
            </w:pPr>
            <w:r w:rsidRPr="0083142E">
              <w:rPr>
                <w:sz w:val="12"/>
                <w:szCs w:val="14"/>
              </w:rPr>
              <w:t>1.2.2</w:t>
            </w:r>
          </w:p>
        </w:tc>
        <w:tc>
          <w:tcPr>
            <w:tcW w:w="3291" w:type="pct"/>
          </w:tcPr>
          <w:p w:rsidR="00A85672" w:rsidRPr="0083142E" w:rsidRDefault="00A85672" w:rsidP="00151387">
            <w:pPr>
              <w:widowControl w:val="0"/>
              <w:autoSpaceDE w:val="0"/>
              <w:autoSpaceDN w:val="0"/>
              <w:rPr>
                <w:sz w:val="12"/>
                <w:szCs w:val="14"/>
              </w:rPr>
            </w:pPr>
            <w:r w:rsidRPr="0083142E">
              <w:rPr>
                <w:sz w:val="12"/>
                <w:szCs w:val="14"/>
              </w:rPr>
              <w:t>Основной государственный регистрационный номер</w:t>
            </w:r>
          </w:p>
        </w:tc>
        <w:tc>
          <w:tcPr>
            <w:tcW w:w="1450" w:type="pct"/>
          </w:tcPr>
          <w:p w:rsidR="00A85672" w:rsidRPr="0083142E" w:rsidRDefault="00A85672" w:rsidP="00151387">
            <w:pPr>
              <w:widowControl w:val="0"/>
              <w:autoSpaceDE w:val="0"/>
              <w:autoSpaceDN w:val="0"/>
              <w:rPr>
                <w:sz w:val="12"/>
                <w:szCs w:val="14"/>
              </w:rPr>
            </w:pPr>
          </w:p>
        </w:tc>
      </w:tr>
      <w:tr w:rsidR="00A85672" w:rsidRPr="0083142E" w:rsidTr="00151387">
        <w:trPr>
          <w:trHeight w:val="21"/>
          <w:jc w:val="center"/>
        </w:trPr>
        <w:tc>
          <w:tcPr>
            <w:tcW w:w="259" w:type="pct"/>
          </w:tcPr>
          <w:p w:rsidR="00A85672" w:rsidRPr="0083142E" w:rsidRDefault="00A85672" w:rsidP="00151387">
            <w:pPr>
              <w:widowControl w:val="0"/>
              <w:autoSpaceDE w:val="0"/>
              <w:autoSpaceDN w:val="0"/>
              <w:jc w:val="center"/>
              <w:rPr>
                <w:sz w:val="12"/>
                <w:szCs w:val="14"/>
              </w:rPr>
            </w:pPr>
            <w:r w:rsidRPr="0083142E">
              <w:rPr>
                <w:sz w:val="12"/>
                <w:szCs w:val="14"/>
              </w:rPr>
              <w:t>1.2.3</w:t>
            </w:r>
          </w:p>
        </w:tc>
        <w:tc>
          <w:tcPr>
            <w:tcW w:w="3291" w:type="pct"/>
          </w:tcPr>
          <w:p w:rsidR="00A85672" w:rsidRPr="0083142E" w:rsidRDefault="00A85672" w:rsidP="00151387">
            <w:pPr>
              <w:widowControl w:val="0"/>
              <w:autoSpaceDE w:val="0"/>
              <w:autoSpaceDN w:val="0"/>
              <w:rPr>
                <w:sz w:val="12"/>
                <w:szCs w:val="14"/>
              </w:rPr>
            </w:pPr>
            <w:r w:rsidRPr="0083142E">
              <w:rPr>
                <w:sz w:val="12"/>
                <w:szCs w:val="14"/>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1450" w:type="pct"/>
          </w:tcPr>
          <w:p w:rsidR="00A85672" w:rsidRPr="0083142E" w:rsidRDefault="00A85672" w:rsidP="00151387">
            <w:pPr>
              <w:widowControl w:val="0"/>
              <w:autoSpaceDE w:val="0"/>
              <w:autoSpaceDN w:val="0"/>
              <w:rPr>
                <w:sz w:val="12"/>
                <w:szCs w:val="14"/>
              </w:rPr>
            </w:pPr>
          </w:p>
        </w:tc>
      </w:tr>
    </w:tbl>
    <w:p w:rsidR="00A85672" w:rsidRPr="0083142E" w:rsidRDefault="00A85672" w:rsidP="00A85672">
      <w:pPr>
        <w:widowControl w:val="0"/>
        <w:tabs>
          <w:tab w:val="left" w:pos="1885"/>
        </w:tabs>
        <w:autoSpaceDE w:val="0"/>
        <w:autoSpaceDN w:val="0"/>
        <w:jc w:val="center"/>
        <w:rPr>
          <w:sz w:val="14"/>
          <w:szCs w:val="14"/>
        </w:rPr>
      </w:pPr>
    </w:p>
    <w:p w:rsidR="00A85672" w:rsidRPr="0083142E" w:rsidRDefault="00A85672" w:rsidP="00A85672">
      <w:pPr>
        <w:widowControl w:val="0"/>
        <w:tabs>
          <w:tab w:val="left" w:pos="1885"/>
        </w:tabs>
        <w:autoSpaceDE w:val="0"/>
        <w:autoSpaceDN w:val="0"/>
        <w:jc w:val="center"/>
        <w:rPr>
          <w:sz w:val="14"/>
          <w:szCs w:val="14"/>
        </w:rPr>
      </w:pPr>
      <w:r w:rsidRPr="0083142E">
        <w:rPr>
          <w:sz w:val="14"/>
          <w:szCs w:val="14"/>
        </w:rPr>
        <w:t>2. Сведения о выданном уведомлении, содержащем опечатку/ ошибку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
        <w:gridCol w:w="2236"/>
        <w:gridCol w:w="1068"/>
        <w:gridCol w:w="1497"/>
      </w:tblGrid>
      <w:tr w:rsidR="00A85672" w:rsidRPr="0083142E" w:rsidTr="00151387">
        <w:trPr>
          <w:trHeight w:val="20"/>
        </w:trPr>
        <w:tc>
          <w:tcPr>
            <w:tcW w:w="305" w:type="pct"/>
            <w:vAlign w:val="center"/>
          </w:tcPr>
          <w:p w:rsidR="00A85672" w:rsidRPr="0083142E" w:rsidRDefault="00A85672" w:rsidP="00151387">
            <w:pPr>
              <w:widowControl w:val="0"/>
              <w:autoSpaceDE w:val="0"/>
              <w:autoSpaceDN w:val="0"/>
              <w:jc w:val="center"/>
              <w:rPr>
                <w:sz w:val="12"/>
                <w:szCs w:val="14"/>
              </w:rPr>
            </w:pPr>
            <w:r w:rsidRPr="0083142E">
              <w:rPr>
                <w:w w:val="99"/>
                <w:sz w:val="12"/>
                <w:szCs w:val="14"/>
              </w:rPr>
              <w:t>№</w:t>
            </w:r>
          </w:p>
        </w:tc>
        <w:tc>
          <w:tcPr>
            <w:tcW w:w="2187"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Орган, выдавший</w:t>
            </w:r>
          </w:p>
          <w:p w:rsidR="00A85672" w:rsidRPr="0083142E" w:rsidRDefault="00A85672" w:rsidP="00151387">
            <w:pPr>
              <w:widowControl w:val="0"/>
              <w:autoSpaceDE w:val="0"/>
              <w:autoSpaceDN w:val="0"/>
              <w:jc w:val="center"/>
              <w:rPr>
                <w:sz w:val="12"/>
                <w:szCs w:val="14"/>
              </w:rPr>
            </w:pPr>
            <w:r w:rsidRPr="0083142E">
              <w:rPr>
                <w:sz w:val="12"/>
                <w:szCs w:val="14"/>
              </w:rPr>
              <w:t>уведомление</w:t>
            </w:r>
          </w:p>
        </w:tc>
        <w:tc>
          <w:tcPr>
            <w:tcW w:w="1044"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Номер</w:t>
            </w:r>
          </w:p>
          <w:p w:rsidR="00A85672" w:rsidRPr="0083142E" w:rsidRDefault="00A85672" w:rsidP="00151387">
            <w:pPr>
              <w:widowControl w:val="0"/>
              <w:autoSpaceDE w:val="0"/>
              <w:autoSpaceDN w:val="0"/>
              <w:jc w:val="center"/>
              <w:rPr>
                <w:sz w:val="12"/>
                <w:szCs w:val="14"/>
              </w:rPr>
            </w:pPr>
            <w:r w:rsidRPr="0083142E">
              <w:rPr>
                <w:sz w:val="12"/>
                <w:szCs w:val="14"/>
              </w:rPr>
              <w:t>документа</w:t>
            </w:r>
          </w:p>
        </w:tc>
        <w:tc>
          <w:tcPr>
            <w:tcW w:w="1464"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Дата</w:t>
            </w:r>
          </w:p>
          <w:p w:rsidR="00A85672" w:rsidRPr="0083142E" w:rsidRDefault="00A85672" w:rsidP="00151387">
            <w:pPr>
              <w:widowControl w:val="0"/>
              <w:autoSpaceDE w:val="0"/>
              <w:autoSpaceDN w:val="0"/>
              <w:jc w:val="center"/>
              <w:rPr>
                <w:sz w:val="12"/>
                <w:szCs w:val="14"/>
              </w:rPr>
            </w:pPr>
            <w:r w:rsidRPr="0083142E">
              <w:rPr>
                <w:sz w:val="12"/>
                <w:szCs w:val="14"/>
              </w:rPr>
              <w:t>документа</w:t>
            </w:r>
          </w:p>
        </w:tc>
      </w:tr>
      <w:tr w:rsidR="00A85672" w:rsidRPr="0083142E" w:rsidTr="00151387">
        <w:trPr>
          <w:trHeight w:val="20"/>
        </w:trPr>
        <w:tc>
          <w:tcPr>
            <w:tcW w:w="305" w:type="pct"/>
            <w:vAlign w:val="center"/>
          </w:tcPr>
          <w:p w:rsidR="00A85672" w:rsidRPr="0083142E" w:rsidRDefault="00A85672" w:rsidP="00151387">
            <w:pPr>
              <w:widowControl w:val="0"/>
              <w:autoSpaceDE w:val="0"/>
              <w:autoSpaceDN w:val="0"/>
              <w:jc w:val="center"/>
              <w:rPr>
                <w:sz w:val="12"/>
                <w:szCs w:val="14"/>
              </w:rPr>
            </w:pPr>
          </w:p>
        </w:tc>
        <w:tc>
          <w:tcPr>
            <w:tcW w:w="2187" w:type="pct"/>
            <w:vAlign w:val="center"/>
          </w:tcPr>
          <w:p w:rsidR="00A85672" w:rsidRPr="0083142E" w:rsidRDefault="00A85672" w:rsidP="00151387">
            <w:pPr>
              <w:widowControl w:val="0"/>
              <w:autoSpaceDE w:val="0"/>
              <w:autoSpaceDN w:val="0"/>
              <w:jc w:val="center"/>
              <w:rPr>
                <w:sz w:val="12"/>
                <w:szCs w:val="14"/>
              </w:rPr>
            </w:pPr>
          </w:p>
        </w:tc>
        <w:tc>
          <w:tcPr>
            <w:tcW w:w="1044" w:type="pct"/>
            <w:vAlign w:val="center"/>
          </w:tcPr>
          <w:p w:rsidR="00A85672" w:rsidRPr="0083142E" w:rsidRDefault="00A85672" w:rsidP="00151387">
            <w:pPr>
              <w:widowControl w:val="0"/>
              <w:autoSpaceDE w:val="0"/>
              <w:autoSpaceDN w:val="0"/>
              <w:jc w:val="center"/>
              <w:rPr>
                <w:sz w:val="12"/>
                <w:szCs w:val="14"/>
              </w:rPr>
            </w:pPr>
          </w:p>
        </w:tc>
        <w:tc>
          <w:tcPr>
            <w:tcW w:w="1464" w:type="pct"/>
            <w:vAlign w:val="center"/>
          </w:tcPr>
          <w:p w:rsidR="00A85672" w:rsidRPr="0083142E" w:rsidRDefault="00A85672" w:rsidP="00151387">
            <w:pPr>
              <w:widowControl w:val="0"/>
              <w:autoSpaceDE w:val="0"/>
              <w:autoSpaceDN w:val="0"/>
              <w:jc w:val="center"/>
              <w:rPr>
                <w:sz w:val="12"/>
                <w:szCs w:val="14"/>
              </w:rPr>
            </w:pPr>
          </w:p>
        </w:tc>
      </w:tr>
    </w:tbl>
    <w:p w:rsidR="00A85672" w:rsidRPr="0083142E" w:rsidRDefault="00A85672" w:rsidP="00A85672">
      <w:pPr>
        <w:rPr>
          <w:sz w:val="14"/>
          <w:szCs w:val="14"/>
        </w:rPr>
      </w:pPr>
    </w:p>
    <w:p w:rsidR="00A85672" w:rsidRPr="0083142E" w:rsidRDefault="00A85672" w:rsidP="00A85672">
      <w:pPr>
        <w:widowControl w:val="0"/>
        <w:tabs>
          <w:tab w:val="left" w:pos="2526"/>
        </w:tabs>
        <w:autoSpaceDE w:val="0"/>
        <w:autoSpaceDN w:val="0"/>
        <w:jc w:val="center"/>
        <w:rPr>
          <w:sz w:val="14"/>
          <w:szCs w:val="14"/>
        </w:rPr>
      </w:pPr>
      <w:r w:rsidRPr="0083142E">
        <w:rPr>
          <w:sz w:val="14"/>
          <w:szCs w:val="14"/>
        </w:rPr>
        <w:t>3. Обоснование для внесения исправлений в уведомление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
        <w:gridCol w:w="1084"/>
        <w:gridCol w:w="1237"/>
        <w:gridCol w:w="2479"/>
      </w:tblGrid>
      <w:tr w:rsidR="00A85672" w:rsidRPr="0083142E" w:rsidTr="0083142E">
        <w:trPr>
          <w:trHeight w:val="20"/>
        </w:trPr>
        <w:tc>
          <w:tcPr>
            <w:tcW w:w="306" w:type="pct"/>
            <w:vAlign w:val="center"/>
          </w:tcPr>
          <w:p w:rsidR="00A85672" w:rsidRPr="0083142E" w:rsidRDefault="00A85672" w:rsidP="00151387">
            <w:pPr>
              <w:widowControl w:val="0"/>
              <w:autoSpaceDE w:val="0"/>
              <w:autoSpaceDN w:val="0"/>
              <w:jc w:val="center"/>
              <w:rPr>
                <w:sz w:val="12"/>
                <w:szCs w:val="14"/>
              </w:rPr>
            </w:pPr>
            <w:r w:rsidRPr="0083142E">
              <w:rPr>
                <w:w w:val="99"/>
                <w:sz w:val="12"/>
                <w:szCs w:val="14"/>
              </w:rPr>
              <w:t>№</w:t>
            </w:r>
          </w:p>
        </w:tc>
        <w:tc>
          <w:tcPr>
            <w:tcW w:w="1060"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Данные (сведения), указанные в уведомлении</w:t>
            </w:r>
          </w:p>
        </w:tc>
        <w:tc>
          <w:tcPr>
            <w:tcW w:w="1210"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Данные (сведения), которые необходимо указать в уведомлении</w:t>
            </w:r>
          </w:p>
        </w:tc>
        <w:tc>
          <w:tcPr>
            <w:tcW w:w="2424"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Обоснование с указанием реквизита</w:t>
            </w:r>
            <w:proofErr w:type="gramStart"/>
            <w:r w:rsidRPr="0083142E">
              <w:rPr>
                <w:sz w:val="12"/>
                <w:szCs w:val="14"/>
              </w:rPr>
              <w:t xml:space="preserve"> (-</w:t>
            </w:r>
            <w:proofErr w:type="gramEnd"/>
            <w:r w:rsidRPr="0083142E">
              <w:rPr>
                <w:sz w:val="12"/>
                <w:szCs w:val="14"/>
              </w:rPr>
              <w:t>ов) документа (-ов), документации, на основании которых принималось решение о выдаче уведомления</w:t>
            </w:r>
          </w:p>
        </w:tc>
      </w:tr>
      <w:tr w:rsidR="00A85672" w:rsidRPr="0083142E" w:rsidTr="0083142E">
        <w:trPr>
          <w:trHeight w:val="20"/>
        </w:trPr>
        <w:tc>
          <w:tcPr>
            <w:tcW w:w="306" w:type="pct"/>
            <w:vAlign w:val="center"/>
          </w:tcPr>
          <w:p w:rsidR="00A85672" w:rsidRPr="0083142E" w:rsidRDefault="00A85672" w:rsidP="00151387">
            <w:pPr>
              <w:widowControl w:val="0"/>
              <w:autoSpaceDE w:val="0"/>
              <w:autoSpaceDN w:val="0"/>
              <w:jc w:val="center"/>
              <w:rPr>
                <w:sz w:val="12"/>
                <w:szCs w:val="14"/>
              </w:rPr>
            </w:pPr>
          </w:p>
        </w:tc>
        <w:tc>
          <w:tcPr>
            <w:tcW w:w="1060" w:type="pct"/>
            <w:vAlign w:val="center"/>
          </w:tcPr>
          <w:p w:rsidR="00A85672" w:rsidRPr="0083142E" w:rsidRDefault="00A85672" w:rsidP="00151387">
            <w:pPr>
              <w:widowControl w:val="0"/>
              <w:autoSpaceDE w:val="0"/>
              <w:autoSpaceDN w:val="0"/>
              <w:jc w:val="center"/>
              <w:rPr>
                <w:sz w:val="12"/>
                <w:szCs w:val="14"/>
              </w:rPr>
            </w:pPr>
          </w:p>
        </w:tc>
        <w:tc>
          <w:tcPr>
            <w:tcW w:w="1210" w:type="pct"/>
            <w:vAlign w:val="center"/>
          </w:tcPr>
          <w:p w:rsidR="00A85672" w:rsidRPr="0083142E" w:rsidRDefault="00A85672" w:rsidP="00151387">
            <w:pPr>
              <w:widowControl w:val="0"/>
              <w:autoSpaceDE w:val="0"/>
              <w:autoSpaceDN w:val="0"/>
              <w:jc w:val="center"/>
              <w:rPr>
                <w:sz w:val="12"/>
                <w:szCs w:val="14"/>
              </w:rPr>
            </w:pPr>
          </w:p>
        </w:tc>
        <w:tc>
          <w:tcPr>
            <w:tcW w:w="2424" w:type="pct"/>
            <w:vAlign w:val="center"/>
          </w:tcPr>
          <w:p w:rsidR="00A85672" w:rsidRPr="0083142E" w:rsidRDefault="00A85672" w:rsidP="00151387">
            <w:pPr>
              <w:widowControl w:val="0"/>
              <w:autoSpaceDE w:val="0"/>
              <w:autoSpaceDN w:val="0"/>
              <w:jc w:val="center"/>
              <w:rPr>
                <w:sz w:val="12"/>
                <w:szCs w:val="14"/>
              </w:rPr>
            </w:pPr>
          </w:p>
        </w:tc>
      </w:tr>
    </w:tbl>
    <w:p w:rsidR="00A85672" w:rsidRPr="0083142E" w:rsidRDefault="00A85672" w:rsidP="00A85672">
      <w:pPr>
        <w:jc w:val="right"/>
        <w:rPr>
          <w:sz w:val="14"/>
          <w:szCs w:val="14"/>
        </w:rPr>
      </w:pPr>
    </w:p>
    <w:p w:rsidR="00A85672" w:rsidRPr="0083142E" w:rsidRDefault="00A85672" w:rsidP="00A85672">
      <w:pPr>
        <w:tabs>
          <w:tab w:val="left" w:pos="9831"/>
          <w:tab w:val="left" w:pos="9885"/>
        </w:tabs>
        <w:rPr>
          <w:sz w:val="14"/>
          <w:szCs w:val="14"/>
        </w:rPr>
      </w:pPr>
      <w:r w:rsidRPr="0083142E">
        <w:rPr>
          <w:sz w:val="14"/>
          <w:szCs w:val="14"/>
        </w:rPr>
        <w:t>Приложение:______________________________________________________</w:t>
      </w:r>
    </w:p>
    <w:p w:rsidR="00A85672" w:rsidRPr="0083142E" w:rsidRDefault="00A85672" w:rsidP="00A85672">
      <w:pPr>
        <w:tabs>
          <w:tab w:val="left" w:pos="9831"/>
          <w:tab w:val="left" w:pos="9885"/>
        </w:tabs>
        <w:rPr>
          <w:sz w:val="14"/>
          <w:szCs w:val="14"/>
        </w:rPr>
      </w:pPr>
      <w:r w:rsidRPr="0083142E">
        <w:rPr>
          <w:sz w:val="14"/>
          <w:szCs w:val="14"/>
        </w:rPr>
        <w:t>Номер телефона и адрес электронной почты для связи:___________________</w:t>
      </w:r>
    </w:p>
    <w:p w:rsidR="00A85672" w:rsidRPr="0083142E" w:rsidRDefault="00A85672" w:rsidP="00A85672">
      <w:pPr>
        <w:tabs>
          <w:tab w:val="left" w:pos="9831"/>
          <w:tab w:val="left" w:pos="9885"/>
        </w:tabs>
        <w:rPr>
          <w:sz w:val="14"/>
          <w:szCs w:val="14"/>
        </w:rPr>
      </w:pPr>
      <w:r w:rsidRPr="0083142E">
        <w:rPr>
          <w:sz w:val="14"/>
          <w:szCs w:val="14"/>
        </w:rPr>
        <w:t>Результат предоставления услуги прошу:</w:t>
      </w:r>
    </w:p>
    <w:p w:rsidR="00A85672" w:rsidRPr="0083142E" w:rsidRDefault="00A85672" w:rsidP="00A85672">
      <w:pPr>
        <w:jc w:val="right"/>
        <w:rPr>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2"/>
        <w:gridCol w:w="621"/>
      </w:tblGrid>
      <w:tr w:rsidR="00A85672" w:rsidRPr="0083142E" w:rsidTr="00151387">
        <w:trPr>
          <w:trHeight w:val="20"/>
          <w:jc w:val="center"/>
        </w:trPr>
        <w:tc>
          <w:tcPr>
            <w:tcW w:w="4393" w:type="pct"/>
          </w:tcPr>
          <w:p w:rsidR="00A85672" w:rsidRPr="0083142E" w:rsidRDefault="00A85672" w:rsidP="00151387">
            <w:pPr>
              <w:widowControl w:val="0"/>
              <w:autoSpaceDE w:val="0"/>
              <w:autoSpaceDN w:val="0"/>
              <w:rPr>
                <w:sz w:val="12"/>
                <w:szCs w:val="14"/>
              </w:rPr>
            </w:pPr>
            <w:r w:rsidRPr="0083142E">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07"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393" w:type="pct"/>
          </w:tcPr>
          <w:p w:rsidR="00A85672" w:rsidRPr="0083142E" w:rsidRDefault="00A85672" w:rsidP="00151387">
            <w:pPr>
              <w:widowControl w:val="0"/>
              <w:tabs>
                <w:tab w:val="left" w:pos="8289"/>
              </w:tabs>
              <w:autoSpaceDE w:val="0"/>
              <w:autoSpaceDN w:val="0"/>
              <w:rPr>
                <w:sz w:val="12"/>
                <w:szCs w:val="14"/>
              </w:rPr>
            </w:pPr>
            <w:r w:rsidRPr="0083142E">
              <w:rPr>
                <w:sz w:val="12"/>
                <w:szCs w:val="14"/>
              </w:rPr>
              <w:t>выдать на бумажном носителе при личном обращении в уполномоченный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p>
        </w:tc>
        <w:tc>
          <w:tcPr>
            <w:tcW w:w="607"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393" w:type="pct"/>
          </w:tcPr>
          <w:p w:rsidR="00A85672" w:rsidRPr="0083142E" w:rsidRDefault="00A85672" w:rsidP="00151387">
            <w:pPr>
              <w:widowControl w:val="0"/>
              <w:tabs>
                <w:tab w:val="left" w:pos="6017"/>
              </w:tabs>
              <w:autoSpaceDE w:val="0"/>
              <w:autoSpaceDN w:val="0"/>
              <w:rPr>
                <w:sz w:val="12"/>
                <w:szCs w:val="14"/>
              </w:rPr>
            </w:pPr>
            <w:r w:rsidRPr="0083142E">
              <w:rPr>
                <w:sz w:val="12"/>
                <w:szCs w:val="14"/>
              </w:rPr>
              <w:t>направить на бумажном носителе на почтовый адрес:</w:t>
            </w:r>
          </w:p>
        </w:tc>
        <w:tc>
          <w:tcPr>
            <w:tcW w:w="607"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5000" w:type="pct"/>
            <w:gridSpan w:val="2"/>
            <w:vAlign w:val="center"/>
          </w:tcPr>
          <w:p w:rsidR="00A85672" w:rsidRPr="0083142E" w:rsidRDefault="00A85672" w:rsidP="00151387">
            <w:pPr>
              <w:widowControl w:val="0"/>
              <w:autoSpaceDE w:val="0"/>
              <w:autoSpaceDN w:val="0"/>
              <w:jc w:val="center"/>
              <w:rPr>
                <w:sz w:val="12"/>
                <w:szCs w:val="14"/>
              </w:rPr>
            </w:pPr>
            <w:r w:rsidRPr="0083142E">
              <w:rPr>
                <w:i/>
                <w:sz w:val="12"/>
                <w:szCs w:val="14"/>
              </w:rPr>
              <w:t>Указывается один из перечисленных способов</w:t>
            </w:r>
          </w:p>
        </w:tc>
      </w:tr>
    </w:tbl>
    <w:p w:rsidR="00A85672" w:rsidRPr="0083142E" w:rsidRDefault="00A85672" w:rsidP="00A85672">
      <w:pPr>
        <w:jc w:val="right"/>
        <w:rPr>
          <w:sz w:val="14"/>
          <w:szCs w:val="14"/>
        </w:rPr>
      </w:pPr>
    </w:p>
    <w:p w:rsidR="00A85672" w:rsidRPr="0083142E" w:rsidRDefault="00A85672" w:rsidP="0083142E">
      <w:pPr>
        <w:jc w:val="both"/>
        <w:rPr>
          <w:sz w:val="14"/>
          <w:szCs w:val="14"/>
        </w:rPr>
      </w:pPr>
      <w:proofErr w:type="gramStart"/>
      <w:r w:rsidRPr="0083142E">
        <w:rPr>
          <w:sz w:val="14"/>
          <w:szCs w:val="14"/>
        </w:rPr>
        <w:t>Я, даю свое согласие на обработку своих персональных данных (ФИО, дата рождения, место рождения, данные паспорта (или иного документа, удостоверяющего личность), адрес места жительства, телефон, не возражаю против обработки Уполномоченным органом Администрации Солецкого муниципального округа (Новгородская область, Солецкий район, г. Сольцы, пл. Победы, д. 3), то есть совершение, в том числе, следующих действий: обработку с использованием средств автоматизации или без</w:t>
      </w:r>
      <w:proofErr w:type="gramEnd"/>
      <w:r w:rsidRPr="0083142E">
        <w:rPr>
          <w:sz w:val="14"/>
          <w:szCs w:val="14"/>
        </w:rPr>
        <w:t xml:space="preserve"> </w:t>
      </w:r>
      <w:proofErr w:type="gramStart"/>
      <w:r w:rsidRPr="0083142E">
        <w:rPr>
          <w:sz w:val="14"/>
          <w:szCs w:val="14"/>
        </w:rPr>
        <w:t>использования таких средств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года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w:t>
      </w:r>
      <w:proofErr w:type="gramEnd"/>
      <w:r w:rsidRPr="0083142E">
        <w:rPr>
          <w:sz w:val="14"/>
          <w:szCs w:val="14"/>
        </w:rPr>
        <w:t xml:space="preserve"> </w:t>
      </w:r>
      <w:proofErr w:type="gramStart"/>
      <w:r w:rsidRPr="0083142E">
        <w:rPr>
          <w:sz w:val="14"/>
          <w:szCs w:val="14"/>
        </w:rPr>
        <w:t xml:space="preserve">Настоящее согласие действует с даты приема и на срок обработки и хранения документов в соответствии с архивным законодательством и может быть отозвано Заявителем в любой момент по соглашению сторон, путем письменного сообщения об указанном отзыве в произвольной форме, в Уполномоченный орган </w:t>
      </w:r>
      <w:r w:rsidRPr="0083142E">
        <w:rPr>
          <w:sz w:val="14"/>
          <w:szCs w:val="14"/>
        </w:rPr>
        <w:lastRenderedPageBreak/>
        <w:t>Администрации Солецкого муниципального округа, если иное не установлено законодательством Российской Федерации.</w:t>
      </w:r>
      <w:proofErr w:type="gramEnd"/>
    </w:p>
    <w:p w:rsidR="00A85672" w:rsidRPr="0083142E" w:rsidRDefault="00A85672" w:rsidP="00A85672">
      <w:pPr>
        <w:jc w:val="right"/>
        <w:rPr>
          <w:sz w:val="14"/>
          <w:szCs w:val="14"/>
        </w:rPr>
      </w:pPr>
    </w:p>
    <w:p w:rsidR="00A85672" w:rsidRPr="0083142E" w:rsidRDefault="00A85672" w:rsidP="0083142E">
      <w:pPr>
        <w:rPr>
          <w:sz w:val="14"/>
          <w:szCs w:val="14"/>
        </w:rPr>
      </w:pPr>
      <w:r w:rsidRPr="0083142E">
        <w:rPr>
          <w:sz w:val="14"/>
          <w:szCs w:val="14"/>
        </w:rPr>
        <w:t>________________       _________________________________</w:t>
      </w:r>
    </w:p>
    <w:p w:rsidR="00A85672" w:rsidRPr="0083142E" w:rsidRDefault="00A85672" w:rsidP="00A85672">
      <w:pPr>
        <w:tabs>
          <w:tab w:val="left" w:pos="6516"/>
        </w:tabs>
        <w:rPr>
          <w:sz w:val="14"/>
          <w:szCs w:val="14"/>
        </w:rPr>
      </w:pPr>
      <w:proofErr w:type="gramStart"/>
      <w:r w:rsidRPr="0083142E">
        <w:rPr>
          <w:sz w:val="14"/>
          <w:szCs w:val="14"/>
        </w:rPr>
        <w:t>(подпись)              (фамилия, имя, отчество (при наличии</w:t>
      </w:r>
      <w:r w:rsidR="0083142E" w:rsidRPr="0083142E">
        <w:rPr>
          <w:sz w:val="14"/>
          <w:szCs w:val="14"/>
        </w:rPr>
        <w:t>)</w:t>
      </w:r>
      <w:proofErr w:type="gramEnd"/>
    </w:p>
    <w:p w:rsidR="00A85672" w:rsidRPr="0083142E" w:rsidRDefault="00A85672" w:rsidP="00A85672">
      <w:pPr>
        <w:tabs>
          <w:tab w:val="left" w:pos="6516"/>
        </w:tabs>
        <w:rPr>
          <w:sz w:val="14"/>
          <w:szCs w:val="14"/>
        </w:rPr>
      </w:pPr>
    </w:p>
    <w:p w:rsidR="00A85672" w:rsidRPr="0083142E" w:rsidRDefault="00A85672" w:rsidP="00A85672">
      <w:pPr>
        <w:tabs>
          <w:tab w:val="left" w:pos="6516"/>
        </w:tabs>
        <w:rPr>
          <w:sz w:val="14"/>
          <w:szCs w:val="14"/>
        </w:rPr>
      </w:pPr>
      <w:r w:rsidRPr="0083142E">
        <w:rPr>
          <w:sz w:val="14"/>
          <w:szCs w:val="14"/>
        </w:rPr>
        <w:t>*Нужное подчеркнуть</w:t>
      </w:r>
    </w:p>
    <w:p w:rsidR="00A85672" w:rsidRPr="0083142E" w:rsidRDefault="00A85672" w:rsidP="00A85672">
      <w:pPr>
        <w:jc w:val="center"/>
        <w:rPr>
          <w:sz w:val="14"/>
          <w:szCs w:val="14"/>
        </w:rPr>
      </w:pPr>
    </w:p>
    <w:p w:rsidR="00A85672" w:rsidRPr="0083142E" w:rsidRDefault="00A85672" w:rsidP="00A85672">
      <w:pPr>
        <w:jc w:val="right"/>
        <w:rPr>
          <w:sz w:val="14"/>
          <w:szCs w:val="14"/>
        </w:rPr>
      </w:pPr>
      <w:r w:rsidRPr="0083142E">
        <w:rPr>
          <w:sz w:val="14"/>
          <w:szCs w:val="14"/>
        </w:rPr>
        <w:t>Приложение N 6</w:t>
      </w:r>
    </w:p>
    <w:p w:rsidR="00A85672" w:rsidRPr="0083142E" w:rsidRDefault="00A85672" w:rsidP="00A85672">
      <w:pPr>
        <w:jc w:val="right"/>
        <w:rPr>
          <w:sz w:val="14"/>
          <w:szCs w:val="14"/>
        </w:rPr>
      </w:pPr>
      <w:r w:rsidRPr="0083142E">
        <w:rPr>
          <w:sz w:val="14"/>
          <w:szCs w:val="14"/>
        </w:rPr>
        <w:t xml:space="preserve">к административному регламенту предоставления </w:t>
      </w:r>
    </w:p>
    <w:p w:rsidR="00A85672" w:rsidRPr="0083142E" w:rsidRDefault="00A85672" w:rsidP="00A85672">
      <w:pPr>
        <w:jc w:val="right"/>
        <w:rPr>
          <w:sz w:val="14"/>
          <w:szCs w:val="14"/>
        </w:rPr>
      </w:pPr>
      <w:r w:rsidRPr="0083142E">
        <w:rPr>
          <w:sz w:val="14"/>
          <w:szCs w:val="14"/>
        </w:rPr>
        <w:t>муниципальной услуги «Направление</w:t>
      </w:r>
    </w:p>
    <w:p w:rsidR="00A85672" w:rsidRPr="0083142E" w:rsidRDefault="00A85672" w:rsidP="00A85672">
      <w:pPr>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jc w:val="right"/>
        <w:rPr>
          <w:sz w:val="14"/>
          <w:szCs w:val="14"/>
        </w:rPr>
      </w:pPr>
      <w:r w:rsidRPr="0083142E">
        <w:rPr>
          <w:sz w:val="14"/>
          <w:szCs w:val="14"/>
        </w:rPr>
        <w:t>садового дома установленным параметрам и</w:t>
      </w:r>
    </w:p>
    <w:p w:rsidR="00A85672" w:rsidRPr="0083142E" w:rsidRDefault="00A85672" w:rsidP="00A85672">
      <w:pPr>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jc w:val="right"/>
        <w:rPr>
          <w:sz w:val="14"/>
          <w:szCs w:val="14"/>
        </w:rPr>
      </w:pPr>
      <w:r w:rsidRPr="0083142E">
        <w:rPr>
          <w:sz w:val="14"/>
          <w:szCs w:val="14"/>
        </w:rPr>
        <w:t>дома на земельном участке»</w:t>
      </w:r>
    </w:p>
    <w:p w:rsidR="00A85672" w:rsidRPr="0083142E" w:rsidRDefault="00A85672" w:rsidP="00A85672">
      <w:pPr>
        <w:jc w:val="right"/>
        <w:rPr>
          <w:sz w:val="14"/>
          <w:szCs w:val="14"/>
        </w:rPr>
      </w:pPr>
    </w:p>
    <w:p w:rsidR="00A85672" w:rsidRPr="0083142E" w:rsidRDefault="00A85672" w:rsidP="00A85672">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и адрес, телефон, адрес электронной почты)</w:t>
      </w:r>
    </w:p>
    <w:p w:rsidR="00A85672" w:rsidRPr="0083142E" w:rsidRDefault="00A85672" w:rsidP="00A85672">
      <w:pPr>
        <w:jc w:val="right"/>
        <w:rPr>
          <w:sz w:val="14"/>
          <w:szCs w:val="14"/>
        </w:rPr>
      </w:pPr>
    </w:p>
    <w:p w:rsidR="00A85672" w:rsidRPr="0083142E" w:rsidRDefault="00A85672" w:rsidP="00A85672">
      <w:pPr>
        <w:jc w:val="right"/>
        <w:rPr>
          <w:sz w:val="14"/>
          <w:szCs w:val="14"/>
        </w:rPr>
      </w:pPr>
    </w:p>
    <w:p w:rsidR="00A85672" w:rsidRPr="0083142E" w:rsidRDefault="00A85672" w:rsidP="00A85672">
      <w:pPr>
        <w:jc w:val="right"/>
        <w:rPr>
          <w:sz w:val="14"/>
          <w:szCs w:val="14"/>
        </w:rPr>
      </w:pPr>
    </w:p>
    <w:p w:rsidR="00A85672" w:rsidRPr="0083142E" w:rsidRDefault="00A85672" w:rsidP="00A85672">
      <w:pPr>
        <w:jc w:val="center"/>
        <w:rPr>
          <w:b/>
          <w:sz w:val="14"/>
          <w:szCs w:val="14"/>
        </w:rPr>
      </w:pPr>
      <w:proofErr w:type="gramStart"/>
      <w:r w:rsidRPr="0083142E">
        <w:rPr>
          <w:b/>
          <w:sz w:val="14"/>
          <w:szCs w:val="14"/>
        </w:rPr>
        <w:t>Р</w:t>
      </w:r>
      <w:proofErr w:type="gramEnd"/>
      <w:r w:rsidRPr="0083142E">
        <w:rPr>
          <w:b/>
          <w:sz w:val="14"/>
          <w:szCs w:val="14"/>
        </w:rPr>
        <w:t xml:space="preserve"> Е Ш Е Н И Е</w:t>
      </w:r>
    </w:p>
    <w:p w:rsidR="00A85672" w:rsidRPr="0083142E" w:rsidRDefault="00A85672" w:rsidP="00A85672">
      <w:pPr>
        <w:jc w:val="center"/>
        <w:rPr>
          <w:b/>
          <w:sz w:val="14"/>
          <w:szCs w:val="14"/>
        </w:rPr>
      </w:pPr>
      <w:proofErr w:type="gramStart"/>
      <w:r w:rsidRPr="0083142E">
        <w:rPr>
          <w:b/>
          <w:sz w:val="14"/>
          <w:szCs w:val="14"/>
        </w:rPr>
        <w:t>об отказе во внесении исправлений в 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уведомление о несоответствии указанных в уведомлении о планируемом строительстве или реконструкции объекта индивидуального</w:t>
      </w:r>
      <w:proofErr w:type="gramEnd"/>
      <w:r w:rsidRPr="0083142E">
        <w:rPr>
          <w:b/>
          <w:sz w:val="14"/>
          <w:szCs w:val="14"/>
        </w:rPr>
        <w:t xml:space="preserve">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w:t>
      </w:r>
    </w:p>
    <w:p w:rsidR="00A85672" w:rsidRPr="0083142E" w:rsidRDefault="00A85672" w:rsidP="00A85672">
      <w:pPr>
        <w:jc w:val="center"/>
        <w:rPr>
          <w:b/>
          <w:sz w:val="14"/>
          <w:szCs w:val="14"/>
        </w:rPr>
      </w:pPr>
      <w:r w:rsidRPr="0083142E">
        <w:rPr>
          <w:b/>
          <w:sz w:val="14"/>
          <w:szCs w:val="14"/>
        </w:rPr>
        <w:t>дома на земельном участке**(далее – уведомление)</w:t>
      </w:r>
    </w:p>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________________________________________________________________________</w:t>
      </w:r>
    </w:p>
    <w:p w:rsidR="00A85672" w:rsidRPr="0083142E" w:rsidRDefault="00A85672" w:rsidP="00A85672">
      <w:pPr>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 xml:space="preserve">по результатам рассмотрения заявления об исправлении допущенных опечаток и ошибок в уведомлении </w:t>
      </w:r>
      <w:proofErr w:type="gramStart"/>
      <w:r w:rsidRPr="0083142E">
        <w:rPr>
          <w:sz w:val="14"/>
          <w:szCs w:val="14"/>
        </w:rPr>
        <w:t>от</w:t>
      </w:r>
      <w:proofErr w:type="gramEnd"/>
      <w:r w:rsidRPr="0083142E">
        <w:rPr>
          <w:sz w:val="14"/>
          <w:szCs w:val="14"/>
        </w:rPr>
        <w:t xml:space="preserve"> _____________№ _____________ </w:t>
      </w:r>
    </w:p>
    <w:p w:rsidR="00A85672" w:rsidRPr="0083142E" w:rsidRDefault="00A85672" w:rsidP="00A85672">
      <w:pPr>
        <w:rPr>
          <w:sz w:val="14"/>
          <w:szCs w:val="14"/>
        </w:rPr>
      </w:pPr>
      <w:r w:rsidRPr="0083142E">
        <w:rPr>
          <w:sz w:val="14"/>
          <w:szCs w:val="14"/>
        </w:rPr>
        <w:t xml:space="preserve">                                                (дата и номер регистрации)</w:t>
      </w:r>
    </w:p>
    <w:p w:rsidR="00A85672" w:rsidRPr="0083142E" w:rsidRDefault="00A85672" w:rsidP="00A85672">
      <w:pPr>
        <w:rPr>
          <w:sz w:val="14"/>
          <w:szCs w:val="14"/>
        </w:rPr>
      </w:pPr>
      <w:r w:rsidRPr="0083142E">
        <w:rPr>
          <w:sz w:val="14"/>
          <w:szCs w:val="14"/>
        </w:rPr>
        <w:t>принято решение об отказе во внесении исправлений в уведомление.</w:t>
      </w:r>
    </w:p>
    <w:p w:rsidR="00A85672" w:rsidRPr="0083142E" w:rsidRDefault="00A85672" w:rsidP="00A85672">
      <w:pPr>
        <w:jc w:val="right"/>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4"/>
        <w:gridCol w:w="2579"/>
        <w:gridCol w:w="1370"/>
      </w:tblGrid>
      <w:tr w:rsidR="00A85672" w:rsidRPr="0083142E" w:rsidTr="00151387">
        <w:trPr>
          <w:trHeight w:val="20"/>
        </w:trPr>
        <w:tc>
          <w:tcPr>
            <w:tcW w:w="1138"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 пункта Административного регламента</w:t>
            </w:r>
          </w:p>
        </w:tc>
        <w:tc>
          <w:tcPr>
            <w:tcW w:w="2521"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 xml:space="preserve">Наименование основания </w:t>
            </w:r>
            <w:proofErr w:type="gramStart"/>
            <w:r w:rsidRPr="0083142E">
              <w:rPr>
                <w:sz w:val="12"/>
                <w:szCs w:val="14"/>
              </w:rPr>
              <w:t>для отказа во внесении исправлений в уведомление в соответствии с Административным регламентом</w:t>
            </w:r>
            <w:proofErr w:type="gramEnd"/>
          </w:p>
        </w:tc>
        <w:tc>
          <w:tcPr>
            <w:tcW w:w="1340"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Разъяснение причин отказа во внесении исправлений в уведомление</w:t>
            </w:r>
          </w:p>
        </w:tc>
      </w:tr>
      <w:tr w:rsidR="00A85672" w:rsidRPr="0083142E" w:rsidTr="00151387">
        <w:trPr>
          <w:trHeight w:val="20"/>
        </w:trPr>
        <w:tc>
          <w:tcPr>
            <w:tcW w:w="1138" w:type="pct"/>
          </w:tcPr>
          <w:p w:rsidR="00A85672" w:rsidRPr="0083142E" w:rsidRDefault="00A85672" w:rsidP="00151387">
            <w:pPr>
              <w:widowControl w:val="0"/>
              <w:autoSpaceDE w:val="0"/>
              <w:autoSpaceDN w:val="0"/>
              <w:rPr>
                <w:sz w:val="12"/>
                <w:szCs w:val="14"/>
              </w:rPr>
            </w:pPr>
            <w:r w:rsidRPr="0083142E">
              <w:rPr>
                <w:sz w:val="12"/>
                <w:szCs w:val="14"/>
              </w:rPr>
              <w:t>подпункт "а" пункта 3.8.2.</w:t>
            </w:r>
          </w:p>
        </w:tc>
        <w:tc>
          <w:tcPr>
            <w:tcW w:w="2521" w:type="pct"/>
          </w:tcPr>
          <w:p w:rsidR="00A85672" w:rsidRPr="0083142E" w:rsidRDefault="00A85672" w:rsidP="00151387">
            <w:pPr>
              <w:widowControl w:val="0"/>
              <w:autoSpaceDE w:val="0"/>
              <w:autoSpaceDN w:val="0"/>
              <w:rPr>
                <w:sz w:val="12"/>
                <w:szCs w:val="14"/>
              </w:rPr>
            </w:pPr>
            <w:r w:rsidRPr="0083142E">
              <w:rPr>
                <w:sz w:val="12"/>
                <w:szCs w:val="14"/>
              </w:rPr>
              <w:t>несоответствие заявителя кругу лиц, указанных в пункте 1.2 Административного регламента</w:t>
            </w:r>
          </w:p>
        </w:tc>
        <w:tc>
          <w:tcPr>
            <w:tcW w:w="1340" w:type="pct"/>
          </w:tcPr>
          <w:p w:rsidR="00A85672" w:rsidRPr="0083142E" w:rsidRDefault="00A85672" w:rsidP="00151387">
            <w:pPr>
              <w:widowControl w:val="0"/>
              <w:autoSpaceDE w:val="0"/>
              <w:autoSpaceDN w:val="0"/>
              <w:rPr>
                <w:i/>
                <w:sz w:val="12"/>
                <w:szCs w:val="14"/>
              </w:rPr>
            </w:pPr>
            <w:r w:rsidRPr="0083142E">
              <w:rPr>
                <w:i/>
                <w:sz w:val="12"/>
                <w:szCs w:val="14"/>
              </w:rPr>
              <w:t>указываются основания такого вывода</w:t>
            </w:r>
          </w:p>
        </w:tc>
      </w:tr>
      <w:tr w:rsidR="00A85672" w:rsidRPr="0083142E" w:rsidTr="00151387">
        <w:trPr>
          <w:trHeight w:val="20"/>
        </w:trPr>
        <w:tc>
          <w:tcPr>
            <w:tcW w:w="1138" w:type="pct"/>
          </w:tcPr>
          <w:p w:rsidR="00A85672" w:rsidRPr="0083142E" w:rsidRDefault="00A85672" w:rsidP="00151387">
            <w:pPr>
              <w:widowControl w:val="0"/>
              <w:autoSpaceDE w:val="0"/>
              <w:autoSpaceDN w:val="0"/>
              <w:rPr>
                <w:sz w:val="12"/>
                <w:szCs w:val="14"/>
              </w:rPr>
            </w:pPr>
            <w:r w:rsidRPr="0083142E">
              <w:rPr>
                <w:sz w:val="12"/>
                <w:szCs w:val="14"/>
              </w:rPr>
              <w:t>подпункт "б" пункта 3.8.2</w:t>
            </w:r>
          </w:p>
        </w:tc>
        <w:tc>
          <w:tcPr>
            <w:tcW w:w="2521" w:type="pct"/>
          </w:tcPr>
          <w:p w:rsidR="00A85672" w:rsidRPr="0083142E" w:rsidRDefault="00A85672" w:rsidP="00151387">
            <w:pPr>
              <w:widowControl w:val="0"/>
              <w:autoSpaceDE w:val="0"/>
              <w:autoSpaceDN w:val="0"/>
              <w:rPr>
                <w:sz w:val="12"/>
                <w:szCs w:val="14"/>
              </w:rPr>
            </w:pPr>
            <w:r w:rsidRPr="0083142E">
              <w:rPr>
                <w:sz w:val="12"/>
                <w:szCs w:val="14"/>
              </w:rPr>
              <w:t>отсутствие факта допущения опечатки  или ошибки в уведомлении</w:t>
            </w:r>
          </w:p>
        </w:tc>
        <w:tc>
          <w:tcPr>
            <w:tcW w:w="1340" w:type="pct"/>
          </w:tcPr>
          <w:p w:rsidR="00A85672" w:rsidRPr="0083142E" w:rsidRDefault="00A85672" w:rsidP="00151387">
            <w:pPr>
              <w:widowControl w:val="0"/>
              <w:autoSpaceDE w:val="0"/>
              <w:autoSpaceDN w:val="0"/>
              <w:rPr>
                <w:i/>
                <w:sz w:val="12"/>
                <w:szCs w:val="14"/>
              </w:rPr>
            </w:pPr>
            <w:r w:rsidRPr="0083142E">
              <w:rPr>
                <w:i/>
                <w:sz w:val="12"/>
                <w:szCs w:val="14"/>
              </w:rPr>
              <w:t>указываются основания такого вывода</w:t>
            </w:r>
          </w:p>
        </w:tc>
      </w:tr>
    </w:tbl>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Вы вправе повторно обратиться с заявлением об исправлении допущенных опечаток и ошибок в уведомлении после устранения указанных нарушений.</w:t>
      </w:r>
    </w:p>
    <w:p w:rsidR="00A85672" w:rsidRPr="0083142E" w:rsidRDefault="00A85672" w:rsidP="00A85672">
      <w:pPr>
        <w:tabs>
          <w:tab w:val="left" w:pos="1995"/>
          <w:tab w:val="left" w:pos="2849"/>
          <w:tab w:val="left" w:pos="3828"/>
          <w:tab w:val="left" w:pos="4629"/>
          <w:tab w:val="left" w:pos="6138"/>
          <w:tab w:val="left" w:pos="6490"/>
          <w:tab w:val="left" w:pos="8132"/>
          <w:tab w:val="left" w:pos="9312"/>
        </w:tabs>
        <w:rPr>
          <w:sz w:val="14"/>
          <w:szCs w:val="14"/>
        </w:rPr>
      </w:pPr>
      <w:proofErr w:type="gramStart"/>
      <w:r w:rsidRPr="0083142E">
        <w:rPr>
          <w:sz w:val="14"/>
          <w:szCs w:val="14"/>
        </w:rPr>
        <w:t>Данный отказ может быть обжалован в досудебном порядке путем направления жалобы в ______________________________________________, а также в судебном порядке.</w:t>
      </w:r>
      <w:proofErr w:type="gramEnd"/>
    </w:p>
    <w:p w:rsidR="00A85672" w:rsidRPr="0083142E" w:rsidRDefault="00A85672" w:rsidP="00A85672">
      <w:pPr>
        <w:tabs>
          <w:tab w:val="left" w:pos="1995"/>
          <w:tab w:val="left" w:pos="2849"/>
          <w:tab w:val="left" w:pos="3828"/>
          <w:tab w:val="left" w:pos="4629"/>
          <w:tab w:val="left" w:pos="6138"/>
          <w:tab w:val="left" w:pos="6490"/>
          <w:tab w:val="left" w:pos="8132"/>
          <w:tab w:val="left" w:pos="9312"/>
        </w:tabs>
        <w:rPr>
          <w:sz w:val="14"/>
          <w:szCs w:val="14"/>
        </w:rPr>
      </w:pPr>
      <w:r w:rsidRPr="0083142E">
        <w:rPr>
          <w:sz w:val="14"/>
          <w:szCs w:val="14"/>
        </w:rPr>
        <w:t>Дополнительно информируем: ___________________________________</w:t>
      </w:r>
    </w:p>
    <w:p w:rsidR="00A85672" w:rsidRPr="0083142E" w:rsidRDefault="00A85672" w:rsidP="00A85672">
      <w:pPr>
        <w:tabs>
          <w:tab w:val="left" w:pos="142"/>
          <w:tab w:val="left" w:pos="5537"/>
          <w:tab w:val="right" w:pos="9354"/>
        </w:tabs>
        <w:rPr>
          <w:sz w:val="14"/>
          <w:szCs w:val="14"/>
        </w:rPr>
      </w:pPr>
      <w:r w:rsidRPr="0083142E">
        <w:rPr>
          <w:sz w:val="14"/>
          <w:szCs w:val="14"/>
        </w:rPr>
        <w:t>__________________________________________________________________</w:t>
      </w:r>
    </w:p>
    <w:p w:rsidR="00A85672" w:rsidRPr="0083142E" w:rsidRDefault="00A85672" w:rsidP="00A85672">
      <w:pPr>
        <w:tabs>
          <w:tab w:val="left" w:pos="142"/>
          <w:tab w:val="left" w:pos="5537"/>
          <w:tab w:val="right" w:pos="9354"/>
        </w:tabs>
        <w:jc w:val="center"/>
        <w:rPr>
          <w:sz w:val="14"/>
          <w:szCs w:val="14"/>
        </w:rPr>
      </w:pPr>
      <w:proofErr w:type="gramStart"/>
      <w:r w:rsidRPr="0083142E">
        <w:rPr>
          <w:sz w:val="14"/>
          <w:szCs w:val="14"/>
        </w:rPr>
        <w:t>(указывается информация, необходимая для устранения причин отказа в выдаче разрешения</w:t>
      </w:r>
      <w:proofErr w:type="gramEnd"/>
    </w:p>
    <w:p w:rsidR="00A85672" w:rsidRPr="0083142E" w:rsidRDefault="00A85672" w:rsidP="00A85672">
      <w:pPr>
        <w:tabs>
          <w:tab w:val="left" w:pos="142"/>
          <w:tab w:val="left" w:pos="5537"/>
          <w:tab w:val="right" w:pos="9354"/>
        </w:tabs>
        <w:jc w:val="center"/>
        <w:rPr>
          <w:sz w:val="14"/>
          <w:szCs w:val="14"/>
        </w:rPr>
      </w:pPr>
      <w:r w:rsidRPr="0083142E">
        <w:rPr>
          <w:sz w:val="14"/>
          <w:szCs w:val="14"/>
        </w:rPr>
        <w:t xml:space="preserve"> на ввод объекта в эксплуатацию, а также иная дополнительная информация при наличии)</w:t>
      </w:r>
    </w:p>
    <w:p w:rsidR="00A85672" w:rsidRPr="0083142E" w:rsidRDefault="00A85672" w:rsidP="00A85672">
      <w:pPr>
        <w:tabs>
          <w:tab w:val="left" w:pos="142"/>
          <w:tab w:val="left" w:pos="5537"/>
          <w:tab w:val="right" w:pos="9354"/>
        </w:tabs>
        <w:rPr>
          <w:sz w:val="14"/>
          <w:szCs w:val="14"/>
        </w:rPr>
      </w:pPr>
    </w:p>
    <w:p w:rsidR="00A85672" w:rsidRPr="0083142E" w:rsidRDefault="00A85672" w:rsidP="00A85672">
      <w:pPr>
        <w:rPr>
          <w:sz w:val="14"/>
          <w:szCs w:val="14"/>
        </w:rPr>
      </w:pPr>
      <w:r w:rsidRPr="0083142E">
        <w:rPr>
          <w:sz w:val="14"/>
          <w:szCs w:val="14"/>
        </w:rPr>
        <w:t>______________________     _____________ _________________________________</w:t>
      </w:r>
    </w:p>
    <w:p w:rsidR="00A85672" w:rsidRPr="0083142E" w:rsidRDefault="00A85672" w:rsidP="00A85672">
      <w:pPr>
        <w:tabs>
          <w:tab w:val="left" w:pos="4233"/>
          <w:tab w:val="left" w:pos="6149"/>
        </w:tabs>
        <w:rPr>
          <w:sz w:val="14"/>
          <w:szCs w:val="14"/>
        </w:rPr>
      </w:pPr>
      <w:proofErr w:type="gramStart"/>
      <w:r w:rsidRPr="0083142E">
        <w:rPr>
          <w:sz w:val="14"/>
          <w:szCs w:val="14"/>
        </w:rPr>
        <w:t xml:space="preserve">(должность)                  (подпись)  </w:t>
      </w:r>
      <w:r w:rsidR="0083142E" w:rsidRPr="0083142E">
        <w:rPr>
          <w:sz w:val="14"/>
          <w:szCs w:val="14"/>
        </w:rPr>
        <w:t xml:space="preserve">                </w:t>
      </w:r>
      <w:r w:rsidRPr="0083142E">
        <w:rPr>
          <w:sz w:val="14"/>
          <w:szCs w:val="14"/>
        </w:rPr>
        <w:t xml:space="preserve">   (фамилия, имя, отчество (при наличии) </w:t>
      </w:r>
      <w:proofErr w:type="gramEnd"/>
    </w:p>
    <w:p w:rsidR="00A85672" w:rsidRPr="0083142E" w:rsidRDefault="00A85672" w:rsidP="00A85672">
      <w:pPr>
        <w:rPr>
          <w:sz w:val="14"/>
          <w:szCs w:val="14"/>
        </w:rPr>
      </w:pPr>
    </w:p>
    <w:p w:rsidR="00A85672" w:rsidRPr="0083142E" w:rsidRDefault="00A85672" w:rsidP="00A85672">
      <w:pPr>
        <w:rPr>
          <w:sz w:val="14"/>
          <w:szCs w:val="14"/>
        </w:rPr>
      </w:pPr>
      <w:r w:rsidRPr="0083142E">
        <w:rPr>
          <w:sz w:val="14"/>
          <w:szCs w:val="14"/>
        </w:rPr>
        <w:t>Дата</w:t>
      </w:r>
    </w:p>
    <w:p w:rsidR="00A85672" w:rsidRPr="0083142E" w:rsidRDefault="00A85672" w:rsidP="00A85672">
      <w:pPr>
        <w:rPr>
          <w:sz w:val="14"/>
          <w:szCs w:val="14"/>
        </w:rPr>
      </w:pPr>
      <w:r w:rsidRPr="0083142E">
        <w:rPr>
          <w:sz w:val="14"/>
          <w:szCs w:val="14"/>
        </w:rPr>
        <w:lastRenderedPageBreak/>
        <w:t>*Сведения об ИНН в отношении иностранного юридического лица не указываются.</w:t>
      </w:r>
    </w:p>
    <w:p w:rsidR="00A85672" w:rsidRPr="0083142E" w:rsidRDefault="00A85672" w:rsidP="00A85672">
      <w:pPr>
        <w:rPr>
          <w:sz w:val="14"/>
          <w:szCs w:val="14"/>
        </w:rPr>
      </w:pPr>
      <w:r w:rsidRPr="0083142E">
        <w:rPr>
          <w:sz w:val="14"/>
          <w:szCs w:val="14"/>
        </w:rPr>
        <w:t>**Нужное подчеркнуть.</w:t>
      </w:r>
    </w:p>
    <w:p w:rsidR="00A85672" w:rsidRPr="0083142E" w:rsidRDefault="00A85672" w:rsidP="00A85672">
      <w:pPr>
        <w:jc w:val="right"/>
        <w:rPr>
          <w:sz w:val="14"/>
          <w:szCs w:val="14"/>
        </w:rPr>
      </w:pPr>
    </w:p>
    <w:p w:rsidR="00A85672" w:rsidRPr="0083142E" w:rsidRDefault="00A85672" w:rsidP="00A85672">
      <w:pPr>
        <w:jc w:val="right"/>
        <w:rPr>
          <w:sz w:val="14"/>
          <w:szCs w:val="14"/>
        </w:rPr>
      </w:pPr>
      <w:r w:rsidRPr="0083142E">
        <w:rPr>
          <w:sz w:val="14"/>
          <w:szCs w:val="14"/>
        </w:rPr>
        <w:t>Приложение N 7</w:t>
      </w:r>
    </w:p>
    <w:p w:rsidR="00A85672" w:rsidRPr="0083142E" w:rsidRDefault="00A85672" w:rsidP="00A85672">
      <w:pPr>
        <w:jc w:val="right"/>
        <w:rPr>
          <w:sz w:val="14"/>
          <w:szCs w:val="14"/>
        </w:rPr>
      </w:pPr>
      <w:r w:rsidRPr="0083142E">
        <w:rPr>
          <w:sz w:val="14"/>
          <w:szCs w:val="14"/>
        </w:rPr>
        <w:t xml:space="preserve">к административному регламенту предоставления </w:t>
      </w:r>
    </w:p>
    <w:p w:rsidR="00A85672" w:rsidRPr="0083142E" w:rsidRDefault="00A85672" w:rsidP="00A85672">
      <w:pPr>
        <w:jc w:val="right"/>
        <w:rPr>
          <w:sz w:val="14"/>
          <w:szCs w:val="14"/>
        </w:rPr>
      </w:pPr>
      <w:r w:rsidRPr="0083142E">
        <w:rPr>
          <w:sz w:val="14"/>
          <w:szCs w:val="14"/>
        </w:rPr>
        <w:t>муниципальной услуги «Направление</w:t>
      </w:r>
    </w:p>
    <w:p w:rsidR="00A85672" w:rsidRPr="0083142E" w:rsidRDefault="00A85672" w:rsidP="00A85672">
      <w:pPr>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jc w:val="right"/>
        <w:rPr>
          <w:sz w:val="14"/>
          <w:szCs w:val="14"/>
        </w:rPr>
      </w:pPr>
      <w:r w:rsidRPr="0083142E">
        <w:rPr>
          <w:sz w:val="14"/>
          <w:szCs w:val="14"/>
        </w:rPr>
        <w:t>садового дома установленным параметрам и</w:t>
      </w:r>
    </w:p>
    <w:p w:rsidR="00A85672" w:rsidRPr="0083142E" w:rsidRDefault="00A85672" w:rsidP="00A85672">
      <w:pPr>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jc w:val="right"/>
        <w:rPr>
          <w:sz w:val="14"/>
          <w:szCs w:val="14"/>
        </w:rPr>
      </w:pPr>
      <w:r w:rsidRPr="0083142E">
        <w:rPr>
          <w:sz w:val="14"/>
          <w:szCs w:val="14"/>
        </w:rPr>
        <w:t>дома на земельном участке»</w:t>
      </w:r>
    </w:p>
    <w:p w:rsidR="00A85672" w:rsidRPr="0083142E" w:rsidRDefault="00A85672" w:rsidP="00A85672">
      <w:pPr>
        <w:jc w:val="right"/>
        <w:rPr>
          <w:sz w:val="14"/>
          <w:szCs w:val="14"/>
        </w:rPr>
      </w:pPr>
    </w:p>
    <w:p w:rsidR="00A85672" w:rsidRPr="0083142E" w:rsidRDefault="00A85672" w:rsidP="00A85672">
      <w:pPr>
        <w:jc w:val="center"/>
        <w:rPr>
          <w:b/>
          <w:sz w:val="14"/>
          <w:szCs w:val="14"/>
        </w:rPr>
      </w:pPr>
      <w:proofErr w:type="gramStart"/>
      <w:r w:rsidRPr="0083142E">
        <w:rPr>
          <w:b/>
          <w:sz w:val="14"/>
          <w:szCs w:val="14"/>
        </w:rPr>
        <w:t>З</w:t>
      </w:r>
      <w:proofErr w:type="gramEnd"/>
      <w:r w:rsidRPr="0083142E">
        <w:rPr>
          <w:b/>
          <w:sz w:val="14"/>
          <w:szCs w:val="14"/>
        </w:rPr>
        <w:t xml:space="preserve"> А Я В Л Е Н И Е</w:t>
      </w:r>
    </w:p>
    <w:p w:rsidR="00A85672" w:rsidRPr="0083142E" w:rsidRDefault="00A85672" w:rsidP="00A85672">
      <w:pPr>
        <w:jc w:val="center"/>
        <w:rPr>
          <w:b/>
          <w:sz w:val="14"/>
          <w:szCs w:val="14"/>
        </w:rPr>
      </w:pPr>
      <w:proofErr w:type="gramStart"/>
      <w:r w:rsidRPr="0083142E">
        <w:rPr>
          <w:b/>
          <w:sz w:val="14"/>
          <w:szCs w:val="14"/>
        </w:rPr>
        <w:t>о выдаче дубликата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w:t>
      </w:r>
      <w:proofErr w:type="gramEnd"/>
      <w:r w:rsidRPr="0083142E">
        <w:rPr>
          <w:b/>
          <w:sz w:val="14"/>
          <w:szCs w:val="14"/>
        </w:rPr>
        <w:t xml:space="preserve">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w:t>
      </w:r>
    </w:p>
    <w:p w:rsidR="00A85672" w:rsidRPr="0083142E" w:rsidRDefault="00A85672" w:rsidP="00A85672">
      <w:pPr>
        <w:rPr>
          <w:sz w:val="14"/>
          <w:szCs w:val="14"/>
        </w:rPr>
      </w:pPr>
    </w:p>
    <w:p w:rsidR="00A85672" w:rsidRPr="0083142E" w:rsidRDefault="00A85672" w:rsidP="00A85672">
      <w:pPr>
        <w:tabs>
          <w:tab w:val="left" w:pos="458"/>
          <w:tab w:val="left" w:pos="1749"/>
          <w:tab w:val="left" w:pos="2409"/>
        </w:tabs>
        <w:jc w:val="right"/>
        <w:rPr>
          <w:sz w:val="14"/>
          <w:szCs w:val="14"/>
        </w:rPr>
      </w:pPr>
      <w:r w:rsidRPr="0083142E">
        <w:rPr>
          <w:sz w:val="14"/>
          <w:szCs w:val="14"/>
        </w:rPr>
        <w:t>"</w:t>
      </w:r>
      <w:r w:rsidRPr="0083142E">
        <w:rPr>
          <w:sz w:val="14"/>
          <w:szCs w:val="14"/>
        </w:rPr>
        <w:tab/>
        <w:t>"</w:t>
      </w:r>
      <w:r w:rsidRPr="0083142E">
        <w:rPr>
          <w:sz w:val="14"/>
          <w:szCs w:val="14"/>
        </w:rPr>
        <w:tab/>
        <w:t>20</w:t>
      </w:r>
      <w:r w:rsidRPr="0083142E">
        <w:rPr>
          <w:sz w:val="14"/>
          <w:szCs w:val="14"/>
        </w:rPr>
        <w:tab/>
        <w:t>г.</w:t>
      </w:r>
    </w:p>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________________________________________________________________________</w:t>
      </w:r>
    </w:p>
    <w:p w:rsidR="00A85672" w:rsidRPr="0083142E" w:rsidRDefault="00A85672" w:rsidP="00A85672">
      <w:pPr>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A85672" w:rsidRPr="0083142E" w:rsidRDefault="00A85672" w:rsidP="00A85672">
      <w:pPr>
        <w:jc w:val="right"/>
        <w:rPr>
          <w:sz w:val="14"/>
          <w:szCs w:val="14"/>
        </w:rPr>
      </w:pPr>
    </w:p>
    <w:p w:rsidR="00A85672" w:rsidRPr="0083142E" w:rsidRDefault="00A85672" w:rsidP="00A85672">
      <w:pPr>
        <w:jc w:val="center"/>
        <w:rPr>
          <w:sz w:val="14"/>
          <w:szCs w:val="14"/>
        </w:rPr>
      </w:pPr>
      <w:r w:rsidRPr="0083142E">
        <w:rPr>
          <w:sz w:val="14"/>
          <w:szCs w:val="14"/>
        </w:rPr>
        <w:t>1. Сведения о застройщике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
        <w:gridCol w:w="2922"/>
        <w:gridCol w:w="1781"/>
      </w:tblGrid>
      <w:tr w:rsidR="00A85672" w:rsidRPr="0083142E" w:rsidTr="00151387">
        <w:trPr>
          <w:trHeight w:val="20"/>
          <w:jc w:val="center"/>
        </w:trPr>
        <w:tc>
          <w:tcPr>
            <w:tcW w:w="401" w:type="pct"/>
          </w:tcPr>
          <w:p w:rsidR="00A85672" w:rsidRPr="0083142E" w:rsidRDefault="00A85672" w:rsidP="00151387">
            <w:pPr>
              <w:widowControl w:val="0"/>
              <w:autoSpaceDE w:val="0"/>
              <w:autoSpaceDN w:val="0"/>
              <w:jc w:val="center"/>
              <w:rPr>
                <w:sz w:val="12"/>
                <w:szCs w:val="14"/>
              </w:rPr>
            </w:pPr>
            <w:r w:rsidRPr="0083142E">
              <w:rPr>
                <w:sz w:val="12"/>
                <w:szCs w:val="14"/>
              </w:rPr>
              <w:t>1.1</w:t>
            </w:r>
          </w:p>
        </w:tc>
        <w:tc>
          <w:tcPr>
            <w:tcW w:w="2857" w:type="pct"/>
          </w:tcPr>
          <w:p w:rsidR="00A85672" w:rsidRPr="0083142E" w:rsidRDefault="00A85672" w:rsidP="00151387">
            <w:pPr>
              <w:widowControl w:val="0"/>
              <w:autoSpaceDE w:val="0"/>
              <w:autoSpaceDN w:val="0"/>
              <w:rPr>
                <w:sz w:val="12"/>
                <w:szCs w:val="14"/>
              </w:rPr>
            </w:pPr>
            <w:r w:rsidRPr="0083142E">
              <w:rPr>
                <w:sz w:val="12"/>
                <w:szCs w:val="14"/>
              </w:rPr>
              <w:t>Сведения о физическом лице, в случае если застройщиком является физическое лицо:</w:t>
            </w:r>
          </w:p>
        </w:tc>
        <w:tc>
          <w:tcPr>
            <w:tcW w:w="1742"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01" w:type="pct"/>
          </w:tcPr>
          <w:p w:rsidR="00A85672" w:rsidRPr="0083142E" w:rsidRDefault="00A85672" w:rsidP="00151387">
            <w:pPr>
              <w:widowControl w:val="0"/>
              <w:autoSpaceDE w:val="0"/>
              <w:autoSpaceDN w:val="0"/>
              <w:jc w:val="center"/>
              <w:rPr>
                <w:sz w:val="12"/>
                <w:szCs w:val="14"/>
              </w:rPr>
            </w:pPr>
            <w:r w:rsidRPr="0083142E">
              <w:rPr>
                <w:sz w:val="12"/>
                <w:szCs w:val="14"/>
              </w:rPr>
              <w:t>1.1.1</w:t>
            </w:r>
          </w:p>
        </w:tc>
        <w:tc>
          <w:tcPr>
            <w:tcW w:w="2857" w:type="pct"/>
          </w:tcPr>
          <w:p w:rsidR="00A85672" w:rsidRPr="0083142E" w:rsidRDefault="00A85672" w:rsidP="00151387">
            <w:pPr>
              <w:widowControl w:val="0"/>
              <w:autoSpaceDE w:val="0"/>
              <w:autoSpaceDN w:val="0"/>
              <w:rPr>
                <w:sz w:val="12"/>
                <w:szCs w:val="14"/>
              </w:rPr>
            </w:pPr>
            <w:r w:rsidRPr="0083142E">
              <w:rPr>
                <w:sz w:val="12"/>
                <w:szCs w:val="14"/>
              </w:rPr>
              <w:t>Фамилия, имя, отчество (при наличии)</w:t>
            </w:r>
          </w:p>
        </w:tc>
        <w:tc>
          <w:tcPr>
            <w:tcW w:w="1742"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01" w:type="pct"/>
          </w:tcPr>
          <w:p w:rsidR="00A85672" w:rsidRPr="0083142E" w:rsidRDefault="00A85672" w:rsidP="00151387">
            <w:pPr>
              <w:widowControl w:val="0"/>
              <w:autoSpaceDE w:val="0"/>
              <w:autoSpaceDN w:val="0"/>
              <w:jc w:val="center"/>
              <w:rPr>
                <w:sz w:val="12"/>
                <w:szCs w:val="14"/>
              </w:rPr>
            </w:pPr>
            <w:r w:rsidRPr="0083142E">
              <w:rPr>
                <w:sz w:val="12"/>
                <w:szCs w:val="14"/>
              </w:rPr>
              <w:t>1.1.2</w:t>
            </w:r>
          </w:p>
        </w:tc>
        <w:tc>
          <w:tcPr>
            <w:tcW w:w="2857" w:type="pct"/>
          </w:tcPr>
          <w:p w:rsidR="00A85672" w:rsidRPr="0083142E" w:rsidRDefault="00A85672" w:rsidP="00151387">
            <w:pPr>
              <w:widowControl w:val="0"/>
              <w:autoSpaceDE w:val="0"/>
              <w:autoSpaceDN w:val="0"/>
              <w:rPr>
                <w:sz w:val="12"/>
                <w:szCs w:val="14"/>
              </w:rPr>
            </w:pPr>
            <w:r w:rsidRPr="0083142E">
              <w:rPr>
                <w:sz w:val="12"/>
                <w:szCs w:val="14"/>
              </w:rPr>
              <w:t>Реквизиты документа, удостоверяющего личность (не указываются в случае, если застройщик является индивидуальным предпринимателем)</w:t>
            </w:r>
          </w:p>
        </w:tc>
        <w:tc>
          <w:tcPr>
            <w:tcW w:w="1742"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01" w:type="pct"/>
          </w:tcPr>
          <w:p w:rsidR="00A85672" w:rsidRPr="0083142E" w:rsidRDefault="00A85672" w:rsidP="00151387">
            <w:pPr>
              <w:widowControl w:val="0"/>
              <w:autoSpaceDE w:val="0"/>
              <w:autoSpaceDN w:val="0"/>
              <w:jc w:val="center"/>
              <w:rPr>
                <w:sz w:val="12"/>
                <w:szCs w:val="14"/>
              </w:rPr>
            </w:pPr>
            <w:r w:rsidRPr="0083142E">
              <w:rPr>
                <w:sz w:val="12"/>
                <w:szCs w:val="14"/>
              </w:rPr>
              <w:t>1.1.3</w:t>
            </w:r>
          </w:p>
        </w:tc>
        <w:tc>
          <w:tcPr>
            <w:tcW w:w="2857" w:type="pct"/>
          </w:tcPr>
          <w:p w:rsidR="00A85672" w:rsidRPr="0083142E" w:rsidRDefault="00A85672" w:rsidP="00151387">
            <w:pPr>
              <w:widowControl w:val="0"/>
              <w:autoSpaceDE w:val="0"/>
              <w:autoSpaceDN w:val="0"/>
              <w:rPr>
                <w:sz w:val="12"/>
                <w:szCs w:val="14"/>
              </w:rPr>
            </w:pPr>
            <w:r w:rsidRPr="0083142E">
              <w:rPr>
                <w:sz w:val="12"/>
                <w:szCs w:val="14"/>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1742"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01" w:type="pct"/>
          </w:tcPr>
          <w:p w:rsidR="00A85672" w:rsidRPr="0083142E" w:rsidRDefault="00A85672" w:rsidP="00151387">
            <w:pPr>
              <w:widowControl w:val="0"/>
              <w:autoSpaceDE w:val="0"/>
              <w:autoSpaceDN w:val="0"/>
              <w:jc w:val="center"/>
              <w:rPr>
                <w:sz w:val="12"/>
                <w:szCs w:val="14"/>
              </w:rPr>
            </w:pPr>
            <w:r w:rsidRPr="0083142E">
              <w:rPr>
                <w:sz w:val="12"/>
                <w:szCs w:val="14"/>
              </w:rPr>
              <w:t>1.2</w:t>
            </w:r>
          </w:p>
        </w:tc>
        <w:tc>
          <w:tcPr>
            <w:tcW w:w="2857" w:type="pct"/>
          </w:tcPr>
          <w:p w:rsidR="00A85672" w:rsidRPr="0083142E" w:rsidRDefault="00A85672" w:rsidP="00151387">
            <w:pPr>
              <w:widowControl w:val="0"/>
              <w:autoSpaceDE w:val="0"/>
              <w:autoSpaceDN w:val="0"/>
              <w:rPr>
                <w:sz w:val="12"/>
                <w:szCs w:val="14"/>
              </w:rPr>
            </w:pPr>
            <w:r w:rsidRPr="0083142E">
              <w:rPr>
                <w:sz w:val="12"/>
                <w:szCs w:val="14"/>
              </w:rPr>
              <w:t>Сведения о юридическом лице (в случае если застройщиком является  юридическое лицо):</w:t>
            </w:r>
          </w:p>
        </w:tc>
        <w:tc>
          <w:tcPr>
            <w:tcW w:w="1742"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01" w:type="pct"/>
          </w:tcPr>
          <w:p w:rsidR="00A85672" w:rsidRPr="0083142E" w:rsidRDefault="00A85672" w:rsidP="00151387">
            <w:pPr>
              <w:widowControl w:val="0"/>
              <w:autoSpaceDE w:val="0"/>
              <w:autoSpaceDN w:val="0"/>
              <w:jc w:val="center"/>
              <w:rPr>
                <w:sz w:val="12"/>
                <w:szCs w:val="14"/>
              </w:rPr>
            </w:pPr>
            <w:r w:rsidRPr="0083142E">
              <w:rPr>
                <w:sz w:val="12"/>
                <w:szCs w:val="14"/>
              </w:rPr>
              <w:t>1.2.1</w:t>
            </w:r>
          </w:p>
        </w:tc>
        <w:tc>
          <w:tcPr>
            <w:tcW w:w="2857" w:type="pct"/>
          </w:tcPr>
          <w:p w:rsidR="00A85672" w:rsidRPr="0083142E" w:rsidRDefault="00A85672" w:rsidP="00151387">
            <w:pPr>
              <w:widowControl w:val="0"/>
              <w:autoSpaceDE w:val="0"/>
              <w:autoSpaceDN w:val="0"/>
              <w:rPr>
                <w:sz w:val="12"/>
                <w:szCs w:val="14"/>
              </w:rPr>
            </w:pPr>
            <w:r w:rsidRPr="0083142E">
              <w:rPr>
                <w:sz w:val="12"/>
                <w:szCs w:val="14"/>
              </w:rPr>
              <w:t>Полное наименование</w:t>
            </w:r>
          </w:p>
        </w:tc>
        <w:tc>
          <w:tcPr>
            <w:tcW w:w="1742"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01" w:type="pct"/>
          </w:tcPr>
          <w:p w:rsidR="00A85672" w:rsidRPr="0083142E" w:rsidRDefault="00A85672" w:rsidP="00151387">
            <w:pPr>
              <w:widowControl w:val="0"/>
              <w:autoSpaceDE w:val="0"/>
              <w:autoSpaceDN w:val="0"/>
              <w:jc w:val="center"/>
              <w:rPr>
                <w:sz w:val="12"/>
                <w:szCs w:val="14"/>
              </w:rPr>
            </w:pPr>
            <w:r w:rsidRPr="0083142E">
              <w:rPr>
                <w:sz w:val="12"/>
                <w:szCs w:val="14"/>
              </w:rPr>
              <w:t>1.2.2</w:t>
            </w:r>
          </w:p>
        </w:tc>
        <w:tc>
          <w:tcPr>
            <w:tcW w:w="2857" w:type="pct"/>
          </w:tcPr>
          <w:p w:rsidR="00A85672" w:rsidRPr="0083142E" w:rsidRDefault="00A85672" w:rsidP="00151387">
            <w:pPr>
              <w:widowControl w:val="0"/>
              <w:autoSpaceDE w:val="0"/>
              <w:autoSpaceDN w:val="0"/>
              <w:rPr>
                <w:sz w:val="12"/>
                <w:szCs w:val="14"/>
              </w:rPr>
            </w:pPr>
            <w:r w:rsidRPr="0083142E">
              <w:rPr>
                <w:sz w:val="12"/>
                <w:szCs w:val="14"/>
              </w:rPr>
              <w:t>Основной государственный  регистрационный номер</w:t>
            </w:r>
          </w:p>
        </w:tc>
        <w:tc>
          <w:tcPr>
            <w:tcW w:w="1742"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01" w:type="pct"/>
          </w:tcPr>
          <w:p w:rsidR="00A85672" w:rsidRPr="0083142E" w:rsidRDefault="00A85672" w:rsidP="00151387">
            <w:pPr>
              <w:widowControl w:val="0"/>
              <w:autoSpaceDE w:val="0"/>
              <w:autoSpaceDN w:val="0"/>
              <w:jc w:val="center"/>
              <w:rPr>
                <w:sz w:val="12"/>
                <w:szCs w:val="14"/>
              </w:rPr>
            </w:pPr>
            <w:r w:rsidRPr="0083142E">
              <w:rPr>
                <w:sz w:val="12"/>
                <w:szCs w:val="14"/>
              </w:rPr>
              <w:t>1.2.3</w:t>
            </w:r>
          </w:p>
        </w:tc>
        <w:tc>
          <w:tcPr>
            <w:tcW w:w="2857" w:type="pct"/>
          </w:tcPr>
          <w:p w:rsidR="00A85672" w:rsidRPr="0083142E" w:rsidRDefault="00A85672" w:rsidP="00151387">
            <w:pPr>
              <w:widowControl w:val="0"/>
              <w:autoSpaceDE w:val="0"/>
              <w:autoSpaceDN w:val="0"/>
              <w:rPr>
                <w:sz w:val="12"/>
                <w:szCs w:val="14"/>
              </w:rPr>
            </w:pPr>
            <w:r w:rsidRPr="0083142E">
              <w:rPr>
                <w:sz w:val="12"/>
                <w:szCs w:val="14"/>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1742" w:type="pct"/>
          </w:tcPr>
          <w:p w:rsidR="00A85672" w:rsidRPr="0083142E" w:rsidRDefault="00A85672" w:rsidP="00151387">
            <w:pPr>
              <w:widowControl w:val="0"/>
              <w:autoSpaceDE w:val="0"/>
              <w:autoSpaceDN w:val="0"/>
              <w:rPr>
                <w:sz w:val="12"/>
                <w:szCs w:val="14"/>
              </w:rPr>
            </w:pPr>
          </w:p>
        </w:tc>
      </w:tr>
    </w:tbl>
    <w:p w:rsidR="00A85672" w:rsidRPr="0083142E" w:rsidRDefault="00A85672" w:rsidP="00A85672">
      <w:pPr>
        <w:jc w:val="right"/>
        <w:rPr>
          <w:sz w:val="14"/>
          <w:szCs w:val="14"/>
        </w:rPr>
      </w:pPr>
    </w:p>
    <w:p w:rsidR="00A85672" w:rsidRPr="0083142E" w:rsidRDefault="00A85672" w:rsidP="00A85672">
      <w:pPr>
        <w:widowControl w:val="0"/>
        <w:tabs>
          <w:tab w:val="left" w:pos="3542"/>
        </w:tabs>
        <w:autoSpaceDE w:val="0"/>
        <w:autoSpaceDN w:val="0"/>
        <w:jc w:val="center"/>
        <w:rPr>
          <w:sz w:val="14"/>
          <w:szCs w:val="14"/>
        </w:rPr>
      </w:pPr>
      <w:r w:rsidRPr="0083142E">
        <w:rPr>
          <w:sz w:val="14"/>
          <w:szCs w:val="14"/>
        </w:rPr>
        <w:t>2. Сведения о выданном уведомлении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
        <w:gridCol w:w="2138"/>
        <w:gridCol w:w="1068"/>
        <w:gridCol w:w="1497"/>
      </w:tblGrid>
      <w:tr w:rsidR="00A85672" w:rsidRPr="0083142E" w:rsidTr="00151387">
        <w:trPr>
          <w:trHeight w:val="20"/>
          <w:jc w:val="center"/>
        </w:trPr>
        <w:tc>
          <w:tcPr>
            <w:tcW w:w="401" w:type="pct"/>
            <w:vAlign w:val="center"/>
          </w:tcPr>
          <w:p w:rsidR="00A85672" w:rsidRPr="0083142E" w:rsidRDefault="00A85672" w:rsidP="00151387">
            <w:pPr>
              <w:widowControl w:val="0"/>
              <w:autoSpaceDE w:val="0"/>
              <w:autoSpaceDN w:val="0"/>
              <w:jc w:val="center"/>
              <w:rPr>
                <w:sz w:val="12"/>
                <w:szCs w:val="14"/>
              </w:rPr>
            </w:pPr>
            <w:r w:rsidRPr="0083142E">
              <w:rPr>
                <w:w w:val="99"/>
                <w:sz w:val="12"/>
                <w:szCs w:val="14"/>
              </w:rPr>
              <w:t>№</w:t>
            </w:r>
          </w:p>
        </w:tc>
        <w:tc>
          <w:tcPr>
            <w:tcW w:w="2091"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Орган, выдавший</w:t>
            </w:r>
          </w:p>
          <w:p w:rsidR="00A85672" w:rsidRPr="0083142E" w:rsidRDefault="00A85672" w:rsidP="00151387">
            <w:pPr>
              <w:widowControl w:val="0"/>
              <w:autoSpaceDE w:val="0"/>
              <w:autoSpaceDN w:val="0"/>
              <w:jc w:val="center"/>
              <w:rPr>
                <w:sz w:val="12"/>
                <w:szCs w:val="14"/>
              </w:rPr>
            </w:pPr>
            <w:r w:rsidRPr="0083142E">
              <w:rPr>
                <w:sz w:val="12"/>
                <w:szCs w:val="14"/>
              </w:rPr>
              <w:t>уведомление</w:t>
            </w:r>
          </w:p>
        </w:tc>
        <w:tc>
          <w:tcPr>
            <w:tcW w:w="1044"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Номер</w:t>
            </w:r>
          </w:p>
          <w:p w:rsidR="00A85672" w:rsidRPr="0083142E" w:rsidRDefault="00A85672" w:rsidP="00151387">
            <w:pPr>
              <w:widowControl w:val="0"/>
              <w:autoSpaceDE w:val="0"/>
              <w:autoSpaceDN w:val="0"/>
              <w:jc w:val="center"/>
              <w:rPr>
                <w:sz w:val="12"/>
                <w:szCs w:val="14"/>
              </w:rPr>
            </w:pPr>
            <w:r w:rsidRPr="0083142E">
              <w:rPr>
                <w:sz w:val="12"/>
                <w:szCs w:val="14"/>
              </w:rPr>
              <w:t>документа</w:t>
            </w:r>
          </w:p>
        </w:tc>
        <w:tc>
          <w:tcPr>
            <w:tcW w:w="1464"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Дата</w:t>
            </w:r>
          </w:p>
          <w:p w:rsidR="00A85672" w:rsidRPr="0083142E" w:rsidRDefault="00A85672" w:rsidP="00151387">
            <w:pPr>
              <w:widowControl w:val="0"/>
              <w:autoSpaceDE w:val="0"/>
              <w:autoSpaceDN w:val="0"/>
              <w:jc w:val="center"/>
              <w:rPr>
                <w:sz w:val="12"/>
                <w:szCs w:val="14"/>
              </w:rPr>
            </w:pPr>
            <w:r w:rsidRPr="0083142E">
              <w:rPr>
                <w:sz w:val="12"/>
                <w:szCs w:val="14"/>
              </w:rPr>
              <w:t>документа</w:t>
            </w:r>
          </w:p>
        </w:tc>
      </w:tr>
      <w:tr w:rsidR="00A85672" w:rsidRPr="0083142E" w:rsidTr="00151387">
        <w:trPr>
          <w:trHeight w:val="20"/>
          <w:jc w:val="center"/>
        </w:trPr>
        <w:tc>
          <w:tcPr>
            <w:tcW w:w="401" w:type="pct"/>
            <w:vAlign w:val="center"/>
          </w:tcPr>
          <w:p w:rsidR="00A85672" w:rsidRPr="0083142E" w:rsidRDefault="00A85672" w:rsidP="00151387">
            <w:pPr>
              <w:widowControl w:val="0"/>
              <w:autoSpaceDE w:val="0"/>
              <w:autoSpaceDN w:val="0"/>
              <w:jc w:val="center"/>
              <w:rPr>
                <w:sz w:val="12"/>
                <w:szCs w:val="14"/>
              </w:rPr>
            </w:pPr>
          </w:p>
        </w:tc>
        <w:tc>
          <w:tcPr>
            <w:tcW w:w="2091" w:type="pct"/>
            <w:vAlign w:val="center"/>
          </w:tcPr>
          <w:p w:rsidR="00A85672" w:rsidRPr="0083142E" w:rsidRDefault="00A85672" w:rsidP="00151387">
            <w:pPr>
              <w:widowControl w:val="0"/>
              <w:autoSpaceDE w:val="0"/>
              <w:autoSpaceDN w:val="0"/>
              <w:jc w:val="center"/>
              <w:rPr>
                <w:sz w:val="12"/>
                <w:szCs w:val="14"/>
              </w:rPr>
            </w:pPr>
          </w:p>
        </w:tc>
        <w:tc>
          <w:tcPr>
            <w:tcW w:w="1044" w:type="pct"/>
            <w:vAlign w:val="center"/>
          </w:tcPr>
          <w:p w:rsidR="00A85672" w:rsidRPr="0083142E" w:rsidRDefault="00A85672" w:rsidP="00151387">
            <w:pPr>
              <w:widowControl w:val="0"/>
              <w:autoSpaceDE w:val="0"/>
              <w:autoSpaceDN w:val="0"/>
              <w:jc w:val="center"/>
              <w:rPr>
                <w:sz w:val="12"/>
                <w:szCs w:val="14"/>
              </w:rPr>
            </w:pPr>
          </w:p>
        </w:tc>
        <w:tc>
          <w:tcPr>
            <w:tcW w:w="1464" w:type="pct"/>
            <w:vAlign w:val="center"/>
          </w:tcPr>
          <w:p w:rsidR="00A85672" w:rsidRPr="0083142E" w:rsidRDefault="00A85672" w:rsidP="00151387">
            <w:pPr>
              <w:widowControl w:val="0"/>
              <w:autoSpaceDE w:val="0"/>
              <w:autoSpaceDN w:val="0"/>
              <w:jc w:val="center"/>
              <w:rPr>
                <w:sz w:val="12"/>
                <w:szCs w:val="14"/>
              </w:rPr>
            </w:pPr>
          </w:p>
        </w:tc>
      </w:tr>
    </w:tbl>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Прошу выдать дубликат уведомления</w:t>
      </w:r>
    </w:p>
    <w:p w:rsidR="00A85672" w:rsidRPr="0083142E" w:rsidRDefault="00A85672" w:rsidP="00A85672">
      <w:pPr>
        <w:tabs>
          <w:tab w:val="left" w:pos="9831"/>
          <w:tab w:val="left" w:pos="9885"/>
        </w:tabs>
        <w:rPr>
          <w:sz w:val="14"/>
          <w:szCs w:val="14"/>
        </w:rPr>
      </w:pPr>
      <w:r w:rsidRPr="0083142E">
        <w:rPr>
          <w:sz w:val="14"/>
          <w:szCs w:val="14"/>
        </w:rPr>
        <w:t>Приложение:______________________________________________________</w:t>
      </w:r>
    </w:p>
    <w:p w:rsidR="00A85672" w:rsidRPr="0083142E" w:rsidRDefault="00A85672" w:rsidP="00A85672">
      <w:pPr>
        <w:tabs>
          <w:tab w:val="left" w:pos="9831"/>
          <w:tab w:val="left" w:pos="9885"/>
        </w:tabs>
        <w:rPr>
          <w:sz w:val="14"/>
          <w:szCs w:val="14"/>
        </w:rPr>
      </w:pPr>
      <w:r w:rsidRPr="0083142E">
        <w:rPr>
          <w:sz w:val="14"/>
          <w:szCs w:val="14"/>
        </w:rPr>
        <w:t>Номер телефона и адрес электронной почты для связи:___________________</w:t>
      </w:r>
    </w:p>
    <w:p w:rsidR="00A85672" w:rsidRPr="0083142E" w:rsidRDefault="00A85672" w:rsidP="00A85672">
      <w:pPr>
        <w:tabs>
          <w:tab w:val="left" w:pos="9831"/>
          <w:tab w:val="left" w:pos="9885"/>
        </w:tabs>
        <w:rPr>
          <w:sz w:val="14"/>
          <w:szCs w:val="14"/>
        </w:rPr>
      </w:pPr>
      <w:r w:rsidRPr="0083142E">
        <w:rPr>
          <w:sz w:val="14"/>
          <w:szCs w:val="14"/>
        </w:rPr>
        <w:t>Результат предоставления услуги прошу:</w:t>
      </w:r>
    </w:p>
    <w:p w:rsidR="00A85672" w:rsidRPr="0083142E" w:rsidRDefault="00A85672" w:rsidP="00A85672">
      <w:pPr>
        <w:jc w:val="right"/>
        <w:rPr>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2"/>
        <w:gridCol w:w="621"/>
      </w:tblGrid>
      <w:tr w:rsidR="00A85672" w:rsidRPr="0083142E" w:rsidTr="00151387">
        <w:trPr>
          <w:trHeight w:val="20"/>
          <w:jc w:val="center"/>
        </w:trPr>
        <w:tc>
          <w:tcPr>
            <w:tcW w:w="4393" w:type="pct"/>
          </w:tcPr>
          <w:p w:rsidR="00A85672" w:rsidRPr="0083142E" w:rsidRDefault="00A85672" w:rsidP="00151387">
            <w:pPr>
              <w:widowControl w:val="0"/>
              <w:autoSpaceDE w:val="0"/>
              <w:autoSpaceDN w:val="0"/>
              <w:rPr>
                <w:sz w:val="12"/>
                <w:szCs w:val="14"/>
              </w:rPr>
            </w:pPr>
            <w:r w:rsidRPr="0083142E">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07"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393" w:type="pct"/>
          </w:tcPr>
          <w:p w:rsidR="00A85672" w:rsidRPr="0083142E" w:rsidRDefault="00A85672" w:rsidP="00151387">
            <w:pPr>
              <w:widowControl w:val="0"/>
              <w:tabs>
                <w:tab w:val="left" w:pos="8289"/>
              </w:tabs>
              <w:autoSpaceDE w:val="0"/>
              <w:autoSpaceDN w:val="0"/>
              <w:rPr>
                <w:sz w:val="12"/>
                <w:szCs w:val="14"/>
              </w:rPr>
            </w:pPr>
            <w:r w:rsidRPr="0083142E">
              <w:rPr>
                <w:sz w:val="12"/>
                <w:szCs w:val="14"/>
              </w:rPr>
              <w:t>выдать на бумажном носителе при личном обращении в уполномоченный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p>
        </w:tc>
        <w:tc>
          <w:tcPr>
            <w:tcW w:w="607"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4393" w:type="pct"/>
          </w:tcPr>
          <w:p w:rsidR="00A85672" w:rsidRPr="0083142E" w:rsidRDefault="00A85672" w:rsidP="00151387">
            <w:pPr>
              <w:widowControl w:val="0"/>
              <w:tabs>
                <w:tab w:val="left" w:pos="6017"/>
              </w:tabs>
              <w:autoSpaceDE w:val="0"/>
              <w:autoSpaceDN w:val="0"/>
              <w:rPr>
                <w:sz w:val="12"/>
                <w:szCs w:val="14"/>
              </w:rPr>
            </w:pPr>
            <w:r w:rsidRPr="0083142E">
              <w:rPr>
                <w:sz w:val="12"/>
                <w:szCs w:val="14"/>
              </w:rPr>
              <w:t>направить на бумажном носителе на почтовый адрес:</w:t>
            </w:r>
          </w:p>
        </w:tc>
        <w:tc>
          <w:tcPr>
            <w:tcW w:w="607" w:type="pct"/>
          </w:tcPr>
          <w:p w:rsidR="00A85672" w:rsidRPr="0083142E" w:rsidRDefault="00A85672" w:rsidP="00151387">
            <w:pPr>
              <w:widowControl w:val="0"/>
              <w:autoSpaceDE w:val="0"/>
              <w:autoSpaceDN w:val="0"/>
              <w:rPr>
                <w:sz w:val="12"/>
                <w:szCs w:val="14"/>
              </w:rPr>
            </w:pPr>
          </w:p>
        </w:tc>
      </w:tr>
      <w:tr w:rsidR="00A85672" w:rsidRPr="0083142E" w:rsidTr="00151387">
        <w:trPr>
          <w:trHeight w:val="20"/>
          <w:jc w:val="center"/>
        </w:trPr>
        <w:tc>
          <w:tcPr>
            <w:tcW w:w="5000" w:type="pct"/>
            <w:gridSpan w:val="2"/>
          </w:tcPr>
          <w:p w:rsidR="00A85672" w:rsidRPr="0083142E" w:rsidRDefault="00A85672" w:rsidP="00151387">
            <w:pPr>
              <w:widowControl w:val="0"/>
              <w:autoSpaceDE w:val="0"/>
              <w:autoSpaceDN w:val="0"/>
              <w:jc w:val="center"/>
              <w:rPr>
                <w:sz w:val="12"/>
                <w:szCs w:val="14"/>
              </w:rPr>
            </w:pPr>
            <w:r w:rsidRPr="0083142E">
              <w:rPr>
                <w:i/>
                <w:sz w:val="12"/>
                <w:szCs w:val="14"/>
              </w:rPr>
              <w:t>Указывается один из перечисленных способов</w:t>
            </w:r>
          </w:p>
        </w:tc>
      </w:tr>
    </w:tbl>
    <w:p w:rsidR="00A85672" w:rsidRPr="0083142E" w:rsidRDefault="00A85672" w:rsidP="00A85672">
      <w:pPr>
        <w:jc w:val="right"/>
        <w:rPr>
          <w:sz w:val="14"/>
          <w:szCs w:val="14"/>
        </w:rPr>
      </w:pPr>
    </w:p>
    <w:p w:rsidR="00A85672" w:rsidRPr="0083142E" w:rsidRDefault="00A85672" w:rsidP="0083142E">
      <w:pPr>
        <w:jc w:val="both"/>
        <w:rPr>
          <w:sz w:val="14"/>
          <w:szCs w:val="14"/>
        </w:rPr>
      </w:pPr>
      <w:proofErr w:type="gramStart"/>
      <w:r w:rsidRPr="0083142E">
        <w:rPr>
          <w:sz w:val="14"/>
          <w:szCs w:val="14"/>
        </w:rPr>
        <w:t>Я, даю свое согласие на обработку своих персональных данных (ФИО, дата рождения, место рождения, данные паспорта (или иного документа, удостоверяющего личность), адрес места жительства, телефон, не возражаю против обработки Уполномоченным органом Администрации Солецкого муниципального округа (Новгородская область, Солецкий район, г. Сольцы, пл. Победы, д.3), то есть совершение, в том числе, следующих действий: обработку с использованием средств автоматизации или без</w:t>
      </w:r>
      <w:proofErr w:type="gramEnd"/>
      <w:r w:rsidRPr="0083142E">
        <w:rPr>
          <w:sz w:val="14"/>
          <w:szCs w:val="14"/>
        </w:rPr>
        <w:t xml:space="preserve"> </w:t>
      </w:r>
      <w:proofErr w:type="gramStart"/>
      <w:r w:rsidRPr="0083142E">
        <w:rPr>
          <w:sz w:val="14"/>
          <w:szCs w:val="14"/>
        </w:rPr>
        <w:t xml:space="preserve">использования таких средств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года № 152-ФЗ «О персональных данных», а </w:t>
      </w:r>
      <w:r w:rsidRPr="0083142E">
        <w:rPr>
          <w:sz w:val="14"/>
          <w:szCs w:val="14"/>
        </w:rPr>
        <w:lastRenderedPageBreak/>
        <w:t>также на передачу такой информации третьим лицам, в случаях, установленных нормативными документами вышестоящих органов и законодательством.</w:t>
      </w:r>
      <w:proofErr w:type="gramEnd"/>
      <w:r w:rsidRPr="0083142E">
        <w:rPr>
          <w:sz w:val="14"/>
          <w:szCs w:val="14"/>
        </w:rPr>
        <w:t xml:space="preserve"> Настоящее согласие действует с даты приема и на срок обработки и хранения документов в соответствии с архивным законодательством и может быть отозвано Заявителем в любой момент по соглашению сторон, путем письменного сообщения об указанном отзыве в произвольной форме, в </w:t>
      </w:r>
      <w:r w:rsidR="0083142E" w:rsidRPr="0083142E">
        <w:rPr>
          <w:sz w:val="14"/>
          <w:szCs w:val="14"/>
        </w:rPr>
        <w:t>Администрацию</w:t>
      </w:r>
      <w:r w:rsidRPr="0083142E">
        <w:rPr>
          <w:sz w:val="14"/>
          <w:szCs w:val="14"/>
        </w:rPr>
        <w:t xml:space="preserve"> Солецкого муниципального </w:t>
      </w:r>
      <w:proofErr w:type="gramStart"/>
      <w:r w:rsidRPr="0083142E">
        <w:rPr>
          <w:sz w:val="14"/>
          <w:szCs w:val="14"/>
        </w:rPr>
        <w:t>округа</w:t>
      </w:r>
      <w:proofErr w:type="gramEnd"/>
      <w:r w:rsidRPr="0083142E">
        <w:rPr>
          <w:sz w:val="14"/>
          <w:szCs w:val="14"/>
        </w:rPr>
        <w:t xml:space="preserve"> если иное не установлено законодательством Российской Федерации.</w:t>
      </w:r>
    </w:p>
    <w:p w:rsidR="00A85672" w:rsidRPr="0083142E" w:rsidRDefault="00A85672" w:rsidP="00A85672">
      <w:pPr>
        <w:jc w:val="right"/>
        <w:rPr>
          <w:sz w:val="14"/>
          <w:szCs w:val="14"/>
        </w:rPr>
      </w:pPr>
    </w:p>
    <w:p w:rsidR="00A85672" w:rsidRPr="0083142E" w:rsidRDefault="0083142E" w:rsidP="0083142E">
      <w:pPr>
        <w:rPr>
          <w:sz w:val="14"/>
          <w:szCs w:val="14"/>
        </w:rPr>
      </w:pPr>
      <w:r w:rsidRPr="0083142E">
        <w:rPr>
          <w:sz w:val="14"/>
          <w:szCs w:val="14"/>
        </w:rPr>
        <w:t xml:space="preserve">____________        </w:t>
      </w:r>
      <w:r w:rsidR="00A85672" w:rsidRPr="0083142E">
        <w:rPr>
          <w:sz w:val="14"/>
          <w:szCs w:val="14"/>
        </w:rPr>
        <w:t>_________________________________</w:t>
      </w:r>
    </w:p>
    <w:p w:rsidR="00A85672" w:rsidRPr="0083142E" w:rsidRDefault="00A85672" w:rsidP="00A85672">
      <w:pPr>
        <w:tabs>
          <w:tab w:val="left" w:pos="6516"/>
        </w:tabs>
        <w:rPr>
          <w:sz w:val="14"/>
          <w:szCs w:val="14"/>
        </w:rPr>
      </w:pPr>
      <w:proofErr w:type="gramStart"/>
      <w:r w:rsidRPr="0083142E">
        <w:rPr>
          <w:sz w:val="14"/>
          <w:szCs w:val="14"/>
        </w:rPr>
        <w:t>(подпись)              (фамилия, имя, отчество (при наличии)</w:t>
      </w:r>
      <w:proofErr w:type="gramEnd"/>
    </w:p>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*Нужное подчеркнуть.</w:t>
      </w:r>
    </w:p>
    <w:p w:rsidR="00A85672" w:rsidRPr="0083142E" w:rsidRDefault="00A85672" w:rsidP="00A85672">
      <w:pPr>
        <w:jc w:val="right"/>
        <w:rPr>
          <w:sz w:val="14"/>
          <w:szCs w:val="14"/>
        </w:rPr>
      </w:pPr>
      <w:r w:rsidRPr="0083142E">
        <w:rPr>
          <w:sz w:val="14"/>
          <w:szCs w:val="14"/>
        </w:rPr>
        <w:t>Приложение N 8</w:t>
      </w:r>
    </w:p>
    <w:p w:rsidR="00A85672" w:rsidRPr="0083142E" w:rsidRDefault="00A85672" w:rsidP="00A85672">
      <w:pPr>
        <w:jc w:val="right"/>
        <w:rPr>
          <w:sz w:val="14"/>
          <w:szCs w:val="14"/>
        </w:rPr>
      </w:pPr>
      <w:r w:rsidRPr="0083142E">
        <w:rPr>
          <w:sz w:val="14"/>
          <w:szCs w:val="14"/>
        </w:rPr>
        <w:t xml:space="preserve">к административному регламенту предоставления </w:t>
      </w:r>
    </w:p>
    <w:p w:rsidR="00A85672" w:rsidRPr="0083142E" w:rsidRDefault="00A85672" w:rsidP="00A85672">
      <w:pPr>
        <w:jc w:val="right"/>
        <w:rPr>
          <w:sz w:val="14"/>
          <w:szCs w:val="14"/>
        </w:rPr>
      </w:pPr>
      <w:r w:rsidRPr="0083142E">
        <w:rPr>
          <w:sz w:val="14"/>
          <w:szCs w:val="14"/>
        </w:rPr>
        <w:t>муниципальной услуги «Направление</w:t>
      </w:r>
    </w:p>
    <w:p w:rsidR="00A85672" w:rsidRPr="0083142E" w:rsidRDefault="00A85672" w:rsidP="00A85672">
      <w:pPr>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jc w:val="right"/>
        <w:rPr>
          <w:sz w:val="14"/>
          <w:szCs w:val="14"/>
        </w:rPr>
      </w:pPr>
      <w:r w:rsidRPr="0083142E">
        <w:rPr>
          <w:sz w:val="14"/>
          <w:szCs w:val="14"/>
        </w:rPr>
        <w:t>садового дома установленным параметрам и</w:t>
      </w:r>
    </w:p>
    <w:p w:rsidR="00A85672" w:rsidRPr="0083142E" w:rsidRDefault="00A85672" w:rsidP="00A85672">
      <w:pPr>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jc w:val="right"/>
        <w:rPr>
          <w:sz w:val="14"/>
          <w:szCs w:val="14"/>
        </w:rPr>
      </w:pPr>
      <w:r w:rsidRPr="0083142E">
        <w:rPr>
          <w:sz w:val="14"/>
          <w:szCs w:val="14"/>
        </w:rPr>
        <w:t>дома на земельном участке»</w:t>
      </w:r>
    </w:p>
    <w:p w:rsidR="00A85672" w:rsidRPr="0083142E" w:rsidRDefault="00A85672" w:rsidP="00A85672">
      <w:pPr>
        <w:jc w:val="right"/>
        <w:rPr>
          <w:sz w:val="14"/>
          <w:szCs w:val="14"/>
        </w:rPr>
      </w:pPr>
    </w:p>
    <w:p w:rsidR="00A85672" w:rsidRPr="0083142E" w:rsidRDefault="00A85672" w:rsidP="00A85672">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и адрес, телефон, адрес электронной почты)</w:t>
      </w:r>
    </w:p>
    <w:p w:rsidR="00A85672" w:rsidRPr="0083142E" w:rsidRDefault="00A85672" w:rsidP="00A85672">
      <w:pPr>
        <w:jc w:val="right"/>
        <w:rPr>
          <w:sz w:val="14"/>
          <w:szCs w:val="14"/>
        </w:rPr>
      </w:pPr>
    </w:p>
    <w:p w:rsidR="00A85672" w:rsidRPr="0083142E" w:rsidRDefault="00A85672" w:rsidP="00A85672">
      <w:pPr>
        <w:jc w:val="right"/>
        <w:rPr>
          <w:sz w:val="14"/>
          <w:szCs w:val="14"/>
        </w:rPr>
      </w:pPr>
    </w:p>
    <w:p w:rsidR="00A85672" w:rsidRPr="0083142E" w:rsidRDefault="00A85672" w:rsidP="00A85672">
      <w:pPr>
        <w:jc w:val="center"/>
        <w:rPr>
          <w:b/>
          <w:sz w:val="14"/>
          <w:szCs w:val="14"/>
        </w:rPr>
      </w:pPr>
      <w:proofErr w:type="gramStart"/>
      <w:r w:rsidRPr="0083142E">
        <w:rPr>
          <w:b/>
          <w:sz w:val="14"/>
          <w:szCs w:val="14"/>
        </w:rPr>
        <w:t>Р</w:t>
      </w:r>
      <w:proofErr w:type="gramEnd"/>
      <w:r w:rsidRPr="0083142E">
        <w:rPr>
          <w:b/>
          <w:sz w:val="14"/>
          <w:szCs w:val="14"/>
        </w:rPr>
        <w:t xml:space="preserve"> Е Ш Е Н И Е</w:t>
      </w:r>
    </w:p>
    <w:p w:rsidR="00A85672" w:rsidRPr="0083142E" w:rsidRDefault="00A85672" w:rsidP="00A85672">
      <w:pPr>
        <w:jc w:val="center"/>
        <w:rPr>
          <w:b/>
          <w:sz w:val="14"/>
          <w:szCs w:val="14"/>
        </w:rPr>
      </w:pPr>
      <w:proofErr w:type="gramStart"/>
      <w:r w:rsidRPr="0083142E">
        <w:rPr>
          <w:b/>
          <w:sz w:val="14"/>
          <w:szCs w:val="14"/>
        </w:rPr>
        <w:t>об отказе в выдаче дубликата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или реконструкции объекта индивидуального жилищного</w:t>
      </w:r>
      <w:proofErr w:type="gramEnd"/>
      <w:r w:rsidRPr="0083142E">
        <w:rPr>
          <w:b/>
          <w:sz w:val="14"/>
          <w:szCs w:val="14"/>
        </w:rPr>
        <w:t xml:space="preserve">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w:t>
      </w:r>
    </w:p>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________________________________________________________________________</w:t>
      </w:r>
    </w:p>
    <w:p w:rsidR="00A85672" w:rsidRPr="0083142E" w:rsidRDefault="00A85672" w:rsidP="00A85672">
      <w:pPr>
        <w:jc w:val="center"/>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A85672" w:rsidRPr="0083142E" w:rsidRDefault="00A85672" w:rsidP="00A85672">
      <w:pPr>
        <w:jc w:val="right"/>
        <w:rPr>
          <w:sz w:val="14"/>
          <w:szCs w:val="14"/>
        </w:rPr>
      </w:pPr>
    </w:p>
    <w:p w:rsidR="00A85672" w:rsidRPr="0083142E" w:rsidRDefault="00A85672" w:rsidP="00A85672">
      <w:pPr>
        <w:tabs>
          <w:tab w:val="left" w:pos="883"/>
          <w:tab w:val="left" w:pos="1877"/>
          <w:tab w:val="left" w:pos="2541"/>
          <w:tab w:val="left" w:pos="3665"/>
          <w:tab w:val="left" w:pos="4370"/>
          <w:tab w:val="left" w:pos="5807"/>
          <w:tab w:val="left" w:pos="6342"/>
          <w:tab w:val="left" w:pos="7488"/>
          <w:tab w:val="left" w:pos="8951"/>
        </w:tabs>
        <w:rPr>
          <w:sz w:val="14"/>
          <w:szCs w:val="14"/>
        </w:rPr>
      </w:pPr>
      <w:proofErr w:type="gramStart"/>
      <w:r w:rsidRPr="0083142E">
        <w:rPr>
          <w:sz w:val="14"/>
          <w:szCs w:val="14"/>
        </w:rPr>
        <w:t>по результатам рассмотрения заявления о выдаче дубликата уведомления от __________ № _______________ принято решение об отказе в выдаче</w:t>
      </w:r>
      <w:proofErr w:type="gramEnd"/>
      <w:r w:rsidRPr="0083142E">
        <w:rPr>
          <w:sz w:val="14"/>
          <w:szCs w:val="14"/>
        </w:rPr>
        <w:t xml:space="preserve"> </w:t>
      </w:r>
    </w:p>
    <w:p w:rsidR="00A85672" w:rsidRPr="0083142E" w:rsidRDefault="00A85672" w:rsidP="00A85672">
      <w:pPr>
        <w:tabs>
          <w:tab w:val="left" w:pos="883"/>
          <w:tab w:val="left" w:pos="1877"/>
          <w:tab w:val="left" w:pos="2541"/>
          <w:tab w:val="left" w:pos="3665"/>
          <w:tab w:val="left" w:pos="4370"/>
          <w:tab w:val="left" w:pos="5807"/>
          <w:tab w:val="left" w:pos="6342"/>
          <w:tab w:val="left" w:pos="7488"/>
          <w:tab w:val="left" w:pos="8951"/>
        </w:tabs>
        <w:rPr>
          <w:sz w:val="14"/>
          <w:szCs w:val="14"/>
        </w:rPr>
      </w:pPr>
      <w:r w:rsidRPr="0083142E">
        <w:rPr>
          <w:sz w:val="14"/>
          <w:szCs w:val="14"/>
        </w:rPr>
        <w:t xml:space="preserve">              (дата и номер регистрации)</w:t>
      </w:r>
    </w:p>
    <w:p w:rsidR="00A85672" w:rsidRPr="0083142E" w:rsidRDefault="00A85672" w:rsidP="00A85672">
      <w:pPr>
        <w:tabs>
          <w:tab w:val="left" w:pos="883"/>
          <w:tab w:val="left" w:pos="1877"/>
          <w:tab w:val="left" w:pos="2541"/>
          <w:tab w:val="left" w:pos="3665"/>
          <w:tab w:val="left" w:pos="4370"/>
          <w:tab w:val="left" w:pos="5807"/>
          <w:tab w:val="left" w:pos="6342"/>
          <w:tab w:val="left" w:pos="7488"/>
          <w:tab w:val="left" w:pos="8951"/>
        </w:tabs>
        <w:rPr>
          <w:sz w:val="14"/>
          <w:szCs w:val="14"/>
        </w:rPr>
      </w:pPr>
      <w:r w:rsidRPr="0083142E">
        <w:rPr>
          <w:sz w:val="14"/>
          <w:szCs w:val="14"/>
        </w:rPr>
        <w:t>дубликата уведомления.</w:t>
      </w:r>
    </w:p>
    <w:p w:rsidR="00A85672" w:rsidRPr="0083142E" w:rsidRDefault="00A85672" w:rsidP="00A85672">
      <w:pPr>
        <w:jc w:val="right"/>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3"/>
        <w:gridCol w:w="2613"/>
        <w:gridCol w:w="1337"/>
      </w:tblGrid>
      <w:tr w:rsidR="00A85672" w:rsidRPr="0083142E" w:rsidTr="00151387">
        <w:trPr>
          <w:trHeight w:val="20"/>
        </w:trPr>
        <w:tc>
          <w:tcPr>
            <w:tcW w:w="1138"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 пункта Административного регламента</w:t>
            </w:r>
          </w:p>
        </w:tc>
        <w:tc>
          <w:tcPr>
            <w:tcW w:w="2554"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Наименование основания для отказа в выдаче дубликата уведомления в соответствии с Административным регламентом</w:t>
            </w:r>
          </w:p>
        </w:tc>
        <w:tc>
          <w:tcPr>
            <w:tcW w:w="1307" w:type="pct"/>
            <w:vAlign w:val="center"/>
          </w:tcPr>
          <w:p w:rsidR="00A85672" w:rsidRPr="0083142E" w:rsidRDefault="00A85672" w:rsidP="00151387">
            <w:pPr>
              <w:widowControl w:val="0"/>
              <w:autoSpaceDE w:val="0"/>
              <w:autoSpaceDN w:val="0"/>
              <w:jc w:val="center"/>
              <w:rPr>
                <w:sz w:val="12"/>
                <w:szCs w:val="14"/>
              </w:rPr>
            </w:pPr>
            <w:r w:rsidRPr="0083142E">
              <w:rPr>
                <w:sz w:val="12"/>
                <w:szCs w:val="14"/>
              </w:rPr>
              <w:t>Разъяснение причин отказа в выдаче дубликата уведомления</w:t>
            </w:r>
          </w:p>
        </w:tc>
      </w:tr>
      <w:tr w:rsidR="00A85672" w:rsidRPr="0083142E" w:rsidTr="00151387">
        <w:trPr>
          <w:trHeight w:val="20"/>
        </w:trPr>
        <w:tc>
          <w:tcPr>
            <w:tcW w:w="1138" w:type="pct"/>
          </w:tcPr>
          <w:p w:rsidR="00A85672" w:rsidRPr="0083142E" w:rsidRDefault="00A85672" w:rsidP="00151387">
            <w:pPr>
              <w:widowControl w:val="0"/>
              <w:autoSpaceDE w:val="0"/>
              <w:autoSpaceDN w:val="0"/>
              <w:rPr>
                <w:sz w:val="12"/>
                <w:szCs w:val="14"/>
              </w:rPr>
            </w:pPr>
            <w:r w:rsidRPr="0083142E">
              <w:rPr>
                <w:sz w:val="12"/>
                <w:szCs w:val="14"/>
              </w:rPr>
              <w:t>пункт 3.9.2.</w:t>
            </w:r>
          </w:p>
        </w:tc>
        <w:tc>
          <w:tcPr>
            <w:tcW w:w="2554" w:type="pct"/>
          </w:tcPr>
          <w:p w:rsidR="00A85672" w:rsidRPr="0083142E" w:rsidRDefault="00A85672" w:rsidP="00151387">
            <w:pPr>
              <w:widowControl w:val="0"/>
              <w:autoSpaceDE w:val="0"/>
              <w:autoSpaceDN w:val="0"/>
              <w:rPr>
                <w:sz w:val="12"/>
                <w:szCs w:val="14"/>
              </w:rPr>
            </w:pPr>
            <w:r w:rsidRPr="0083142E">
              <w:rPr>
                <w:sz w:val="12"/>
                <w:szCs w:val="14"/>
              </w:rPr>
              <w:t>несоответствие заявителя кругу лиц, указанных в пункте 1.2 Административного регламента</w:t>
            </w:r>
          </w:p>
        </w:tc>
        <w:tc>
          <w:tcPr>
            <w:tcW w:w="1307" w:type="pct"/>
          </w:tcPr>
          <w:p w:rsidR="00A85672" w:rsidRPr="0083142E" w:rsidRDefault="00A85672" w:rsidP="00151387">
            <w:pPr>
              <w:widowControl w:val="0"/>
              <w:autoSpaceDE w:val="0"/>
              <w:autoSpaceDN w:val="0"/>
              <w:rPr>
                <w:i/>
                <w:sz w:val="12"/>
                <w:szCs w:val="14"/>
              </w:rPr>
            </w:pPr>
            <w:r w:rsidRPr="0083142E">
              <w:rPr>
                <w:i/>
                <w:sz w:val="12"/>
                <w:szCs w:val="14"/>
              </w:rPr>
              <w:t>указываются основания такого вывода</w:t>
            </w:r>
          </w:p>
        </w:tc>
      </w:tr>
    </w:tbl>
    <w:p w:rsidR="00A85672" w:rsidRPr="0083142E" w:rsidRDefault="00A85672" w:rsidP="00A85672">
      <w:pPr>
        <w:jc w:val="right"/>
        <w:rPr>
          <w:sz w:val="14"/>
          <w:szCs w:val="14"/>
        </w:rPr>
      </w:pPr>
    </w:p>
    <w:p w:rsidR="00A85672" w:rsidRPr="0083142E" w:rsidRDefault="00A85672" w:rsidP="00A85672">
      <w:pPr>
        <w:rPr>
          <w:sz w:val="14"/>
          <w:szCs w:val="14"/>
        </w:rPr>
      </w:pPr>
      <w:r w:rsidRPr="0083142E">
        <w:rPr>
          <w:sz w:val="14"/>
          <w:szCs w:val="14"/>
        </w:rPr>
        <w:t>Вы вправе повторно обратиться с заявлением о выдаче дубликата уведомления после устранения указанных нарушений.</w:t>
      </w:r>
    </w:p>
    <w:p w:rsidR="00A85672" w:rsidRPr="0083142E" w:rsidRDefault="00A85672" w:rsidP="00A85672">
      <w:pPr>
        <w:tabs>
          <w:tab w:val="left" w:pos="1995"/>
          <w:tab w:val="left" w:pos="2849"/>
          <w:tab w:val="left" w:pos="3828"/>
          <w:tab w:val="left" w:pos="4629"/>
          <w:tab w:val="left" w:pos="6138"/>
          <w:tab w:val="left" w:pos="6490"/>
          <w:tab w:val="left" w:pos="8132"/>
          <w:tab w:val="left" w:pos="9312"/>
        </w:tabs>
        <w:rPr>
          <w:sz w:val="14"/>
          <w:szCs w:val="14"/>
        </w:rPr>
      </w:pPr>
      <w:r w:rsidRPr="0083142E">
        <w:rPr>
          <w:sz w:val="14"/>
          <w:szCs w:val="14"/>
        </w:rPr>
        <w:t>Данный отказ может быть обжалован в досудебном порядке путем направления жалобы в Администрацию, а также в судебном порядке.</w:t>
      </w:r>
    </w:p>
    <w:p w:rsidR="00A85672" w:rsidRPr="0083142E" w:rsidRDefault="00A85672" w:rsidP="00A85672">
      <w:pPr>
        <w:tabs>
          <w:tab w:val="left" w:pos="1995"/>
          <w:tab w:val="left" w:pos="2849"/>
          <w:tab w:val="left" w:pos="3828"/>
          <w:tab w:val="left" w:pos="4629"/>
          <w:tab w:val="left" w:pos="6138"/>
          <w:tab w:val="left" w:pos="6490"/>
          <w:tab w:val="left" w:pos="8132"/>
          <w:tab w:val="left" w:pos="9312"/>
        </w:tabs>
        <w:rPr>
          <w:sz w:val="14"/>
          <w:szCs w:val="14"/>
        </w:rPr>
      </w:pPr>
      <w:r w:rsidRPr="0083142E">
        <w:rPr>
          <w:sz w:val="14"/>
          <w:szCs w:val="14"/>
        </w:rPr>
        <w:t>Дополнительно информируем: ___________________________________</w:t>
      </w:r>
    </w:p>
    <w:p w:rsidR="00A85672" w:rsidRPr="0083142E" w:rsidRDefault="00A85672" w:rsidP="00A85672">
      <w:pPr>
        <w:tabs>
          <w:tab w:val="left" w:pos="142"/>
          <w:tab w:val="left" w:pos="5537"/>
          <w:tab w:val="right" w:pos="9354"/>
        </w:tabs>
        <w:rPr>
          <w:sz w:val="14"/>
          <w:szCs w:val="14"/>
        </w:rPr>
      </w:pPr>
      <w:r w:rsidRPr="0083142E">
        <w:rPr>
          <w:sz w:val="14"/>
          <w:szCs w:val="14"/>
        </w:rPr>
        <w:t>__________________________________________________________________</w:t>
      </w:r>
    </w:p>
    <w:p w:rsidR="00A85672" w:rsidRPr="0083142E" w:rsidRDefault="00A85672" w:rsidP="00A85672">
      <w:pPr>
        <w:tabs>
          <w:tab w:val="left" w:pos="142"/>
          <w:tab w:val="left" w:pos="5537"/>
          <w:tab w:val="right" w:pos="9354"/>
        </w:tabs>
        <w:jc w:val="center"/>
        <w:rPr>
          <w:sz w:val="14"/>
          <w:szCs w:val="14"/>
        </w:rPr>
      </w:pPr>
      <w:proofErr w:type="gramStart"/>
      <w:r w:rsidRPr="0083142E">
        <w:rPr>
          <w:sz w:val="14"/>
          <w:szCs w:val="14"/>
        </w:rPr>
        <w:t>(указывается информация, необходимая для устранения причин отказа в выдаче разрешения</w:t>
      </w:r>
      <w:proofErr w:type="gramEnd"/>
    </w:p>
    <w:p w:rsidR="00A85672" w:rsidRPr="0083142E" w:rsidRDefault="00A85672" w:rsidP="00A85672">
      <w:pPr>
        <w:tabs>
          <w:tab w:val="left" w:pos="142"/>
          <w:tab w:val="left" w:pos="5537"/>
          <w:tab w:val="right" w:pos="9354"/>
        </w:tabs>
        <w:jc w:val="center"/>
        <w:rPr>
          <w:sz w:val="14"/>
          <w:szCs w:val="14"/>
        </w:rPr>
      </w:pPr>
      <w:r w:rsidRPr="0083142E">
        <w:rPr>
          <w:sz w:val="14"/>
          <w:szCs w:val="14"/>
        </w:rPr>
        <w:t xml:space="preserve"> на ввод объекта в эксплуатацию, а также иная дополнительная информация при наличии)</w:t>
      </w:r>
    </w:p>
    <w:p w:rsidR="00A85672" w:rsidRPr="0083142E" w:rsidRDefault="00A85672" w:rsidP="00A85672">
      <w:pPr>
        <w:tabs>
          <w:tab w:val="left" w:pos="142"/>
          <w:tab w:val="left" w:pos="5537"/>
          <w:tab w:val="right" w:pos="9354"/>
        </w:tabs>
        <w:rPr>
          <w:sz w:val="14"/>
          <w:szCs w:val="14"/>
        </w:rPr>
      </w:pPr>
    </w:p>
    <w:p w:rsidR="00A85672" w:rsidRPr="0083142E" w:rsidRDefault="00A85672" w:rsidP="00A85672">
      <w:pPr>
        <w:rPr>
          <w:sz w:val="14"/>
          <w:szCs w:val="14"/>
        </w:rPr>
      </w:pPr>
      <w:r w:rsidRPr="0083142E">
        <w:rPr>
          <w:sz w:val="14"/>
          <w:szCs w:val="14"/>
        </w:rPr>
        <w:t>____________________        _____________   ________________________________</w:t>
      </w:r>
    </w:p>
    <w:p w:rsidR="00A85672" w:rsidRPr="0083142E" w:rsidRDefault="00A85672" w:rsidP="00A85672">
      <w:pPr>
        <w:tabs>
          <w:tab w:val="left" w:pos="4233"/>
          <w:tab w:val="left" w:pos="6149"/>
        </w:tabs>
        <w:rPr>
          <w:sz w:val="14"/>
          <w:szCs w:val="14"/>
        </w:rPr>
      </w:pPr>
      <w:proofErr w:type="gramStart"/>
      <w:r w:rsidRPr="0083142E">
        <w:rPr>
          <w:sz w:val="14"/>
          <w:szCs w:val="14"/>
        </w:rPr>
        <w:t xml:space="preserve">(должность)                           (подпись)            (фамилия, имя, отчество (при наличии) </w:t>
      </w:r>
      <w:proofErr w:type="gramEnd"/>
    </w:p>
    <w:p w:rsidR="00A85672" w:rsidRPr="0083142E" w:rsidRDefault="00A85672" w:rsidP="00A85672">
      <w:pPr>
        <w:rPr>
          <w:sz w:val="14"/>
          <w:szCs w:val="14"/>
        </w:rPr>
      </w:pPr>
    </w:p>
    <w:p w:rsidR="00A85672" w:rsidRPr="0083142E" w:rsidRDefault="00A85672" w:rsidP="00A85672">
      <w:pPr>
        <w:rPr>
          <w:sz w:val="14"/>
          <w:szCs w:val="14"/>
        </w:rPr>
      </w:pPr>
      <w:r w:rsidRPr="0083142E">
        <w:rPr>
          <w:sz w:val="14"/>
          <w:szCs w:val="14"/>
        </w:rPr>
        <w:lastRenderedPageBreak/>
        <w:t>Дата</w:t>
      </w:r>
    </w:p>
    <w:p w:rsidR="00A85672" w:rsidRPr="0083142E" w:rsidRDefault="00A85672" w:rsidP="00A85672">
      <w:pPr>
        <w:rPr>
          <w:sz w:val="14"/>
          <w:szCs w:val="14"/>
        </w:rPr>
      </w:pPr>
      <w:r w:rsidRPr="0083142E">
        <w:rPr>
          <w:sz w:val="14"/>
          <w:szCs w:val="14"/>
        </w:rPr>
        <w:t>*Сведения об ИНН в отношении иностранного юридического лица не указываются.</w:t>
      </w:r>
    </w:p>
    <w:p w:rsidR="00A85672" w:rsidRPr="0083142E" w:rsidRDefault="00A85672" w:rsidP="00A85672">
      <w:pPr>
        <w:rPr>
          <w:sz w:val="14"/>
          <w:szCs w:val="14"/>
        </w:rPr>
      </w:pPr>
      <w:r w:rsidRPr="0083142E">
        <w:rPr>
          <w:sz w:val="14"/>
          <w:szCs w:val="14"/>
        </w:rPr>
        <w:t>**Нужное подчеркнуть.</w:t>
      </w:r>
    </w:p>
    <w:p w:rsidR="0083142E" w:rsidRPr="0083142E" w:rsidRDefault="0083142E" w:rsidP="00A85672">
      <w:pPr>
        <w:jc w:val="right"/>
        <w:rPr>
          <w:sz w:val="14"/>
          <w:szCs w:val="14"/>
        </w:rPr>
      </w:pPr>
    </w:p>
    <w:p w:rsidR="00A85672" w:rsidRPr="0083142E" w:rsidRDefault="00A85672" w:rsidP="00A85672">
      <w:pPr>
        <w:jc w:val="right"/>
        <w:rPr>
          <w:sz w:val="14"/>
          <w:szCs w:val="14"/>
        </w:rPr>
      </w:pPr>
      <w:r w:rsidRPr="0083142E">
        <w:rPr>
          <w:sz w:val="14"/>
          <w:szCs w:val="14"/>
        </w:rPr>
        <w:t>Приложение N 9</w:t>
      </w:r>
    </w:p>
    <w:p w:rsidR="00A85672" w:rsidRPr="0083142E" w:rsidRDefault="00A85672" w:rsidP="00A85672">
      <w:pPr>
        <w:jc w:val="right"/>
        <w:rPr>
          <w:sz w:val="14"/>
          <w:szCs w:val="14"/>
        </w:rPr>
      </w:pPr>
      <w:r w:rsidRPr="0083142E">
        <w:rPr>
          <w:sz w:val="14"/>
          <w:szCs w:val="14"/>
        </w:rPr>
        <w:t xml:space="preserve">к административному регламенту предоставления </w:t>
      </w:r>
    </w:p>
    <w:p w:rsidR="00A85672" w:rsidRPr="0083142E" w:rsidRDefault="00A85672" w:rsidP="00A85672">
      <w:pPr>
        <w:jc w:val="right"/>
        <w:rPr>
          <w:sz w:val="14"/>
          <w:szCs w:val="14"/>
        </w:rPr>
      </w:pPr>
      <w:r w:rsidRPr="0083142E">
        <w:rPr>
          <w:sz w:val="14"/>
          <w:szCs w:val="14"/>
        </w:rPr>
        <w:t>муниципальной услуги «Направление</w:t>
      </w:r>
    </w:p>
    <w:p w:rsidR="00A85672" w:rsidRPr="0083142E" w:rsidRDefault="00A85672" w:rsidP="00A85672">
      <w:pPr>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jc w:val="right"/>
        <w:rPr>
          <w:sz w:val="14"/>
          <w:szCs w:val="14"/>
        </w:rPr>
      </w:pPr>
      <w:r w:rsidRPr="0083142E">
        <w:rPr>
          <w:sz w:val="14"/>
          <w:szCs w:val="14"/>
        </w:rPr>
        <w:t>садового дома установленным параметрам и</w:t>
      </w:r>
    </w:p>
    <w:p w:rsidR="00A85672" w:rsidRPr="0083142E" w:rsidRDefault="00A85672" w:rsidP="00A85672">
      <w:pPr>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jc w:val="right"/>
        <w:rPr>
          <w:sz w:val="14"/>
          <w:szCs w:val="14"/>
        </w:rPr>
      </w:pPr>
      <w:r w:rsidRPr="0083142E">
        <w:rPr>
          <w:sz w:val="14"/>
          <w:szCs w:val="14"/>
        </w:rPr>
        <w:t>дома на земельном участке»</w:t>
      </w:r>
    </w:p>
    <w:p w:rsidR="00A85672" w:rsidRPr="0083142E" w:rsidRDefault="00A85672" w:rsidP="00A85672">
      <w:pPr>
        <w:jc w:val="right"/>
        <w:rPr>
          <w:sz w:val="14"/>
          <w:szCs w:val="14"/>
        </w:rPr>
      </w:pPr>
    </w:p>
    <w:p w:rsidR="00A85672" w:rsidRPr="0083142E" w:rsidRDefault="00A85672" w:rsidP="00A85672">
      <w:pPr>
        <w:jc w:val="right"/>
        <w:rPr>
          <w:sz w:val="14"/>
          <w:szCs w:val="14"/>
        </w:rPr>
      </w:pPr>
      <w:r w:rsidRPr="0083142E">
        <w:rPr>
          <w:sz w:val="14"/>
          <w:szCs w:val="14"/>
        </w:rPr>
        <w:t>____________________________________________________________________________________________</w:t>
      </w:r>
    </w:p>
    <w:p w:rsidR="00A85672" w:rsidRPr="0083142E" w:rsidRDefault="00A85672" w:rsidP="00A85672">
      <w:pPr>
        <w:jc w:val="center"/>
        <w:rPr>
          <w:sz w:val="14"/>
          <w:szCs w:val="14"/>
        </w:rPr>
      </w:pPr>
    </w:p>
    <w:p w:rsidR="00A85672" w:rsidRPr="0083142E" w:rsidRDefault="00A85672" w:rsidP="00A85672">
      <w:pPr>
        <w:jc w:val="right"/>
        <w:rPr>
          <w:sz w:val="14"/>
          <w:szCs w:val="14"/>
        </w:rPr>
      </w:pPr>
      <w:r w:rsidRPr="0083142E">
        <w:rPr>
          <w:sz w:val="14"/>
          <w:szCs w:val="14"/>
        </w:rPr>
        <w:t>(наименование уполномоченного на выдачу разрешений на строительство органа местного самоуправления)</w:t>
      </w:r>
    </w:p>
    <w:p w:rsidR="00A85672" w:rsidRPr="0083142E" w:rsidRDefault="00A85672" w:rsidP="00A85672">
      <w:pPr>
        <w:jc w:val="right"/>
        <w:rPr>
          <w:sz w:val="14"/>
          <w:szCs w:val="14"/>
        </w:rPr>
      </w:pPr>
    </w:p>
    <w:p w:rsidR="00A85672" w:rsidRPr="0083142E" w:rsidRDefault="00A85672" w:rsidP="00A85672">
      <w:pPr>
        <w:widowControl w:val="0"/>
        <w:tabs>
          <w:tab w:val="left" w:pos="10099"/>
        </w:tabs>
        <w:autoSpaceDE w:val="0"/>
        <w:autoSpaceDN w:val="0"/>
        <w:jc w:val="right"/>
        <w:rPr>
          <w:sz w:val="14"/>
          <w:szCs w:val="14"/>
        </w:rPr>
      </w:pPr>
      <w:r w:rsidRPr="0083142E">
        <w:rPr>
          <w:sz w:val="14"/>
          <w:szCs w:val="14"/>
        </w:rPr>
        <w:t xml:space="preserve">Кому __________________________________ </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(фамилия, имя, отчество (при наличии) застройщика,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proofErr w:type="gramStart"/>
      <w:r w:rsidRPr="0083142E">
        <w:rPr>
          <w:sz w:val="14"/>
          <w:szCs w:val="14"/>
        </w:rPr>
        <w:t xml:space="preserve">ОГРНИП (для физического лица, зарегистрированного </w:t>
      </w:r>
      <w:proofErr w:type="gramEnd"/>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в качестве индивидуального предпринимателя)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 для физического лица, полное наименование застройщика,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 xml:space="preserve">ИНН, ОГРН – для юридического лица, почтовый индекс </w:t>
      </w:r>
    </w:p>
    <w:p w:rsidR="00A85672" w:rsidRPr="0083142E" w:rsidRDefault="00A85672" w:rsidP="00A85672">
      <w:pPr>
        <w:widowControl w:val="0"/>
        <w:autoSpaceDE w:val="0"/>
        <w:autoSpaceDN w:val="0"/>
        <w:jc w:val="right"/>
        <w:rPr>
          <w:sz w:val="14"/>
          <w:szCs w:val="14"/>
        </w:rPr>
      </w:pPr>
      <w:r w:rsidRPr="0083142E">
        <w:rPr>
          <w:sz w:val="14"/>
          <w:szCs w:val="14"/>
        </w:rPr>
        <w:t>________________________________________________</w:t>
      </w:r>
    </w:p>
    <w:p w:rsidR="00A85672" w:rsidRPr="0083142E" w:rsidRDefault="00A85672" w:rsidP="00A85672">
      <w:pPr>
        <w:widowControl w:val="0"/>
        <w:autoSpaceDE w:val="0"/>
        <w:autoSpaceDN w:val="0"/>
        <w:jc w:val="right"/>
        <w:rPr>
          <w:sz w:val="14"/>
          <w:szCs w:val="14"/>
        </w:rPr>
      </w:pPr>
      <w:r w:rsidRPr="0083142E">
        <w:rPr>
          <w:sz w:val="14"/>
          <w:szCs w:val="14"/>
        </w:rPr>
        <w:t>и адрес, телефон, адрес электронной почты)</w:t>
      </w:r>
    </w:p>
    <w:p w:rsidR="00A85672" w:rsidRPr="0083142E" w:rsidRDefault="00A85672" w:rsidP="00A85672">
      <w:pPr>
        <w:jc w:val="center"/>
        <w:rPr>
          <w:b/>
          <w:sz w:val="14"/>
          <w:szCs w:val="14"/>
        </w:rPr>
      </w:pPr>
    </w:p>
    <w:p w:rsidR="00A85672" w:rsidRPr="0083142E" w:rsidRDefault="00A85672" w:rsidP="00A85672">
      <w:pPr>
        <w:rPr>
          <w:b/>
          <w:sz w:val="14"/>
          <w:szCs w:val="14"/>
        </w:rPr>
      </w:pPr>
    </w:p>
    <w:p w:rsidR="00A85672" w:rsidRPr="0083142E" w:rsidRDefault="00A85672" w:rsidP="00A85672">
      <w:pPr>
        <w:jc w:val="center"/>
        <w:rPr>
          <w:b/>
          <w:sz w:val="14"/>
          <w:szCs w:val="14"/>
        </w:rPr>
      </w:pPr>
    </w:p>
    <w:p w:rsidR="00A85672" w:rsidRPr="0083142E" w:rsidRDefault="00A85672" w:rsidP="00A85672">
      <w:pPr>
        <w:jc w:val="center"/>
        <w:rPr>
          <w:b/>
          <w:sz w:val="14"/>
          <w:szCs w:val="14"/>
        </w:rPr>
      </w:pPr>
      <w:r w:rsidRPr="0083142E">
        <w:rPr>
          <w:b/>
          <w:sz w:val="14"/>
          <w:szCs w:val="14"/>
        </w:rPr>
        <w:t xml:space="preserve">РЕШЕНИЕ </w:t>
      </w:r>
    </w:p>
    <w:p w:rsidR="00A85672" w:rsidRPr="0083142E" w:rsidRDefault="00A85672" w:rsidP="00A85672">
      <w:pPr>
        <w:jc w:val="center"/>
        <w:rPr>
          <w:b/>
          <w:sz w:val="14"/>
          <w:szCs w:val="14"/>
        </w:rPr>
      </w:pPr>
      <w:r w:rsidRPr="0083142E">
        <w:rPr>
          <w:b/>
          <w:sz w:val="14"/>
          <w:szCs w:val="14"/>
        </w:rPr>
        <w:t xml:space="preserve">о возврате документов без рассмотрения </w:t>
      </w:r>
    </w:p>
    <w:p w:rsidR="00A85672" w:rsidRPr="0083142E" w:rsidRDefault="00A85672" w:rsidP="00A85672">
      <w:pPr>
        <w:jc w:val="center"/>
        <w:rPr>
          <w:b/>
          <w:sz w:val="14"/>
          <w:szCs w:val="14"/>
        </w:rPr>
      </w:pPr>
    </w:p>
    <w:p w:rsidR="00A85672" w:rsidRPr="0083142E" w:rsidRDefault="00A85672" w:rsidP="00A85672">
      <w:pPr>
        <w:rPr>
          <w:sz w:val="14"/>
          <w:szCs w:val="14"/>
        </w:rPr>
      </w:pPr>
      <w:r w:rsidRPr="0083142E">
        <w:rPr>
          <w:sz w:val="14"/>
          <w:szCs w:val="14"/>
        </w:rPr>
        <w:t xml:space="preserve">________________________________________________________________________ </w:t>
      </w:r>
    </w:p>
    <w:p w:rsidR="00A85672" w:rsidRPr="0083142E" w:rsidRDefault="00A85672" w:rsidP="00A85672">
      <w:pPr>
        <w:jc w:val="center"/>
        <w:rPr>
          <w:sz w:val="14"/>
          <w:szCs w:val="14"/>
        </w:rPr>
      </w:pPr>
      <w:r w:rsidRPr="0083142E">
        <w:rPr>
          <w:sz w:val="14"/>
          <w:szCs w:val="14"/>
        </w:rPr>
        <w:t>(номер и дата решения)</w:t>
      </w:r>
    </w:p>
    <w:p w:rsidR="00A85672" w:rsidRPr="0083142E" w:rsidRDefault="00A85672" w:rsidP="00A85672">
      <w:pPr>
        <w:rPr>
          <w:sz w:val="14"/>
          <w:szCs w:val="14"/>
        </w:rPr>
      </w:pPr>
      <w:r w:rsidRPr="0083142E">
        <w:rPr>
          <w:sz w:val="14"/>
          <w:szCs w:val="14"/>
        </w:rPr>
        <w:t>В соответствии с частью 6 статьи 51.1 Градостроительного кодекса Российской Федерации принято решение о возврате застройщику ___________________________________________</w:t>
      </w:r>
      <w:r w:rsidR="0083142E" w:rsidRPr="0083142E">
        <w:rPr>
          <w:sz w:val="14"/>
          <w:szCs w:val="14"/>
        </w:rPr>
        <w:t>_____________________________</w:t>
      </w:r>
      <w:r w:rsidRPr="0083142E">
        <w:rPr>
          <w:sz w:val="14"/>
          <w:szCs w:val="14"/>
        </w:rPr>
        <w:t>** без рассмотрения</w:t>
      </w:r>
      <w:proofErr w:type="gramStart"/>
      <w:r w:rsidRPr="0083142E">
        <w:rPr>
          <w:sz w:val="14"/>
          <w:szCs w:val="14"/>
        </w:rPr>
        <w:t xml:space="preserve"> (___________________________________________________________) </w:t>
      </w:r>
      <w:proofErr w:type="gramEnd"/>
    </w:p>
    <w:p w:rsidR="00A85672" w:rsidRPr="0083142E" w:rsidRDefault="00A85672" w:rsidP="00A85672">
      <w:pPr>
        <w:rPr>
          <w:sz w:val="14"/>
          <w:szCs w:val="14"/>
        </w:rPr>
      </w:pPr>
      <w:r w:rsidRPr="0083142E">
        <w:rPr>
          <w:sz w:val="14"/>
          <w:szCs w:val="14"/>
        </w:rPr>
        <w:t xml:space="preserve">                                 (входящие дата и номер)</w:t>
      </w:r>
    </w:p>
    <w:p w:rsidR="00A85672" w:rsidRPr="0083142E" w:rsidRDefault="00A85672" w:rsidP="0083142E">
      <w:pPr>
        <w:jc w:val="both"/>
        <w:rPr>
          <w:sz w:val="14"/>
          <w:szCs w:val="14"/>
        </w:rPr>
      </w:pPr>
      <w:r w:rsidRPr="0083142E">
        <w:rPr>
          <w:sz w:val="14"/>
          <w:szCs w:val="14"/>
        </w:rPr>
        <w:t xml:space="preserve">по следующим основаниям </w:t>
      </w:r>
      <w:r w:rsidRPr="0083142E">
        <w:rPr>
          <w:i/>
          <w:sz w:val="14"/>
          <w:szCs w:val="14"/>
        </w:rPr>
        <w:t>(указываются соответствующие основания</w:t>
      </w:r>
      <w:r w:rsidRPr="0083142E">
        <w:rPr>
          <w:sz w:val="14"/>
          <w:szCs w:val="14"/>
        </w:rPr>
        <w:t>):</w:t>
      </w:r>
    </w:p>
    <w:p w:rsidR="00A85672" w:rsidRPr="0083142E" w:rsidRDefault="00A85672" w:rsidP="0083142E">
      <w:pPr>
        <w:jc w:val="both"/>
        <w:rPr>
          <w:sz w:val="14"/>
          <w:szCs w:val="14"/>
        </w:rPr>
      </w:pPr>
      <w:r w:rsidRPr="0083142E">
        <w:rPr>
          <w:sz w:val="14"/>
          <w:szCs w:val="14"/>
        </w:rPr>
        <w:t xml:space="preserve"> </w:t>
      </w:r>
      <w:r w:rsidRPr="0083142E">
        <w:rPr>
          <w:sz w:val="14"/>
          <w:szCs w:val="14"/>
        </w:rPr>
        <w:sym w:font="Symbol" w:char="F02D"/>
      </w:r>
      <w:r w:rsidRPr="0083142E">
        <w:rPr>
          <w:sz w:val="14"/>
          <w:szCs w:val="14"/>
        </w:rPr>
        <w:t xml:space="preserve">Возврат уведомления и документов связи с тем, что не представлены в полном объеме документы, предусмотренные пунктами 2 – 4 части 3 статьи 51.1 Градостроительного кодекса Российской Федерации. </w:t>
      </w:r>
    </w:p>
    <w:p w:rsidR="00A85672" w:rsidRPr="0083142E" w:rsidRDefault="00A85672" w:rsidP="0083142E">
      <w:pPr>
        <w:jc w:val="both"/>
        <w:rPr>
          <w:sz w:val="14"/>
          <w:szCs w:val="14"/>
        </w:rPr>
      </w:pPr>
      <w:r w:rsidRPr="0083142E">
        <w:rPr>
          <w:sz w:val="14"/>
          <w:szCs w:val="14"/>
        </w:rPr>
        <w:sym w:font="Symbol" w:char="F02D"/>
      </w:r>
      <w:r w:rsidRPr="0083142E">
        <w:rPr>
          <w:sz w:val="14"/>
          <w:szCs w:val="14"/>
        </w:rPr>
        <w:t xml:space="preserve">Возврат уведомления и документов в связи с неполным предоставлением сведений, предусмотренных частью 1 статьи 51.1 Градостроительного кодекса Российской Федерации. </w:t>
      </w:r>
    </w:p>
    <w:p w:rsidR="00A85672" w:rsidRPr="0083142E" w:rsidRDefault="00A85672" w:rsidP="0083142E">
      <w:pPr>
        <w:jc w:val="both"/>
        <w:rPr>
          <w:sz w:val="14"/>
          <w:szCs w:val="14"/>
        </w:rPr>
      </w:pPr>
      <w:r w:rsidRPr="0083142E">
        <w:rPr>
          <w:sz w:val="14"/>
          <w:szCs w:val="14"/>
        </w:rPr>
        <w:t xml:space="preserve">Вы вправе повторно обратиться в уполномоченный орган с заявлением о предоставлении услуги после устранения указанных нарушений. </w:t>
      </w:r>
      <w:proofErr w:type="gramStart"/>
      <w:r w:rsidRPr="0083142E">
        <w:rPr>
          <w:sz w:val="14"/>
          <w:szCs w:val="14"/>
        </w:rPr>
        <w:t xml:space="preserve">В соответствии с частью 6 статьи 51.1 Градостроительного кодекса Российской Федерации при возврате застройщику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и прилагаемых к ним документов такие уведомления считаются ненаправленными. </w:t>
      </w:r>
      <w:proofErr w:type="gramEnd"/>
    </w:p>
    <w:p w:rsidR="00A85672" w:rsidRPr="0083142E" w:rsidRDefault="00A85672" w:rsidP="0083142E">
      <w:pPr>
        <w:jc w:val="both"/>
        <w:rPr>
          <w:sz w:val="14"/>
          <w:szCs w:val="14"/>
        </w:rPr>
      </w:pPr>
      <w:r w:rsidRPr="0083142E">
        <w:rPr>
          <w:sz w:val="14"/>
          <w:szCs w:val="14"/>
        </w:rPr>
        <w:t xml:space="preserve">Данное решение может быть обжаловано в досудебном порядке путем направления жалобы в уполномоченный орган, а также в судебном порядке. </w:t>
      </w:r>
    </w:p>
    <w:p w:rsidR="00A85672" w:rsidRPr="0083142E" w:rsidRDefault="00A85672" w:rsidP="00A85672">
      <w:pPr>
        <w:rPr>
          <w:sz w:val="14"/>
          <w:szCs w:val="14"/>
        </w:rPr>
      </w:pPr>
    </w:p>
    <w:p w:rsidR="00A85672" w:rsidRPr="0083142E" w:rsidRDefault="00A85672" w:rsidP="00A85672">
      <w:pPr>
        <w:rPr>
          <w:sz w:val="14"/>
          <w:szCs w:val="14"/>
        </w:rPr>
      </w:pPr>
    </w:p>
    <w:p w:rsidR="00A85672" w:rsidRPr="0083142E" w:rsidRDefault="00A85672" w:rsidP="00A85672">
      <w:pPr>
        <w:rPr>
          <w:sz w:val="14"/>
          <w:szCs w:val="14"/>
        </w:rPr>
      </w:pPr>
      <w:r w:rsidRPr="0083142E">
        <w:rPr>
          <w:sz w:val="14"/>
          <w:szCs w:val="14"/>
        </w:rPr>
        <w:t>______________________________________________________________________</w:t>
      </w:r>
    </w:p>
    <w:p w:rsidR="00A85672" w:rsidRPr="0083142E" w:rsidRDefault="00A85672" w:rsidP="00A85672">
      <w:pPr>
        <w:rPr>
          <w:sz w:val="14"/>
          <w:szCs w:val="14"/>
        </w:rPr>
      </w:pPr>
      <w:proofErr w:type="gramStart"/>
      <w:r w:rsidRPr="0083142E">
        <w:rPr>
          <w:sz w:val="14"/>
          <w:szCs w:val="14"/>
        </w:rPr>
        <w:t xml:space="preserve">(должность)                      (подпись)                (фамилия, имя, отчество (при наличии) </w:t>
      </w:r>
      <w:proofErr w:type="gramEnd"/>
    </w:p>
    <w:p w:rsidR="00A85672" w:rsidRPr="0083142E" w:rsidRDefault="00A85672" w:rsidP="00A85672">
      <w:pPr>
        <w:rPr>
          <w:sz w:val="14"/>
          <w:szCs w:val="14"/>
        </w:rPr>
      </w:pPr>
    </w:p>
    <w:p w:rsidR="00A85672" w:rsidRPr="0083142E" w:rsidRDefault="00A85672" w:rsidP="00A85672">
      <w:pPr>
        <w:rPr>
          <w:sz w:val="14"/>
          <w:szCs w:val="14"/>
        </w:rPr>
      </w:pPr>
      <w:r w:rsidRPr="0083142E">
        <w:rPr>
          <w:sz w:val="14"/>
          <w:szCs w:val="14"/>
        </w:rPr>
        <w:t xml:space="preserve">Дата </w:t>
      </w:r>
    </w:p>
    <w:p w:rsidR="00A85672" w:rsidRPr="0083142E" w:rsidRDefault="00A85672" w:rsidP="00A85672">
      <w:pPr>
        <w:rPr>
          <w:sz w:val="14"/>
          <w:szCs w:val="14"/>
        </w:rPr>
      </w:pPr>
    </w:p>
    <w:p w:rsidR="00A85672" w:rsidRPr="0083142E" w:rsidRDefault="00A85672" w:rsidP="0083142E">
      <w:pPr>
        <w:jc w:val="both"/>
        <w:rPr>
          <w:sz w:val="14"/>
          <w:szCs w:val="14"/>
        </w:rPr>
      </w:pPr>
      <w:r w:rsidRPr="0083142E">
        <w:rPr>
          <w:sz w:val="14"/>
          <w:szCs w:val="14"/>
        </w:rPr>
        <w:t>*Сведения об ИНН в отношении иностранного юридического лица не указываются. **</w:t>
      </w:r>
      <w:proofErr w:type="gramStart"/>
      <w:r w:rsidRPr="0083142E">
        <w:rPr>
          <w:sz w:val="14"/>
          <w:szCs w:val="14"/>
        </w:rPr>
        <w:t>Указывается один из вариантов: уведомление о планируемых строительстве или реконструкции объекта индивидуального жилищного строительства или садового дома, уведомление об изменении параметров планируемого строительства или реконструкции объекта индивидуального жилищного строительства или садового дома.</w:t>
      </w:r>
      <w:proofErr w:type="gramEnd"/>
    </w:p>
    <w:p w:rsidR="00A85672" w:rsidRPr="0083142E" w:rsidRDefault="00A85672" w:rsidP="00A85672">
      <w:pPr>
        <w:rPr>
          <w:sz w:val="14"/>
          <w:szCs w:val="14"/>
        </w:rPr>
      </w:pPr>
    </w:p>
    <w:p w:rsidR="00A85672" w:rsidRPr="0083142E" w:rsidRDefault="00A85672" w:rsidP="00A85672">
      <w:pPr>
        <w:rPr>
          <w:sz w:val="14"/>
          <w:szCs w:val="14"/>
        </w:rPr>
      </w:pPr>
    </w:p>
    <w:p w:rsidR="00A85672" w:rsidRPr="0083142E" w:rsidRDefault="00A85672" w:rsidP="00A85672">
      <w:pPr>
        <w:rPr>
          <w:sz w:val="14"/>
          <w:szCs w:val="14"/>
        </w:rPr>
      </w:pPr>
    </w:p>
    <w:p w:rsidR="00A85672" w:rsidRPr="0083142E" w:rsidRDefault="00A85672" w:rsidP="00A85672">
      <w:pPr>
        <w:jc w:val="right"/>
        <w:rPr>
          <w:sz w:val="14"/>
          <w:szCs w:val="14"/>
        </w:rPr>
      </w:pPr>
      <w:r w:rsidRPr="0083142E">
        <w:rPr>
          <w:sz w:val="14"/>
          <w:szCs w:val="14"/>
        </w:rPr>
        <w:lastRenderedPageBreak/>
        <w:t>Приложение N 10</w:t>
      </w:r>
    </w:p>
    <w:p w:rsidR="00A85672" w:rsidRPr="0083142E" w:rsidRDefault="00A85672" w:rsidP="00A85672">
      <w:pPr>
        <w:jc w:val="right"/>
        <w:rPr>
          <w:sz w:val="14"/>
          <w:szCs w:val="14"/>
        </w:rPr>
      </w:pPr>
      <w:r w:rsidRPr="0083142E">
        <w:rPr>
          <w:sz w:val="14"/>
          <w:szCs w:val="14"/>
        </w:rPr>
        <w:t xml:space="preserve">к административному регламенту предоставления </w:t>
      </w:r>
    </w:p>
    <w:p w:rsidR="00A85672" w:rsidRPr="0083142E" w:rsidRDefault="00A85672" w:rsidP="00A85672">
      <w:pPr>
        <w:jc w:val="right"/>
        <w:rPr>
          <w:sz w:val="14"/>
          <w:szCs w:val="14"/>
        </w:rPr>
      </w:pPr>
      <w:r w:rsidRPr="0083142E">
        <w:rPr>
          <w:sz w:val="14"/>
          <w:szCs w:val="14"/>
        </w:rPr>
        <w:t>муниципальной услуги «Направление</w:t>
      </w:r>
    </w:p>
    <w:p w:rsidR="00A85672" w:rsidRPr="0083142E" w:rsidRDefault="00A85672" w:rsidP="00A85672">
      <w:pPr>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jc w:val="right"/>
        <w:rPr>
          <w:sz w:val="14"/>
          <w:szCs w:val="14"/>
        </w:rPr>
      </w:pPr>
      <w:r w:rsidRPr="0083142E">
        <w:rPr>
          <w:sz w:val="14"/>
          <w:szCs w:val="14"/>
        </w:rPr>
        <w:t>садового дома установленным параметрам и</w:t>
      </w:r>
    </w:p>
    <w:p w:rsidR="00A85672" w:rsidRPr="0083142E" w:rsidRDefault="00A85672" w:rsidP="00A85672">
      <w:pPr>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jc w:val="right"/>
        <w:rPr>
          <w:sz w:val="14"/>
          <w:szCs w:val="14"/>
        </w:rPr>
      </w:pPr>
      <w:r w:rsidRPr="0083142E">
        <w:rPr>
          <w:sz w:val="14"/>
          <w:szCs w:val="14"/>
        </w:rPr>
        <w:t>дома на земельном участке»</w:t>
      </w:r>
    </w:p>
    <w:p w:rsidR="00A85672" w:rsidRPr="0083142E" w:rsidRDefault="00A85672" w:rsidP="00A85672">
      <w:pPr>
        <w:rPr>
          <w:sz w:val="14"/>
          <w:szCs w:val="14"/>
        </w:rPr>
      </w:pPr>
    </w:p>
    <w:p w:rsidR="00A85672" w:rsidRPr="0083142E" w:rsidRDefault="00A85672" w:rsidP="0083142E">
      <w:pPr>
        <w:autoSpaceDE w:val="0"/>
        <w:autoSpaceDN w:val="0"/>
        <w:jc w:val="center"/>
        <w:rPr>
          <w:b/>
          <w:bCs/>
          <w:sz w:val="14"/>
          <w:szCs w:val="14"/>
        </w:rPr>
      </w:pPr>
      <w:proofErr w:type="gramStart"/>
      <w:r w:rsidRPr="0083142E">
        <w:rPr>
          <w:b/>
          <w:bCs/>
          <w:sz w:val="14"/>
          <w:szCs w:val="14"/>
        </w:rPr>
        <w:t>З</w:t>
      </w:r>
      <w:proofErr w:type="gramEnd"/>
      <w:r w:rsidRPr="0083142E">
        <w:rPr>
          <w:b/>
          <w:bCs/>
          <w:sz w:val="14"/>
          <w:szCs w:val="14"/>
        </w:rPr>
        <w:t xml:space="preserve"> А Я В Л Е Н И Е</w:t>
      </w:r>
    </w:p>
    <w:p w:rsidR="00A85672" w:rsidRPr="0083142E" w:rsidRDefault="00A85672" w:rsidP="0083142E">
      <w:pPr>
        <w:autoSpaceDE w:val="0"/>
        <w:autoSpaceDN w:val="0"/>
        <w:jc w:val="center"/>
        <w:rPr>
          <w:b/>
          <w:bCs/>
          <w:sz w:val="14"/>
          <w:szCs w:val="14"/>
        </w:rPr>
      </w:pPr>
      <w:r w:rsidRPr="0083142E">
        <w:rPr>
          <w:b/>
          <w:bCs/>
          <w:sz w:val="14"/>
          <w:szCs w:val="14"/>
        </w:rPr>
        <w:t>об оставлении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без рассмотрения</w:t>
      </w:r>
    </w:p>
    <w:p w:rsidR="00A85672" w:rsidRPr="0083142E" w:rsidRDefault="00A85672" w:rsidP="00A85672">
      <w:pPr>
        <w:autoSpaceDE w:val="0"/>
        <w:autoSpaceDN w:val="0"/>
        <w:jc w:val="center"/>
        <w:rPr>
          <w:b/>
          <w:sz w:val="14"/>
          <w:szCs w:val="14"/>
        </w:rPr>
      </w:pPr>
    </w:p>
    <w:p w:rsidR="00A85672" w:rsidRPr="0083142E" w:rsidRDefault="00A85672" w:rsidP="00A85672">
      <w:pPr>
        <w:autoSpaceDE w:val="0"/>
        <w:autoSpaceDN w:val="0"/>
        <w:jc w:val="right"/>
        <w:rPr>
          <w:sz w:val="14"/>
          <w:szCs w:val="14"/>
        </w:rPr>
      </w:pPr>
      <w:r w:rsidRPr="0083142E">
        <w:rPr>
          <w:sz w:val="14"/>
          <w:szCs w:val="14"/>
        </w:rPr>
        <w:t>"__" __________ 20___ г.</w:t>
      </w:r>
    </w:p>
    <w:p w:rsidR="00A85672" w:rsidRPr="0083142E" w:rsidRDefault="00A85672" w:rsidP="00A85672">
      <w:pPr>
        <w:autoSpaceDE w:val="0"/>
        <w:autoSpaceDN w:val="0"/>
        <w:jc w:val="right"/>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9"/>
      </w:tblGrid>
      <w:tr w:rsidR="00A85672" w:rsidRPr="0083142E" w:rsidTr="0083142E">
        <w:trPr>
          <w:trHeight w:val="165"/>
        </w:trPr>
        <w:tc>
          <w:tcPr>
            <w:tcW w:w="5000" w:type="pct"/>
            <w:tcBorders>
              <w:top w:val="nil"/>
              <w:left w:val="nil"/>
              <w:right w:val="nil"/>
            </w:tcBorders>
          </w:tcPr>
          <w:p w:rsidR="00A85672" w:rsidRPr="0083142E" w:rsidRDefault="00A85672" w:rsidP="00151387">
            <w:pPr>
              <w:autoSpaceDE w:val="0"/>
              <w:autoSpaceDN w:val="0"/>
              <w:jc w:val="right"/>
              <w:rPr>
                <w:sz w:val="14"/>
                <w:szCs w:val="14"/>
              </w:rPr>
            </w:pPr>
          </w:p>
        </w:tc>
      </w:tr>
      <w:tr w:rsidR="00A85672" w:rsidRPr="0083142E" w:rsidTr="0083142E">
        <w:trPr>
          <w:trHeight w:val="126"/>
        </w:trPr>
        <w:tc>
          <w:tcPr>
            <w:tcW w:w="5000" w:type="pct"/>
            <w:tcBorders>
              <w:left w:val="nil"/>
              <w:bottom w:val="single" w:sz="4" w:space="0" w:color="auto"/>
              <w:right w:val="nil"/>
            </w:tcBorders>
          </w:tcPr>
          <w:p w:rsidR="00A85672" w:rsidRPr="0083142E" w:rsidRDefault="00A85672" w:rsidP="00151387">
            <w:pPr>
              <w:autoSpaceDE w:val="0"/>
              <w:autoSpaceDN w:val="0"/>
              <w:jc w:val="right"/>
              <w:rPr>
                <w:sz w:val="14"/>
                <w:szCs w:val="14"/>
              </w:rPr>
            </w:pPr>
          </w:p>
        </w:tc>
      </w:tr>
      <w:tr w:rsidR="00A85672" w:rsidRPr="0083142E" w:rsidTr="0083142E">
        <w:trPr>
          <w:trHeight w:val="135"/>
        </w:trPr>
        <w:tc>
          <w:tcPr>
            <w:tcW w:w="5000" w:type="pct"/>
            <w:tcBorders>
              <w:left w:val="nil"/>
              <w:bottom w:val="nil"/>
              <w:right w:val="nil"/>
            </w:tcBorders>
          </w:tcPr>
          <w:p w:rsidR="00A85672" w:rsidRPr="0083142E" w:rsidRDefault="00A85672" w:rsidP="00151387">
            <w:pPr>
              <w:autoSpaceDE w:val="0"/>
              <w:autoSpaceDN w:val="0"/>
              <w:jc w:val="center"/>
              <w:rPr>
                <w:sz w:val="14"/>
                <w:szCs w:val="14"/>
              </w:rPr>
            </w:pPr>
            <w:r w:rsidRPr="0083142E">
              <w:rPr>
                <w:sz w:val="14"/>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A85672" w:rsidRPr="0083142E" w:rsidRDefault="00A85672" w:rsidP="00151387">
            <w:pPr>
              <w:autoSpaceDE w:val="0"/>
              <w:autoSpaceDN w:val="0"/>
              <w:jc w:val="center"/>
              <w:rPr>
                <w:sz w:val="14"/>
                <w:szCs w:val="14"/>
              </w:rPr>
            </w:pPr>
          </w:p>
        </w:tc>
      </w:tr>
    </w:tbl>
    <w:p w:rsidR="00A85672" w:rsidRPr="0083142E" w:rsidRDefault="00A85672" w:rsidP="00A85672">
      <w:pPr>
        <w:autoSpaceDE w:val="0"/>
        <w:autoSpaceDN w:val="0"/>
        <w:jc w:val="right"/>
        <w:rPr>
          <w:sz w:val="14"/>
          <w:szCs w:val="14"/>
        </w:rPr>
      </w:pPr>
    </w:p>
    <w:p w:rsidR="00A85672" w:rsidRPr="0083142E" w:rsidRDefault="00A85672" w:rsidP="00A85672">
      <w:pPr>
        <w:rPr>
          <w:sz w:val="14"/>
          <w:szCs w:val="14"/>
        </w:rPr>
      </w:pPr>
      <w:r w:rsidRPr="0083142E">
        <w:rPr>
          <w:sz w:val="14"/>
          <w:szCs w:val="14"/>
        </w:rPr>
        <w:t>Прошу оставить __________________________________________________*</w:t>
      </w:r>
    </w:p>
    <w:p w:rsidR="00A85672" w:rsidRPr="0083142E" w:rsidRDefault="00A85672" w:rsidP="00A85672">
      <w:pPr>
        <w:rPr>
          <w:sz w:val="14"/>
          <w:szCs w:val="14"/>
        </w:rPr>
      </w:pPr>
      <w:proofErr w:type="gramStart"/>
      <w:r w:rsidRPr="0083142E">
        <w:rPr>
          <w:sz w:val="14"/>
          <w:szCs w:val="14"/>
        </w:rPr>
        <w:t>от</w:t>
      </w:r>
      <w:proofErr w:type="gramEnd"/>
      <w:r w:rsidRPr="0083142E">
        <w:rPr>
          <w:sz w:val="14"/>
          <w:szCs w:val="14"/>
        </w:rPr>
        <w:t> ________________№_________________ без рассмотрения.</w:t>
      </w:r>
    </w:p>
    <w:p w:rsidR="00A85672" w:rsidRPr="0083142E" w:rsidRDefault="00A85672" w:rsidP="00A85672">
      <w:pPr>
        <w:rPr>
          <w:sz w:val="14"/>
          <w:szCs w:val="14"/>
        </w:rPr>
      </w:pPr>
      <w:r w:rsidRPr="0083142E">
        <w:rPr>
          <w:sz w:val="14"/>
          <w:szCs w:val="14"/>
        </w:rPr>
        <w:t>(дата и номер регистрации)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2681"/>
        <w:gridCol w:w="2034"/>
      </w:tblGrid>
      <w:tr w:rsidR="00A85672" w:rsidRPr="0083142E" w:rsidTr="0083142E">
        <w:trPr>
          <w:trHeight w:val="20"/>
        </w:trPr>
        <w:tc>
          <w:tcPr>
            <w:tcW w:w="5000" w:type="pct"/>
            <w:gridSpan w:val="3"/>
            <w:tcBorders>
              <w:top w:val="nil"/>
              <w:left w:val="nil"/>
              <w:right w:val="nil"/>
            </w:tcBorders>
          </w:tcPr>
          <w:p w:rsidR="00A85672" w:rsidRPr="0083142E" w:rsidRDefault="00A85672" w:rsidP="00A85672">
            <w:pPr>
              <w:contextualSpacing/>
              <w:jc w:val="center"/>
              <w:rPr>
                <w:sz w:val="12"/>
                <w:szCs w:val="14"/>
              </w:rPr>
            </w:pPr>
            <w:r w:rsidRPr="0083142E">
              <w:rPr>
                <w:sz w:val="12"/>
                <w:szCs w:val="14"/>
              </w:rPr>
              <w:t>1. Сведения о застройщике</w:t>
            </w:r>
          </w:p>
        </w:tc>
      </w:tr>
      <w:tr w:rsidR="00A85672" w:rsidRPr="0083142E" w:rsidTr="0083142E">
        <w:trPr>
          <w:trHeight w:val="20"/>
        </w:trPr>
        <w:tc>
          <w:tcPr>
            <w:tcW w:w="568" w:type="pct"/>
          </w:tcPr>
          <w:p w:rsidR="00A85672" w:rsidRPr="0083142E" w:rsidRDefault="00A85672" w:rsidP="00A85672">
            <w:pPr>
              <w:jc w:val="center"/>
              <w:rPr>
                <w:sz w:val="12"/>
                <w:szCs w:val="14"/>
              </w:rPr>
            </w:pPr>
            <w:r w:rsidRPr="0083142E">
              <w:rPr>
                <w:sz w:val="12"/>
                <w:szCs w:val="14"/>
              </w:rPr>
              <w:t>1.1</w:t>
            </w:r>
          </w:p>
        </w:tc>
        <w:tc>
          <w:tcPr>
            <w:tcW w:w="2520" w:type="pct"/>
          </w:tcPr>
          <w:p w:rsidR="00A85672" w:rsidRPr="0083142E" w:rsidRDefault="00A85672" w:rsidP="00A85672">
            <w:pPr>
              <w:rPr>
                <w:sz w:val="12"/>
                <w:szCs w:val="14"/>
              </w:rPr>
            </w:pPr>
            <w:r w:rsidRPr="0083142E">
              <w:rPr>
                <w:sz w:val="12"/>
                <w:szCs w:val="14"/>
              </w:rPr>
              <w:t>Сведения о физическом лице, в случае если застройщиком является физическое лицо:</w:t>
            </w:r>
          </w:p>
        </w:tc>
        <w:tc>
          <w:tcPr>
            <w:tcW w:w="1912" w:type="pct"/>
          </w:tcPr>
          <w:p w:rsidR="00A85672" w:rsidRPr="0083142E" w:rsidRDefault="00A85672" w:rsidP="00A85672">
            <w:pPr>
              <w:rPr>
                <w:sz w:val="12"/>
                <w:szCs w:val="14"/>
              </w:rPr>
            </w:pPr>
          </w:p>
        </w:tc>
      </w:tr>
      <w:tr w:rsidR="00A85672" w:rsidRPr="0083142E" w:rsidTr="0083142E">
        <w:trPr>
          <w:trHeight w:val="20"/>
        </w:trPr>
        <w:tc>
          <w:tcPr>
            <w:tcW w:w="568" w:type="pct"/>
          </w:tcPr>
          <w:p w:rsidR="00A85672" w:rsidRPr="0083142E" w:rsidRDefault="00A85672" w:rsidP="00A85672">
            <w:pPr>
              <w:jc w:val="center"/>
              <w:rPr>
                <w:sz w:val="12"/>
                <w:szCs w:val="14"/>
              </w:rPr>
            </w:pPr>
            <w:r w:rsidRPr="0083142E">
              <w:rPr>
                <w:sz w:val="12"/>
                <w:szCs w:val="14"/>
              </w:rPr>
              <w:t>1.1.1</w:t>
            </w:r>
          </w:p>
        </w:tc>
        <w:tc>
          <w:tcPr>
            <w:tcW w:w="2520" w:type="pct"/>
          </w:tcPr>
          <w:p w:rsidR="00A85672" w:rsidRPr="0083142E" w:rsidRDefault="00A85672" w:rsidP="00A85672">
            <w:pPr>
              <w:rPr>
                <w:sz w:val="12"/>
                <w:szCs w:val="14"/>
              </w:rPr>
            </w:pPr>
            <w:r w:rsidRPr="0083142E">
              <w:rPr>
                <w:sz w:val="12"/>
                <w:szCs w:val="14"/>
              </w:rPr>
              <w:t xml:space="preserve">Фамилия, имя, отчество </w:t>
            </w:r>
            <w:r w:rsidRPr="0083142E">
              <w:rPr>
                <w:sz w:val="12"/>
                <w:szCs w:val="14"/>
              </w:rPr>
              <w:br/>
              <w:t>(при наличии)</w:t>
            </w:r>
          </w:p>
        </w:tc>
        <w:tc>
          <w:tcPr>
            <w:tcW w:w="1912" w:type="pct"/>
          </w:tcPr>
          <w:p w:rsidR="00A85672" w:rsidRPr="0083142E" w:rsidRDefault="00A85672" w:rsidP="00A85672">
            <w:pPr>
              <w:rPr>
                <w:sz w:val="12"/>
                <w:szCs w:val="14"/>
              </w:rPr>
            </w:pPr>
          </w:p>
        </w:tc>
      </w:tr>
      <w:tr w:rsidR="00A85672" w:rsidRPr="0083142E" w:rsidTr="0083142E">
        <w:trPr>
          <w:trHeight w:val="20"/>
        </w:trPr>
        <w:tc>
          <w:tcPr>
            <w:tcW w:w="568" w:type="pct"/>
          </w:tcPr>
          <w:p w:rsidR="00A85672" w:rsidRPr="0083142E" w:rsidRDefault="00A85672" w:rsidP="00A85672">
            <w:pPr>
              <w:jc w:val="center"/>
              <w:rPr>
                <w:sz w:val="12"/>
                <w:szCs w:val="14"/>
              </w:rPr>
            </w:pPr>
            <w:r w:rsidRPr="0083142E">
              <w:rPr>
                <w:sz w:val="12"/>
                <w:szCs w:val="14"/>
              </w:rPr>
              <w:t>1.1.2</w:t>
            </w:r>
          </w:p>
        </w:tc>
        <w:tc>
          <w:tcPr>
            <w:tcW w:w="2520" w:type="pct"/>
          </w:tcPr>
          <w:p w:rsidR="00A85672" w:rsidRPr="0083142E" w:rsidRDefault="00A85672" w:rsidP="00A85672">
            <w:pPr>
              <w:rPr>
                <w:sz w:val="12"/>
                <w:szCs w:val="14"/>
              </w:rPr>
            </w:pPr>
            <w:r w:rsidRPr="0083142E">
              <w:rPr>
                <w:sz w:val="12"/>
                <w:szCs w:val="14"/>
              </w:rPr>
              <w:t>Место жительства</w:t>
            </w:r>
          </w:p>
        </w:tc>
        <w:tc>
          <w:tcPr>
            <w:tcW w:w="1912" w:type="pct"/>
          </w:tcPr>
          <w:p w:rsidR="00A85672" w:rsidRPr="0083142E" w:rsidRDefault="00A85672" w:rsidP="00A85672">
            <w:pPr>
              <w:rPr>
                <w:sz w:val="12"/>
                <w:szCs w:val="14"/>
              </w:rPr>
            </w:pPr>
          </w:p>
        </w:tc>
      </w:tr>
      <w:tr w:rsidR="00A85672" w:rsidRPr="0083142E" w:rsidTr="0083142E">
        <w:trPr>
          <w:trHeight w:val="20"/>
        </w:trPr>
        <w:tc>
          <w:tcPr>
            <w:tcW w:w="568" w:type="pct"/>
          </w:tcPr>
          <w:p w:rsidR="00A85672" w:rsidRPr="0083142E" w:rsidRDefault="00A85672" w:rsidP="00A85672">
            <w:pPr>
              <w:jc w:val="center"/>
              <w:rPr>
                <w:sz w:val="12"/>
                <w:szCs w:val="14"/>
              </w:rPr>
            </w:pPr>
            <w:r w:rsidRPr="0083142E">
              <w:rPr>
                <w:sz w:val="12"/>
                <w:szCs w:val="14"/>
              </w:rPr>
              <w:t>1.1.3</w:t>
            </w:r>
          </w:p>
        </w:tc>
        <w:tc>
          <w:tcPr>
            <w:tcW w:w="2520" w:type="pct"/>
          </w:tcPr>
          <w:p w:rsidR="00A85672" w:rsidRPr="0083142E" w:rsidRDefault="00A85672" w:rsidP="00A85672">
            <w:pPr>
              <w:rPr>
                <w:sz w:val="12"/>
                <w:szCs w:val="14"/>
              </w:rPr>
            </w:pPr>
            <w:r w:rsidRPr="0083142E">
              <w:rPr>
                <w:sz w:val="12"/>
                <w:szCs w:val="14"/>
              </w:rPr>
              <w:t xml:space="preserve">Реквизиты документа, удостоверяющего личность </w:t>
            </w:r>
          </w:p>
        </w:tc>
        <w:tc>
          <w:tcPr>
            <w:tcW w:w="1912" w:type="pct"/>
          </w:tcPr>
          <w:p w:rsidR="00A85672" w:rsidRPr="0083142E" w:rsidRDefault="00A85672" w:rsidP="00A85672">
            <w:pPr>
              <w:rPr>
                <w:sz w:val="12"/>
                <w:szCs w:val="14"/>
              </w:rPr>
            </w:pPr>
          </w:p>
        </w:tc>
      </w:tr>
      <w:tr w:rsidR="00A85672" w:rsidRPr="0083142E" w:rsidTr="0083142E">
        <w:trPr>
          <w:trHeight w:val="20"/>
        </w:trPr>
        <w:tc>
          <w:tcPr>
            <w:tcW w:w="568" w:type="pct"/>
          </w:tcPr>
          <w:p w:rsidR="00A85672" w:rsidRPr="0083142E" w:rsidRDefault="00A85672" w:rsidP="00A85672">
            <w:pPr>
              <w:jc w:val="center"/>
              <w:rPr>
                <w:sz w:val="12"/>
                <w:szCs w:val="14"/>
              </w:rPr>
            </w:pPr>
            <w:r w:rsidRPr="0083142E">
              <w:rPr>
                <w:sz w:val="12"/>
                <w:szCs w:val="14"/>
              </w:rPr>
              <w:t>1.2</w:t>
            </w:r>
          </w:p>
        </w:tc>
        <w:tc>
          <w:tcPr>
            <w:tcW w:w="2520" w:type="pct"/>
          </w:tcPr>
          <w:p w:rsidR="00A85672" w:rsidRPr="0083142E" w:rsidRDefault="00A85672" w:rsidP="00A85672">
            <w:pPr>
              <w:rPr>
                <w:sz w:val="12"/>
                <w:szCs w:val="14"/>
              </w:rPr>
            </w:pPr>
            <w:r w:rsidRPr="0083142E">
              <w:rPr>
                <w:sz w:val="12"/>
                <w:szCs w:val="14"/>
              </w:rPr>
              <w:t>Сведения о юридическом лице, в случае если застройщиком является юридическое лицо</w:t>
            </w:r>
          </w:p>
        </w:tc>
        <w:tc>
          <w:tcPr>
            <w:tcW w:w="1912" w:type="pct"/>
          </w:tcPr>
          <w:p w:rsidR="00A85672" w:rsidRPr="0083142E" w:rsidRDefault="00A85672" w:rsidP="00A85672">
            <w:pPr>
              <w:rPr>
                <w:sz w:val="12"/>
                <w:szCs w:val="14"/>
              </w:rPr>
            </w:pPr>
          </w:p>
        </w:tc>
      </w:tr>
      <w:tr w:rsidR="00A85672" w:rsidRPr="0083142E" w:rsidTr="0083142E">
        <w:trPr>
          <w:trHeight w:val="20"/>
        </w:trPr>
        <w:tc>
          <w:tcPr>
            <w:tcW w:w="568" w:type="pct"/>
          </w:tcPr>
          <w:p w:rsidR="00A85672" w:rsidRPr="0083142E" w:rsidRDefault="00A85672" w:rsidP="00A85672">
            <w:pPr>
              <w:jc w:val="center"/>
              <w:rPr>
                <w:sz w:val="12"/>
                <w:szCs w:val="14"/>
              </w:rPr>
            </w:pPr>
            <w:r w:rsidRPr="0083142E">
              <w:rPr>
                <w:sz w:val="12"/>
                <w:szCs w:val="14"/>
              </w:rPr>
              <w:t>1.2.1</w:t>
            </w:r>
          </w:p>
        </w:tc>
        <w:tc>
          <w:tcPr>
            <w:tcW w:w="2520" w:type="pct"/>
          </w:tcPr>
          <w:p w:rsidR="00A85672" w:rsidRPr="0083142E" w:rsidRDefault="00A85672" w:rsidP="00A85672">
            <w:pPr>
              <w:rPr>
                <w:sz w:val="12"/>
                <w:szCs w:val="14"/>
              </w:rPr>
            </w:pPr>
            <w:r w:rsidRPr="0083142E">
              <w:rPr>
                <w:sz w:val="12"/>
                <w:szCs w:val="14"/>
              </w:rPr>
              <w:t>Полное наименование</w:t>
            </w:r>
          </w:p>
        </w:tc>
        <w:tc>
          <w:tcPr>
            <w:tcW w:w="1912" w:type="pct"/>
          </w:tcPr>
          <w:p w:rsidR="00A85672" w:rsidRPr="0083142E" w:rsidRDefault="00A85672" w:rsidP="00A85672">
            <w:pPr>
              <w:rPr>
                <w:sz w:val="12"/>
                <w:szCs w:val="14"/>
              </w:rPr>
            </w:pPr>
          </w:p>
        </w:tc>
      </w:tr>
      <w:tr w:rsidR="00A85672" w:rsidRPr="0083142E" w:rsidTr="0083142E">
        <w:trPr>
          <w:trHeight w:val="20"/>
        </w:trPr>
        <w:tc>
          <w:tcPr>
            <w:tcW w:w="568" w:type="pct"/>
          </w:tcPr>
          <w:p w:rsidR="00A85672" w:rsidRPr="0083142E" w:rsidRDefault="00A85672" w:rsidP="00A85672">
            <w:pPr>
              <w:jc w:val="center"/>
              <w:rPr>
                <w:sz w:val="12"/>
                <w:szCs w:val="14"/>
              </w:rPr>
            </w:pPr>
            <w:r w:rsidRPr="0083142E">
              <w:rPr>
                <w:sz w:val="12"/>
                <w:szCs w:val="14"/>
              </w:rPr>
              <w:t>1.2.2</w:t>
            </w:r>
          </w:p>
        </w:tc>
        <w:tc>
          <w:tcPr>
            <w:tcW w:w="2520" w:type="pct"/>
          </w:tcPr>
          <w:p w:rsidR="00A85672" w:rsidRPr="0083142E" w:rsidRDefault="00A85672" w:rsidP="00A85672">
            <w:pPr>
              <w:rPr>
                <w:sz w:val="12"/>
                <w:szCs w:val="14"/>
              </w:rPr>
            </w:pPr>
            <w:r w:rsidRPr="0083142E">
              <w:rPr>
                <w:sz w:val="12"/>
                <w:szCs w:val="14"/>
              </w:rPr>
              <w:t>Место нахождения</w:t>
            </w:r>
          </w:p>
        </w:tc>
        <w:tc>
          <w:tcPr>
            <w:tcW w:w="1912" w:type="pct"/>
          </w:tcPr>
          <w:p w:rsidR="00A85672" w:rsidRPr="0083142E" w:rsidRDefault="00A85672" w:rsidP="00A85672">
            <w:pPr>
              <w:rPr>
                <w:sz w:val="12"/>
                <w:szCs w:val="14"/>
              </w:rPr>
            </w:pPr>
          </w:p>
        </w:tc>
      </w:tr>
      <w:tr w:rsidR="00A85672" w:rsidRPr="0083142E" w:rsidTr="0083142E">
        <w:trPr>
          <w:trHeight w:val="20"/>
        </w:trPr>
        <w:tc>
          <w:tcPr>
            <w:tcW w:w="568" w:type="pct"/>
          </w:tcPr>
          <w:p w:rsidR="00A85672" w:rsidRPr="0083142E" w:rsidRDefault="00A85672" w:rsidP="00A85672">
            <w:pPr>
              <w:jc w:val="center"/>
              <w:rPr>
                <w:sz w:val="12"/>
                <w:szCs w:val="14"/>
              </w:rPr>
            </w:pPr>
            <w:r w:rsidRPr="0083142E">
              <w:rPr>
                <w:sz w:val="12"/>
                <w:szCs w:val="14"/>
              </w:rPr>
              <w:t>1.2.3</w:t>
            </w:r>
          </w:p>
        </w:tc>
        <w:tc>
          <w:tcPr>
            <w:tcW w:w="2520" w:type="pct"/>
          </w:tcPr>
          <w:p w:rsidR="00A85672" w:rsidRPr="0083142E" w:rsidRDefault="00A85672" w:rsidP="00A85672">
            <w:pPr>
              <w:rPr>
                <w:sz w:val="12"/>
                <w:szCs w:val="14"/>
              </w:rPr>
            </w:pPr>
            <w:r w:rsidRPr="0083142E">
              <w:rPr>
                <w:sz w:val="12"/>
                <w:szCs w:val="14"/>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лицо</w:t>
            </w:r>
          </w:p>
        </w:tc>
        <w:tc>
          <w:tcPr>
            <w:tcW w:w="1912" w:type="pct"/>
          </w:tcPr>
          <w:p w:rsidR="00A85672" w:rsidRPr="0083142E" w:rsidRDefault="00A85672" w:rsidP="00A85672">
            <w:pPr>
              <w:rPr>
                <w:sz w:val="12"/>
                <w:szCs w:val="14"/>
              </w:rPr>
            </w:pPr>
          </w:p>
        </w:tc>
      </w:tr>
      <w:tr w:rsidR="00A85672" w:rsidRPr="0083142E" w:rsidTr="0083142E">
        <w:trPr>
          <w:trHeight w:val="20"/>
        </w:trPr>
        <w:tc>
          <w:tcPr>
            <w:tcW w:w="568" w:type="pct"/>
          </w:tcPr>
          <w:p w:rsidR="00A85672" w:rsidRPr="0083142E" w:rsidRDefault="00A85672" w:rsidP="00A85672">
            <w:pPr>
              <w:jc w:val="center"/>
              <w:rPr>
                <w:sz w:val="12"/>
                <w:szCs w:val="14"/>
              </w:rPr>
            </w:pPr>
            <w:r w:rsidRPr="0083142E">
              <w:rPr>
                <w:sz w:val="12"/>
                <w:szCs w:val="14"/>
              </w:rPr>
              <w:t>1.2.4</w:t>
            </w:r>
          </w:p>
        </w:tc>
        <w:tc>
          <w:tcPr>
            <w:tcW w:w="2520" w:type="pct"/>
          </w:tcPr>
          <w:p w:rsidR="00A85672" w:rsidRPr="0083142E" w:rsidRDefault="00A85672" w:rsidP="00A85672">
            <w:pPr>
              <w:rPr>
                <w:sz w:val="12"/>
                <w:szCs w:val="14"/>
              </w:rPr>
            </w:pPr>
            <w:r w:rsidRPr="0083142E">
              <w:rPr>
                <w:sz w:val="12"/>
                <w:szCs w:val="14"/>
              </w:rPr>
              <w:t>Идентификационный номер налогоплательщика</w:t>
            </w:r>
            <w:proofErr w:type="gramStart"/>
            <w:r w:rsidRPr="0083142E">
              <w:rPr>
                <w:sz w:val="12"/>
                <w:szCs w:val="14"/>
              </w:rPr>
              <w:t xml:space="preserve"> ,</w:t>
            </w:r>
            <w:proofErr w:type="gramEnd"/>
            <w:r w:rsidRPr="0083142E">
              <w:rPr>
                <w:sz w:val="12"/>
                <w:szCs w:val="14"/>
              </w:rPr>
              <w:t xml:space="preserve"> за исключением случая, если заявителем является иностранное юридическое лицо</w:t>
            </w:r>
          </w:p>
        </w:tc>
        <w:tc>
          <w:tcPr>
            <w:tcW w:w="1912" w:type="pct"/>
          </w:tcPr>
          <w:p w:rsidR="00A85672" w:rsidRPr="0083142E" w:rsidRDefault="00A85672" w:rsidP="00A85672">
            <w:pPr>
              <w:rPr>
                <w:sz w:val="12"/>
                <w:szCs w:val="14"/>
              </w:rPr>
            </w:pPr>
          </w:p>
        </w:tc>
      </w:tr>
    </w:tbl>
    <w:p w:rsidR="00A85672" w:rsidRPr="0083142E" w:rsidRDefault="00A85672" w:rsidP="00A85672">
      <w:pPr>
        <w:rPr>
          <w:sz w:val="14"/>
          <w:szCs w:val="14"/>
        </w:rPr>
      </w:pPr>
    </w:p>
    <w:p w:rsidR="00A85672" w:rsidRPr="0083142E" w:rsidRDefault="00A85672" w:rsidP="00A85672">
      <w:pPr>
        <w:rPr>
          <w:sz w:val="14"/>
          <w:szCs w:val="14"/>
        </w:rPr>
      </w:pPr>
      <w:r w:rsidRPr="0083142E">
        <w:rPr>
          <w:sz w:val="14"/>
          <w:szCs w:val="14"/>
        </w:rPr>
        <w:t xml:space="preserve">Приложение:___________________________________________________________ </w:t>
      </w:r>
    </w:p>
    <w:p w:rsidR="00A85672" w:rsidRPr="0083142E" w:rsidRDefault="00A85672" w:rsidP="00A85672">
      <w:pPr>
        <w:rPr>
          <w:sz w:val="14"/>
          <w:szCs w:val="14"/>
        </w:rPr>
      </w:pPr>
      <w:r w:rsidRPr="0083142E">
        <w:rPr>
          <w:sz w:val="14"/>
          <w:szCs w:val="14"/>
        </w:rPr>
        <w:t>Номер телефона и адрес электронной почты для связи:_______________________</w:t>
      </w:r>
    </w:p>
    <w:p w:rsidR="00A85672" w:rsidRPr="0083142E" w:rsidRDefault="00A85672" w:rsidP="00A85672">
      <w:pPr>
        <w:tabs>
          <w:tab w:val="left" w:pos="1968"/>
        </w:tabs>
        <w:rPr>
          <w:sz w:val="14"/>
          <w:szCs w:val="14"/>
        </w:rPr>
      </w:pPr>
      <w:r w:rsidRPr="0083142E">
        <w:rPr>
          <w:sz w:val="14"/>
          <w:szCs w:val="14"/>
        </w:rPr>
        <w:t>Результат рассмотрения настоящего заявления прошу:</w:t>
      </w:r>
    </w:p>
    <w:p w:rsidR="00A85672" w:rsidRPr="0083142E" w:rsidRDefault="00A85672" w:rsidP="00A85672">
      <w:pPr>
        <w:rPr>
          <w:sz w:val="14"/>
          <w:szCs w:val="1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1036"/>
      </w:tblGrid>
      <w:tr w:rsidR="00A85672" w:rsidRPr="0083142E" w:rsidTr="0083142E">
        <w:tc>
          <w:tcPr>
            <w:tcW w:w="4026" w:type="pct"/>
            <w:shd w:val="clear" w:color="auto" w:fill="auto"/>
          </w:tcPr>
          <w:p w:rsidR="00A85672" w:rsidRPr="0083142E" w:rsidRDefault="00A85672" w:rsidP="00151387">
            <w:pPr>
              <w:autoSpaceDE w:val="0"/>
              <w:autoSpaceDN w:val="0"/>
              <w:rPr>
                <w:i/>
                <w:sz w:val="12"/>
                <w:szCs w:val="14"/>
              </w:rPr>
            </w:pPr>
            <w:r w:rsidRPr="0083142E">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974" w:type="pct"/>
            <w:shd w:val="clear" w:color="auto" w:fill="auto"/>
          </w:tcPr>
          <w:p w:rsidR="00A85672" w:rsidRPr="0083142E" w:rsidRDefault="00A85672" w:rsidP="00151387">
            <w:pPr>
              <w:autoSpaceDE w:val="0"/>
              <w:autoSpaceDN w:val="0"/>
              <w:rPr>
                <w:sz w:val="12"/>
                <w:szCs w:val="14"/>
              </w:rPr>
            </w:pPr>
          </w:p>
        </w:tc>
      </w:tr>
      <w:tr w:rsidR="00A85672" w:rsidRPr="0083142E" w:rsidTr="0083142E">
        <w:tc>
          <w:tcPr>
            <w:tcW w:w="4026" w:type="pct"/>
            <w:shd w:val="clear" w:color="auto" w:fill="auto"/>
          </w:tcPr>
          <w:p w:rsidR="00A85672" w:rsidRPr="0083142E" w:rsidRDefault="00A85672" w:rsidP="00151387">
            <w:pPr>
              <w:autoSpaceDE w:val="0"/>
              <w:autoSpaceDN w:val="0"/>
              <w:rPr>
                <w:sz w:val="12"/>
                <w:szCs w:val="14"/>
              </w:rPr>
            </w:pPr>
            <w:r w:rsidRPr="0083142E">
              <w:rPr>
                <w:sz w:val="12"/>
                <w:szCs w:val="14"/>
              </w:rPr>
              <w:t>выдать</w:t>
            </w:r>
            <w:r w:rsidRPr="0083142E">
              <w:rPr>
                <w:bCs/>
                <w:sz w:val="12"/>
                <w:szCs w:val="14"/>
              </w:rPr>
              <w:t xml:space="preserve"> на бумажном носителе</w:t>
            </w:r>
            <w:r w:rsidRPr="0083142E">
              <w:rPr>
                <w:sz w:val="12"/>
                <w:szCs w:val="14"/>
              </w:rPr>
              <w:t xml:space="preserve"> при личном обращении </w:t>
            </w:r>
            <w:r w:rsidRPr="0083142E">
              <w:rPr>
                <w:bCs/>
                <w:sz w:val="12"/>
                <w:szCs w:val="14"/>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3142E">
              <w:rPr>
                <w:sz w:val="12"/>
                <w:szCs w:val="14"/>
              </w:rPr>
              <w:t xml:space="preserve"> расположенный по адресу:______________________________________</w:t>
            </w:r>
          </w:p>
        </w:tc>
        <w:tc>
          <w:tcPr>
            <w:tcW w:w="974" w:type="pct"/>
            <w:shd w:val="clear" w:color="auto" w:fill="auto"/>
          </w:tcPr>
          <w:p w:rsidR="00A85672" w:rsidRPr="0083142E" w:rsidRDefault="00A85672" w:rsidP="00151387">
            <w:pPr>
              <w:autoSpaceDE w:val="0"/>
              <w:autoSpaceDN w:val="0"/>
              <w:rPr>
                <w:sz w:val="12"/>
                <w:szCs w:val="14"/>
              </w:rPr>
            </w:pPr>
          </w:p>
        </w:tc>
      </w:tr>
      <w:tr w:rsidR="00A85672" w:rsidRPr="0083142E" w:rsidTr="0083142E">
        <w:tc>
          <w:tcPr>
            <w:tcW w:w="4026" w:type="pct"/>
            <w:shd w:val="clear" w:color="auto" w:fill="auto"/>
          </w:tcPr>
          <w:p w:rsidR="00A85672" w:rsidRPr="0083142E" w:rsidRDefault="00A85672" w:rsidP="00151387">
            <w:pPr>
              <w:autoSpaceDE w:val="0"/>
              <w:autoSpaceDN w:val="0"/>
              <w:rPr>
                <w:sz w:val="12"/>
                <w:szCs w:val="14"/>
              </w:rPr>
            </w:pPr>
            <w:r w:rsidRPr="0083142E">
              <w:rPr>
                <w:sz w:val="12"/>
                <w:szCs w:val="14"/>
              </w:rPr>
              <w:t xml:space="preserve">направить </w:t>
            </w:r>
            <w:r w:rsidRPr="0083142E">
              <w:rPr>
                <w:bCs/>
                <w:sz w:val="12"/>
                <w:szCs w:val="14"/>
              </w:rPr>
              <w:t>на бумажном носителе</w:t>
            </w:r>
            <w:r w:rsidRPr="0083142E">
              <w:rPr>
                <w:sz w:val="12"/>
                <w:szCs w:val="14"/>
              </w:rPr>
              <w:t xml:space="preserve"> на почтовый адрес: ________________________________________________</w:t>
            </w:r>
          </w:p>
        </w:tc>
        <w:tc>
          <w:tcPr>
            <w:tcW w:w="974" w:type="pct"/>
            <w:shd w:val="clear" w:color="auto" w:fill="auto"/>
          </w:tcPr>
          <w:p w:rsidR="00A85672" w:rsidRPr="0083142E" w:rsidRDefault="00A85672" w:rsidP="00151387">
            <w:pPr>
              <w:autoSpaceDE w:val="0"/>
              <w:autoSpaceDN w:val="0"/>
              <w:rPr>
                <w:sz w:val="12"/>
                <w:szCs w:val="14"/>
              </w:rPr>
            </w:pPr>
          </w:p>
        </w:tc>
      </w:tr>
      <w:tr w:rsidR="00A85672" w:rsidRPr="0083142E" w:rsidTr="0083142E">
        <w:tc>
          <w:tcPr>
            <w:tcW w:w="4026" w:type="pct"/>
            <w:shd w:val="clear" w:color="auto" w:fill="auto"/>
          </w:tcPr>
          <w:p w:rsidR="00A85672" w:rsidRPr="0083142E" w:rsidRDefault="00A85672" w:rsidP="00151387">
            <w:pPr>
              <w:autoSpaceDE w:val="0"/>
              <w:autoSpaceDN w:val="0"/>
              <w:rPr>
                <w:sz w:val="12"/>
                <w:szCs w:val="14"/>
              </w:rPr>
            </w:pPr>
            <w:r w:rsidRPr="0083142E">
              <w:rPr>
                <w:sz w:val="12"/>
                <w:szCs w:val="14"/>
              </w:rPr>
              <w:t>направить в форме электронного документа в личный кабинет в единой информационной системе жилищного строительства</w:t>
            </w:r>
          </w:p>
        </w:tc>
        <w:tc>
          <w:tcPr>
            <w:tcW w:w="974" w:type="pct"/>
            <w:shd w:val="clear" w:color="auto" w:fill="auto"/>
          </w:tcPr>
          <w:p w:rsidR="00A85672" w:rsidRPr="0083142E" w:rsidRDefault="00A85672" w:rsidP="00151387">
            <w:pPr>
              <w:autoSpaceDE w:val="0"/>
              <w:autoSpaceDN w:val="0"/>
              <w:rPr>
                <w:sz w:val="12"/>
                <w:szCs w:val="14"/>
              </w:rPr>
            </w:pPr>
          </w:p>
        </w:tc>
      </w:tr>
      <w:tr w:rsidR="00A85672" w:rsidRPr="0083142E" w:rsidTr="0083142E">
        <w:tc>
          <w:tcPr>
            <w:tcW w:w="5000" w:type="pct"/>
            <w:gridSpan w:val="2"/>
            <w:shd w:val="clear" w:color="auto" w:fill="auto"/>
          </w:tcPr>
          <w:p w:rsidR="00A85672" w:rsidRPr="0083142E" w:rsidRDefault="00A85672" w:rsidP="00151387">
            <w:pPr>
              <w:autoSpaceDE w:val="0"/>
              <w:autoSpaceDN w:val="0"/>
              <w:jc w:val="center"/>
              <w:rPr>
                <w:i/>
                <w:sz w:val="12"/>
                <w:szCs w:val="14"/>
              </w:rPr>
            </w:pPr>
            <w:r w:rsidRPr="0083142E">
              <w:rPr>
                <w:i/>
                <w:sz w:val="12"/>
                <w:szCs w:val="14"/>
              </w:rPr>
              <w:t>Указывается один из перечисленных способов</w:t>
            </w:r>
          </w:p>
        </w:tc>
      </w:tr>
    </w:tbl>
    <w:p w:rsidR="00A85672" w:rsidRPr="0083142E" w:rsidRDefault="00A85672" w:rsidP="00A85672">
      <w:pPr>
        <w:autoSpaceDE w:val="0"/>
        <w:autoSpaceDN w:val="0"/>
        <w:rPr>
          <w:sz w:val="14"/>
          <w:szCs w:val="14"/>
        </w:rPr>
      </w:pPr>
    </w:p>
    <w:p w:rsidR="00A85672" w:rsidRPr="0083142E" w:rsidRDefault="00A85672" w:rsidP="00A85672">
      <w:pPr>
        <w:autoSpaceDE w:val="0"/>
        <w:autoSpaceDN w:val="0"/>
        <w:adjustRightInd w:val="0"/>
        <w:rPr>
          <w:bCs/>
          <w:strike/>
          <w:sz w:val="14"/>
          <w:szCs w:val="14"/>
        </w:rPr>
      </w:pPr>
    </w:p>
    <w:tbl>
      <w:tblPr>
        <w:tblW w:w="5000" w:type="pct"/>
        <w:tblCellMar>
          <w:left w:w="28" w:type="dxa"/>
          <w:right w:w="28" w:type="dxa"/>
        </w:tblCellMar>
        <w:tblLook w:val="0000" w:firstRow="0" w:lastRow="0" w:firstColumn="0" w:lastColumn="0" w:noHBand="0" w:noVBand="0"/>
      </w:tblPr>
      <w:tblGrid>
        <w:gridCol w:w="1419"/>
        <w:gridCol w:w="156"/>
        <w:gridCol w:w="1247"/>
        <w:gridCol w:w="156"/>
        <w:gridCol w:w="2181"/>
      </w:tblGrid>
      <w:tr w:rsidR="00A85672" w:rsidRPr="0083142E" w:rsidTr="0083142E">
        <w:tc>
          <w:tcPr>
            <w:tcW w:w="1375" w:type="pct"/>
            <w:tcBorders>
              <w:top w:val="nil"/>
              <w:left w:val="nil"/>
              <w:right w:val="nil"/>
            </w:tcBorders>
            <w:vAlign w:val="bottom"/>
          </w:tcPr>
          <w:p w:rsidR="00A85672" w:rsidRPr="0083142E" w:rsidRDefault="00A85672" w:rsidP="00151387">
            <w:pPr>
              <w:jc w:val="center"/>
              <w:rPr>
                <w:sz w:val="14"/>
                <w:szCs w:val="14"/>
              </w:rPr>
            </w:pPr>
          </w:p>
        </w:tc>
        <w:tc>
          <w:tcPr>
            <w:tcW w:w="151" w:type="pct"/>
            <w:tcBorders>
              <w:top w:val="nil"/>
              <w:left w:val="nil"/>
              <w:bottom w:val="nil"/>
              <w:right w:val="nil"/>
            </w:tcBorders>
            <w:vAlign w:val="bottom"/>
          </w:tcPr>
          <w:p w:rsidR="00A85672" w:rsidRPr="0083142E" w:rsidRDefault="00A85672" w:rsidP="00151387">
            <w:pPr>
              <w:rPr>
                <w:sz w:val="14"/>
                <w:szCs w:val="14"/>
              </w:rPr>
            </w:pPr>
          </w:p>
        </w:tc>
        <w:tc>
          <w:tcPr>
            <w:tcW w:w="1209" w:type="pct"/>
            <w:tcBorders>
              <w:top w:val="nil"/>
              <w:left w:val="nil"/>
              <w:bottom w:val="single" w:sz="4" w:space="0" w:color="auto"/>
              <w:right w:val="nil"/>
            </w:tcBorders>
            <w:vAlign w:val="bottom"/>
          </w:tcPr>
          <w:p w:rsidR="00A85672" w:rsidRPr="0083142E" w:rsidRDefault="00A85672" w:rsidP="00151387">
            <w:pPr>
              <w:jc w:val="center"/>
              <w:rPr>
                <w:sz w:val="14"/>
                <w:szCs w:val="14"/>
              </w:rPr>
            </w:pPr>
          </w:p>
        </w:tc>
        <w:tc>
          <w:tcPr>
            <w:tcW w:w="151" w:type="pct"/>
            <w:tcBorders>
              <w:top w:val="nil"/>
              <w:left w:val="nil"/>
              <w:bottom w:val="nil"/>
              <w:right w:val="nil"/>
            </w:tcBorders>
            <w:vAlign w:val="bottom"/>
          </w:tcPr>
          <w:p w:rsidR="00A85672" w:rsidRPr="0083142E" w:rsidRDefault="00A85672" w:rsidP="00151387">
            <w:pPr>
              <w:rPr>
                <w:sz w:val="14"/>
                <w:szCs w:val="14"/>
              </w:rPr>
            </w:pPr>
          </w:p>
        </w:tc>
        <w:tc>
          <w:tcPr>
            <w:tcW w:w="2115" w:type="pct"/>
            <w:tcBorders>
              <w:top w:val="nil"/>
              <w:left w:val="nil"/>
              <w:bottom w:val="single" w:sz="4" w:space="0" w:color="auto"/>
              <w:right w:val="nil"/>
            </w:tcBorders>
            <w:vAlign w:val="bottom"/>
          </w:tcPr>
          <w:p w:rsidR="00A85672" w:rsidRPr="0083142E" w:rsidRDefault="00A85672" w:rsidP="00151387">
            <w:pPr>
              <w:jc w:val="center"/>
              <w:rPr>
                <w:sz w:val="14"/>
                <w:szCs w:val="14"/>
              </w:rPr>
            </w:pPr>
          </w:p>
        </w:tc>
      </w:tr>
      <w:tr w:rsidR="00A85672" w:rsidRPr="0083142E" w:rsidTr="0083142E">
        <w:tc>
          <w:tcPr>
            <w:tcW w:w="1375" w:type="pct"/>
            <w:tcBorders>
              <w:left w:val="nil"/>
              <w:bottom w:val="nil"/>
              <w:right w:val="nil"/>
            </w:tcBorders>
          </w:tcPr>
          <w:p w:rsidR="00A85672" w:rsidRPr="0083142E" w:rsidRDefault="00A85672" w:rsidP="00151387">
            <w:pPr>
              <w:jc w:val="center"/>
              <w:rPr>
                <w:sz w:val="14"/>
                <w:szCs w:val="14"/>
              </w:rPr>
            </w:pPr>
          </w:p>
        </w:tc>
        <w:tc>
          <w:tcPr>
            <w:tcW w:w="151" w:type="pct"/>
            <w:tcBorders>
              <w:top w:val="nil"/>
              <w:left w:val="nil"/>
              <w:bottom w:val="nil"/>
              <w:right w:val="nil"/>
            </w:tcBorders>
          </w:tcPr>
          <w:p w:rsidR="00A85672" w:rsidRPr="0083142E" w:rsidRDefault="00A85672" w:rsidP="00151387">
            <w:pPr>
              <w:rPr>
                <w:sz w:val="14"/>
                <w:szCs w:val="14"/>
              </w:rPr>
            </w:pPr>
          </w:p>
        </w:tc>
        <w:tc>
          <w:tcPr>
            <w:tcW w:w="1209" w:type="pct"/>
            <w:tcBorders>
              <w:top w:val="nil"/>
              <w:left w:val="nil"/>
              <w:bottom w:val="nil"/>
              <w:right w:val="nil"/>
            </w:tcBorders>
          </w:tcPr>
          <w:p w:rsidR="00A85672" w:rsidRPr="0083142E" w:rsidRDefault="00A85672" w:rsidP="00151387">
            <w:pPr>
              <w:jc w:val="center"/>
              <w:rPr>
                <w:sz w:val="14"/>
                <w:szCs w:val="14"/>
              </w:rPr>
            </w:pPr>
            <w:r w:rsidRPr="0083142E">
              <w:rPr>
                <w:sz w:val="14"/>
                <w:szCs w:val="14"/>
              </w:rPr>
              <w:t>(подпись)</w:t>
            </w:r>
          </w:p>
        </w:tc>
        <w:tc>
          <w:tcPr>
            <w:tcW w:w="151" w:type="pct"/>
            <w:tcBorders>
              <w:top w:val="nil"/>
              <w:left w:val="nil"/>
              <w:bottom w:val="nil"/>
              <w:right w:val="nil"/>
            </w:tcBorders>
          </w:tcPr>
          <w:p w:rsidR="00A85672" w:rsidRPr="0083142E" w:rsidRDefault="00A85672" w:rsidP="00151387">
            <w:pPr>
              <w:rPr>
                <w:sz w:val="14"/>
                <w:szCs w:val="14"/>
              </w:rPr>
            </w:pPr>
          </w:p>
        </w:tc>
        <w:tc>
          <w:tcPr>
            <w:tcW w:w="2115" w:type="pct"/>
            <w:tcBorders>
              <w:top w:val="nil"/>
              <w:left w:val="nil"/>
              <w:bottom w:val="nil"/>
              <w:right w:val="nil"/>
            </w:tcBorders>
          </w:tcPr>
          <w:p w:rsidR="00A85672" w:rsidRPr="0083142E" w:rsidRDefault="00A85672" w:rsidP="00151387">
            <w:pPr>
              <w:jc w:val="center"/>
              <w:rPr>
                <w:sz w:val="14"/>
                <w:szCs w:val="14"/>
              </w:rPr>
            </w:pPr>
            <w:proofErr w:type="gramStart"/>
            <w:r w:rsidRPr="0083142E">
              <w:rPr>
                <w:sz w:val="14"/>
                <w:szCs w:val="14"/>
              </w:rPr>
              <w:t>(фамилия, имя, отчество (при наличии)</w:t>
            </w:r>
            <w:proofErr w:type="gramEnd"/>
          </w:p>
        </w:tc>
      </w:tr>
    </w:tbl>
    <w:p w:rsidR="00A85672" w:rsidRPr="0083142E" w:rsidRDefault="00A85672" w:rsidP="00A85672">
      <w:pPr>
        <w:rPr>
          <w:sz w:val="14"/>
          <w:szCs w:val="14"/>
        </w:rPr>
      </w:pPr>
    </w:p>
    <w:p w:rsidR="00A85672" w:rsidRPr="0083142E" w:rsidRDefault="00A85672" w:rsidP="0083142E">
      <w:pPr>
        <w:jc w:val="both"/>
        <w:rPr>
          <w:sz w:val="14"/>
          <w:szCs w:val="14"/>
        </w:rPr>
      </w:pPr>
      <w:r w:rsidRPr="0083142E">
        <w:rPr>
          <w:sz w:val="14"/>
          <w:szCs w:val="14"/>
        </w:rPr>
        <w:t xml:space="preserve">*Указывается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 </w:t>
      </w:r>
    </w:p>
    <w:p w:rsidR="00A85672" w:rsidRPr="0083142E" w:rsidRDefault="00A85672" w:rsidP="0083142E">
      <w:pPr>
        <w:jc w:val="both"/>
        <w:rPr>
          <w:sz w:val="14"/>
          <w:szCs w:val="14"/>
        </w:rPr>
      </w:pPr>
      <w:r w:rsidRPr="0083142E">
        <w:rPr>
          <w:sz w:val="14"/>
          <w:szCs w:val="14"/>
        </w:rPr>
        <w:br w:type="page"/>
      </w:r>
    </w:p>
    <w:p w:rsidR="00A85672" w:rsidRPr="0083142E" w:rsidRDefault="00A85672" w:rsidP="00A85672">
      <w:pPr>
        <w:jc w:val="right"/>
        <w:rPr>
          <w:sz w:val="14"/>
          <w:szCs w:val="14"/>
        </w:rPr>
      </w:pPr>
      <w:r w:rsidRPr="0083142E">
        <w:rPr>
          <w:sz w:val="14"/>
          <w:szCs w:val="14"/>
        </w:rPr>
        <w:lastRenderedPageBreak/>
        <w:t>Приложение N 11</w:t>
      </w:r>
    </w:p>
    <w:p w:rsidR="00A85672" w:rsidRPr="0083142E" w:rsidRDefault="00A85672" w:rsidP="00A85672">
      <w:pPr>
        <w:jc w:val="right"/>
        <w:rPr>
          <w:sz w:val="14"/>
          <w:szCs w:val="14"/>
        </w:rPr>
      </w:pPr>
      <w:r w:rsidRPr="0083142E">
        <w:rPr>
          <w:sz w:val="14"/>
          <w:szCs w:val="14"/>
        </w:rPr>
        <w:t xml:space="preserve">к административному регламенту предоставления </w:t>
      </w:r>
    </w:p>
    <w:p w:rsidR="00A85672" w:rsidRPr="0083142E" w:rsidRDefault="00A85672" w:rsidP="00A85672">
      <w:pPr>
        <w:jc w:val="right"/>
        <w:rPr>
          <w:sz w:val="14"/>
          <w:szCs w:val="14"/>
        </w:rPr>
      </w:pPr>
      <w:r w:rsidRPr="0083142E">
        <w:rPr>
          <w:sz w:val="14"/>
          <w:szCs w:val="14"/>
        </w:rPr>
        <w:t>муниципальной услуги «Направление</w:t>
      </w:r>
    </w:p>
    <w:p w:rsidR="00A85672" w:rsidRPr="0083142E" w:rsidRDefault="00A85672" w:rsidP="00A85672">
      <w:pPr>
        <w:jc w:val="right"/>
        <w:rPr>
          <w:sz w:val="14"/>
          <w:szCs w:val="14"/>
        </w:rPr>
      </w:pPr>
      <w:r w:rsidRPr="0083142E">
        <w:rPr>
          <w:sz w:val="14"/>
          <w:szCs w:val="14"/>
        </w:rPr>
        <w:t xml:space="preserve"> уведомления о соответствии </w:t>
      </w:r>
      <w:proofErr w:type="gramStart"/>
      <w:r w:rsidRPr="0083142E">
        <w:rPr>
          <w:sz w:val="14"/>
          <w:szCs w:val="14"/>
        </w:rPr>
        <w:t>указанных</w:t>
      </w:r>
      <w:proofErr w:type="gramEnd"/>
      <w:r w:rsidRPr="0083142E">
        <w:rPr>
          <w:sz w:val="14"/>
          <w:szCs w:val="14"/>
        </w:rPr>
        <w:t xml:space="preserve"> в уведомлении </w:t>
      </w:r>
    </w:p>
    <w:p w:rsidR="00A85672" w:rsidRPr="0083142E" w:rsidRDefault="00A85672" w:rsidP="00A85672">
      <w:pPr>
        <w:jc w:val="right"/>
        <w:rPr>
          <w:sz w:val="14"/>
          <w:szCs w:val="14"/>
        </w:rPr>
      </w:pPr>
      <w:r w:rsidRPr="0083142E">
        <w:rPr>
          <w:sz w:val="14"/>
          <w:szCs w:val="14"/>
        </w:rPr>
        <w:t xml:space="preserve">о планируемом строительстве параметров объекта </w:t>
      </w:r>
    </w:p>
    <w:p w:rsidR="00A85672" w:rsidRPr="0083142E" w:rsidRDefault="00A85672" w:rsidP="00A85672">
      <w:pPr>
        <w:jc w:val="right"/>
        <w:rPr>
          <w:sz w:val="14"/>
          <w:szCs w:val="14"/>
        </w:rPr>
      </w:pPr>
      <w:r w:rsidRPr="0083142E">
        <w:rPr>
          <w:sz w:val="14"/>
          <w:szCs w:val="14"/>
        </w:rPr>
        <w:t xml:space="preserve">индивидуального жилищного строительства или </w:t>
      </w:r>
    </w:p>
    <w:p w:rsidR="00A85672" w:rsidRPr="0083142E" w:rsidRDefault="00A85672" w:rsidP="00A85672">
      <w:pPr>
        <w:jc w:val="right"/>
        <w:rPr>
          <w:sz w:val="14"/>
          <w:szCs w:val="14"/>
        </w:rPr>
      </w:pPr>
      <w:r w:rsidRPr="0083142E">
        <w:rPr>
          <w:sz w:val="14"/>
          <w:szCs w:val="14"/>
        </w:rPr>
        <w:t>садового дома установленным параметрам и</w:t>
      </w:r>
    </w:p>
    <w:p w:rsidR="00A85672" w:rsidRPr="0083142E" w:rsidRDefault="00A85672" w:rsidP="00A85672">
      <w:pPr>
        <w:jc w:val="right"/>
        <w:rPr>
          <w:sz w:val="14"/>
          <w:szCs w:val="14"/>
        </w:rPr>
      </w:pPr>
      <w:r w:rsidRPr="0083142E">
        <w:rPr>
          <w:sz w:val="14"/>
          <w:szCs w:val="14"/>
        </w:rPr>
        <w:t xml:space="preserve"> допустимости размещения объекта индивидуального </w:t>
      </w:r>
    </w:p>
    <w:p w:rsidR="00A85672" w:rsidRPr="0083142E" w:rsidRDefault="00A85672" w:rsidP="00A85672">
      <w:pPr>
        <w:jc w:val="right"/>
        <w:rPr>
          <w:sz w:val="14"/>
          <w:szCs w:val="14"/>
        </w:rPr>
      </w:pPr>
      <w:r w:rsidRPr="0083142E">
        <w:rPr>
          <w:sz w:val="14"/>
          <w:szCs w:val="14"/>
        </w:rPr>
        <w:t xml:space="preserve">жилищного строительства или садового </w:t>
      </w:r>
    </w:p>
    <w:p w:rsidR="00A85672" w:rsidRPr="0083142E" w:rsidRDefault="00A85672" w:rsidP="00A85672">
      <w:pPr>
        <w:jc w:val="right"/>
        <w:rPr>
          <w:sz w:val="14"/>
          <w:szCs w:val="14"/>
        </w:rPr>
      </w:pPr>
      <w:r w:rsidRPr="0083142E">
        <w:rPr>
          <w:sz w:val="14"/>
          <w:szCs w:val="14"/>
        </w:rPr>
        <w:t>дома на земельном участке»</w:t>
      </w:r>
    </w:p>
    <w:p w:rsidR="00A85672" w:rsidRPr="0083142E" w:rsidRDefault="00A85672" w:rsidP="00A85672">
      <w:pPr>
        <w:autoSpaceDE w:val="0"/>
        <w:autoSpaceDN w:val="0"/>
        <w:adjustRightInd w:val="0"/>
        <w:jc w:val="right"/>
        <w:outlineLvl w:val="0"/>
        <w:rPr>
          <w:sz w:val="14"/>
          <w:szCs w:val="14"/>
        </w:rPr>
      </w:pPr>
      <w:r w:rsidRPr="0083142E">
        <w:rPr>
          <w:sz w:val="14"/>
          <w:szCs w:val="14"/>
        </w:rPr>
        <w:t>Кому ____________________________________</w:t>
      </w:r>
    </w:p>
    <w:p w:rsidR="00A85672" w:rsidRPr="0083142E" w:rsidRDefault="00A85672" w:rsidP="00A85672">
      <w:pPr>
        <w:autoSpaceDE w:val="0"/>
        <w:autoSpaceDN w:val="0"/>
        <w:adjustRightInd w:val="0"/>
        <w:jc w:val="center"/>
        <w:rPr>
          <w:sz w:val="14"/>
          <w:szCs w:val="14"/>
        </w:rPr>
      </w:pPr>
      <w:proofErr w:type="gramStart"/>
      <w:r w:rsidRPr="0083142E">
        <w:rPr>
          <w:sz w:val="14"/>
          <w:szCs w:val="14"/>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roofErr w:type="gramEnd"/>
    </w:p>
    <w:p w:rsidR="00A85672" w:rsidRPr="0083142E" w:rsidRDefault="00A85672" w:rsidP="00A85672">
      <w:pPr>
        <w:autoSpaceDE w:val="0"/>
        <w:autoSpaceDN w:val="0"/>
        <w:adjustRightInd w:val="0"/>
        <w:jc w:val="right"/>
        <w:rPr>
          <w:sz w:val="14"/>
          <w:szCs w:val="14"/>
        </w:rPr>
      </w:pPr>
      <w:r w:rsidRPr="0083142E">
        <w:rPr>
          <w:sz w:val="14"/>
          <w:szCs w:val="14"/>
        </w:rPr>
        <w:t>_________________________________________</w:t>
      </w:r>
    </w:p>
    <w:p w:rsidR="00A85672" w:rsidRPr="0083142E" w:rsidRDefault="00A85672" w:rsidP="0083142E">
      <w:pPr>
        <w:autoSpaceDE w:val="0"/>
        <w:autoSpaceDN w:val="0"/>
        <w:adjustRightInd w:val="0"/>
        <w:jc w:val="right"/>
        <w:rPr>
          <w:sz w:val="14"/>
          <w:szCs w:val="14"/>
        </w:rPr>
      </w:pPr>
      <w:r w:rsidRPr="0083142E">
        <w:rPr>
          <w:sz w:val="14"/>
          <w:szCs w:val="14"/>
        </w:rPr>
        <w:t>почтовый индекс и адрес, телефон, адрес электронной почты)</w:t>
      </w:r>
    </w:p>
    <w:p w:rsidR="0083142E" w:rsidRDefault="0083142E" w:rsidP="00A85672">
      <w:pPr>
        <w:autoSpaceDE w:val="0"/>
        <w:autoSpaceDN w:val="0"/>
        <w:jc w:val="center"/>
        <w:rPr>
          <w:b/>
          <w:sz w:val="14"/>
          <w:szCs w:val="14"/>
        </w:rPr>
      </w:pPr>
    </w:p>
    <w:p w:rsidR="00A85672" w:rsidRPr="0083142E" w:rsidRDefault="00A85672" w:rsidP="00A85672">
      <w:pPr>
        <w:autoSpaceDE w:val="0"/>
        <w:autoSpaceDN w:val="0"/>
        <w:jc w:val="center"/>
        <w:rPr>
          <w:b/>
          <w:bCs/>
          <w:sz w:val="14"/>
          <w:szCs w:val="14"/>
        </w:rPr>
      </w:pPr>
      <w:proofErr w:type="gramStart"/>
      <w:r w:rsidRPr="0083142E">
        <w:rPr>
          <w:b/>
          <w:sz w:val="14"/>
          <w:szCs w:val="14"/>
        </w:rPr>
        <w:t>Р</w:t>
      </w:r>
      <w:proofErr w:type="gramEnd"/>
      <w:r w:rsidRPr="0083142E">
        <w:rPr>
          <w:b/>
          <w:sz w:val="14"/>
          <w:szCs w:val="14"/>
        </w:rPr>
        <w:t xml:space="preserve"> Е Ш Е Н И Е</w:t>
      </w:r>
      <w:r w:rsidRPr="0083142E">
        <w:rPr>
          <w:b/>
          <w:sz w:val="14"/>
          <w:szCs w:val="14"/>
        </w:rPr>
        <w:br/>
        <w:t xml:space="preserve">об оставлении </w:t>
      </w:r>
      <w:r w:rsidRPr="0083142E">
        <w:rPr>
          <w:b/>
          <w:bCs/>
          <w:sz w:val="14"/>
          <w:szCs w:val="14"/>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85672" w:rsidRPr="0083142E" w:rsidRDefault="00A85672" w:rsidP="00A85672">
      <w:pPr>
        <w:autoSpaceDE w:val="0"/>
        <w:autoSpaceDN w:val="0"/>
        <w:jc w:val="center"/>
        <w:rPr>
          <w:b/>
          <w:bCs/>
          <w:sz w:val="14"/>
          <w:szCs w:val="14"/>
        </w:rPr>
      </w:pPr>
      <w:r w:rsidRPr="0083142E">
        <w:rPr>
          <w:b/>
          <w:bCs/>
          <w:sz w:val="14"/>
          <w:szCs w:val="14"/>
        </w:rPr>
        <w:t>без рассмотрения</w:t>
      </w:r>
    </w:p>
    <w:p w:rsidR="00A85672" w:rsidRPr="0083142E" w:rsidRDefault="00A85672" w:rsidP="00A85672">
      <w:pPr>
        <w:widowControl w:val="0"/>
        <w:autoSpaceDE w:val="0"/>
        <w:autoSpaceDN w:val="0"/>
        <w:adjustRightInd w:val="0"/>
        <w:rPr>
          <w:bCs/>
          <w:sz w:val="14"/>
          <w:szCs w:val="14"/>
        </w:rPr>
      </w:pPr>
    </w:p>
    <w:p w:rsidR="00A85672" w:rsidRPr="0083142E" w:rsidRDefault="00A85672" w:rsidP="00A85672">
      <w:pPr>
        <w:widowControl w:val="0"/>
        <w:autoSpaceDE w:val="0"/>
        <w:autoSpaceDN w:val="0"/>
        <w:adjustRightInd w:val="0"/>
        <w:rPr>
          <w:sz w:val="14"/>
          <w:szCs w:val="14"/>
        </w:rPr>
      </w:pPr>
      <w:r w:rsidRPr="0083142E">
        <w:rPr>
          <w:bCs/>
          <w:sz w:val="14"/>
          <w:szCs w:val="14"/>
        </w:rPr>
        <w:t xml:space="preserve">На основании Вашего заявления </w:t>
      </w:r>
      <w:proofErr w:type="gramStart"/>
      <w:r w:rsidRPr="0083142E">
        <w:rPr>
          <w:bCs/>
          <w:sz w:val="14"/>
          <w:szCs w:val="14"/>
        </w:rPr>
        <w:t>от</w:t>
      </w:r>
      <w:proofErr w:type="gramEnd"/>
      <w:r w:rsidRPr="0083142E">
        <w:rPr>
          <w:bCs/>
          <w:sz w:val="14"/>
          <w:szCs w:val="14"/>
        </w:rPr>
        <w:t xml:space="preserve"> ______________ № ______________ </w:t>
      </w:r>
      <w:r w:rsidRPr="0083142E">
        <w:rPr>
          <w:bCs/>
          <w:sz w:val="14"/>
          <w:szCs w:val="14"/>
        </w:rPr>
        <w:br/>
        <w:t xml:space="preserve">             </w:t>
      </w:r>
      <w:r w:rsidRPr="0083142E">
        <w:rPr>
          <w:bCs/>
          <w:sz w:val="14"/>
          <w:szCs w:val="14"/>
        </w:rPr>
        <w:tab/>
      </w:r>
      <w:r w:rsidRPr="0083142E">
        <w:rPr>
          <w:bCs/>
          <w:sz w:val="14"/>
          <w:szCs w:val="14"/>
        </w:rPr>
        <w:tab/>
      </w:r>
      <w:r w:rsidRPr="0083142E">
        <w:rPr>
          <w:bCs/>
          <w:sz w:val="14"/>
          <w:szCs w:val="14"/>
        </w:rPr>
        <w:tab/>
      </w:r>
      <w:r w:rsidRPr="0083142E">
        <w:rPr>
          <w:bCs/>
          <w:sz w:val="14"/>
          <w:szCs w:val="14"/>
        </w:rPr>
        <w:tab/>
        <w:t xml:space="preserve">                                                          </w:t>
      </w:r>
      <w:r w:rsidRPr="0083142E">
        <w:rPr>
          <w:sz w:val="14"/>
          <w:szCs w:val="14"/>
        </w:rPr>
        <w:t>(</w:t>
      </w:r>
      <w:proofErr w:type="gramStart"/>
      <w:r w:rsidRPr="0083142E">
        <w:rPr>
          <w:sz w:val="14"/>
          <w:szCs w:val="14"/>
        </w:rPr>
        <w:t>дата</w:t>
      </w:r>
      <w:proofErr w:type="gramEnd"/>
      <w:r w:rsidRPr="0083142E">
        <w:rPr>
          <w:sz w:val="14"/>
          <w:szCs w:val="14"/>
        </w:rPr>
        <w:t xml:space="preserve"> и номер регистрации)</w:t>
      </w:r>
    </w:p>
    <w:p w:rsidR="00A85672" w:rsidRPr="0083142E" w:rsidRDefault="00A85672" w:rsidP="00A85672">
      <w:pPr>
        <w:widowControl w:val="0"/>
        <w:autoSpaceDE w:val="0"/>
        <w:autoSpaceDN w:val="0"/>
        <w:adjustRightInd w:val="0"/>
        <w:rPr>
          <w:bCs/>
          <w:sz w:val="14"/>
          <w:szCs w:val="14"/>
        </w:rPr>
      </w:pPr>
      <w:r w:rsidRPr="0083142E">
        <w:rPr>
          <w:bCs/>
          <w:sz w:val="14"/>
          <w:szCs w:val="14"/>
        </w:rPr>
        <w:t xml:space="preserve">об оставлении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без рассмотрения </w:t>
      </w:r>
    </w:p>
    <w:p w:rsidR="00A85672" w:rsidRPr="0083142E" w:rsidRDefault="00A85672" w:rsidP="00A85672">
      <w:pPr>
        <w:widowControl w:val="0"/>
        <w:autoSpaceDE w:val="0"/>
        <w:autoSpaceDN w:val="0"/>
        <w:adjustRightInd w:val="0"/>
        <w:rPr>
          <w:bCs/>
          <w:sz w:val="14"/>
          <w:szCs w:val="14"/>
        </w:rPr>
      </w:pPr>
      <w:r w:rsidRPr="0083142E">
        <w:rPr>
          <w:bCs/>
          <w:sz w:val="14"/>
          <w:szCs w:val="14"/>
        </w:rPr>
        <w:t xml:space="preserve">________________________________________________________________________ </w:t>
      </w:r>
    </w:p>
    <w:p w:rsidR="00A85672" w:rsidRPr="0083142E" w:rsidRDefault="00A85672" w:rsidP="00A85672">
      <w:pPr>
        <w:widowControl w:val="0"/>
        <w:autoSpaceDE w:val="0"/>
        <w:autoSpaceDN w:val="0"/>
        <w:adjustRightInd w:val="0"/>
        <w:jc w:val="center"/>
        <w:rPr>
          <w:i/>
          <w:sz w:val="14"/>
          <w:szCs w:val="14"/>
        </w:rPr>
      </w:pPr>
      <w:r w:rsidRPr="0083142E">
        <w:rPr>
          <w:sz w:val="14"/>
          <w:szCs w:val="14"/>
        </w:rPr>
        <w:t>(наименование уполномоченного на выдачу разрешений на строительство органа исполнительной власти субъекта Российской Федерации, органа местного самоуправления)</w:t>
      </w:r>
    </w:p>
    <w:p w:rsidR="00A85672" w:rsidRPr="0083142E" w:rsidRDefault="00A85672" w:rsidP="00A85672">
      <w:pPr>
        <w:widowControl w:val="0"/>
        <w:autoSpaceDE w:val="0"/>
        <w:autoSpaceDN w:val="0"/>
        <w:adjustRightInd w:val="0"/>
        <w:rPr>
          <w:i/>
          <w:sz w:val="14"/>
          <w:szCs w:val="14"/>
        </w:rPr>
      </w:pPr>
    </w:p>
    <w:p w:rsidR="00A85672" w:rsidRPr="0083142E" w:rsidRDefault="00A85672" w:rsidP="00A85672">
      <w:pPr>
        <w:rPr>
          <w:bCs/>
          <w:sz w:val="14"/>
          <w:szCs w:val="14"/>
        </w:rPr>
      </w:pPr>
      <w:r w:rsidRPr="0083142E">
        <w:rPr>
          <w:sz w:val="14"/>
          <w:szCs w:val="14"/>
        </w:rPr>
        <w:t xml:space="preserve">принято решение об оставлении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roofErr w:type="gramStart"/>
      <w:r w:rsidRPr="0083142E">
        <w:rPr>
          <w:bCs/>
          <w:sz w:val="14"/>
          <w:szCs w:val="14"/>
        </w:rPr>
        <w:t>от</w:t>
      </w:r>
      <w:proofErr w:type="gramEnd"/>
      <w:r w:rsidRPr="0083142E">
        <w:rPr>
          <w:bCs/>
          <w:sz w:val="14"/>
          <w:szCs w:val="14"/>
        </w:rPr>
        <w:t xml:space="preserve"> ______________ № ______________</w:t>
      </w:r>
    </w:p>
    <w:p w:rsidR="00A85672" w:rsidRPr="0083142E" w:rsidRDefault="00A85672" w:rsidP="00A85672">
      <w:pPr>
        <w:rPr>
          <w:sz w:val="14"/>
          <w:szCs w:val="14"/>
        </w:rPr>
      </w:pPr>
      <w:r w:rsidRPr="0083142E">
        <w:rPr>
          <w:bCs/>
          <w:sz w:val="14"/>
          <w:szCs w:val="14"/>
        </w:rPr>
        <w:t xml:space="preserve"> </w:t>
      </w:r>
      <w:r w:rsidRPr="0083142E">
        <w:rPr>
          <w:sz w:val="14"/>
          <w:szCs w:val="14"/>
        </w:rPr>
        <w:t>без рассмотрения.</w:t>
      </w:r>
    </w:p>
    <w:p w:rsidR="00A85672" w:rsidRDefault="00A85672" w:rsidP="00A85672">
      <w:pPr>
        <w:rPr>
          <w:sz w:val="14"/>
          <w:szCs w:val="14"/>
        </w:rPr>
      </w:pPr>
      <w:r w:rsidRPr="0083142E">
        <w:rPr>
          <w:i/>
          <w:sz w:val="14"/>
          <w:szCs w:val="14"/>
        </w:rPr>
        <w:t xml:space="preserve">                         </w:t>
      </w:r>
      <w:r w:rsidR="0083142E">
        <w:rPr>
          <w:i/>
          <w:sz w:val="14"/>
          <w:szCs w:val="14"/>
        </w:rPr>
        <w:t xml:space="preserve">                                                </w:t>
      </w:r>
      <w:r w:rsidRPr="0083142E">
        <w:rPr>
          <w:sz w:val="14"/>
          <w:szCs w:val="14"/>
        </w:rPr>
        <w:t>(дата и номер регистрации)</w:t>
      </w:r>
    </w:p>
    <w:p w:rsidR="0083142E" w:rsidRPr="0083142E" w:rsidRDefault="0083142E" w:rsidP="00A85672">
      <w:pPr>
        <w:rPr>
          <w:sz w:val="14"/>
          <w:szCs w:val="14"/>
        </w:rPr>
      </w:pPr>
    </w:p>
    <w:tbl>
      <w:tblPr>
        <w:tblW w:w="5000" w:type="pct"/>
        <w:tblCellMar>
          <w:left w:w="28" w:type="dxa"/>
          <w:right w:w="28" w:type="dxa"/>
        </w:tblCellMar>
        <w:tblLook w:val="0000" w:firstRow="0" w:lastRow="0" w:firstColumn="0" w:lastColumn="0" w:noHBand="0" w:noVBand="0"/>
      </w:tblPr>
      <w:tblGrid>
        <w:gridCol w:w="1622"/>
        <w:gridCol w:w="221"/>
        <w:gridCol w:w="1106"/>
        <w:gridCol w:w="221"/>
        <w:gridCol w:w="1989"/>
      </w:tblGrid>
      <w:tr w:rsidR="00A85672" w:rsidRPr="0083142E" w:rsidTr="0083142E">
        <w:trPr>
          <w:trHeight w:val="176"/>
        </w:trPr>
        <w:tc>
          <w:tcPr>
            <w:tcW w:w="1572" w:type="pct"/>
            <w:tcBorders>
              <w:top w:val="nil"/>
              <w:left w:val="nil"/>
              <w:bottom w:val="single" w:sz="4" w:space="0" w:color="auto"/>
              <w:right w:val="nil"/>
            </w:tcBorders>
            <w:vAlign w:val="bottom"/>
          </w:tcPr>
          <w:p w:rsidR="00A85672" w:rsidRPr="0083142E" w:rsidRDefault="00A85672" w:rsidP="00151387">
            <w:pPr>
              <w:jc w:val="center"/>
              <w:rPr>
                <w:sz w:val="14"/>
                <w:szCs w:val="14"/>
              </w:rPr>
            </w:pPr>
          </w:p>
        </w:tc>
        <w:tc>
          <w:tcPr>
            <w:tcW w:w="214" w:type="pct"/>
            <w:tcBorders>
              <w:top w:val="nil"/>
              <w:left w:val="nil"/>
              <w:bottom w:val="nil"/>
              <w:right w:val="nil"/>
            </w:tcBorders>
            <w:vAlign w:val="bottom"/>
          </w:tcPr>
          <w:p w:rsidR="00A85672" w:rsidRPr="0083142E" w:rsidRDefault="00A85672" w:rsidP="00151387">
            <w:pPr>
              <w:rPr>
                <w:sz w:val="14"/>
                <w:szCs w:val="14"/>
              </w:rPr>
            </w:pPr>
          </w:p>
        </w:tc>
        <w:tc>
          <w:tcPr>
            <w:tcW w:w="1072" w:type="pct"/>
            <w:tcBorders>
              <w:top w:val="nil"/>
              <w:left w:val="nil"/>
              <w:bottom w:val="single" w:sz="4" w:space="0" w:color="auto"/>
              <w:right w:val="nil"/>
            </w:tcBorders>
            <w:vAlign w:val="bottom"/>
          </w:tcPr>
          <w:p w:rsidR="00A85672" w:rsidRPr="0083142E" w:rsidRDefault="00A85672" w:rsidP="00151387">
            <w:pPr>
              <w:jc w:val="center"/>
              <w:rPr>
                <w:sz w:val="14"/>
                <w:szCs w:val="14"/>
              </w:rPr>
            </w:pPr>
          </w:p>
        </w:tc>
        <w:tc>
          <w:tcPr>
            <w:tcW w:w="214" w:type="pct"/>
            <w:tcBorders>
              <w:top w:val="nil"/>
              <w:left w:val="nil"/>
              <w:bottom w:val="nil"/>
              <w:right w:val="nil"/>
            </w:tcBorders>
            <w:vAlign w:val="bottom"/>
          </w:tcPr>
          <w:p w:rsidR="00A85672" w:rsidRPr="0083142E" w:rsidRDefault="00A85672" w:rsidP="00151387">
            <w:pPr>
              <w:rPr>
                <w:sz w:val="14"/>
                <w:szCs w:val="14"/>
              </w:rPr>
            </w:pPr>
          </w:p>
        </w:tc>
        <w:tc>
          <w:tcPr>
            <w:tcW w:w="1928" w:type="pct"/>
            <w:tcBorders>
              <w:top w:val="nil"/>
              <w:left w:val="nil"/>
              <w:bottom w:val="single" w:sz="4" w:space="0" w:color="auto"/>
              <w:right w:val="nil"/>
            </w:tcBorders>
            <w:vAlign w:val="bottom"/>
          </w:tcPr>
          <w:p w:rsidR="00A85672" w:rsidRPr="0083142E" w:rsidRDefault="00A85672" w:rsidP="00151387">
            <w:pPr>
              <w:jc w:val="center"/>
              <w:rPr>
                <w:sz w:val="14"/>
                <w:szCs w:val="14"/>
              </w:rPr>
            </w:pPr>
          </w:p>
        </w:tc>
      </w:tr>
      <w:tr w:rsidR="00A85672" w:rsidRPr="0083142E" w:rsidTr="0083142E">
        <w:trPr>
          <w:trHeight w:val="274"/>
        </w:trPr>
        <w:tc>
          <w:tcPr>
            <w:tcW w:w="1572" w:type="pct"/>
            <w:tcBorders>
              <w:top w:val="nil"/>
              <w:left w:val="nil"/>
              <w:bottom w:val="nil"/>
              <w:right w:val="nil"/>
            </w:tcBorders>
          </w:tcPr>
          <w:p w:rsidR="00A85672" w:rsidRPr="0083142E" w:rsidRDefault="00A85672" w:rsidP="00151387">
            <w:pPr>
              <w:jc w:val="center"/>
              <w:rPr>
                <w:sz w:val="14"/>
                <w:szCs w:val="14"/>
              </w:rPr>
            </w:pPr>
            <w:r w:rsidRPr="0083142E">
              <w:rPr>
                <w:sz w:val="14"/>
                <w:szCs w:val="14"/>
              </w:rPr>
              <w:t>(должность)</w:t>
            </w:r>
          </w:p>
        </w:tc>
        <w:tc>
          <w:tcPr>
            <w:tcW w:w="214" w:type="pct"/>
            <w:tcBorders>
              <w:top w:val="nil"/>
              <w:left w:val="nil"/>
              <w:bottom w:val="nil"/>
              <w:right w:val="nil"/>
            </w:tcBorders>
          </w:tcPr>
          <w:p w:rsidR="00A85672" w:rsidRPr="0083142E" w:rsidRDefault="00A85672" w:rsidP="00151387">
            <w:pPr>
              <w:rPr>
                <w:sz w:val="14"/>
                <w:szCs w:val="14"/>
              </w:rPr>
            </w:pPr>
          </w:p>
        </w:tc>
        <w:tc>
          <w:tcPr>
            <w:tcW w:w="1072" w:type="pct"/>
            <w:tcBorders>
              <w:top w:val="nil"/>
              <w:left w:val="nil"/>
              <w:bottom w:val="nil"/>
              <w:right w:val="nil"/>
            </w:tcBorders>
          </w:tcPr>
          <w:p w:rsidR="00A85672" w:rsidRPr="0083142E" w:rsidRDefault="00A85672" w:rsidP="00151387">
            <w:pPr>
              <w:jc w:val="center"/>
              <w:rPr>
                <w:sz w:val="14"/>
                <w:szCs w:val="14"/>
              </w:rPr>
            </w:pPr>
            <w:r w:rsidRPr="0083142E">
              <w:rPr>
                <w:sz w:val="14"/>
                <w:szCs w:val="14"/>
              </w:rPr>
              <w:t>(подпись)</w:t>
            </w:r>
          </w:p>
        </w:tc>
        <w:tc>
          <w:tcPr>
            <w:tcW w:w="214" w:type="pct"/>
            <w:tcBorders>
              <w:top w:val="nil"/>
              <w:left w:val="nil"/>
              <w:bottom w:val="nil"/>
              <w:right w:val="nil"/>
            </w:tcBorders>
          </w:tcPr>
          <w:p w:rsidR="00A85672" w:rsidRPr="0083142E" w:rsidRDefault="00A85672" w:rsidP="00151387">
            <w:pPr>
              <w:rPr>
                <w:sz w:val="14"/>
                <w:szCs w:val="14"/>
              </w:rPr>
            </w:pPr>
          </w:p>
        </w:tc>
        <w:tc>
          <w:tcPr>
            <w:tcW w:w="1928" w:type="pct"/>
            <w:tcBorders>
              <w:top w:val="nil"/>
              <w:left w:val="nil"/>
              <w:bottom w:val="nil"/>
              <w:right w:val="nil"/>
            </w:tcBorders>
          </w:tcPr>
          <w:p w:rsidR="00A85672" w:rsidRPr="0083142E" w:rsidRDefault="00A85672" w:rsidP="00151387">
            <w:pPr>
              <w:jc w:val="center"/>
              <w:rPr>
                <w:sz w:val="14"/>
                <w:szCs w:val="14"/>
              </w:rPr>
            </w:pPr>
            <w:proofErr w:type="gramStart"/>
            <w:r w:rsidRPr="0083142E">
              <w:rPr>
                <w:sz w:val="14"/>
                <w:szCs w:val="14"/>
              </w:rPr>
              <w:t>(фамилия, имя, отчество (при наличии)</w:t>
            </w:r>
            <w:proofErr w:type="gramEnd"/>
          </w:p>
        </w:tc>
      </w:tr>
    </w:tbl>
    <w:p w:rsidR="00A85672" w:rsidRPr="0083142E" w:rsidRDefault="00A85672" w:rsidP="00A85672">
      <w:pPr>
        <w:outlineLvl w:val="0"/>
        <w:rPr>
          <w:sz w:val="14"/>
          <w:szCs w:val="14"/>
        </w:rPr>
      </w:pPr>
      <w:r w:rsidRPr="0083142E">
        <w:rPr>
          <w:sz w:val="14"/>
          <w:szCs w:val="14"/>
        </w:rPr>
        <w:t>Дата</w:t>
      </w:r>
    </w:p>
    <w:p w:rsidR="00A85672" w:rsidRPr="0083142E" w:rsidRDefault="00A85672" w:rsidP="00A85672">
      <w:pPr>
        <w:rPr>
          <w:sz w:val="14"/>
          <w:szCs w:val="14"/>
        </w:rPr>
      </w:pPr>
    </w:p>
    <w:p w:rsidR="00A85672" w:rsidRPr="0083142E" w:rsidRDefault="00A85672" w:rsidP="00A85672">
      <w:pPr>
        <w:rPr>
          <w:sz w:val="14"/>
          <w:szCs w:val="14"/>
        </w:rPr>
      </w:pPr>
    </w:p>
    <w:p w:rsidR="00A85672" w:rsidRPr="0083142E" w:rsidRDefault="00A85672" w:rsidP="00A85672">
      <w:pPr>
        <w:widowControl w:val="0"/>
        <w:autoSpaceDE w:val="0"/>
        <w:autoSpaceDN w:val="0"/>
        <w:jc w:val="right"/>
        <w:outlineLvl w:val="0"/>
        <w:rPr>
          <w:sz w:val="14"/>
          <w:szCs w:val="14"/>
        </w:rPr>
      </w:pPr>
      <w:r w:rsidRPr="0083142E">
        <w:rPr>
          <w:sz w:val="14"/>
          <w:szCs w:val="14"/>
        </w:rPr>
        <w:t>Приложение N 12</w:t>
      </w:r>
    </w:p>
    <w:p w:rsidR="00A85672" w:rsidRPr="0083142E" w:rsidRDefault="00A85672" w:rsidP="00A85672">
      <w:pPr>
        <w:widowControl w:val="0"/>
        <w:autoSpaceDE w:val="0"/>
        <w:autoSpaceDN w:val="0"/>
        <w:jc w:val="right"/>
        <w:rPr>
          <w:sz w:val="14"/>
          <w:szCs w:val="14"/>
        </w:rPr>
      </w:pPr>
      <w:r w:rsidRPr="0083142E">
        <w:rPr>
          <w:sz w:val="14"/>
          <w:szCs w:val="14"/>
        </w:rPr>
        <w:t>к административному регламенту предоставления</w:t>
      </w:r>
    </w:p>
    <w:p w:rsidR="00A85672" w:rsidRPr="0083142E" w:rsidRDefault="00A85672" w:rsidP="00A85672">
      <w:pPr>
        <w:widowControl w:val="0"/>
        <w:autoSpaceDE w:val="0"/>
        <w:autoSpaceDN w:val="0"/>
        <w:jc w:val="right"/>
        <w:rPr>
          <w:sz w:val="14"/>
          <w:szCs w:val="14"/>
        </w:rPr>
      </w:pPr>
      <w:r w:rsidRPr="0083142E">
        <w:rPr>
          <w:sz w:val="14"/>
          <w:szCs w:val="14"/>
        </w:rPr>
        <w:t xml:space="preserve">муниципальной услуги «Направление уведомления </w:t>
      </w:r>
    </w:p>
    <w:p w:rsidR="00A85672" w:rsidRPr="0083142E" w:rsidRDefault="00A85672" w:rsidP="00A85672">
      <w:pPr>
        <w:widowControl w:val="0"/>
        <w:autoSpaceDE w:val="0"/>
        <w:autoSpaceDN w:val="0"/>
        <w:jc w:val="right"/>
        <w:rPr>
          <w:sz w:val="14"/>
          <w:szCs w:val="14"/>
        </w:rPr>
      </w:pPr>
      <w:r w:rsidRPr="0083142E">
        <w:rPr>
          <w:sz w:val="14"/>
          <w:szCs w:val="14"/>
        </w:rPr>
        <w:t xml:space="preserve">о соответствии </w:t>
      </w:r>
      <w:proofErr w:type="gramStart"/>
      <w:r w:rsidRPr="0083142E">
        <w:rPr>
          <w:sz w:val="14"/>
          <w:szCs w:val="14"/>
        </w:rPr>
        <w:t>построенных</w:t>
      </w:r>
      <w:proofErr w:type="gramEnd"/>
      <w:r w:rsidRPr="0083142E">
        <w:rPr>
          <w:sz w:val="14"/>
          <w:szCs w:val="14"/>
        </w:rPr>
        <w:t xml:space="preserve"> или реконструированных </w:t>
      </w:r>
    </w:p>
    <w:p w:rsidR="00A85672" w:rsidRPr="0083142E" w:rsidRDefault="00A85672" w:rsidP="00A85672">
      <w:pPr>
        <w:widowControl w:val="0"/>
        <w:autoSpaceDE w:val="0"/>
        <w:autoSpaceDN w:val="0"/>
        <w:jc w:val="right"/>
        <w:rPr>
          <w:sz w:val="14"/>
          <w:szCs w:val="14"/>
        </w:rPr>
      </w:pPr>
      <w:r w:rsidRPr="0083142E">
        <w:rPr>
          <w:sz w:val="14"/>
          <w:szCs w:val="14"/>
        </w:rPr>
        <w:t xml:space="preserve">объектов индивидуального жилищного строительства </w:t>
      </w:r>
    </w:p>
    <w:p w:rsidR="00A85672" w:rsidRPr="0083142E" w:rsidRDefault="00A85672" w:rsidP="00A85672">
      <w:pPr>
        <w:widowControl w:val="0"/>
        <w:autoSpaceDE w:val="0"/>
        <w:autoSpaceDN w:val="0"/>
        <w:jc w:val="right"/>
        <w:rPr>
          <w:sz w:val="14"/>
          <w:szCs w:val="14"/>
        </w:rPr>
      </w:pPr>
      <w:r w:rsidRPr="0083142E">
        <w:rPr>
          <w:sz w:val="14"/>
          <w:szCs w:val="14"/>
        </w:rPr>
        <w:t xml:space="preserve">или садового дома требованиям законодательства </w:t>
      </w:r>
    </w:p>
    <w:p w:rsidR="00A85672" w:rsidRPr="0083142E" w:rsidRDefault="00A85672" w:rsidP="00A85672">
      <w:pPr>
        <w:jc w:val="right"/>
        <w:rPr>
          <w:sz w:val="14"/>
          <w:szCs w:val="14"/>
        </w:rPr>
      </w:pPr>
      <w:r w:rsidRPr="0083142E">
        <w:rPr>
          <w:sz w:val="14"/>
          <w:szCs w:val="14"/>
        </w:rPr>
        <w:t>Российской Федерации о градостроительной деятельности»</w:t>
      </w:r>
    </w:p>
    <w:p w:rsidR="00A85672" w:rsidRPr="0083142E" w:rsidRDefault="00A85672" w:rsidP="00A85672">
      <w:pPr>
        <w:jc w:val="center"/>
        <w:rPr>
          <w:sz w:val="14"/>
          <w:szCs w:val="14"/>
        </w:rPr>
      </w:pPr>
      <w:r w:rsidRPr="0083142E">
        <w:rPr>
          <w:sz w:val="14"/>
          <w:szCs w:val="14"/>
        </w:rPr>
        <w:t xml:space="preserve">                                                            В Администрацию Солецкого </w:t>
      </w:r>
    </w:p>
    <w:p w:rsidR="00A85672" w:rsidRPr="0083142E" w:rsidRDefault="00A85672" w:rsidP="00A85672">
      <w:pPr>
        <w:jc w:val="center"/>
        <w:rPr>
          <w:sz w:val="14"/>
          <w:szCs w:val="14"/>
        </w:rPr>
      </w:pPr>
      <w:r w:rsidRPr="0083142E">
        <w:rPr>
          <w:sz w:val="14"/>
          <w:szCs w:val="14"/>
        </w:rPr>
        <w:t xml:space="preserve">                                                             муниципального округа </w:t>
      </w:r>
      <w:r w:rsidRPr="0083142E">
        <w:rPr>
          <w:sz w:val="14"/>
          <w:szCs w:val="14"/>
        </w:rPr>
        <w:br/>
        <w:t xml:space="preserve">                                                            </w:t>
      </w:r>
      <w:proofErr w:type="gramStart"/>
      <w:r w:rsidRPr="0083142E">
        <w:rPr>
          <w:sz w:val="14"/>
          <w:szCs w:val="14"/>
        </w:rPr>
        <w:t>от</w:t>
      </w:r>
      <w:proofErr w:type="gramEnd"/>
      <w:r w:rsidRPr="0083142E">
        <w:rPr>
          <w:sz w:val="14"/>
          <w:szCs w:val="14"/>
        </w:rPr>
        <w:t xml:space="preserve"> ________________________________</w:t>
      </w:r>
    </w:p>
    <w:p w:rsidR="00A85672" w:rsidRPr="0083142E" w:rsidRDefault="00A85672" w:rsidP="00A85672">
      <w:pPr>
        <w:jc w:val="center"/>
        <w:rPr>
          <w:sz w:val="14"/>
          <w:szCs w:val="14"/>
        </w:rPr>
      </w:pPr>
      <w:r w:rsidRPr="0083142E">
        <w:rPr>
          <w:sz w:val="14"/>
          <w:szCs w:val="14"/>
        </w:rPr>
        <w:t xml:space="preserve">                                                                             (ФИО)</w:t>
      </w:r>
    </w:p>
    <w:p w:rsidR="00A85672" w:rsidRPr="0083142E" w:rsidRDefault="00A85672" w:rsidP="00A85672">
      <w:pPr>
        <w:jc w:val="center"/>
        <w:rPr>
          <w:sz w:val="14"/>
          <w:szCs w:val="14"/>
        </w:rPr>
      </w:pPr>
      <w:r w:rsidRPr="0083142E">
        <w:rPr>
          <w:sz w:val="14"/>
          <w:szCs w:val="14"/>
        </w:rPr>
        <w:t xml:space="preserve">                                                       Контактный телефон  _____________</w:t>
      </w:r>
    </w:p>
    <w:p w:rsidR="00A85672" w:rsidRPr="0083142E" w:rsidRDefault="00A85672" w:rsidP="00A85672">
      <w:pPr>
        <w:autoSpaceDE w:val="0"/>
        <w:autoSpaceDN w:val="0"/>
        <w:adjustRightInd w:val="0"/>
        <w:outlineLvl w:val="0"/>
        <w:rPr>
          <w:kern w:val="32"/>
          <w:sz w:val="14"/>
          <w:szCs w:val="14"/>
        </w:rPr>
      </w:pPr>
    </w:p>
    <w:p w:rsidR="00A85672" w:rsidRPr="0083142E" w:rsidRDefault="00A85672" w:rsidP="00A85672">
      <w:pPr>
        <w:autoSpaceDE w:val="0"/>
        <w:autoSpaceDN w:val="0"/>
        <w:adjustRightInd w:val="0"/>
        <w:jc w:val="center"/>
        <w:outlineLvl w:val="0"/>
        <w:rPr>
          <w:b/>
          <w:kern w:val="32"/>
          <w:sz w:val="14"/>
          <w:szCs w:val="14"/>
        </w:rPr>
      </w:pPr>
      <w:r w:rsidRPr="0083142E">
        <w:rPr>
          <w:b/>
          <w:kern w:val="32"/>
          <w:sz w:val="14"/>
          <w:szCs w:val="14"/>
        </w:rPr>
        <w:t>СОГЛАСИЕ</w:t>
      </w:r>
    </w:p>
    <w:p w:rsidR="00A85672" w:rsidRPr="0083142E" w:rsidRDefault="00A85672" w:rsidP="00A85672">
      <w:pPr>
        <w:autoSpaceDE w:val="0"/>
        <w:autoSpaceDN w:val="0"/>
        <w:adjustRightInd w:val="0"/>
        <w:jc w:val="center"/>
        <w:outlineLvl w:val="0"/>
        <w:rPr>
          <w:b/>
          <w:kern w:val="32"/>
          <w:sz w:val="14"/>
          <w:szCs w:val="14"/>
        </w:rPr>
      </w:pPr>
      <w:r w:rsidRPr="0083142E">
        <w:rPr>
          <w:b/>
          <w:kern w:val="32"/>
          <w:sz w:val="14"/>
          <w:szCs w:val="14"/>
        </w:rPr>
        <w:t>на обработку персональных данных</w:t>
      </w:r>
    </w:p>
    <w:p w:rsidR="00A85672" w:rsidRPr="0083142E" w:rsidRDefault="00A85672" w:rsidP="00A85672">
      <w:pPr>
        <w:autoSpaceDE w:val="0"/>
        <w:autoSpaceDN w:val="0"/>
        <w:adjustRightInd w:val="0"/>
        <w:outlineLvl w:val="0"/>
        <w:rPr>
          <w:kern w:val="32"/>
          <w:sz w:val="14"/>
          <w:szCs w:val="14"/>
        </w:rPr>
      </w:pPr>
      <w:r w:rsidRPr="0083142E">
        <w:rPr>
          <w:kern w:val="32"/>
          <w:sz w:val="14"/>
          <w:szCs w:val="14"/>
        </w:rPr>
        <w:t xml:space="preserve">    Я, ___________________________________________________________________,</w:t>
      </w:r>
    </w:p>
    <w:p w:rsidR="00A85672" w:rsidRPr="0083142E" w:rsidRDefault="00A85672" w:rsidP="00A85672">
      <w:pPr>
        <w:autoSpaceDE w:val="0"/>
        <w:autoSpaceDN w:val="0"/>
        <w:adjustRightInd w:val="0"/>
        <w:jc w:val="center"/>
        <w:outlineLvl w:val="0"/>
        <w:rPr>
          <w:kern w:val="32"/>
          <w:sz w:val="14"/>
          <w:szCs w:val="14"/>
        </w:rPr>
      </w:pPr>
      <w:r w:rsidRPr="0083142E">
        <w:rPr>
          <w:kern w:val="32"/>
          <w:sz w:val="14"/>
          <w:szCs w:val="14"/>
        </w:rPr>
        <w:t>(фамилия, имя, отчество (при наличии))</w:t>
      </w:r>
    </w:p>
    <w:p w:rsidR="00A85672" w:rsidRPr="0083142E" w:rsidRDefault="00A85672" w:rsidP="00A85672">
      <w:pPr>
        <w:autoSpaceDE w:val="0"/>
        <w:autoSpaceDN w:val="0"/>
        <w:adjustRightInd w:val="0"/>
        <w:outlineLvl w:val="0"/>
        <w:rPr>
          <w:kern w:val="32"/>
          <w:sz w:val="14"/>
          <w:szCs w:val="14"/>
        </w:rPr>
      </w:pPr>
      <w:r w:rsidRPr="0083142E">
        <w:rPr>
          <w:kern w:val="32"/>
          <w:sz w:val="14"/>
          <w:szCs w:val="14"/>
        </w:rPr>
        <w:t>проживающи</w:t>
      </w:r>
      <w:proofErr w:type="gramStart"/>
      <w:r w:rsidRPr="0083142E">
        <w:rPr>
          <w:kern w:val="32"/>
          <w:sz w:val="14"/>
          <w:szCs w:val="14"/>
        </w:rPr>
        <w:t>й(</w:t>
      </w:r>
      <w:proofErr w:type="spellStart"/>
      <w:proofErr w:type="gramEnd"/>
      <w:r w:rsidRPr="0083142E">
        <w:rPr>
          <w:kern w:val="32"/>
          <w:sz w:val="14"/>
          <w:szCs w:val="14"/>
        </w:rPr>
        <w:t>ая</w:t>
      </w:r>
      <w:proofErr w:type="spellEnd"/>
      <w:r w:rsidRPr="0083142E">
        <w:rPr>
          <w:kern w:val="32"/>
          <w:sz w:val="14"/>
          <w:szCs w:val="14"/>
        </w:rPr>
        <w:t>) по адресу _____________________________________________,</w:t>
      </w:r>
    </w:p>
    <w:p w:rsidR="00A85672" w:rsidRPr="0083142E" w:rsidRDefault="00A85672" w:rsidP="00A85672">
      <w:pPr>
        <w:autoSpaceDE w:val="0"/>
        <w:autoSpaceDN w:val="0"/>
        <w:adjustRightInd w:val="0"/>
        <w:outlineLvl w:val="0"/>
        <w:rPr>
          <w:kern w:val="32"/>
          <w:sz w:val="14"/>
          <w:szCs w:val="14"/>
        </w:rPr>
      </w:pPr>
      <w:r w:rsidRPr="0083142E">
        <w:rPr>
          <w:kern w:val="32"/>
          <w:sz w:val="14"/>
          <w:szCs w:val="14"/>
        </w:rPr>
        <w:t>документ, удостоверяющий личность: серия _________ № _______________, выдан ______________________________________________________________________,</w:t>
      </w:r>
    </w:p>
    <w:p w:rsidR="00A85672" w:rsidRPr="0083142E" w:rsidRDefault="00A85672" w:rsidP="00A85672">
      <w:pPr>
        <w:autoSpaceDE w:val="0"/>
        <w:autoSpaceDN w:val="0"/>
        <w:adjustRightInd w:val="0"/>
        <w:jc w:val="center"/>
        <w:outlineLvl w:val="0"/>
        <w:rPr>
          <w:kern w:val="32"/>
          <w:sz w:val="14"/>
          <w:szCs w:val="14"/>
        </w:rPr>
      </w:pPr>
      <w:r w:rsidRPr="0083142E">
        <w:rPr>
          <w:kern w:val="32"/>
          <w:sz w:val="14"/>
          <w:szCs w:val="14"/>
        </w:rPr>
        <w:t xml:space="preserve">(кем и когда </w:t>
      </w:r>
      <w:proofErr w:type="gramStart"/>
      <w:r w:rsidRPr="0083142E">
        <w:rPr>
          <w:kern w:val="32"/>
          <w:sz w:val="14"/>
          <w:szCs w:val="14"/>
        </w:rPr>
        <w:t>выдан</w:t>
      </w:r>
      <w:proofErr w:type="gramEnd"/>
      <w:r w:rsidRPr="0083142E">
        <w:rPr>
          <w:kern w:val="32"/>
          <w:sz w:val="14"/>
          <w:szCs w:val="14"/>
        </w:rPr>
        <w:t>)</w:t>
      </w:r>
    </w:p>
    <w:p w:rsidR="00A85672" w:rsidRPr="0083142E" w:rsidRDefault="00A85672" w:rsidP="0083142E">
      <w:pPr>
        <w:autoSpaceDE w:val="0"/>
        <w:autoSpaceDN w:val="0"/>
        <w:adjustRightInd w:val="0"/>
        <w:jc w:val="both"/>
        <w:outlineLvl w:val="0"/>
        <w:rPr>
          <w:kern w:val="32"/>
          <w:sz w:val="14"/>
          <w:szCs w:val="14"/>
        </w:rPr>
      </w:pPr>
      <w:r w:rsidRPr="0083142E">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A85672" w:rsidRPr="0083142E" w:rsidRDefault="00A85672" w:rsidP="0083142E">
      <w:pPr>
        <w:autoSpaceDE w:val="0"/>
        <w:autoSpaceDN w:val="0"/>
        <w:adjustRightInd w:val="0"/>
        <w:jc w:val="both"/>
        <w:outlineLvl w:val="0"/>
        <w:rPr>
          <w:kern w:val="32"/>
          <w:sz w:val="14"/>
          <w:szCs w:val="14"/>
        </w:rPr>
      </w:pPr>
      <w:proofErr w:type="gramStart"/>
      <w:r w:rsidRPr="0083142E">
        <w:rPr>
          <w:kern w:val="32"/>
          <w:sz w:val="14"/>
          <w:szCs w:val="14"/>
        </w:rPr>
        <w:t xml:space="preserve">Согласие дается мной для целей, связанных с предоставлением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w:t>
      </w:r>
      <w:r w:rsidRPr="0083142E">
        <w:rPr>
          <w:kern w:val="32"/>
          <w:sz w:val="14"/>
          <w:szCs w:val="14"/>
        </w:rPr>
        <w:lastRenderedPageBreak/>
        <w:t xml:space="preserve">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распространяется на персональные данные: </w:t>
      </w:r>
      <w:proofErr w:type="gramEnd"/>
    </w:p>
    <w:p w:rsidR="00A85672" w:rsidRPr="0083142E" w:rsidRDefault="00A85672" w:rsidP="0083142E">
      <w:pPr>
        <w:autoSpaceDE w:val="0"/>
        <w:autoSpaceDN w:val="0"/>
        <w:adjustRightInd w:val="0"/>
        <w:jc w:val="both"/>
        <w:outlineLvl w:val="0"/>
        <w:rPr>
          <w:kern w:val="32"/>
          <w:sz w:val="14"/>
          <w:szCs w:val="14"/>
        </w:rPr>
      </w:pPr>
      <w:r w:rsidRPr="0083142E">
        <w:rPr>
          <w:kern w:val="32"/>
          <w:sz w:val="14"/>
          <w:szCs w:val="14"/>
        </w:rPr>
        <w:t xml:space="preserve">_______________________________________________________________________ . </w:t>
      </w:r>
    </w:p>
    <w:p w:rsidR="00A85672" w:rsidRPr="0083142E" w:rsidRDefault="00A85672" w:rsidP="0083142E">
      <w:pPr>
        <w:autoSpaceDE w:val="0"/>
        <w:autoSpaceDN w:val="0"/>
        <w:adjustRightInd w:val="0"/>
        <w:jc w:val="both"/>
        <w:outlineLvl w:val="0"/>
        <w:rPr>
          <w:kern w:val="32"/>
          <w:sz w:val="14"/>
          <w:szCs w:val="14"/>
        </w:rPr>
      </w:pPr>
      <w:r w:rsidRPr="0083142E">
        <w:rPr>
          <w:kern w:val="32"/>
          <w:sz w:val="14"/>
          <w:szCs w:val="14"/>
        </w:rPr>
        <w:t>(указать персональные данные, на обработку которых дается согласие)</w:t>
      </w:r>
    </w:p>
    <w:p w:rsidR="00A85672" w:rsidRPr="0083142E" w:rsidRDefault="00A85672" w:rsidP="0083142E">
      <w:pPr>
        <w:autoSpaceDE w:val="0"/>
        <w:autoSpaceDN w:val="0"/>
        <w:adjustRightInd w:val="0"/>
        <w:jc w:val="both"/>
        <w:outlineLvl w:val="0"/>
        <w:rPr>
          <w:kern w:val="32"/>
          <w:sz w:val="14"/>
          <w:szCs w:val="14"/>
        </w:rPr>
      </w:pPr>
      <w:r w:rsidRPr="0083142E">
        <w:rPr>
          <w:kern w:val="32"/>
          <w:sz w:val="14"/>
          <w:szCs w:val="14"/>
        </w:rPr>
        <w:t>Я проинформирова</w:t>
      </w:r>
      <w:proofErr w:type="gramStart"/>
      <w:r w:rsidRPr="0083142E">
        <w:rPr>
          <w:kern w:val="32"/>
          <w:sz w:val="14"/>
          <w:szCs w:val="14"/>
        </w:rPr>
        <w:t>н(</w:t>
      </w:r>
      <w:proofErr w:type="gramEnd"/>
      <w:r w:rsidRPr="0083142E">
        <w:rPr>
          <w:kern w:val="32"/>
          <w:sz w:val="14"/>
          <w:szCs w:val="14"/>
        </w:rPr>
        <w:t>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A85672" w:rsidRPr="0083142E" w:rsidRDefault="00A85672" w:rsidP="0083142E">
      <w:pPr>
        <w:autoSpaceDE w:val="0"/>
        <w:autoSpaceDN w:val="0"/>
        <w:adjustRightInd w:val="0"/>
        <w:jc w:val="both"/>
        <w:outlineLvl w:val="0"/>
        <w:rPr>
          <w:kern w:val="32"/>
          <w:sz w:val="14"/>
          <w:szCs w:val="14"/>
        </w:rPr>
      </w:pPr>
      <w:proofErr w:type="gramStart"/>
      <w:r w:rsidRPr="0083142E">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A85672" w:rsidRPr="0083142E" w:rsidRDefault="00A85672" w:rsidP="0083142E">
      <w:pPr>
        <w:autoSpaceDE w:val="0"/>
        <w:autoSpaceDN w:val="0"/>
        <w:adjustRightInd w:val="0"/>
        <w:jc w:val="both"/>
        <w:outlineLvl w:val="0"/>
        <w:rPr>
          <w:kern w:val="32"/>
          <w:sz w:val="14"/>
          <w:szCs w:val="14"/>
        </w:rPr>
      </w:pPr>
      <w:r w:rsidRPr="0083142E">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A85672" w:rsidRPr="0083142E" w:rsidRDefault="00A85672" w:rsidP="00A85672">
      <w:pPr>
        <w:autoSpaceDE w:val="0"/>
        <w:autoSpaceDN w:val="0"/>
        <w:adjustRightInd w:val="0"/>
        <w:outlineLvl w:val="0"/>
        <w:rPr>
          <w:kern w:val="32"/>
          <w:sz w:val="14"/>
          <w:szCs w:val="14"/>
        </w:rPr>
      </w:pPr>
      <w:r w:rsidRPr="0083142E">
        <w:rPr>
          <w:kern w:val="32"/>
          <w:sz w:val="14"/>
          <w:szCs w:val="14"/>
        </w:rPr>
        <w:t>_____________________________                                         ______________________</w:t>
      </w:r>
    </w:p>
    <w:p w:rsidR="00A85672" w:rsidRPr="0083142E" w:rsidRDefault="00A85672" w:rsidP="00A85672">
      <w:pPr>
        <w:autoSpaceDE w:val="0"/>
        <w:autoSpaceDN w:val="0"/>
        <w:adjustRightInd w:val="0"/>
        <w:outlineLvl w:val="0"/>
        <w:rPr>
          <w:caps/>
          <w:sz w:val="14"/>
          <w:szCs w:val="14"/>
          <w:lang w:eastAsia="zh-CN"/>
        </w:rPr>
      </w:pPr>
      <w:r w:rsidRPr="0083142E">
        <w:rPr>
          <w:kern w:val="32"/>
          <w:sz w:val="14"/>
          <w:szCs w:val="14"/>
        </w:rPr>
        <w:t>(подпись лица, давшего согласие)</w:t>
      </w:r>
      <w:r w:rsidRPr="0083142E">
        <w:rPr>
          <w:kern w:val="32"/>
          <w:sz w:val="14"/>
          <w:szCs w:val="14"/>
        </w:rPr>
        <w:tab/>
        <w:t xml:space="preserve">                </w:t>
      </w:r>
      <w:r w:rsidRPr="0083142E">
        <w:rPr>
          <w:kern w:val="32"/>
          <w:sz w:val="14"/>
          <w:szCs w:val="14"/>
        </w:rPr>
        <w:tab/>
      </w:r>
      <w:r w:rsidRPr="0083142E">
        <w:rPr>
          <w:kern w:val="32"/>
          <w:sz w:val="14"/>
          <w:szCs w:val="14"/>
        </w:rPr>
        <w:tab/>
        <w:t>(И.О. Фамилия)</w:t>
      </w:r>
    </w:p>
    <w:p w:rsidR="00A85672" w:rsidRPr="0083142E" w:rsidRDefault="00A85672" w:rsidP="005146A7">
      <w:pPr>
        <w:jc w:val="center"/>
        <w:rPr>
          <w:b/>
          <w:sz w:val="14"/>
          <w:szCs w:val="14"/>
        </w:rPr>
      </w:pPr>
    </w:p>
    <w:p w:rsidR="006945D3" w:rsidRPr="0083142E" w:rsidRDefault="006945D3" w:rsidP="005146A7">
      <w:pPr>
        <w:jc w:val="center"/>
        <w:rPr>
          <w:b/>
          <w:sz w:val="14"/>
          <w:szCs w:val="14"/>
        </w:rPr>
      </w:pPr>
    </w:p>
    <w:p w:rsidR="006945D3" w:rsidRDefault="006945D3" w:rsidP="005146A7">
      <w:pPr>
        <w:jc w:val="center"/>
        <w:rPr>
          <w:b/>
          <w:sz w:val="14"/>
          <w:szCs w:val="14"/>
        </w:rPr>
      </w:pPr>
    </w:p>
    <w:p w:rsidR="00E30236" w:rsidRPr="0083142E" w:rsidRDefault="00E30236" w:rsidP="00E30236">
      <w:pPr>
        <w:jc w:val="center"/>
        <w:rPr>
          <w:b/>
          <w:sz w:val="14"/>
          <w:szCs w:val="14"/>
        </w:rPr>
      </w:pPr>
      <w:r w:rsidRPr="0083142E">
        <w:rPr>
          <w:b/>
          <w:sz w:val="14"/>
          <w:szCs w:val="14"/>
        </w:rPr>
        <w:t>ПОСТАНОВЛЕНИЕ</w:t>
      </w:r>
    </w:p>
    <w:p w:rsidR="00E30236" w:rsidRPr="0083142E" w:rsidRDefault="00E30236" w:rsidP="00E30236">
      <w:pPr>
        <w:jc w:val="center"/>
        <w:rPr>
          <w:sz w:val="14"/>
          <w:szCs w:val="14"/>
        </w:rPr>
      </w:pPr>
      <w:r w:rsidRPr="0083142E">
        <w:rPr>
          <w:sz w:val="14"/>
          <w:szCs w:val="14"/>
        </w:rPr>
        <w:t xml:space="preserve">Администрации муниципального округа </w:t>
      </w:r>
    </w:p>
    <w:p w:rsidR="00E30236" w:rsidRPr="0083142E" w:rsidRDefault="00E30236" w:rsidP="00E30236">
      <w:pPr>
        <w:jc w:val="center"/>
        <w:rPr>
          <w:sz w:val="14"/>
          <w:szCs w:val="14"/>
        </w:rPr>
      </w:pPr>
      <w:bookmarkStart w:id="21" w:name="_GoBack"/>
      <w:bookmarkEnd w:id="21"/>
    </w:p>
    <w:p w:rsidR="00E30236" w:rsidRPr="0083142E" w:rsidRDefault="00E30236" w:rsidP="00E30236">
      <w:pPr>
        <w:jc w:val="center"/>
        <w:rPr>
          <w:sz w:val="14"/>
          <w:szCs w:val="14"/>
        </w:rPr>
      </w:pPr>
      <w:r w:rsidRPr="0083142E">
        <w:rPr>
          <w:sz w:val="14"/>
          <w:szCs w:val="14"/>
        </w:rPr>
        <w:t>от  17.03.2025 № 6</w:t>
      </w:r>
      <w:r>
        <w:rPr>
          <w:sz w:val="14"/>
          <w:szCs w:val="14"/>
        </w:rPr>
        <w:t>31</w:t>
      </w:r>
    </w:p>
    <w:p w:rsidR="00E30236" w:rsidRPr="0083142E" w:rsidRDefault="00E30236" w:rsidP="00E30236">
      <w:pPr>
        <w:jc w:val="center"/>
        <w:rPr>
          <w:sz w:val="14"/>
          <w:szCs w:val="14"/>
        </w:rPr>
      </w:pPr>
      <w:r w:rsidRPr="0083142E">
        <w:rPr>
          <w:sz w:val="14"/>
          <w:szCs w:val="14"/>
        </w:rPr>
        <w:t>г. Сольцы</w:t>
      </w:r>
    </w:p>
    <w:p w:rsidR="00E30236" w:rsidRDefault="00E30236" w:rsidP="00E30236">
      <w:pPr>
        <w:jc w:val="center"/>
        <w:rPr>
          <w:b/>
          <w:bCs/>
          <w:sz w:val="14"/>
          <w:szCs w:val="14"/>
        </w:rPr>
      </w:pPr>
    </w:p>
    <w:p w:rsidR="00E30236" w:rsidRPr="00E30236" w:rsidRDefault="00E30236" w:rsidP="00E30236">
      <w:pPr>
        <w:jc w:val="center"/>
        <w:rPr>
          <w:b/>
          <w:bCs/>
          <w:sz w:val="14"/>
          <w:szCs w:val="14"/>
        </w:rPr>
      </w:pPr>
      <w:r w:rsidRPr="00E30236">
        <w:rPr>
          <w:b/>
          <w:bCs/>
          <w:sz w:val="14"/>
          <w:szCs w:val="14"/>
        </w:rPr>
        <w:t xml:space="preserve">О признании </w:t>
      </w:r>
      <w:proofErr w:type="gramStart"/>
      <w:r w:rsidRPr="00E30236">
        <w:rPr>
          <w:b/>
          <w:bCs/>
          <w:sz w:val="14"/>
          <w:szCs w:val="14"/>
        </w:rPr>
        <w:t>утратившими</w:t>
      </w:r>
      <w:proofErr w:type="gramEnd"/>
      <w:r w:rsidRPr="00E30236">
        <w:rPr>
          <w:b/>
          <w:bCs/>
          <w:sz w:val="14"/>
          <w:szCs w:val="14"/>
        </w:rPr>
        <w:t xml:space="preserve"> силу постановлений</w:t>
      </w:r>
    </w:p>
    <w:p w:rsidR="00E30236" w:rsidRPr="00E30236" w:rsidRDefault="00E30236" w:rsidP="00E30236">
      <w:pPr>
        <w:jc w:val="center"/>
        <w:rPr>
          <w:b/>
          <w:sz w:val="14"/>
          <w:szCs w:val="14"/>
        </w:rPr>
      </w:pPr>
      <w:r w:rsidRPr="00E30236">
        <w:rPr>
          <w:b/>
          <w:bCs/>
          <w:sz w:val="14"/>
          <w:szCs w:val="14"/>
        </w:rPr>
        <w:t xml:space="preserve"> Администрации муниципального округа</w:t>
      </w:r>
    </w:p>
    <w:p w:rsidR="00E30236" w:rsidRPr="00E30236" w:rsidRDefault="00E30236" w:rsidP="00E30236">
      <w:pPr>
        <w:jc w:val="center"/>
        <w:rPr>
          <w:b/>
          <w:sz w:val="14"/>
          <w:szCs w:val="14"/>
        </w:rPr>
      </w:pPr>
    </w:p>
    <w:p w:rsidR="00E30236" w:rsidRPr="00E30236" w:rsidRDefault="00E30236" w:rsidP="00E30236">
      <w:pPr>
        <w:ind w:firstLine="284"/>
        <w:jc w:val="both"/>
        <w:rPr>
          <w:sz w:val="14"/>
          <w:szCs w:val="14"/>
        </w:rPr>
      </w:pPr>
      <w:r w:rsidRPr="00E30236">
        <w:rPr>
          <w:sz w:val="14"/>
          <w:szCs w:val="14"/>
        </w:rPr>
        <w:t xml:space="preserve">В соответствии с постановлением Правительства Российской Федерации от 01.12.2023 №2060 «Об утверждении правил движения тяжеловесного и (или) крупногабаритного транспортного средства» Администрация Солецкого муниципального округа </w:t>
      </w:r>
      <w:r w:rsidRPr="00E30236">
        <w:rPr>
          <w:b/>
          <w:sz w:val="14"/>
          <w:szCs w:val="14"/>
        </w:rPr>
        <w:t>ПОСТАНОВЛЯЕТ:</w:t>
      </w:r>
    </w:p>
    <w:p w:rsidR="00E30236" w:rsidRPr="00E30236" w:rsidRDefault="00E30236" w:rsidP="00E30236">
      <w:pPr>
        <w:ind w:firstLine="284"/>
        <w:jc w:val="both"/>
        <w:rPr>
          <w:sz w:val="14"/>
          <w:szCs w:val="14"/>
        </w:rPr>
      </w:pPr>
      <w:r w:rsidRPr="00E30236">
        <w:rPr>
          <w:sz w:val="14"/>
          <w:szCs w:val="14"/>
        </w:rPr>
        <w:t>1. Признать утратившими силу постановления Администрации муниципального округа:</w:t>
      </w:r>
    </w:p>
    <w:p w:rsidR="00E30236" w:rsidRPr="00E30236" w:rsidRDefault="00E30236" w:rsidP="00E30236">
      <w:pPr>
        <w:ind w:firstLine="284"/>
        <w:jc w:val="both"/>
        <w:rPr>
          <w:sz w:val="14"/>
          <w:szCs w:val="14"/>
        </w:rPr>
      </w:pPr>
      <w:r w:rsidRPr="00E30236">
        <w:rPr>
          <w:sz w:val="14"/>
          <w:szCs w:val="14"/>
        </w:rPr>
        <w:t>от 28.01.2021 № 121 «Об утверждении административного регламента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E30236" w:rsidRPr="00E30236" w:rsidRDefault="00E30236" w:rsidP="00E30236">
      <w:pPr>
        <w:ind w:firstLine="284"/>
        <w:jc w:val="both"/>
        <w:rPr>
          <w:sz w:val="14"/>
          <w:szCs w:val="14"/>
        </w:rPr>
      </w:pPr>
      <w:r w:rsidRPr="00E30236">
        <w:rPr>
          <w:sz w:val="14"/>
          <w:szCs w:val="14"/>
        </w:rPr>
        <w:t>от 13.07.2022 № 1225 «О внесении изменения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E30236" w:rsidRPr="00E30236" w:rsidRDefault="00E30236" w:rsidP="00E30236">
      <w:pPr>
        <w:ind w:firstLine="284"/>
        <w:jc w:val="both"/>
        <w:rPr>
          <w:sz w:val="14"/>
          <w:szCs w:val="14"/>
        </w:rPr>
      </w:pPr>
      <w:r w:rsidRPr="00E30236">
        <w:rPr>
          <w:sz w:val="14"/>
          <w:szCs w:val="14"/>
        </w:rPr>
        <w:t>от 09.02.2024 № 255 «О внесении изменения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E30236" w:rsidRPr="00E30236" w:rsidRDefault="00E30236" w:rsidP="00E30236">
      <w:pPr>
        <w:ind w:firstLine="284"/>
        <w:jc w:val="both"/>
        <w:rPr>
          <w:sz w:val="14"/>
          <w:szCs w:val="14"/>
        </w:rPr>
      </w:pPr>
      <w:r w:rsidRPr="00E30236">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30236" w:rsidRPr="00E30236" w:rsidRDefault="00E30236" w:rsidP="00E30236">
      <w:pPr>
        <w:jc w:val="center"/>
        <w:rPr>
          <w:b/>
          <w:sz w:val="14"/>
          <w:szCs w:val="14"/>
        </w:rPr>
      </w:pPr>
    </w:p>
    <w:p w:rsidR="00E30236" w:rsidRPr="00E30236" w:rsidRDefault="00E30236" w:rsidP="00E30236">
      <w:pPr>
        <w:rPr>
          <w:b/>
          <w:sz w:val="14"/>
          <w:szCs w:val="14"/>
        </w:rPr>
      </w:pPr>
      <w:r w:rsidRPr="00E30236">
        <w:rPr>
          <w:b/>
          <w:sz w:val="14"/>
          <w:szCs w:val="14"/>
        </w:rPr>
        <w:t>Заместитель Главы администрации      П.Л. Нилов</w:t>
      </w:r>
    </w:p>
    <w:p w:rsidR="00E30236" w:rsidRDefault="00E30236" w:rsidP="005146A7">
      <w:pPr>
        <w:jc w:val="center"/>
        <w:rPr>
          <w:b/>
          <w:sz w:val="14"/>
          <w:szCs w:val="14"/>
        </w:rPr>
      </w:pPr>
    </w:p>
    <w:p w:rsidR="00E30236" w:rsidRDefault="00E30236" w:rsidP="005146A7">
      <w:pPr>
        <w:jc w:val="center"/>
        <w:rPr>
          <w:b/>
          <w:sz w:val="14"/>
          <w:szCs w:val="14"/>
        </w:rPr>
      </w:pPr>
    </w:p>
    <w:p w:rsidR="00E30236" w:rsidRPr="0083142E" w:rsidRDefault="00E30236" w:rsidP="00E30236">
      <w:pPr>
        <w:jc w:val="center"/>
        <w:rPr>
          <w:b/>
          <w:sz w:val="14"/>
          <w:szCs w:val="14"/>
        </w:rPr>
      </w:pPr>
      <w:r w:rsidRPr="0083142E">
        <w:rPr>
          <w:b/>
          <w:sz w:val="14"/>
          <w:szCs w:val="14"/>
        </w:rPr>
        <w:t>ПОСТАНОВЛЕНИЕ</w:t>
      </w:r>
    </w:p>
    <w:p w:rsidR="00E30236" w:rsidRPr="0083142E" w:rsidRDefault="00E30236" w:rsidP="00E30236">
      <w:pPr>
        <w:jc w:val="center"/>
        <w:rPr>
          <w:sz w:val="14"/>
          <w:szCs w:val="14"/>
        </w:rPr>
      </w:pPr>
      <w:r w:rsidRPr="0083142E">
        <w:rPr>
          <w:sz w:val="14"/>
          <w:szCs w:val="14"/>
        </w:rPr>
        <w:t xml:space="preserve">Администрации муниципального округа </w:t>
      </w:r>
    </w:p>
    <w:p w:rsidR="00E30236" w:rsidRPr="0083142E" w:rsidRDefault="00E30236" w:rsidP="00E30236">
      <w:pPr>
        <w:jc w:val="center"/>
        <w:rPr>
          <w:sz w:val="14"/>
          <w:szCs w:val="14"/>
        </w:rPr>
      </w:pPr>
    </w:p>
    <w:p w:rsidR="00E30236" w:rsidRPr="0083142E" w:rsidRDefault="00E30236" w:rsidP="00E30236">
      <w:pPr>
        <w:jc w:val="center"/>
        <w:rPr>
          <w:sz w:val="14"/>
          <w:szCs w:val="14"/>
        </w:rPr>
      </w:pPr>
      <w:r w:rsidRPr="0083142E">
        <w:rPr>
          <w:sz w:val="14"/>
          <w:szCs w:val="14"/>
        </w:rPr>
        <w:t xml:space="preserve">от  17.03.2025 № </w:t>
      </w:r>
      <w:r>
        <w:rPr>
          <w:sz w:val="14"/>
          <w:szCs w:val="14"/>
        </w:rPr>
        <w:t>632</w:t>
      </w:r>
    </w:p>
    <w:p w:rsidR="00E30236" w:rsidRPr="0083142E" w:rsidRDefault="00E30236" w:rsidP="00E30236">
      <w:pPr>
        <w:jc w:val="center"/>
        <w:rPr>
          <w:sz w:val="14"/>
          <w:szCs w:val="14"/>
        </w:rPr>
      </w:pPr>
      <w:r w:rsidRPr="0083142E">
        <w:rPr>
          <w:sz w:val="14"/>
          <w:szCs w:val="14"/>
        </w:rPr>
        <w:t>г. Сольцы</w:t>
      </w:r>
    </w:p>
    <w:p w:rsidR="00E30236" w:rsidRPr="00E30236" w:rsidRDefault="00E30236" w:rsidP="00E30236">
      <w:pPr>
        <w:jc w:val="center"/>
        <w:rPr>
          <w:b/>
          <w:sz w:val="14"/>
          <w:szCs w:val="14"/>
        </w:rPr>
      </w:pPr>
    </w:p>
    <w:p w:rsidR="00E30236" w:rsidRPr="00E30236" w:rsidRDefault="00E30236" w:rsidP="00E30236">
      <w:pPr>
        <w:jc w:val="center"/>
        <w:rPr>
          <w:b/>
          <w:bCs/>
          <w:sz w:val="14"/>
          <w:szCs w:val="14"/>
        </w:rPr>
      </w:pPr>
      <w:r w:rsidRPr="00E30236">
        <w:rPr>
          <w:b/>
          <w:bCs/>
          <w:sz w:val="14"/>
          <w:szCs w:val="14"/>
        </w:rPr>
        <w:t xml:space="preserve">О признании </w:t>
      </w:r>
      <w:proofErr w:type="gramStart"/>
      <w:r w:rsidRPr="00E30236">
        <w:rPr>
          <w:b/>
          <w:bCs/>
          <w:sz w:val="14"/>
          <w:szCs w:val="14"/>
        </w:rPr>
        <w:t>утратившим</w:t>
      </w:r>
      <w:proofErr w:type="gramEnd"/>
      <w:r w:rsidRPr="00E30236">
        <w:rPr>
          <w:b/>
          <w:bCs/>
          <w:sz w:val="14"/>
          <w:szCs w:val="14"/>
        </w:rPr>
        <w:t xml:space="preserve"> силу постановления</w:t>
      </w:r>
    </w:p>
    <w:p w:rsidR="00E30236" w:rsidRPr="00E30236" w:rsidRDefault="00E30236" w:rsidP="00E30236">
      <w:pPr>
        <w:jc w:val="center"/>
        <w:rPr>
          <w:b/>
          <w:sz w:val="14"/>
          <w:szCs w:val="14"/>
        </w:rPr>
      </w:pPr>
      <w:r w:rsidRPr="00E30236">
        <w:rPr>
          <w:b/>
          <w:bCs/>
          <w:sz w:val="14"/>
          <w:szCs w:val="14"/>
        </w:rPr>
        <w:t xml:space="preserve"> Администрации муниципального округа от 16.12.2024 № 2253</w:t>
      </w:r>
    </w:p>
    <w:p w:rsidR="00E30236" w:rsidRPr="00E30236" w:rsidRDefault="00E30236" w:rsidP="00E30236">
      <w:pPr>
        <w:jc w:val="center"/>
        <w:rPr>
          <w:b/>
          <w:sz w:val="14"/>
          <w:szCs w:val="14"/>
        </w:rPr>
      </w:pPr>
    </w:p>
    <w:p w:rsidR="00E30236" w:rsidRPr="00E30236" w:rsidRDefault="00E30236" w:rsidP="00E30236">
      <w:pPr>
        <w:ind w:firstLine="284"/>
        <w:jc w:val="both"/>
        <w:rPr>
          <w:sz w:val="14"/>
          <w:szCs w:val="14"/>
        </w:rPr>
      </w:pPr>
      <w:r w:rsidRPr="00E30236">
        <w:rPr>
          <w:sz w:val="14"/>
          <w:szCs w:val="14"/>
        </w:rPr>
        <w:t xml:space="preserve">В соответствии с постановлением Правительства Российской Федерации от 01.12.2023 №2060 «Об утверждении правил движения тяжеловесного и (или) крупногабаритного транспортного средства» Администрация Солецкого муниципального округа </w:t>
      </w:r>
      <w:r w:rsidRPr="00E30236">
        <w:rPr>
          <w:b/>
          <w:sz w:val="14"/>
          <w:szCs w:val="14"/>
        </w:rPr>
        <w:t>ПОСТАНОВЛЯЕТ:</w:t>
      </w:r>
    </w:p>
    <w:p w:rsidR="00E30236" w:rsidRPr="00E30236" w:rsidRDefault="00E30236" w:rsidP="00E30236">
      <w:pPr>
        <w:ind w:firstLine="284"/>
        <w:jc w:val="both"/>
        <w:rPr>
          <w:sz w:val="14"/>
          <w:szCs w:val="14"/>
        </w:rPr>
      </w:pPr>
      <w:r w:rsidRPr="00E30236">
        <w:rPr>
          <w:sz w:val="14"/>
          <w:szCs w:val="14"/>
        </w:rPr>
        <w:t xml:space="preserve">1.  </w:t>
      </w:r>
      <w:proofErr w:type="gramStart"/>
      <w:r w:rsidRPr="00E30236">
        <w:rPr>
          <w:sz w:val="14"/>
          <w:szCs w:val="14"/>
        </w:rPr>
        <w:t>Признать утратившим силу постановление Администрации муниципального округа от 16.12.2024 № 2253 «</w:t>
      </w:r>
      <w:r w:rsidRPr="00E30236">
        <w:rPr>
          <w:bCs/>
          <w:sz w:val="14"/>
          <w:szCs w:val="14"/>
        </w:rPr>
        <w:t>О признании утратившими силу постановлений Администрации муниципального округа</w:t>
      </w:r>
      <w:r w:rsidRPr="00E30236">
        <w:rPr>
          <w:sz w:val="14"/>
          <w:szCs w:val="14"/>
        </w:rPr>
        <w:t>».</w:t>
      </w:r>
      <w:r w:rsidRPr="00E30236">
        <w:rPr>
          <w:sz w:val="14"/>
          <w:szCs w:val="14"/>
        </w:rPr>
        <w:tab/>
      </w:r>
      <w:proofErr w:type="gramEnd"/>
    </w:p>
    <w:p w:rsidR="00E30236" w:rsidRPr="00E30236" w:rsidRDefault="00E30236" w:rsidP="00E30236">
      <w:pPr>
        <w:ind w:firstLine="284"/>
        <w:jc w:val="both"/>
        <w:rPr>
          <w:sz w:val="14"/>
          <w:szCs w:val="14"/>
        </w:rPr>
      </w:pPr>
      <w:r w:rsidRPr="00E30236">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30236" w:rsidRPr="00E30236" w:rsidRDefault="00E30236" w:rsidP="00E30236">
      <w:pPr>
        <w:jc w:val="center"/>
        <w:rPr>
          <w:b/>
          <w:sz w:val="14"/>
          <w:szCs w:val="14"/>
        </w:rPr>
      </w:pPr>
    </w:p>
    <w:p w:rsidR="00E30236" w:rsidRPr="00E30236" w:rsidRDefault="00E30236" w:rsidP="00E30236">
      <w:pPr>
        <w:jc w:val="center"/>
        <w:rPr>
          <w:b/>
          <w:sz w:val="14"/>
          <w:szCs w:val="14"/>
        </w:rPr>
      </w:pPr>
    </w:p>
    <w:p w:rsidR="00E30236" w:rsidRPr="00E30236" w:rsidRDefault="00E30236" w:rsidP="00E30236">
      <w:pPr>
        <w:rPr>
          <w:b/>
          <w:sz w:val="14"/>
          <w:szCs w:val="14"/>
        </w:rPr>
      </w:pPr>
      <w:r w:rsidRPr="00E30236">
        <w:rPr>
          <w:b/>
          <w:sz w:val="14"/>
          <w:szCs w:val="14"/>
        </w:rPr>
        <w:t>Заместитель Главы администрации    П.Л. Нилов</w:t>
      </w:r>
    </w:p>
    <w:p w:rsidR="00B94EB9" w:rsidRPr="0083142E" w:rsidRDefault="00B94EB9" w:rsidP="005146A7">
      <w:pPr>
        <w:jc w:val="center"/>
        <w:rPr>
          <w:b/>
          <w:sz w:val="14"/>
          <w:szCs w:val="14"/>
        </w:rPr>
      </w:pPr>
      <w:r w:rsidRPr="0083142E">
        <w:rPr>
          <w:b/>
          <w:sz w:val="14"/>
          <w:szCs w:val="14"/>
        </w:rPr>
        <w:lastRenderedPageBreak/>
        <w:t>РЕШЕНИЕ</w:t>
      </w:r>
    </w:p>
    <w:p w:rsidR="00B94EB9" w:rsidRPr="0083142E" w:rsidRDefault="00B94EB9" w:rsidP="005146A7">
      <w:pPr>
        <w:jc w:val="center"/>
        <w:rPr>
          <w:sz w:val="14"/>
          <w:szCs w:val="14"/>
        </w:rPr>
      </w:pPr>
      <w:r w:rsidRPr="0083142E">
        <w:rPr>
          <w:sz w:val="14"/>
          <w:szCs w:val="14"/>
        </w:rPr>
        <w:t>Думы Солецкого муниципального округа</w:t>
      </w:r>
    </w:p>
    <w:p w:rsidR="00B94EB9" w:rsidRPr="0083142E" w:rsidRDefault="00B94EB9" w:rsidP="005146A7">
      <w:pPr>
        <w:jc w:val="center"/>
        <w:rPr>
          <w:sz w:val="14"/>
          <w:szCs w:val="14"/>
        </w:rPr>
      </w:pPr>
    </w:p>
    <w:p w:rsidR="00B94EB9" w:rsidRPr="0083142E" w:rsidRDefault="00B94EB9" w:rsidP="005146A7">
      <w:pPr>
        <w:jc w:val="center"/>
        <w:rPr>
          <w:sz w:val="14"/>
          <w:szCs w:val="14"/>
        </w:rPr>
      </w:pPr>
      <w:r w:rsidRPr="0083142E">
        <w:rPr>
          <w:sz w:val="14"/>
          <w:szCs w:val="14"/>
        </w:rPr>
        <w:t>от 11.03.2025 № 565</w:t>
      </w:r>
    </w:p>
    <w:p w:rsidR="00B94EB9" w:rsidRPr="0083142E" w:rsidRDefault="00B94EB9" w:rsidP="005146A7">
      <w:pPr>
        <w:jc w:val="center"/>
        <w:rPr>
          <w:sz w:val="14"/>
          <w:szCs w:val="14"/>
        </w:rPr>
      </w:pPr>
      <w:r w:rsidRPr="0083142E">
        <w:rPr>
          <w:sz w:val="14"/>
          <w:szCs w:val="14"/>
        </w:rPr>
        <w:t>г. Сольцы</w:t>
      </w:r>
    </w:p>
    <w:p w:rsidR="00B94EB9" w:rsidRPr="0083142E" w:rsidRDefault="00B94EB9" w:rsidP="005146A7">
      <w:pPr>
        <w:jc w:val="center"/>
        <w:rPr>
          <w:sz w:val="14"/>
          <w:szCs w:val="14"/>
        </w:rPr>
      </w:pPr>
    </w:p>
    <w:p w:rsidR="00B94EB9" w:rsidRPr="0083142E" w:rsidRDefault="00B94EB9" w:rsidP="00B94EB9">
      <w:pPr>
        <w:jc w:val="center"/>
        <w:rPr>
          <w:rFonts w:eastAsia="Times New Roman"/>
          <w:b/>
          <w:sz w:val="14"/>
          <w:szCs w:val="14"/>
          <w:lang w:eastAsia="ru-RU"/>
        </w:rPr>
      </w:pPr>
      <w:r w:rsidRPr="0083142E">
        <w:rPr>
          <w:rFonts w:eastAsia="Times New Roman"/>
          <w:b/>
          <w:sz w:val="14"/>
          <w:szCs w:val="14"/>
          <w:lang w:eastAsia="ru-RU"/>
        </w:rPr>
        <w:t>О назначении публичных слушаний</w:t>
      </w:r>
    </w:p>
    <w:p w:rsidR="00B94EB9" w:rsidRPr="0083142E" w:rsidRDefault="00B94EB9" w:rsidP="00B94EB9">
      <w:pPr>
        <w:autoSpaceDE w:val="0"/>
        <w:autoSpaceDN w:val="0"/>
        <w:adjustRightInd w:val="0"/>
        <w:ind w:firstLine="284"/>
        <w:jc w:val="both"/>
        <w:rPr>
          <w:rFonts w:eastAsia="Times New Roman"/>
          <w:sz w:val="14"/>
          <w:szCs w:val="14"/>
          <w:lang w:eastAsia="ru-RU"/>
        </w:rPr>
      </w:pPr>
    </w:p>
    <w:p w:rsidR="00B94EB9" w:rsidRPr="0083142E" w:rsidRDefault="00B94EB9" w:rsidP="00B94EB9">
      <w:pPr>
        <w:ind w:firstLine="284"/>
        <w:jc w:val="both"/>
        <w:rPr>
          <w:rFonts w:eastAsia="Times New Roman"/>
          <w:sz w:val="14"/>
          <w:szCs w:val="14"/>
          <w:lang w:eastAsia="ru-RU"/>
        </w:rPr>
      </w:pPr>
      <w:proofErr w:type="gramStart"/>
      <w:r w:rsidRPr="0083142E">
        <w:rPr>
          <w:rFonts w:eastAsia="Times New Roman"/>
          <w:sz w:val="14"/>
          <w:szCs w:val="14"/>
          <w:lang w:eastAsia="ru-RU"/>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и  на основании Положения о публичных слушаниях в Солецком муниципальном округе, утвержденного решением Думы Солецкого муниципального округа от 21.09.2020 № 11 (в редакции решений от 30.04.2021 № 138, от 22.06.2022 №296, от 26.06.2024 №497), Дума Солецкого муниципального округа </w:t>
      </w:r>
      <w:r w:rsidRPr="0083142E">
        <w:rPr>
          <w:rFonts w:eastAsia="Times New Roman"/>
          <w:b/>
          <w:sz w:val="14"/>
          <w:szCs w:val="14"/>
          <w:lang w:eastAsia="ru-RU"/>
        </w:rPr>
        <w:t>РЕШИЛА:</w:t>
      </w:r>
      <w:proofErr w:type="gramEnd"/>
    </w:p>
    <w:p w:rsidR="00B94EB9" w:rsidRPr="0083142E" w:rsidRDefault="00B94EB9" w:rsidP="00B94EB9">
      <w:pPr>
        <w:ind w:firstLine="284"/>
        <w:jc w:val="both"/>
        <w:rPr>
          <w:rFonts w:eastAsia="Times New Roman"/>
          <w:sz w:val="14"/>
          <w:szCs w:val="14"/>
          <w:lang w:eastAsia="ru-RU"/>
        </w:rPr>
      </w:pPr>
      <w:r w:rsidRPr="0083142E">
        <w:rPr>
          <w:rFonts w:eastAsia="Times New Roman"/>
          <w:sz w:val="14"/>
          <w:szCs w:val="14"/>
          <w:lang w:eastAsia="ru-RU"/>
        </w:rPr>
        <w:t>1. Назначить проведение публичных слушаний по проекту решения Думы Солецкого муниципального округа «О внесении изменений и дополнений в Устав Солецкого муниципального округа Новгородской области» (далее – проект)  на  25 марта  2025  года в  17 часов 35 минут в большом зале Администрации муниципального округа.</w:t>
      </w:r>
    </w:p>
    <w:p w:rsidR="00B94EB9" w:rsidRPr="0083142E" w:rsidRDefault="00B94EB9" w:rsidP="00B94EB9">
      <w:pPr>
        <w:ind w:firstLine="284"/>
        <w:jc w:val="both"/>
        <w:rPr>
          <w:rFonts w:eastAsia="Times New Roman"/>
          <w:sz w:val="14"/>
          <w:szCs w:val="14"/>
          <w:lang w:eastAsia="ru-RU"/>
        </w:rPr>
      </w:pPr>
      <w:r w:rsidRPr="0083142E">
        <w:rPr>
          <w:rFonts w:eastAsia="Times New Roman"/>
          <w:sz w:val="14"/>
          <w:szCs w:val="14"/>
          <w:lang w:eastAsia="ru-RU"/>
        </w:rPr>
        <w:t xml:space="preserve">2. Назначить </w:t>
      </w:r>
      <w:proofErr w:type="gramStart"/>
      <w:r w:rsidRPr="0083142E">
        <w:rPr>
          <w:rFonts w:eastAsia="Times New Roman"/>
          <w:sz w:val="14"/>
          <w:szCs w:val="14"/>
          <w:lang w:eastAsia="ru-RU"/>
        </w:rPr>
        <w:t>ответственным</w:t>
      </w:r>
      <w:proofErr w:type="gramEnd"/>
      <w:r w:rsidRPr="0083142E">
        <w:rPr>
          <w:rFonts w:eastAsia="Times New Roman"/>
          <w:sz w:val="14"/>
          <w:szCs w:val="14"/>
          <w:lang w:eastAsia="ru-RU"/>
        </w:rPr>
        <w:t xml:space="preserve"> за проведение публичных слушаний Ковалева Петра Алексеевича, председателя Думы Солецкого муниципального округа. </w:t>
      </w:r>
    </w:p>
    <w:p w:rsidR="00B94EB9" w:rsidRPr="0083142E" w:rsidRDefault="00B94EB9" w:rsidP="00B94EB9">
      <w:pPr>
        <w:ind w:firstLine="284"/>
        <w:jc w:val="both"/>
        <w:rPr>
          <w:rFonts w:eastAsia="Times New Roman"/>
          <w:sz w:val="14"/>
          <w:szCs w:val="14"/>
          <w:lang w:eastAsia="ru-RU"/>
        </w:rPr>
      </w:pPr>
      <w:r w:rsidRPr="0083142E">
        <w:rPr>
          <w:rFonts w:eastAsia="Times New Roman"/>
          <w:sz w:val="14"/>
          <w:szCs w:val="14"/>
          <w:lang w:eastAsia="ru-RU"/>
        </w:rPr>
        <w:t>3. Установить, что предложения по проекту принимаются до  24 марта 2025 года:</w:t>
      </w:r>
    </w:p>
    <w:p w:rsidR="00B94EB9" w:rsidRPr="0083142E" w:rsidRDefault="00B94EB9" w:rsidP="00B94EB9">
      <w:pPr>
        <w:ind w:firstLine="284"/>
        <w:jc w:val="both"/>
        <w:rPr>
          <w:rFonts w:eastAsia="Times New Roman"/>
          <w:sz w:val="14"/>
          <w:szCs w:val="14"/>
          <w:lang w:eastAsia="ru-RU"/>
        </w:rPr>
      </w:pPr>
      <w:r w:rsidRPr="0083142E">
        <w:rPr>
          <w:rFonts w:eastAsia="Times New Roman"/>
          <w:sz w:val="14"/>
          <w:szCs w:val="14"/>
          <w:lang w:eastAsia="ru-RU"/>
        </w:rPr>
        <w:t xml:space="preserve"> </w:t>
      </w:r>
      <w:proofErr w:type="gramStart"/>
      <w:r w:rsidRPr="0083142E">
        <w:rPr>
          <w:rFonts w:eastAsia="Times New Roman"/>
          <w:sz w:val="14"/>
          <w:szCs w:val="14"/>
          <w:lang w:eastAsia="ru-RU"/>
        </w:rPr>
        <w:t>в письменной форме – на почтовый адрес: 175040, Новгородская область, г. Сольцы, пл. Победы, д. 3,</w:t>
      </w:r>
      <w:proofErr w:type="gramEnd"/>
    </w:p>
    <w:p w:rsidR="00B94EB9" w:rsidRPr="0083142E" w:rsidRDefault="00B94EB9" w:rsidP="00B94EB9">
      <w:pPr>
        <w:ind w:firstLine="284"/>
        <w:jc w:val="both"/>
        <w:rPr>
          <w:rFonts w:eastAsia="Times New Roman"/>
          <w:sz w:val="14"/>
          <w:szCs w:val="14"/>
          <w:lang w:eastAsia="ru-RU"/>
        </w:rPr>
      </w:pPr>
      <w:r w:rsidRPr="0083142E">
        <w:rPr>
          <w:rFonts w:eastAsia="Times New Roman"/>
          <w:sz w:val="14"/>
          <w:szCs w:val="14"/>
          <w:lang w:eastAsia="ru-RU"/>
        </w:rPr>
        <w:t xml:space="preserve">в электронной форме – на электронный адрес Администрации муниципального округа: </w:t>
      </w:r>
      <w:hyperlink r:id="rId45" w:history="1">
        <w:r w:rsidRPr="0083142E">
          <w:rPr>
            <w:rFonts w:eastAsia="Times New Roman"/>
            <w:sz w:val="14"/>
            <w:szCs w:val="14"/>
            <w:lang w:val="en-US" w:eastAsia="ru-RU"/>
          </w:rPr>
          <w:t>soleco</w:t>
        </w:r>
        <w:r w:rsidRPr="0083142E">
          <w:rPr>
            <w:rFonts w:eastAsia="Times New Roman"/>
            <w:sz w:val="14"/>
            <w:szCs w:val="14"/>
            <w:lang w:eastAsia="ru-RU"/>
          </w:rPr>
          <w:t>@</w:t>
        </w:r>
        <w:r w:rsidRPr="0083142E">
          <w:rPr>
            <w:rFonts w:eastAsia="Times New Roman"/>
            <w:sz w:val="14"/>
            <w:szCs w:val="14"/>
            <w:lang w:val="en-US" w:eastAsia="ru-RU"/>
          </w:rPr>
          <w:t>adminsoltcy</w:t>
        </w:r>
        <w:r w:rsidRPr="0083142E">
          <w:rPr>
            <w:rFonts w:eastAsia="Times New Roman"/>
            <w:sz w:val="14"/>
            <w:szCs w:val="14"/>
            <w:lang w:eastAsia="ru-RU"/>
          </w:rPr>
          <w:t>.</w:t>
        </w:r>
        <w:r w:rsidRPr="0083142E">
          <w:rPr>
            <w:rFonts w:eastAsia="Times New Roman"/>
            <w:sz w:val="14"/>
            <w:szCs w:val="14"/>
            <w:lang w:val="en-US" w:eastAsia="ru-RU"/>
          </w:rPr>
          <w:t>ru</w:t>
        </w:r>
      </w:hyperlink>
      <w:r w:rsidRPr="0083142E">
        <w:rPr>
          <w:rFonts w:eastAsia="Times New Roman"/>
          <w:sz w:val="14"/>
          <w:szCs w:val="14"/>
          <w:lang w:eastAsia="ru-RU"/>
        </w:rPr>
        <w:t>,</w:t>
      </w:r>
    </w:p>
    <w:p w:rsidR="00B94EB9" w:rsidRPr="0083142E" w:rsidRDefault="00B94EB9" w:rsidP="00B94EB9">
      <w:pPr>
        <w:ind w:firstLine="284"/>
        <w:jc w:val="both"/>
        <w:rPr>
          <w:rFonts w:eastAsia="Times New Roman"/>
          <w:sz w:val="14"/>
          <w:szCs w:val="14"/>
          <w:lang w:eastAsia="ru-RU"/>
        </w:rPr>
      </w:pPr>
      <w:r w:rsidRPr="0083142E">
        <w:rPr>
          <w:rFonts w:eastAsia="Times New Roman"/>
          <w:sz w:val="14"/>
          <w:szCs w:val="14"/>
          <w:lang w:eastAsia="ru-RU"/>
        </w:rPr>
        <w:t>в устной форме – по телефону: 31-120  (Боднар И.В.).</w:t>
      </w:r>
    </w:p>
    <w:p w:rsidR="00B94EB9" w:rsidRPr="0083142E" w:rsidRDefault="00B94EB9" w:rsidP="00B94EB9">
      <w:pPr>
        <w:ind w:firstLine="284"/>
        <w:jc w:val="both"/>
        <w:rPr>
          <w:rFonts w:eastAsia="Times New Roman"/>
          <w:sz w:val="14"/>
          <w:szCs w:val="14"/>
          <w:lang w:eastAsia="ru-RU"/>
        </w:rPr>
      </w:pPr>
      <w:r w:rsidRPr="0083142E">
        <w:rPr>
          <w:rFonts w:eastAsia="Times New Roman"/>
          <w:sz w:val="14"/>
          <w:szCs w:val="14"/>
          <w:lang w:eastAsia="ru-RU"/>
        </w:rPr>
        <w:t>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B94EB9" w:rsidRPr="0083142E" w:rsidRDefault="00B94EB9" w:rsidP="00B94EB9">
      <w:pPr>
        <w:jc w:val="both"/>
        <w:rPr>
          <w:rFonts w:eastAsia="Times New Roman"/>
          <w:sz w:val="14"/>
          <w:szCs w:val="14"/>
          <w:lang w:eastAsia="ru-RU"/>
        </w:rPr>
      </w:pPr>
    </w:p>
    <w:p w:rsidR="00B94EB9" w:rsidRPr="0083142E" w:rsidRDefault="00B94EB9" w:rsidP="00B94EB9">
      <w:pPr>
        <w:jc w:val="both"/>
        <w:rPr>
          <w:rFonts w:eastAsia="Times New Roman"/>
          <w:sz w:val="14"/>
          <w:szCs w:val="14"/>
          <w:lang w:eastAsia="ru-RU"/>
        </w:rPr>
      </w:pPr>
    </w:p>
    <w:p w:rsidR="00B94EB9" w:rsidRPr="0083142E" w:rsidRDefault="00B94EB9" w:rsidP="00B94EB9">
      <w:pPr>
        <w:autoSpaceDE w:val="0"/>
        <w:autoSpaceDN w:val="0"/>
        <w:adjustRightInd w:val="0"/>
        <w:jc w:val="both"/>
        <w:rPr>
          <w:rFonts w:eastAsia="Times New Roman"/>
          <w:sz w:val="14"/>
          <w:szCs w:val="14"/>
          <w:lang w:eastAsia="ru-RU"/>
        </w:rPr>
      </w:pPr>
    </w:p>
    <w:tbl>
      <w:tblPr>
        <w:tblW w:w="5000" w:type="pct"/>
        <w:tblCellMar>
          <w:left w:w="60" w:type="dxa"/>
          <w:right w:w="60" w:type="dxa"/>
        </w:tblCellMar>
        <w:tblLook w:val="04A0" w:firstRow="1" w:lastRow="0" w:firstColumn="1" w:lastColumn="0" w:noHBand="0" w:noVBand="1"/>
      </w:tblPr>
      <w:tblGrid>
        <w:gridCol w:w="2776"/>
        <w:gridCol w:w="2447"/>
      </w:tblGrid>
      <w:tr w:rsidR="00B94EB9" w:rsidRPr="0083142E" w:rsidTr="00B94EB9">
        <w:trPr>
          <w:trHeight w:val="940"/>
        </w:trPr>
        <w:tc>
          <w:tcPr>
            <w:tcW w:w="2657" w:type="pct"/>
            <w:hideMark/>
          </w:tcPr>
          <w:p w:rsidR="00B94EB9" w:rsidRPr="0083142E" w:rsidRDefault="00B94EB9" w:rsidP="00B94EB9">
            <w:pPr>
              <w:suppressLineNumbers/>
              <w:autoSpaceDE w:val="0"/>
              <w:snapToGrid w:val="0"/>
              <w:rPr>
                <w:rFonts w:eastAsia="Times New Roman"/>
                <w:b/>
                <w:sz w:val="14"/>
                <w:szCs w:val="14"/>
                <w:lang w:bidi="en-US"/>
              </w:rPr>
            </w:pPr>
            <w:r w:rsidRPr="0083142E">
              <w:rPr>
                <w:rFonts w:eastAsia="Times New Roman"/>
                <w:b/>
                <w:sz w:val="14"/>
                <w:szCs w:val="14"/>
                <w:lang w:bidi="en-US"/>
              </w:rPr>
              <w:t>Глава Солецкого муниципального округа</w:t>
            </w:r>
          </w:p>
          <w:p w:rsidR="00B94EB9" w:rsidRPr="0083142E" w:rsidRDefault="00B94EB9" w:rsidP="00B94EB9">
            <w:pPr>
              <w:suppressLineNumbers/>
              <w:autoSpaceDE w:val="0"/>
              <w:snapToGrid w:val="0"/>
              <w:jc w:val="right"/>
              <w:rPr>
                <w:rFonts w:eastAsia="Times New Roman"/>
                <w:b/>
                <w:sz w:val="14"/>
                <w:szCs w:val="14"/>
                <w:lang w:bidi="en-US"/>
              </w:rPr>
            </w:pPr>
            <w:r w:rsidRPr="0083142E">
              <w:rPr>
                <w:rFonts w:eastAsia="Times New Roman"/>
                <w:b/>
                <w:sz w:val="14"/>
                <w:szCs w:val="14"/>
                <w:lang w:bidi="en-US"/>
              </w:rPr>
              <w:t xml:space="preserve">М.В. Тимофеев  </w:t>
            </w:r>
          </w:p>
        </w:tc>
        <w:tc>
          <w:tcPr>
            <w:tcW w:w="2343" w:type="pct"/>
          </w:tcPr>
          <w:p w:rsidR="00B94EB9" w:rsidRPr="0083142E" w:rsidRDefault="00B94EB9" w:rsidP="00B94EB9">
            <w:pPr>
              <w:suppressLineNumbers/>
              <w:autoSpaceDE w:val="0"/>
              <w:snapToGrid w:val="0"/>
              <w:rPr>
                <w:rFonts w:eastAsia="Times New Roman"/>
                <w:b/>
                <w:sz w:val="14"/>
                <w:szCs w:val="14"/>
                <w:lang w:bidi="en-US"/>
              </w:rPr>
            </w:pPr>
            <w:r w:rsidRPr="0083142E">
              <w:rPr>
                <w:rFonts w:eastAsia="Times New Roman"/>
                <w:b/>
                <w:sz w:val="14"/>
                <w:szCs w:val="14"/>
                <w:lang w:bidi="en-US"/>
              </w:rPr>
              <w:t xml:space="preserve">Председатель Думы Солецкого муниципального округа </w:t>
            </w:r>
          </w:p>
          <w:p w:rsidR="00B94EB9" w:rsidRPr="0083142E" w:rsidRDefault="00B94EB9" w:rsidP="00B94EB9">
            <w:pPr>
              <w:suppressLineNumbers/>
              <w:autoSpaceDE w:val="0"/>
              <w:snapToGrid w:val="0"/>
              <w:jc w:val="right"/>
              <w:rPr>
                <w:rFonts w:eastAsia="Times New Roman"/>
                <w:b/>
                <w:sz w:val="14"/>
                <w:szCs w:val="14"/>
                <w:lang w:bidi="en-US"/>
              </w:rPr>
            </w:pPr>
            <w:r w:rsidRPr="0083142E">
              <w:rPr>
                <w:rFonts w:eastAsia="Times New Roman"/>
                <w:b/>
                <w:sz w:val="14"/>
                <w:szCs w:val="14"/>
                <w:lang w:bidi="en-US"/>
              </w:rPr>
              <w:t>П.А. Ковалев</w:t>
            </w:r>
          </w:p>
          <w:p w:rsidR="00B94EB9" w:rsidRPr="0083142E" w:rsidRDefault="00B94EB9" w:rsidP="00B94EB9">
            <w:pPr>
              <w:suppressLineNumbers/>
              <w:autoSpaceDE w:val="0"/>
              <w:snapToGrid w:val="0"/>
              <w:jc w:val="right"/>
              <w:rPr>
                <w:rFonts w:eastAsia="Times New Roman"/>
                <w:b/>
                <w:sz w:val="14"/>
                <w:szCs w:val="14"/>
                <w:lang w:bidi="en-US"/>
              </w:rPr>
            </w:pPr>
          </w:p>
        </w:tc>
      </w:tr>
    </w:tbl>
    <w:p w:rsidR="00B94EB9" w:rsidRDefault="00B94EB9" w:rsidP="00B94EB9">
      <w:pPr>
        <w:suppressLineNumbers/>
        <w:jc w:val="both"/>
        <w:rPr>
          <w:rFonts w:eastAsia="Times New Roman"/>
          <w:b/>
          <w:sz w:val="28"/>
          <w:szCs w:val="28"/>
        </w:rPr>
      </w:pPr>
    </w:p>
    <w:p w:rsidR="00F55CBB" w:rsidRDefault="00F55CBB" w:rsidP="00B94EB9">
      <w:pPr>
        <w:suppressLineNumbers/>
        <w:jc w:val="both"/>
        <w:rPr>
          <w:rFonts w:eastAsia="Times New Roman"/>
          <w:b/>
          <w:sz w:val="28"/>
          <w:szCs w:val="28"/>
        </w:rPr>
      </w:pPr>
    </w:p>
    <w:p w:rsidR="00F55CBB" w:rsidRPr="00F55CBB" w:rsidRDefault="00F55CBB" w:rsidP="00F55CBB">
      <w:pPr>
        <w:suppressLineNumbers/>
        <w:jc w:val="center"/>
        <w:rPr>
          <w:rFonts w:eastAsia="Times New Roman"/>
          <w:b/>
          <w:sz w:val="14"/>
          <w:szCs w:val="14"/>
        </w:rPr>
      </w:pPr>
      <w:r w:rsidRPr="00F55CBB">
        <w:rPr>
          <w:rFonts w:eastAsia="Times New Roman"/>
          <w:b/>
          <w:sz w:val="14"/>
          <w:szCs w:val="14"/>
        </w:rPr>
        <w:t>ОБЪЯВЛЕНИЕ</w:t>
      </w:r>
    </w:p>
    <w:p w:rsidR="00F55CBB" w:rsidRDefault="00F55CBB" w:rsidP="00B94EB9">
      <w:pPr>
        <w:suppressLineNumbers/>
        <w:jc w:val="both"/>
        <w:rPr>
          <w:rFonts w:eastAsia="Times New Roman"/>
          <w:sz w:val="14"/>
          <w:szCs w:val="14"/>
        </w:rPr>
      </w:pPr>
    </w:p>
    <w:p w:rsidR="00F55CBB" w:rsidRPr="00F55CBB" w:rsidRDefault="00F55CBB" w:rsidP="00F55CBB">
      <w:pPr>
        <w:suppressLineNumbers/>
        <w:ind w:firstLine="284"/>
        <w:jc w:val="both"/>
        <w:rPr>
          <w:rFonts w:eastAsia="Times New Roman"/>
          <w:sz w:val="14"/>
          <w:szCs w:val="14"/>
        </w:rPr>
      </w:pPr>
      <w:proofErr w:type="gramStart"/>
      <w:r w:rsidRPr="00F55CBB">
        <w:rPr>
          <w:rFonts w:eastAsia="Times New Roman"/>
          <w:sz w:val="14"/>
          <w:szCs w:val="14"/>
        </w:rPr>
        <w:t xml:space="preserve">Администрация Солецкого муниципального округа сообщает, что продолжается прием заявлений на обеспечение твердым топливом (дровами) граждан, призванных на военную службу по мобилизации, граждан, заключивших контракт о добровольном содействии, военнослужащих </w:t>
      </w:r>
      <w:proofErr w:type="spellStart"/>
      <w:r w:rsidRPr="00F55CBB">
        <w:rPr>
          <w:rFonts w:eastAsia="Times New Roman"/>
          <w:sz w:val="14"/>
          <w:szCs w:val="14"/>
        </w:rPr>
        <w:t>Росгвардии</w:t>
      </w:r>
      <w:proofErr w:type="spellEnd"/>
      <w:r w:rsidRPr="00F55CBB">
        <w:rPr>
          <w:rFonts w:eastAsia="Times New Roman"/>
          <w:sz w:val="14"/>
          <w:szCs w:val="14"/>
        </w:rPr>
        <w:t>, граждан, заключивших контракт о прохождении военной службы, сотрудников, находящихся в служебной командировке (сотрудники 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 ликвидации</w:t>
      </w:r>
      <w:proofErr w:type="gramEnd"/>
      <w:r w:rsidRPr="00F55CBB">
        <w:rPr>
          <w:rFonts w:eastAsia="Times New Roman"/>
          <w:sz w:val="14"/>
          <w:szCs w:val="14"/>
        </w:rPr>
        <w:t xml:space="preserve"> </w:t>
      </w:r>
      <w:proofErr w:type="gramStart"/>
      <w:r w:rsidRPr="00F55CBB">
        <w:rPr>
          <w:rFonts w:eastAsia="Times New Roman"/>
          <w:sz w:val="14"/>
          <w:szCs w:val="14"/>
        </w:rPr>
        <w:t>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приграничных территориях субъектов Российской Федерации, прилегающих к районам проведения специальной военной</w:t>
      </w:r>
      <w:proofErr w:type="gramEnd"/>
      <w:r w:rsidRPr="00F55CBB">
        <w:rPr>
          <w:rFonts w:eastAsia="Times New Roman"/>
          <w:sz w:val="14"/>
          <w:szCs w:val="14"/>
        </w:rPr>
        <w:t xml:space="preserve"> операции, членов их семей, проживающих в жилых помещениях с печным отоплением на территории Солецкого муниципального округа.</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К членам семьи относятся:</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 xml:space="preserve">- супруга (супруг), состоящая (состоящий) в зарегистрированном браке с гражданином, призванным на военную службу по мобилизации, гражданином, заключившим контракт о добровольном содействии, военнослужащим </w:t>
      </w:r>
      <w:proofErr w:type="spellStart"/>
      <w:r w:rsidRPr="00F55CBB">
        <w:rPr>
          <w:rFonts w:eastAsia="Times New Roman"/>
          <w:sz w:val="14"/>
          <w:szCs w:val="14"/>
        </w:rPr>
        <w:t>Росгвардии</w:t>
      </w:r>
      <w:proofErr w:type="spellEnd"/>
      <w:r w:rsidRPr="00F55CBB">
        <w:rPr>
          <w:rFonts w:eastAsia="Times New Roman"/>
          <w:sz w:val="14"/>
          <w:szCs w:val="14"/>
        </w:rPr>
        <w:t>, гражданином, заключившим контракт о прохождении военной службы, сотрудником, находящимся в служебной командировке;</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 несовершеннолетние дети (в том числе усыновленные),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 xml:space="preserve">- родители, в случае отсутствия родителей опекуны (попечители), являвшиеся законными представителями гражданина, призванного на военную службу по мобилизации, гражданина, заключившего контракт о добровольном содействии, военнослужащего </w:t>
      </w:r>
      <w:proofErr w:type="spellStart"/>
      <w:r w:rsidRPr="00F55CBB">
        <w:rPr>
          <w:rFonts w:eastAsia="Times New Roman"/>
          <w:sz w:val="14"/>
          <w:szCs w:val="14"/>
        </w:rPr>
        <w:t>Росгвардии</w:t>
      </w:r>
      <w:proofErr w:type="spellEnd"/>
      <w:r w:rsidRPr="00F55CBB">
        <w:rPr>
          <w:rFonts w:eastAsia="Times New Roman"/>
          <w:sz w:val="14"/>
          <w:szCs w:val="14"/>
        </w:rPr>
        <w:t>, гражданина, заключившего контракт о прохождении военной службы, сотрудника, находящегося в служебной командировке, на момент его совершеннолетия;</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 xml:space="preserve">- лица, находящиеся на иждивении гражданина, призванного на военную службу по мобилизации, гражданина, заключившего контракт о добровольном </w:t>
      </w:r>
      <w:r w:rsidRPr="00F55CBB">
        <w:rPr>
          <w:rFonts w:eastAsia="Times New Roman"/>
          <w:sz w:val="14"/>
          <w:szCs w:val="14"/>
        </w:rPr>
        <w:lastRenderedPageBreak/>
        <w:t xml:space="preserve">содействии, военнослужащего </w:t>
      </w:r>
      <w:proofErr w:type="spellStart"/>
      <w:r w:rsidRPr="00F55CBB">
        <w:rPr>
          <w:rFonts w:eastAsia="Times New Roman"/>
          <w:sz w:val="14"/>
          <w:szCs w:val="14"/>
        </w:rPr>
        <w:t>Росгвардии</w:t>
      </w:r>
      <w:proofErr w:type="spellEnd"/>
      <w:r w:rsidRPr="00F55CBB">
        <w:rPr>
          <w:rFonts w:eastAsia="Times New Roman"/>
          <w:sz w:val="14"/>
          <w:szCs w:val="14"/>
        </w:rPr>
        <w:t>, гражданина, заключившего контракт о прохождении военной службы, сотрудника, находящегося в служебной командировке.</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Документы необходимые для подачи заявления:</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 копия паспорта заявителя;</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 документ, подтверждающий прохождение военной службы, 2025 года;</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 xml:space="preserve">- документ, подтверждающий родство с военнослужащим (свидетельство о рождении или </w:t>
      </w:r>
      <w:proofErr w:type="gramStart"/>
      <w:r w:rsidRPr="00F55CBB">
        <w:rPr>
          <w:rFonts w:eastAsia="Times New Roman"/>
          <w:sz w:val="14"/>
          <w:szCs w:val="14"/>
        </w:rPr>
        <w:t>справка</w:t>
      </w:r>
      <w:proofErr w:type="gramEnd"/>
      <w:r w:rsidRPr="00F55CBB">
        <w:rPr>
          <w:rFonts w:eastAsia="Times New Roman"/>
          <w:sz w:val="14"/>
          <w:szCs w:val="14"/>
        </w:rPr>
        <w:t xml:space="preserve"> о рождении, свидетельство о заключении брака), документ, подтверждающий нахождение на иждивении;</w:t>
      </w:r>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 документ, подтверждающий наличие печного отопления (технический паспорт или выписка из похозяйственней книги).</w:t>
      </w:r>
    </w:p>
    <w:p w:rsidR="00F55CBB" w:rsidRDefault="00F55CBB" w:rsidP="00F55CBB">
      <w:pPr>
        <w:suppressLineNumbers/>
        <w:ind w:firstLine="284"/>
        <w:jc w:val="both"/>
        <w:rPr>
          <w:rFonts w:eastAsia="Times New Roman"/>
          <w:sz w:val="14"/>
          <w:szCs w:val="14"/>
        </w:rPr>
      </w:pPr>
      <w:r w:rsidRPr="00F55CBB">
        <w:rPr>
          <w:rFonts w:eastAsia="Times New Roman"/>
          <w:sz w:val="14"/>
          <w:szCs w:val="14"/>
        </w:rPr>
        <w:t xml:space="preserve">Для подачи заявления и более подробной информации можно </w:t>
      </w:r>
      <w:proofErr w:type="gramStart"/>
      <w:r w:rsidRPr="00F55CBB">
        <w:rPr>
          <w:rFonts w:eastAsia="Times New Roman"/>
          <w:sz w:val="14"/>
          <w:szCs w:val="14"/>
        </w:rPr>
        <w:t>обратится</w:t>
      </w:r>
      <w:proofErr w:type="gramEnd"/>
      <w:r w:rsidRPr="00F55CBB">
        <w:rPr>
          <w:rFonts w:eastAsia="Times New Roman"/>
          <w:sz w:val="14"/>
          <w:szCs w:val="14"/>
        </w:rPr>
        <w:t xml:space="preserve"> в комитет по экономике, туризму, инвестициям и сельскому хозяйству Администрации Солецкого муниципального округа, по адресу: г. Сольцы площадь Победы д. 3, </w:t>
      </w:r>
      <w:proofErr w:type="spellStart"/>
      <w:r w:rsidRPr="00F55CBB">
        <w:rPr>
          <w:rFonts w:eastAsia="Times New Roman"/>
          <w:sz w:val="14"/>
          <w:szCs w:val="14"/>
        </w:rPr>
        <w:t>каб</w:t>
      </w:r>
      <w:proofErr w:type="spellEnd"/>
      <w:r w:rsidRPr="00F55CBB">
        <w:rPr>
          <w:rFonts w:eastAsia="Times New Roman"/>
          <w:sz w:val="14"/>
          <w:szCs w:val="14"/>
        </w:rPr>
        <w:t>. 36, тел: 8(81655)31748.</w:t>
      </w:r>
    </w:p>
    <w:p w:rsidR="00F55CBB" w:rsidRDefault="00F55CBB" w:rsidP="00F55CBB">
      <w:pPr>
        <w:suppressLineNumbers/>
        <w:ind w:firstLine="284"/>
        <w:jc w:val="both"/>
        <w:rPr>
          <w:rFonts w:eastAsia="Times New Roman"/>
          <w:sz w:val="14"/>
          <w:szCs w:val="14"/>
        </w:rPr>
      </w:pPr>
    </w:p>
    <w:p w:rsidR="00F55CBB" w:rsidRDefault="00F55CBB" w:rsidP="00F55CBB">
      <w:pPr>
        <w:suppressLineNumbers/>
        <w:ind w:firstLine="284"/>
        <w:jc w:val="both"/>
        <w:rPr>
          <w:rFonts w:eastAsia="Times New Roman"/>
          <w:sz w:val="14"/>
          <w:szCs w:val="14"/>
        </w:rPr>
      </w:pPr>
    </w:p>
    <w:p w:rsidR="00F55CBB" w:rsidRDefault="00F55CBB" w:rsidP="00F55CBB">
      <w:pPr>
        <w:suppressLineNumbers/>
        <w:ind w:firstLine="284"/>
        <w:jc w:val="both"/>
        <w:rPr>
          <w:rFonts w:eastAsia="Times New Roman"/>
          <w:sz w:val="14"/>
          <w:szCs w:val="14"/>
        </w:rPr>
      </w:pPr>
    </w:p>
    <w:p w:rsidR="00F55CBB" w:rsidRPr="00F55CBB" w:rsidRDefault="00F55CBB" w:rsidP="00F55CBB">
      <w:pPr>
        <w:suppressLineNumbers/>
        <w:jc w:val="center"/>
        <w:rPr>
          <w:rFonts w:eastAsia="Times New Roman"/>
          <w:b/>
          <w:sz w:val="14"/>
          <w:szCs w:val="14"/>
        </w:rPr>
      </w:pPr>
      <w:r w:rsidRPr="00F55CBB">
        <w:rPr>
          <w:rFonts w:eastAsia="Times New Roman"/>
          <w:b/>
          <w:sz w:val="14"/>
          <w:szCs w:val="14"/>
        </w:rPr>
        <w:t>СООБЩЕНИЕ</w:t>
      </w:r>
    </w:p>
    <w:p w:rsidR="00F55CBB" w:rsidRPr="00F55CBB" w:rsidRDefault="00F55CBB" w:rsidP="00F55CBB">
      <w:pPr>
        <w:suppressLineNumbers/>
        <w:ind w:firstLine="284"/>
        <w:jc w:val="both"/>
        <w:rPr>
          <w:rFonts w:eastAsia="Times New Roman"/>
          <w:b/>
          <w:sz w:val="14"/>
          <w:szCs w:val="14"/>
        </w:rPr>
      </w:pPr>
    </w:p>
    <w:p w:rsidR="00F55CBB" w:rsidRPr="00F55CBB" w:rsidRDefault="00F55CBB" w:rsidP="00F55CBB">
      <w:pPr>
        <w:suppressLineNumbers/>
        <w:ind w:firstLine="284"/>
        <w:jc w:val="both"/>
        <w:rPr>
          <w:rFonts w:eastAsia="Times New Roman"/>
          <w:sz w:val="14"/>
          <w:szCs w:val="14"/>
        </w:rPr>
      </w:pPr>
      <w:r w:rsidRPr="00F55CBB">
        <w:rPr>
          <w:rFonts w:eastAsia="Times New Roman"/>
          <w:b/>
          <w:sz w:val="14"/>
          <w:szCs w:val="14"/>
        </w:rPr>
        <w:t>18 апреля 2025 года</w:t>
      </w:r>
      <w:r w:rsidRPr="00F55CBB">
        <w:rPr>
          <w:rFonts w:eastAsia="Times New Roman"/>
          <w:sz w:val="14"/>
          <w:szCs w:val="14"/>
        </w:rPr>
        <w:t xml:space="preserve">  </w:t>
      </w:r>
      <w:r w:rsidRPr="00F55CBB">
        <w:rPr>
          <w:rFonts w:eastAsia="Times New Roman"/>
          <w:b/>
          <w:sz w:val="14"/>
          <w:szCs w:val="14"/>
        </w:rPr>
        <w:t>в 17:30</w:t>
      </w:r>
      <w:r w:rsidRPr="00F55CBB">
        <w:rPr>
          <w:rFonts w:eastAsia="Times New Roman"/>
          <w:sz w:val="14"/>
          <w:szCs w:val="14"/>
        </w:rPr>
        <w:t xml:space="preserve"> по адресу: Новгородская область, Солецкий муниципальный район, Солецкое городское поселение, г</w:t>
      </w:r>
      <w:proofErr w:type="gramStart"/>
      <w:r w:rsidRPr="00F55CBB">
        <w:rPr>
          <w:rFonts w:eastAsia="Times New Roman"/>
          <w:sz w:val="14"/>
          <w:szCs w:val="14"/>
        </w:rPr>
        <w:t>.С</w:t>
      </w:r>
      <w:proofErr w:type="gramEnd"/>
      <w:r w:rsidRPr="00F55CBB">
        <w:rPr>
          <w:rFonts w:eastAsia="Times New Roman"/>
          <w:sz w:val="14"/>
          <w:szCs w:val="14"/>
        </w:rPr>
        <w:t xml:space="preserve">ольцы, </w:t>
      </w:r>
      <w:proofErr w:type="spellStart"/>
      <w:r w:rsidRPr="00F55CBB">
        <w:rPr>
          <w:rFonts w:eastAsia="Times New Roman"/>
          <w:sz w:val="14"/>
          <w:szCs w:val="14"/>
        </w:rPr>
        <w:t>пл.Победы</w:t>
      </w:r>
      <w:proofErr w:type="spellEnd"/>
      <w:r w:rsidRPr="00F55CBB">
        <w:rPr>
          <w:rFonts w:eastAsia="Times New Roman"/>
          <w:sz w:val="14"/>
          <w:szCs w:val="14"/>
        </w:rPr>
        <w:t xml:space="preserve">, д.3, второй этаж (большой зал) состоятся публичные слушания по вопросу предоставления  разрешения на условно разрешенный вид использования земельного участка «автомобильные мойки» в отношении образуемого земельного участка площадью 2239 кв. м., расположенного по адресу: </w:t>
      </w:r>
      <w:proofErr w:type="gramStart"/>
      <w:r w:rsidRPr="00F55CBB">
        <w:rPr>
          <w:rFonts w:eastAsia="Times New Roman"/>
          <w:sz w:val="14"/>
          <w:szCs w:val="14"/>
        </w:rPr>
        <w:t xml:space="preserve">Российская Федерация, Новгородская область, Солецкий муниципальный округ, г. Сольцы, ул. Псковская, земельный участок 38, заявитель – Мельникова Мария Ивановна. </w:t>
      </w:r>
      <w:proofErr w:type="gramEnd"/>
    </w:p>
    <w:p w:rsidR="00F55CBB" w:rsidRPr="00F55CBB" w:rsidRDefault="00F55CBB" w:rsidP="00F55CBB">
      <w:pPr>
        <w:suppressLineNumbers/>
        <w:ind w:firstLine="284"/>
        <w:jc w:val="both"/>
        <w:rPr>
          <w:rFonts w:eastAsia="Times New Roman"/>
          <w:sz w:val="14"/>
          <w:szCs w:val="14"/>
        </w:rPr>
      </w:pPr>
      <w:r w:rsidRPr="00F55CBB">
        <w:rPr>
          <w:rFonts w:eastAsia="Times New Roman"/>
          <w:sz w:val="14"/>
          <w:szCs w:val="14"/>
        </w:rPr>
        <w:t>Прием предложений по вопросу  предоставления разрешения на условно разрешенный вид использования земельного участка «автомобильные мойки» в отношении образуемого земельного участка площадью 2239 кв. м., расположенного по адресу: Российская Федерация, Новгородская область, Солецкий муниципальный округ, г. Сольцы, ул. Псковская, земельный участок 38 осуществляет комиссия по землепользованию и застройке до 17:30  18 апреля 2025 года   по адресу: Новгородская область, Солецкий муниципальный район, Солецкое городское поселение, г</w:t>
      </w:r>
      <w:proofErr w:type="gramStart"/>
      <w:r w:rsidRPr="00F55CBB">
        <w:rPr>
          <w:rFonts w:eastAsia="Times New Roman"/>
          <w:sz w:val="14"/>
          <w:szCs w:val="14"/>
        </w:rPr>
        <w:t>.С</w:t>
      </w:r>
      <w:proofErr w:type="gramEnd"/>
      <w:r w:rsidRPr="00F55CBB">
        <w:rPr>
          <w:rFonts w:eastAsia="Times New Roman"/>
          <w:sz w:val="14"/>
          <w:szCs w:val="14"/>
        </w:rPr>
        <w:t xml:space="preserve">ольцы, </w:t>
      </w:r>
      <w:proofErr w:type="spellStart"/>
      <w:r w:rsidRPr="00F55CBB">
        <w:rPr>
          <w:rFonts w:eastAsia="Times New Roman"/>
          <w:sz w:val="14"/>
          <w:szCs w:val="14"/>
        </w:rPr>
        <w:t>пл.Победы</w:t>
      </w:r>
      <w:proofErr w:type="spellEnd"/>
      <w:r w:rsidRPr="00F55CBB">
        <w:rPr>
          <w:rFonts w:eastAsia="Times New Roman"/>
          <w:sz w:val="14"/>
          <w:szCs w:val="14"/>
        </w:rPr>
        <w:t xml:space="preserve">, д.3, , каб.19,22 с понедельника по пятницу с 8:30 до 1:30, перерыв с 13:00 до 14:00 (тел: 8(816 55)30-502. </w:t>
      </w:r>
    </w:p>
    <w:p w:rsidR="00F55CBB" w:rsidRPr="00F55CBB" w:rsidRDefault="00F55CBB" w:rsidP="00F55CBB">
      <w:pPr>
        <w:suppressLineNumbers/>
        <w:ind w:firstLine="284"/>
        <w:jc w:val="both"/>
        <w:rPr>
          <w:rFonts w:eastAsia="Times New Roman"/>
          <w:b/>
          <w:sz w:val="14"/>
          <w:szCs w:val="14"/>
        </w:rPr>
      </w:pPr>
    </w:p>
    <w:p w:rsidR="00F55CBB" w:rsidRPr="00F55CBB" w:rsidRDefault="00F55CBB" w:rsidP="00F55CBB">
      <w:pPr>
        <w:suppressLineNumbers/>
        <w:ind w:firstLine="284"/>
        <w:jc w:val="both"/>
        <w:rPr>
          <w:rFonts w:eastAsia="Times New Roman"/>
          <w:sz w:val="14"/>
          <w:szCs w:val="14"/>
        </w:rPr>
      </w:pPr>
    </w:p>
    <w:p w:rsidR="00B94EB9" w:rsidRPr="0083142E" w:rsidRDefault="00B94EB9" w:rsidP="00B94EB9">
      <w:pPr>
        <w:suppressLineNumbers/>
        <w:jc w:val="both"/>
        <w:rPr>
          <w:rFonts w:eastAsia="Times New Roman"/>
          <w:b/>
          <w:sz w:val="28"/>
          <w:szCs w:val="28"/>
        </w:rPr>
      </w:pPr>
    </w:p>
    <w:p w:rsidR="00B94EB9" w:rsidRPr="0083142E" w:rsidRDefault="00B94EB9" w:rsidP="00B94EB9">
      <w:pPr>
        <w:suppressLineNumbers/>
        <w:jc w:val="both"/>
        <w:rPr>
          <w:rFonts w:eastAsia="Times New Roman"/>
          <w:b/>
          <w:sz w:val="28"/>
          <w:szCs w:val="28"/>
        </w:rPr>
      </w:pPr>
    </w:p>
    <w:p w:rsidR="00B94EB9" w:rsidRDefault="00B94EB9" w:rsidP="00B94EB9">
      <w:pPr>
        <w:suppressLineNumbers/>
        <w:jc w:val="both"/>
        <w:rPr>
          <w:rFonts w:eastAsia="Times New Roman"/>
          <w:b/>
          <w:sz w:val="28"/>
          <w:szCs w:val="28"/>
        </w:rPr>
      </w:pPr>
    </w:p>
    <w:p w:rsidR="00F55CBB" w:rsidRDefault="00F55CBB" w:rsidP="00B94EB9">
      <w:pPr>
        <w:suppressLineNumbers/>
        <w:jc w:val="both"/>
        <w:rPr>
          <w:rFonts w:eastAsia="Times New Roman"/>
          <w:b/>
          <w:sz w:val="28"/>
          <w:szCs w:val="28"/>
        </w:rPr>
      </w:pPr>
    </w:p>
    <w:p w:rsidR="00F55CBB" w:rsidRDefault="00F55CBB" w:rsidP="00B94EB9">
      <w:pPr>
        <w:suppressLineNumbers/>
        <w:jc w:val="both"/>
        <w:rPr>
          <w:rFonts w:eastAsia="Times New Roman"/>
          <w:b/>
          <w:sz w:val="28"/>
          <w:szCs w:val="28"/>
        </w:rPr>
      </w:pPr>
    </w:p>
    <w:p w:rsidR="00F55CBB" w:rsidRPr="0083142E" w:rsidRDefault="00F55CBB" w:rsidP="00B94EB9">
      <w:pPr>
        <w:suppressLineNumbers/>
        <w:jc w:val="both"/>
        <w:rPr>
          <w:rFonts w:eastAsia="Times New Roman"/>
          <w:b/>
          <w:sz w:val="28"/>
          <w:szCs w:val="28"/>
        </w:rPr>
      </w:pPr>
    </w:p>
    <w:p w:rsidR="00B94EB9" w:rsidRPr="0083142E" w:rsidRDefault="00B94EB9" w:rsidP="00B94EB9">
      <w:pPr>
        <w:suppressLineNumbers/>
        <w:jc w:val="both"/>
        <w:rPr>
          <w:rFonts w:eastAsia="Times New Roman"/>
          <w:b/>
          <w:sz w:val="28"/>
          <w:szCs w:val="28"/>
        </w:rPr>
      </w:pPr>
    </w:p>
    <w:p w:rsidR="00B94EB9" w:rsidRPr="0083142E" w:rsidRDefault="00B94EB9" w:rsidP="00B94EB9">
      <w:pPr>
        <w:suppressLineNumbers/>
        <w:jc w:val="both"/>
        <w:rPr>
          <w:rFonts w:eastAsia="Times New Roman"/>
          <w:b/>
          <w:sz w:val="28"/>
          <w:szCs w:val="28"/>
        </w:rPr>
      </w:pPr>
    </w:p>
    <w:p w:rsidR="00B94EB9" w:rsidRPr="0083142E" w:rsidRDefault="00B94EB9" w:rsidP="005146A7">
      <w:pPr>
        <w:jc w:val="center"/>
        <w:rPr>
          <w:sz w:val="14"/>
          <w:szCs w:val="14"/>
        </w:rPr>
      </w:pPr>
    </w:p>
    <w:sectPr w:rsidR="00B94EB9" w:rsidRPr="0083142E" w:rsidSect="00FA5F0E">
      <w:headerReference w:type="even" r:id="rId46"/>
      <w:headerReference w:type="default" r:id="rId47"/>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B07" w:rsidRDefault="00DD1B07" w:rsidP="005310A9">
      <w:r>
        <w:separator/>
      </w:r>
    </w:p>
  </w:endnote>
  <w:endnote w:type="continuationSeparator" w:id="0">
    <w:p w:rsidR="00DD1B07" w:rsidRDefault="00DD1B07"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 w:name="SimSun, 宋体">
    <w:panose1 w:val="00000000000000000000"/>
    <w:charset w:val="80"/>
    <w:family w:val="roman"/>
    <w:notTrueType/>
    <w:pitch w:val="default"/>
  </w:font>
  <w:font w:name="YS Text">
    <w:altName w:val="Times New Roman"/>
    <w:panose1 w:val="00000000000000000000"/>
    <w:charset w:val="00"/>
    <w:family w:val="roman"/>
    <w:notTrueType/>
    <w:pitch w:val="default"/>
  </w:font>
  <w:font w:name="Liberation Serif">
    <w:altName w:val="Times New Roman"/>
    <w:charset w:val="CC"/>
    <w:family w:val="roman"/>
    <w:pitch w:val="variable"/>
    <w:sig w:usb0="E0000AFF" w:usb1="500078FF" w:usb2="00000021" w:usb3="00000000" w:csb0="000001BF" w:csb1="00000000"/>
  </w:font>
  <w:font w:name="F">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B07" w:rsidRDefault="00DD1B07" w:rsidP="005310A9">
      <w:r>
        <w:separator/>
      </w:r>
    </w:p>
  </w:footnote>
  <w:footnote w:type="continuationSeparator" w:id="0">
    <w:p w:rsidR="00DD1B07" w:rsidRDefault="00DD1B07"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39" w:rsidRDefault="00D53A39">
    <w:pPr>
      <w:pStyle w:val="af3"/>
    </w:pPr>
    <w:r>
      <w:rPr>
        <w:noProof/>
        <w:lang w:eastAsia="ru-RU"/>
      </w:rPr>
      <w:drawing>
        <wp:inline distT="0" distB="0" distL="0" distR="0">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39" w:rsidRDefault="00D53A39">
    <w:pPr>
      <w:pStyle w:val="af3"/>
    </w:pPr>
    <w:r>
      <w:rPr>
        <w:noProof/>
        <w:lang w:eastAsia="ru-RU"/>
      </w:rPr>
      <w:drawing>
        <wp:inline distT="0" distB="0" distL="0" distR="0">
          <wp:extent cx="6661150" cy="1487948"/>
          <wp:effectExtent l="0" t="0" r="6350" b="0"/>
          <wp:docPr id="3" name="Рисунок 3"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9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7">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5">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0">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1">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8"/>
  </w:num>
  <w:num w:numId="4">
    <w:abstractNumId w:val="31"/>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6"/>
  </w:num>
  <w:num w:numId="8">
    <w:abstractNumId w:val="38"/>
  </w:num>
  <w:num w:numId="9">
    <w:abstractNumId w:val="46"/>
  </w:num>
  <w:num w:numId="10">
    <w:abstractNumId w:val="22"/>
  </w:num>
  <w:num w:numId="11">
    <w:abstractNumId w:val="39"/>
  </w:num>
  <w:num w:numId="12">
    <w:abstractNumId w:val="35"/>
  </w:num>
  <w:num w:numId="13">
    <w:abstractNumId w:val="42"/>
  </w:num>
  <w:num w:numId="14">
    <w:abstractNumId w:val="48"/>
  </w:num>
  <w:num w:numId="15">
    <w:abstractNumId w:val="30"/>
  </w:num>
  <w:num w:numId="16">
    <w:abstractNumId w:val="0"/>
  </w:num>
  <w:num w:numId="17">
    <w:abstractNumId w:val="41"/>
  </w:num>
  <w:num w:numId="18">
    <w:abstractNumId w:val="47"/>
  </w:num>
  <w:num w:numId="19">
    <w:abstractNumId w:val="33"/>
  </w:num>
  <w:num w:numId="20">
    <w:abstractNumId w:val="29"/>
  </w:num>
  <w:num w:numId="21">
    <w:abstractNumId w:val="37"/>
  </w:num>
  <w:num w:numId="22">
    <w:abstractNumId w:val="43"/>
  </w:num>
  <w:num w:numId="23">
    <w:abstractNumId w:val="26"/>
  </w:num>
  <w:num w:numId="24">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1D63"/>
    <w:rsid w:val="000005D1"/>
    <w:rsid w:val="00000BCE"/>
    <w:rsid w:val="00000D12"/>
    <w:rsid w:val="0000147A"/>
    <w:rsid w:val="00001BBE"/>
    <w:rsid w:val="00001C12"/>
    <w:rsid w:val="00002861"/>
    <w:rsid w:val="00002C9F"/>
    <w:rsid w:val="000031CA"/>
    <w:rsid w:val="0000343A"/>
    <w:rsid w:val="00003562"/>
    <w:rsid w:val="00003BD8"/>
    <w:rsid w:val="00003D34"/>
    <w:rsid w:val="00003EC0"/>
    <w:rsid w:val="000040E6"/>
    <w:rsid w:val="0000436B"/>
    <w:rsid w:val="00004687"/>
    <w:rsid w:val="00004DE3"/>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09"/>
    <w:rsid w:val="00013646"/>
    <w:rsid w:val="00013C35"/>
    <w:rsid w:val="0001405C"/>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18E"/>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053"/>
    <w:rsid w:val="0005237B"/>
    <w:rsid w:val="0005271D"/>
    <w:rsid w:val="0005284C"/>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60B"/>
    <w:rsid w:val="000637B1"/>
    <w:rsid w:val="00063D45"/>
    <w:rsid w:val="00063ECE"/>
    <w:rsid w:val="00064335"/>
    <w:rsid w:val="00064592"/>
    <w:rsid w:val="000647B6"/>
    <w:rsid w:val="00064866"/>
    <w:rsid w:val="00064983"/>
    <w:rsid w:val="00064A37"/>
    <w:rsid w:val="00064B6C"/>
    <w:rsid w:val="00064D6A"/>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4C21"/>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046"/>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126B"/>
    <w:rsid w:val="00101C75"/>
    <w:rsid w:val="00101E0C"/>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15CF"/>
    <w:rsid w:val="00131842"/>
    <w:rsid w:val="0013227B"/>
    <w:rsid w:val="001324DE"/>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37673"/>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841"/>
    <w:rsid w:val="00147982"/>
    <w:rsid w:val="00147A71"/>
    <w:rsid w:val="0015002D"/>
    <w:rsid w:val="00150461"/>
    <w:rsid w:val="0015078B"/>
    <w:rsid w:val="00150BA6"/>
    <w:rsid w:val="00150C8F"/>
    <w:rsid w:val="00151336"/>
    <w:rsid w:val="00151CBA"/>
    <w:rsid w:val="001522E7"/>
    <w:rsid w:val="00152EC5"/>
    <w:rsid w:val="00152FAC"/>
    <w:rsid w:val="0015319A"/>
    <w:rsid w:val="0015327B"/>
    <w:rsid w:val="00153459"/>
    <w:rsid w:val="00153D7D"/>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0D78"/>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E7D"/>
    <w:rsid w:val="00185EA5"/>
    <w:rsid w:val="00185F6F"/>
    <w:rsid w:val="001867CC"/>
    <w:rsid w:val="00186897"/>
    <w:rsid w:val="00186B6A"/>
    <w:rsid w:val="00186B88"/>
    <w:rsid w:val="0018705B"/>
    <w:rsid w:val="00187476"/>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04E"/>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DFE"/>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0D90"/>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644"/>
    <w:rsid w:val="001F66BF"/>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C1E"/>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A6"/>
    <w:rsid w:val="002732B6"/>
    <w:rsid w:val="0027371A"/>
    <w:rsid w:val="00273766"/>
    <w:rsid w:val="00273D51"/>
    <w:rsid w:val="002746B9"/>
    <w:rsid w:val="00274B62"/>
    <w:rsid w:val="00274E99"/>
    <w:rsid w:val="00275028"/>
    <w:rsid w:val="002753AA"/>
    <w:rsid w:val="0027585A"/>
    <w:rsid w:val="00275D3C"/>
    <w:rsid w:val="0027604F"/>
    <w:rsid w:val="002760CA"/>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838"/>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2C72"/>
    <w:rsid w:val="00292D9C"/>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12AC"/>
    <w:rsid w:val="002A1395"/>
    <w:rsid w:val="002A1B75"/>
    <w:rsid w:val="002A1EB7"/>
    <w:rsid w:val="002A305A"/>
    <w:rsid w:val="002A33A4"/>
    <w:rsid w:val="002A34A8"/>
    <w:rsid w:val="002A3F3A"/>
    <w:rsid w:val="002A43C9"/>
    <w:rsid w:val="002A4585"/>
    <w:rsid w:val="002A4904"/>
    <w:rsid w:val="002A4B89"/>
    <w:rsid w:val="002A6C58"/>
    <w:rsid w:val="002A6DEF"/>
    <w:rsid w:val="002A74DF"/>
    <w:rsid w:val="002A756F"/>
    <w:rsid w:val="002A7C19"/>
    <w:rsid w:val="002B04A2"/>
    <w:rsid w:val="002B0647"/>
    <w:rsid w:val="002B09AE"/>
    <w:rsid w:val="002B0D09"/>
    <w:rsid w:val="002B1547"/>
    <w:rsid w:val="002B4323"/>
    <w:rsid w:val="002B44F2"/>
    <w:rsid w:val="002B46A2"/>
    <w:rsid w:val="002B4D3D"/>
    <w:rsid w:val="002B50B1"/>
    <w:rsid w:val="002B561F"/>
    <w:rsid w:val="002B57BC"/>
    <w:rsid w:val="002B5C1E"/>
    <w:rsid w:val="002B62F5"/>
    <w:rsid w:val="002B6FD6"/>
    <w:rsid w:val="002B7001"/>
    <w:rsid w:val="002B719A"/>
    <w:rsid w:val="002B71DF"/>
    <w:rsid w:val="002B77C6"/>
    <w:rsid w:val="002B794D"/>
    <w:rsid w:val="002B7ED6"/>
    <w:rsid w:val="002C049A"/>
    <w:rsid w:val="002C0902"/>
    <w:rsid w:val="002C0B5F"/>
    <w:rsid w:val="002C0F0C"/>
    <w:rsid w:val="002C1163"/>
    <w:rsid w:val="002C134F"/>
    <w:rsid w:val="002C1490"/>
    <w:rsid w:val="002C18B8"/>
    <w:rsid w:val="002C1CDC"/>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6508"/>
    <w:rsid w:val="002D719F"/>
    <w:rsid w:val="002D7D2F"/>
    <w:rsid w:val="002E0504"/>
    <w:rsid w:val="002E050E"/>
    <w:rsid w:val="002E058C"/>
    <w:rsid w:val="002E1030"/>
    <w:rsid w:val="002E1A83"/>
    <w:rsid w:val="002E1F7F"/>
    <w:rsid w:val="002E20BA"/>
    <w:rsid w:val="002E2119"/>
    <w:rsid w:val="002E2153"/>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644D"/>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CAE"/>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0D5E"/>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978"/>
    <w:rsid w:val="00306AB4"/>
    <w:rsid w:val="00306AFD"/>
    <w:rsid w:val="00306B36"/>
    <w:rsid w:val="00306F98"/>
    <w:rsid w:val="00307B51"/>
    <w:rsid w:val="00307E27"/>
    <w:rsid w:val="0031039D"/>
    <w:rsid w:val="00310644"/>
    <w:rsid w:val="0031065D"/>
    <w:rsid w:val="0031067F"/>
    <w:rsid w:val="00310B44"/>
    <w:rsid w:val="00310E64"/>
    <w:rsid w:val="003112DB"/>
    <w:rsid w:val="00311306"/>
    <w:rsid w:val="00311705"/>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16"/>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7C"/>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189"/>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42B"/>
    <w:rsid w:val="003659AF"/>
    <w:rsid w:val="003659C6"/>
    <w:rsid w:val="00365BBD"/>
    <w:rsid w:val="00365D6A"/>
    <w:rsid w:val="003660E8"/>
    <w:rsid w:val="00366549"/>
    <w:rsid w:val="003666CB"/>
    <w:rsid w:val="00366741"/>
    <w:rsid w:val="003669F9"/>
    <w:rsid w:val="003673DA"/>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2E0E"/>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261"/>
    <w:rsid w:val="00381307"/>
    <w:rsid w:val="00381627"/>
    <w:rsid w:val="00381837"/>
    <w:rsid w:val="00381B4A"/>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6C61"/>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4E3"/>
    <w:rsid w:val="00393592"/>
    <w:rsid w:val="00394685"/>
    <w:rsid w:val="0039472C"/>
    <w:rsid w:val="003948DF"/>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35FA"/>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1B"/>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73C"/>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6DB6"/>
    <w:rsid w:val="00417445"/>
    <w:rsid w:val="00417F00"/>
    <w:rsid w:val="00420748"/>
    <w:rsid w:val="00420843"/>
    <w:rsid w:val="004208E5"/>
    <w:rsid w:val="004210F6"/>
    <w:rsid w:val="004216A1"/>
    <w:rsid w:val="004217BD"/>
    <w:rsid w:val="00421C15"/>
    <w:rsid w:val="00421F84"/>
    <w:rsid w:val="004220C5"/>
    <w:rsid w:val="004222F5"/>
    <w:rsid w:val="004225A9"/>
    <w:rsid w:val="004237E1"/>
    <w:rsid w:val="00423BFE"/>
    <w:rsid w:val="00423E4B"/>
    <w:rsid w:val="004243C0"/>
    <w:rsid w:val="00424E8C"/>
    <w:rsid w:val="0042554E"/>
    <w:rsid w:val="00425986"/>
    <w:rsid w:val="00425DD4"/>
    <w:rsid w:val="00425FF5"/>
    <w:rsid w:val="00426871"/>
    <w:rsid w:val="004270C2"/>
    <w:rsid w:val="00427416"/>
    <w:rsid w:val="0042746A"/>
    <w:rsid w:val="00427543"/>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46A"/>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617"/>
    <w:rsid w:val="004477FF"/>
    <w:rsid w:val="0045016B"/>
    <w:rsid w:val="00450238"/>
    <w:rsid w:val="00450379"/>
    <w:rsid w:val="004506E8"/>
    <w:rsid w:val="00450BAB"/>
    <w:rsid w:val="00450D97"/>
    <w:rsid w:val="004510FC"/>
    <w:rsid w:val="0045119B"/>
    <w:rsid w:val="00451ACD"/>
    <w:rsid w:val="00451E2D"/>
    <w:rsid w:val="0045211C"/>
    <w:rsid w:val="00452359"/>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288"/>
    <w:rsid w:val="00457B95"/>
    <w:rsid w:val="0046068A"/>
    <w:rsid w:val="00461944"/>
    <w:rsid w:val="00461C80"/>
    <w:rsid w:val="0046219D"/>
    <w:rsid w:val="00462264"/>
    <w:rsid w:val="00462861"/>
    <w:rsid w:val="00462955"/>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76EDC"/>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1FF2"/>
    <w:rsid w:val="004920DE"/>
    <w:rsid w:val="0049271E"/>
    <w:rsid w:val="00492758"/>
    <w:rsid w:val="00492942"/>
    <w:rsid w:val="0049337B"/>
    <w:rsid w:val="00493503"/>
    <w:rsid w:val="0049353F"/>
    <w:rsid w:val="00493807"/>
    <w:rsid w:val="00493B03"/>
    <w:rsid w:val="00493ECB"/>
    <w:rsid w:val="004941B2"/>
    <w:rsid w:val="004943FB"/>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DD3"/>
    <w:rsid w:val="004B0F35"/>
    <w:rsid w:val="004B227A"/>
    <w:rsid w:val="004B299E"/>
    <w:rsid w:val="004B2B5C"/>
    <w:rsid w:val="004B2C5D"/>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E79"/>
    <w:rsid w:val="004D0FEE"/>
    <w:rsid w:val="004D1465"/>
    <w:rsid w:val="004D17AE"/>
    <w:rsid w:val="004D1889"/>
    <w:rsid w:val="004D1DD1"/>
    <w:rsid w:val="004D2461"/>
    <w:rsid w:val="004D2B8C"/>
    <w:rsid w:val="004D2C85"/>
    <w:rsid w:val="004D3340"/>
    <w:rsid w:val="004D3471"/>
    <w:rsid w:val="004D3B23"/>
    <w:rsid w:val="004D406D"/>
    <w:rsid w:val="004D4336"/>
    <w:rsid w:val="004D4883"/>
    <w:rsid w:val="004D4A43"/>
    <w:rsid w:val="004D5033"/>
    <w:rsid w:val="004D51B7"/>
    <w:rsid w:val="004D55EF"/>
    <w:rsid w:val="004D5A5D"/>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623"/>
    <w:rsid w:val="004E1C5D"/>
    <w:rsid w:val="004E291A"/>
    <w:rsid w:val="004E2F82"/>
    <w:rsid w:val="004E3442"/>
    <w:rsid w:val="004E3467"/>
    <w:rsid w:val="004E389A"/>
    <w:rsid w:val="004E3CEE"/>
    <w:rsid w:val="004E3E31"/>
    <w:rsid w:val="004E3FB5"/>
    <w:rsid w:val="004E448C"/>
    <w:rsid w:val="004E4AA5"/>
    <w:rsid w:val="004E4C0D"/>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880"/>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E04"/>
    <w:rsid w:val="00503FD5"/>
    <w:rsid w:val="005040C5"/>
    <w:rsid w:val="00504296"/>
    <w:rsid w:val="00504685"/>
    <w:rsid w:val="00504E20"/>
    <w:rsid w:val="005053B0"/>
    <w:rsid w:val="00505A66"/>
    <w:rsid w:val="00505F74"/>
    <w:rsid w:val="005060AC"/>
    <w:rsid w:val="005061D4"/>
    <w:rsid w:val="00506213"/>
    <w:rsid w:val="00506296"/>
    <w:rsid w:val="00506475"/>
    <w:rsid w:val="00506589"/>
    <w:rsid w:val="00506B67"/>
    <w:rsid w:val="00510A09"/>
    <w:rsid w:val="00510BDE"/>
    <w:rsid w:val="005114C9"/>
    <w:rsid w:val="00511C65"/>
    <w:rsid w:val="00511E66"/>
    <w:rsid w:val="00512137"/>
    <w:rsid w:val="005127B5"/>
    <w:rsid w:val="005128AE"/>
    <w:rsid w:val="00512BDD"/>
    <w:rsid w:val="00512C90"/>
    <w:rsid w:val="00513005"/>
    <w:rsid w:val="00513278"/>
    <w:rsid w:val="005133FA"/>
    <w:rsid w:val="005134BF"/>
    <w:rsid w:val="00513B05"/>
    <w:rsid w:val="00514209"/>
    <w:rsid w:val="005146A7"/>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357"/>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9E7"/>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07F"/>
    <w:rsid w:val="00547A67"/>
    <w:rsid w:val="005506EF"/>
    <w:rsid w:val="00550C78"/>
    <w:rsid w:val="00550C8E"/>
    <w:rsid w:val="00550F38"/>
    <w:rsid w:val="0055144E"/>
    <w:rsid w:val="0055154D"/>
    <w:rsid w:val="005519B8"/>
    <w:rsid w:val="00551A7A"/>
    <w:rsid w:val="00551C8A"/>
    <w:rsid w:val="0055217C"/>
    <w:rsid w:val="00552C85"/>
    <w:rsid w:val="00552CCE"/>
    <w:rsid w:val="00552D8A"/>
    <w:rsid w:val="00553029"/>
    <w:rsid w:val="005534F3"/>
    <w:rsid w:val="005535BB"/>
    <w:rsid w:val="00553717"/>
    <w:rsid w:val="00553A78"/>
    <w:rsid w:val="00553D9B"/>
    <w:rsid w:val="00553EFC"/>
    <w:rsid w:val="00554213"/>
    <w:rsid w:val="005544F2"/>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4C"/>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31"/>
    <w:rsid w:val="005873FC"/>
    <w:rsid w:val="0058741B"/>
    <w:rsid w:val="00587478"/>
    <w:rsid w:val="005875F0"/>
    <w:rsid w:val="00587DEC"/>
    <w:rsid w:val="00587FF3"/>
    <w:rsid w:val="005901E2"/>
    <w:rsid w:val="00590208"/>
    <w:rsid w:val="00590F1C"/>
    <w:rsid w:val="005911D5"/>
    <w:rsid w:val="00591200"/>
    <w:rsid w:val="005914A9"/>
    <w:rsid w:val="00591E56"/>
    <w:rsid w:val="00591F5B"/>
    <w:rsid w:val="0059209F"/>
    <w:rsid w:val="0059210D"/>
    <w:rsid w:val="0059250B"/>
    <w:rsid w:val="0059271D"/>
    <w:rsid w:val="005928E7"/>
    <w:rsid w:val="005929BA"/>
    <w:rsid w:val="00592AE0"/>
    <w:rsid w:val="00593CC0"/>
    <w:rsid w:val="00593D0A"/>
    <w:rsid w:val="00594C8D"/>
    <w:rsid w:val="0059533E"/>
    <w:rsid w:val="0059542A"/>
    <w:rsid w:val="00595557"/>
    <w:rsid w:val="00595801"/>
    <w:rsid w:val="00595B1E"/>
    <w:rsid w:val="00595C4F"/>
    <w:rsid w:val="00595DC0"/>
    <w:rsid w:val="00595F0D"/>
    <w:rsid w:val="005967B0"/>
    <w:rsid w:val="00596869"/>
    <w:rsid w:val="00596976"/>
    <w:rsid w:val="005969D3"/>
    <w:rsid w:val="00597AF6"/>
    <w:rsid w:val="00597FF8"/>
    <w:rsid w:val="005A06BF"/>
    <w:rsid w:val="005A07E7"/>
    <w:rsid w:val="005A0BC9"/>
    <w:rsid w:val="005A0E74"/>
    <w:rsid w:val="005A13FF"/>
    <w:rsid w:val="005A1505"/>
    <w:rsid w:val="005A2443"/>
    <w:rsid w:val="005A261B"/>
    <w:rsid w:val="005A2841"/>
    <w:rsid w:val="005A28D7"/>
    <w:rsid w:val="005A2931"/>
    <w:rsid w:val="005A29E2"/>
    <w:rsid w:val="005A3EF6"/>
    <w:rsid w:val="005A3F7C"/>
    <w:rsid w:val="005A43B8"/>
    <w:rsid w:val="005A43BC"/>
    <w:rsid w:val="005A46BC"/>
    <w:rsid w:val="005A4C2F"/>
    <w:rsid w:val="005A4C3A"/>
    <w:rsid w:val="005A4F6C"/>
    <w:rsid w:val="005A5421"/>
    <w:rsid w:val="005A5BC4"/>
    <w:rsid w:val="005A5E30"/>
    <w:rsid w:val="005A5F03"/>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8B4"/>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4BC9"/>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160"/>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3E8"/>
    <w:rsid w:val="005D75C4"/>
    <w:rsid w:val="005D767A"/>
    <w:rsid w:val="005D7783"/>
    <w:rsid w:val="005D7ABE"/>
    <w:rsid w:val="005D7E22"/>
    <w:rsid w:val="005D7F6C"/>
    <w:rsid w:val="005D7FAD"/>
    <w:rsid w:val="005E017A"/>
    <w:rsid w:val="005E05AA"/>
    <w:rsid w:val="005E06F4"/>
    <w:rsid w:val="005E0766"/>
    <w:rsid w:val="005E19FC"/>
    <w:rsid w:val="005E21CF"/>
    <w:rsid w:val="005E258E"/>
    <w:rsid w:val="005E259C"/>
    <w:rsid w:val="005E26FD"/>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A9D"/>
    <w:rsid w:val="005F3CB7"/>
    <w:rsid w:val="005F3E2F"/>
    <w:rsid w:val="005F3FCC"/>
    <w:rsid w:val="005F4230"/>
    <w:rsid w:val="005F4309"/>
    <w:rsid w:val="005F43DB"/>
    <w:rsid w:val="005F43F1"/>
    <w:rsid w:val="005F4528"/>
    <w:rsid w:val="005F45B4"/>
    <w:rsid w:val="005F4668"/>
    <w:rsid w:val="005F466E"/>
    <w:rsid w:val="005F4964"/>
    <w:rsid w:val="005F4FD0"/>
    <w:rsid w:val="005F5471"/>
    <w:rsid w:val="005F5F75"/>
    <w:rsid w:val="005F60F0"/>
    <w:rsid w:val="005F635E"/>
    <w:rsid w:val="005F6C04"/>
    <w:rsid w:val="005F6D2B"/>
    <w:rsid w:val="005F6DAB"/>
    <w:rsid w:val="005F6E6B"/>
    <w:rsid w:val="005F736B"/>
    <w:rsid w:val="005F787D"/>
    <w:rsid w:val="005F7897"/>
    <w:rsid w:val="005F7EE2"/>
    <w:rsid w:val="00600494"/>
    <w:rsid w:val="00600593"/>
    <w:rsid w:val="0060082F"/>
    <w:rsid w:val="0060084B"/>
    <w:rsid w:val="0060087B"/>
    <w:rsid w:val="00600965"/>
    <w:rsid w:val="006018FB"/>
    <w:rsid w:val="0060288C"/>
    <w:rsid w:val="006029CC"/>
    <w:rsid w:val="00602B3D"/>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0FC"/>
    <w:rsid w:val="006061AB"/>
    <w:rsid w:val="006065ED"/>
    <w:rsid w:val="00607EEB"/>
    <w:rsid w:val="0061073E"/>
    <w:rsid w:val="00610A78"/>
    <w:rsid w:val="00610B8A"/>
    <w:rsid w:val="006111DA"/>
    <w:rsid w:val="00611D63"/>
    <w:rsid w:val="00611DC5"/>
    <w:rsid w:val="00611ECC"/>
    <w:rsid w:val="006121E7"/>
    <w:rsid w:val="006127CC"/>
    <w:rsid w:val="00612A9C"/>
    <w:rsid w:val="00612F32"/>
    <w:rsid w:val="00612FAC"/>
    <w:rsid w:val="006135DF"/>
    <w:rsid w:val="00613750"/>
    <w:rsid w:val="00613C86"/>
    <w:rsid w:val="006142EA"/>
    <w:rsid w:val="00614531"/>
    <w:rsid w:val="006146D8"/>
    <w:rsid w:val="00614D3E"/>
    <w:rsid w:val="006153F8"/>
    <w:rsid w:val="00615613"/>
    <w:rsid w:val="00615F09"/>
    <w:rsid w:val="006160FA"/>
    <w:rsid w:val="0061610A"/>
    <w:rsid w:val="00616159"/>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3D6B"/>
    <w:rsid w:val="0064472A"/>
    <w:rsid w:val="006449B7"/>
    <w:rsid w:val="00644C60"/>
    <w:rsid w:val="006451B4"/>
    <w:rsid w:val="006451DA"/>
    <w:rsid w:val="00645A21"/>
    <w:rsid w:val="00645A23"/>
    <w:rsid w:val="0064609F"/>
    <w:rsid w:val="006465B2"/>
    <w:rsid w:val="0064695D"/>
    <w:rsid w:val="00646FCF"/>
    <w:rsid w:val="00647257"/>
    <w:rsid w:val="00647298"/>
    <w:rsid w:val="006474F1"/>
    <w:rsid w:val="006477C9"/>
    <w:rsid w:val="0064785D"/>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3F1"/>
    <w:rsid w:val="00683DF2"/>
    <w:rsid w:val="006841BE"/>
    <w:rsid w:val="006847AE"/>
    <w:rsid w:val="00684CD3"/>
    <w:rsid w:val="00684EAE"/>
    <w:rsid w:val="00684FDC"/>
    <w:rsid w:val="00685546"/>
    <w:rsid w:val="00685A32"/>
    <w:rsid w:val="00685A4B"/>
    <w:rsid w:val="00685C2A"/>
    <w:rsid w:val="00685CD4"/>
    <w:rsid w:val="006862F0"/>
    <w:rsid w:val="00686B33"/>
    <w:rsid w:val="00686C96"/>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5D3"/>
    <w:rsid w:val="00694B17"/>
    <w:rsid w:val="00694F47"/>
    <w:rsid w:val="00695045"/>
    <w:rsid w:val="0069544F"/>
    <w:rsid w:val="00696222"/>
    <w:rsid w:val="006968EE"/>
    <w:rsid w:val="00696AAA"/>
    <w:rsid w:val="00696B89"/>
    <w:rsid w:val="00696CB0"/>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67B"/>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39"/>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3F45"/>
    <w:rsid w:val="006F4443"/>
    <w:rsid w:val="006F45B3"/>
    <w:rsid w:val="006F49B0"/>
    <w:rsid w:val="006F5534"/>
    <w:rsid w:val="006F58F0"/>
    <w:rsid w:val="006F5B7D"/>
    <w:rsid w:val="006F62E6"/>
    <w:rsid w:val="006F6AF1"/>
    <w:rsid w:val="006F70B9"/>
    <w:rsid w:val="006F7A8C"/>
    <w:rsid w:val="006F7BC1"/>
    <w:rsid w:val="00700080"/>
    <w:rsid w:val="00700485"/>
    <w:rsid w:val="007008EB"/>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5C6"/>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9A0"/>
    <w:rsid w:val="00715CB0"/>
    <w:rsid w:val="00715D19"/>
    <w:rsid w:val="00715E97"/>
    <w:rsid w:val="00715F63"/>
    <w:rsid w:val="00716071"/>
    <w:rsid w:val="0071629F"/>
    <w:rsid w:val="00716AE1"/>
    <w:rsid w:val="00716DA9"/>
    <w:rsid w:val="00717D1A"/>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596"/>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8EB"/>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AC5"/>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BFF"/>
    <w:rsid w:val="00757DE5"/>
    <w:rsid w:val="0076068B"/>
    <w:rsid w:val="00760841"/>
    <w:rsid w:val="00760A3F"/>
    <w:rsid w:val="00760D83"/>
    <w:rsid w:val="0076101D"/>
    <w:rsid w:val="0076118B"/>
    <w:rsid w:val="0076173F"/>
    <w:rsid w:val="007618D5"/>
    <w:rsid w:val="00761957"/>
    <w:rsid w:val="0076197A"/>
    <w:rsid w:val="00761AAD"/>
    <w:rsid w:val="00761E22"/>
    <w:rsid w:val="00762767"/>
    <w:rsid w:val="00762887"/>
    <w:rsid w:val="007635C2"/>
    <w:rsid w:val="00764228"/>
    <w:rsid w:val="00764323"/>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195E"/>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4EB"/>
    <w:rsid w:val="007825A3"/>
    <w:rsid w:val="00782778"/>
    <w:rsid w:val="00783119"/>
    <w:rsid w:val="00783521"/>
    <w:rsid w:val="007836AF"/>
    <w:rsid w:val="0078382A"/>
    <w:rsid w:val="007838F7"/>
    <w:rsid w:val="00783BFF"/>
    <w:rsid w:val="007840CF"/>
    <w:rsid w:val="00784252"/>
    <w:rsid w:val="007842BD"/>
    <w:rsid w:val="007844EB"/>
    <w:rsid w:val="0078494D"/>
    <w:rsid w:val="007849BD"/>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2B4"/>
    <w:rsid w:val="00794589"/>
    <w:rsid w:val="00794F1D"/>
    <w:rsid w:val="00795409"/>
    <w:rsid w:val="0079564E"/>
    <w:rsid w:val="00795A22"/>
    <w:rsid w:val="00795F8E"/>
    <w:rsid w:val="00796097"/>
    <w:rsid w:val="007966A9"/>
    <w:rsid w:val="00796C7B"/>
    <w:rsid w:val="00796F92"/>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447"/>
    <w:rsid w:val="007A6FAD"/>
    <w:rsid w:val="007A6FE2"/>
    <w:rsid w:val="007A7713"/>
    <w:rsid w:val="007A7770"/>
    <w:rsid w:val="007A77ED"/>
    <w:rsid w:val="007A7C96"/>
    <w:rsid w:val="007A7FF9"/>
    <w:rsid w:val="007B004E"/>
    <w:rsid w:val="007B00B0"/>
    <w:rsid w:val="007B19B1"/>
    <w:rsid w:val="007B1AE8"/>
    <w:rsid w:val="007B22C1"/>
    <w:rsid w:val="007B2519"/>
    <w:rsid w:val="007B26AB"/>
    <w:rsid w:val="007B2748"/>
    <w:rsid w:val="007B2944"/>
    <w:rsid w:val="007B2CF3"/>
    <w:rsid w:val="007B2F68"/>
    <w:rsid w:val="007B3105"/>
    <w:rsid w:val="007B34F3"/>
    <w:rsid w:val="007B369D"/>
    <w:rsid w:val="007B3773"/>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91E"/>
    <w:rsid w:val="007C2B63"/>
    <w:rsid w:val="007C37ED"/>
    <w:rsid w:val="007C3DAD"/>
    <w:rsid w:val="007C43E0"/>
    <w:rsid w:val="007C49AE"/>
    <w:rsid w:val="007C520C"/>
    <w:rsid w:val="007C53A7"/>
    <w:rsid w:val="007C5890"/>
    <w:rsid w:val="007C590B"/>
    <w:rsid w:val="007C59C9"/>
    <w:rsid w:val="007C5BE6"/>
    <w:rsid w:val="007C5EF3"/>
    <w:rsid w:val="007C6002"/>
    <w:rsid w:val="007C64C4"/>
    <w:rsid w:val="007C65F0"/>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394"/>
    <w:rsid w:val="007D444D"/>
    <w:rsid w:val="007D4C83"/>
    <w:rsid w:val="007D4D72"/>
    <w:rsid w:val="007D5081"/>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19D"/>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6CB"/>
    <w:rsid w:val="007F7D41"/>
    <w:rsid w:val="0080033F"/>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785"/>
    <w:rsid w:val="00813889"/>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42E"/>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5FD"/>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6F2"/>
    <w:rsid w:val="008427D5"/>
    <w:rsid w:val="008427EC"/>
    <w:rsid w:val="00842A1B"/>
    <w:rsid w:val="00842B11"/>
    <w:rsid w:val="008435BA"/>
    <w:rsid w:val="008443AF"/>
    <w:rsid w:val="0084458E"/>
    <w:rsid w:val="00844866"/>
    <w:rsid w:val="00844FC5"/>
    <w:rsid w:val="008451A2"/>
    <w:rsid w:val="008451D8"/>
    <w:rsid w:val="00845251"/>
    <w:rsid w:val="008453AF"/>
    <w:rsid w:val="00845FF9"/>
    <w:rsid w:val="00846B58"/>
    <w:rsid w:val="00846C6A"/>
    <w:rsid w:val="00846F11"/>
    <w:rsid w:val="00846F6F"/>
    <w:rsid w:val="008471F8"/>
    <w:rsid w:val="008474D2"/>
    <w:rsid w:val="0084774D"/>
    <w:rsid w:val="00847C98"/>
    <w:rsid w:val="008503FB"/>
    <w:rsid w:val="00850A4F"/>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5D3"/>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6A8"/>
    <w:rsid w:val="00865E28"/>
    <w:rsid w:val="00865E81"/>
    <w:rsid w:val="008670BA"/>
    <w:rsid w:val="0086742C"/>
    <w:rsid w:val="00867528"/>
    <w:rsid w:val="00867F22"/>
    <w:rsid w:val="0087011A"/>
    <w:rsid w:val="008702DA"/>
    <w:rsid w:val="008702F7"/>
    <w:rsid w:val="00870639"/>
    <w:rsid w:val="00870934"/>
    <w:rsid w:val="00870FF6"/>
    <w:rsid w:val="008712D0"/>
    <w:rsid w:val="008714DD"/>
    <w:rsid w:val="008714FE"/>
    <w:rsid w:val="0087154D"/>
    <w:rsid w:val="00871729"/>
    <w:rsid w:val="008717CB"/>
    <w:rsid w:val="00871C93"/>
    <w:rsid w:val="00871EA6"/>
    <w:rsid w:val="00872459"/>
    <w:rsid w:val="008725B4"/>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A9"/>
    <w:rsid w:val="00886EE6"/>
    <w:rsid w:val="008870DD"/>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10E"/>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BC5"/>
    <w:rsid w:val="008B1FD3"/>
    <w:rsid w:val="008B211C"/>
    <w:rsid w:val="008B226A"/>
    <w:rsid w:val="008B237E"/>
    <w:rsid w:val="008B23FE"/>
    <w:rsid w:val="008B29B1"/>
    <w:rsid w:val="008B2A64"/>
    <w:rsid w:val="008B2E71"/>
    <w:rsid w:val="008B316C"/>
    <w:rsid w:val="008B3319"/>
    <w:rsid w:val="008B331A"/>
    <w:rsid w:val="008B3B62"/>
    <w:rsid w:val="008B3F0C"/>
    <w:rsid w:val="008B4254"/>
    <w:rsid w:val="008B4C8A"/>
    <w:rsid w:val="008B4DDC"/>
    <w:rsid w:val="008B501C"/>
    <w:rsid w:val="008B5AC8"/>
    <w:rsid w:val="008B5F65"/>
    <w:rsid w:val="008B606D"/>
    <w:rsid w:val="008B73E6"/>
    <w:rsid w:val="008B7B2A"/>
    <w:rsid w:val="008B7FE8"/>
    <w:rsid w:val="008C02A3"/>
    <w:rsid w:val="008C0653"/>
    <w:rsid w:val="008C096B"/>
    <w:rsid w:val="008C0BBF"/>
    <w:rsid w:val="008C197B"/>
    <w:rsid w:val="008C20EE"/>
    <w:rsid w:val="008C21D0"/>
    <w:rsid w:val="008C2B91"/>
    <w:rsid w:val="008C2D3A"/>
    <w:rsid w:val="008C31B5"/>
    <w:rsid w:val="008C31F0"/>
    <w:rsid w:val="008C3B97"/>
    <w:rsid w:val="008C3C67"/>
    <w:rsid w:val="008C40AD"/>
    <w:rsid w:val="008C4203"/>
    <w:rsid w:val="008C442A"/>
    <w:rsid w:val="008C45AC"/>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005"/>
    <w:rsid w:val="008D5230"/>
    <w:rsid w:val="008D542E"/>
    <w:rsid w:val="008D5B9C"/>
    <w:rsid w:val="008D6103"/>
    <w:rsid w:val="008D63B2"/>
    <w:rsid w:val="008D63EF"/>
    <w:rsid w:val="008D6491"/>
    <w:rsid w:val="008D6AC7"/>
    <w:rsid w:val="008D6D50"/>
    <w:rsid w:val="008D77CE"/>
    <w:rsid w:val="008D7A92"/>
    <w:rsid w:val="008E0012"/>
    <w:rsid w:val="008E04A5"/>
    <w:rsid w:val="008E0777"/>
    <w:rsid w:val="008E0881"/>
    <w:rsid w:val="008E183B"/>
    <w:rsid w:val="008E1D5F"/>
    <w:rsid w:val="008E1D77"/>
    <w:rsid w:val="008E1DC4"/>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7EA"/>
    <w:rsid w:val="008F2EBE"/>
    <w:rsid w:val="008F3AED"/>
    <w:rsid w:val="008F49E8"/>
    <w:rsid w:val="008F5135"/>
    <w:rsid w:val="008F587F"/>
    <w:rsid w:val="008F593F"/>
    <w:rsid w:val="008F5AC3"/>
    <w:rsid w:val="008F5B11"/>
    <w:rsid w:val="008F605B"/>
    <w:rsid w:val="008F67CA"/>
    <w:rsid w:val="008F6A3C"/>
    <w:rsid w:val="008F6ADE"/>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5597"/>
    <w:rsid w:val="00905E8E"/>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81D"/>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2F2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072"/>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0A82"/>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4FCF"/>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601"/>
    <w:rsid w:val="009539E9"/>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57F64"/>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5A3D"/>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F11"/>
    <w:rsid w:val="00970F6F"/>
    <w:rsid w:val="00970FE0"/>
    <w:rsid w:val="00971117"/>
    <w:rsid w:val="00971150"/>
    <w:rsid w:val="00971370"/>
    <w:rsid w:val="009716FD"/>
    <w:rsid w:val="009717D6"/>
    <w:rsid w:val="009718BE"/>
    <w:rsid w:val="00971DF8"/>
    <w:rsid w:val="009722D6"/>
    <w:rsid w:val="009725EE"/>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7F"/>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29"/>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6F"/>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1E8B"/>
    <w:rsid w:val="009A24A3"/>
    <w:rsid w:val="009A27C0"/>
    <w:rsid w:val="009A28B7"/>
    <w:rsid w:val="009A35C4"/>
    <w:rsid w:val="009A4562"/>
    <w:rsid w:val="009A48CC"/>
    <w:rsid w:val="009A4F20"/>
    <w:rsid w:val="009A5CAF"/>
    <w:rsid w:val="009A5CD5"/>
    <w:rsid w:val="009A7177"/>
    <w:rsid w:val="009A785F"/>
    <w:rsid w:val="009A7AE8"/>
    <w:rsid w:val="009B02B3"/>
    <w:rsid w:val="009B0879"/>
    <w:rsid w:val="009B0B1F"/>
    <w:rsid w:val="009B0C29"/>
    <w:rsid w:val="009B0C69"/>
    <w:rsid w:val="009B0CBE"/>
    <w:rsid w:val="009B13C5"/>
    <w:rsid w:val="009B1BF5"/>
    <w:rsid w:val="009B1D67"/>
    <w:rsid w:val="009B30DF"/>
    <w:rsid w:val="009B31FD"/>
    <w:rsid w:val="009B3305"/>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438"/>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017"/>
    <w:rsid w:val="009C6171"/>
    <w:rsid w:val="009C62DB"/>
    <w:rsid w:val="009D00C5"/>
    <w:rsid w:val="009D14F7"/>
    <w:rsid w:val="009D15F4"/>
    <w:rsid w:val="009D1A2D"/>
    <w:rsid w:val="009D1A62"/>
    <w:rsid w:val="009D1A93"/>
    <w:rsid w:val="009D215A"/>
    <w:rsid w:val="009D228F"/>
    <w:rsid w:val="009D29D9"/>
    <w:rsid w:val="009D2A38"/>
    <w:rsid w:val="009D2B75"/>
    <w:rsid w:val="009D330D"/>
    <w:rsid w:val="009D3CA4"/>
    <w:rsid w:val="009D411A"/>
    <w:rsid w:val="009D4658"/>
    <w:rsid w:val="009D47D1"/>
    <w:rsid w:val="009D4A47"/>
    <w:rsid w:val="009D4A7A"/>
    <w:rsid w:val="009D4AE4"/>
    <w:rsid w:val="009D4AE9"/>
    <w:rsid w:val="009D4CCA"/>
    <w:rsid w:val="009D52B6"/>
    <w:rsid w:val="009D59D9"/>
    <w:rsid w:val="009D6171"/>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8D1"/>
    <w:rsid w:val="009E4B19"/>
    <w:rsid w:val="009E5581"/>
    <w:rsid w:val="009E5612"/>
    <w:rsid w:val="009E57D1"/>
    <w:rsid w:val="009E585D"/>
    <w:rsid w:val="009E5B40"/>
    <w:rsid w:val="009E5FDF"/>
    <w:rsid w:val="009E6B4E"/>
    <w:rsid w:val="009E6E23"/>
    <w:rsid w:val="009E77A2"/>
    <w:rsid w:val="009F00C4"/>
    <w:rsid w:val="009F013E"/>
    <w:rsid w:val="009F03CD"/>
    <w:rsid w:val="009F0B1C"/>
    <w:rsid w:val="009F0ED1"/>
    <w:rsid w:val="009F101A"/>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4C4"/>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27E6"/>
    <w:rsid w:val="00A13078"/>
    <w:rsid w:val="00A131C5"/>
    <w:rsid w:val="00A132F6"/>
    <w:rsid w:val="00A1339E"/>
    <w:rsid w:val="00A133D9"/>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AEF"/>
    <w:rsid w:val="00A21DA0"/>
    <w:rsid w:val="00A2213B"/>
    <w:rsid w:val="00A22312"/>
    <w:rsid w:val="00A23115"/>
    <w:rsid w:val="00A23310"/>
    <w:rsid w:val="00A235B2"/>
    <w:rsid w:val="00A2437E"/>
    <w:rsid w:val="00A2471F"/>
    <w:rsid w:val="00A24A71"/>
    <w:rsid w:val="00A24FA6"/>
    <w:rsid w:val="00A25D8D"/>
    <w:rsid w:val="00A260BE"/>
    <w:rsid w:val="00A26101"/>
    <w:rsid w:val="00A262CF"/>
    <w:rsid w:val="00A262FC"/>
    <w:rsid w:val="00A267CF"/>
    <w:rsid w:val="00A26AF3"/>
    <w:rsid w:val="00A26E30"/>
    <w:rsid w:val="00A27749"/>
    <w:rsid w:val="00A277FE"/>
    <w:rsid w:val="00A27882"/>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2B2"/>
    <w:rsid w:val="00A5337C"/>
    <w:rsid w:val="00A534D9"/>
    <w:rsid w:val="00A53507"/>
    <w:rsid w:val="00A53781"/>
    <w:rsid w:val="00A53836"/>
    <w:rsid w:val="00A540F8"/>
    <w:rsid w:val="00A54381"/>
    <w:rsid w:val="00A5466B"/>
    <w:rsid w:val="00A54D3B"/>
    <w:rsid w:val="00A54E08"/>
    <w:rsid w:val="00A54E93"/>
    <w:rsid w:val="00A54EC4"/>
    <w:rsid w:val="00A55598"/>
    <w:rsid w:val="00A55615"/>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38B"/>
    <w:rsid w:val="00A6492D"/>
    <w:rsid w:val="00A649C8"/>
    <w:rsid w:val="00A64A8F"/>
    <w:rsid w:val="00A655C6"/>
    <w:rsid w:val="00A6567F"/>
    <w:rsid w:val="00A65934"/>
    <w:rsid w:val="00A65C6E"/>
    <w:rsid w:val="00A65FAE"/>
    <w:rsid w:val="00A6636D"/>
    <w:rsid w:val="00A666E4"/>
    <w:rsid w:val="00A66987"/>
    <w:rsid w:val="00A669EC"/>
    <w:rsid w:val="00A669F8"/>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1F"/>
    <w:rsid w:val="00A8073C"/>
    <w:rsid w:val="00A811AD"/>
    <w:rsid w:val="00A81706"/>
    <w:rsid w:val="00A82034"/>
    <w:rsid w:val="00A824F4"/>
    <w:rsid w:val="00A82719"/>
    <w:rsid w:val="00A83731"/>
    <w:rsid w:val="00A83920"/>
    <w:rsid w:val="00A8443C"/>
    <w:rsid w:val="00A849E3"/>
    <w:rsid w:val="00A85672"/>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2A"/>
    <w:rsid w:val="00A977A4"/>
    <w:rsid w:val="00A97D9D"/>
    <w:rsid w:val="00AA02A3"/>
    <w:rsid w:val="00AA0FE4"/>
    <w:rsid w:val="00AA12D8"/>
    <w:rsid w:val="00AA13AB"/>
    <w:rsid w:val="00AA169D"/>
    <w:rsid w:val="00AA193F"/>
    <w:rsid w:val="00AA1E5A"/>
    <w:rsid w:val="00AA1EA5"/>
    <w:rsid w:val="00AA2584"/>
    <w:rsid w:val="00AA2662"/>
    <w:rsid w:val="00AA33CD"/>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1C9B"/>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5FF5"/>
    <w:rsid w:val="00AB63F6"/>
    <w:rsid w:val="00AB64B4"/>
    <w:rsid w:val="00AB6818"/>
    <w:rsid w:val="00AB68D1"/>
    <w:rsid w:val="00AB6A43"/>
    <w:rsid w:val="00AB6D89"/>
    <w:rsid w:val="00AB7634"/>
    <w:rsid w:val="00AB77DF"/>
    <w:rsid w:val="00AB78B5"/>
    <w:rsid w:val="00AB7951"/>
    <w:rsid w:val="00AB7B97"/>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0D43"/>
    <w:rsid w:val="00AD1060"/>
    <w:rsid w:val="00AD1679"/>
    <w:rsid w:val="00AD1FB5"/>
    <w:rsid w:val="00AD27B4"/>
    <w:rsid w:val="00AD2E82"/>
    <w:rsid w:val="00AD3A43"/>
    <w:rsid w:val="00AD3BD3"/>
    <w:rsid w:val="00AD4879"/>
    <w:rsid w:val="00AD4C39"/>
    <w:rsid w:val="00AD535F"/>
    <w:rsid w:val="00AD555F"/>
    <w:rsid w:val="00AD588A"/>
    <w:rsid w:val="00AD5CE7"/>
    <w:rsid w:val="00AD6AD1"/>
    <w:rsid w:val="00AD6D88"/>
    <w:rsid w:val="00AD6D98"/>
    <w:rsid w:val="00AD71C1"/>
    <w:rsid w:val="00AD7CB5"/>
    <w:rsid w:val="00AD7DB8"/>
    <w:rsid w:val="00AE023E"/>
    <w:rsid w:val="00AE065A"/>
    <w:rsid w:val="00AE06CD"/>
    <w:rsid w:val="00AE0A8D"/>
    <w:rsid w:val="00AE10DE"/>
    <w:rsid w:val="00AE1321"/>
    <w:rsid w:val="00AE13E3"/>
    <w:rsid w:val="00AE1AF5"/>
    <w:rsid w:val="00AE1D68"/>
    <w:rsid w:val="00AE2170"/>
    <w:rsid w:val="00AE26ED"/>
    <w:rsid w:val="00AE3DBB"/>
    <w:rsid w:val="00AE3F17"/>
    <w:rsid w:val="00AE405E"/>
    <w:rsid w:val="00AE40A2"/>
    <w:rsid w:val="00AE4276"/>
    <w:rsid w:val="00AE44E4"/>
    <w:rsid w:val="00AE4828"/>
    <w:rsid w:val="00AE485F"/>
    <w:rsid w:val="00AE4894"/>
    <w:rsid w:val="00AE5997"/>
    <w:rsid w:val="00AE6079"/>
    <w:rsid w:val="00AE6140"/>
    <w:rsid w:val="00AE6198"/>
    <w:rsid w:val="00AE63D4"/>
    <w:rsid w:val="00AE66D0"/>
    <w:rsid w:val="00AE671C"/>
    <w:rsid w:val="00AE6759"/>
    <w:rsid w:val="00AE6982"/>
    <w:rsid w:val="00AE6E4A"/>
    <w:rsid w:val="00AE7E83"/>
    <w:rsid w:val="00AF081E"/>
    <w:rsid w:val="00AF0A73"/>
    <w:rsid w:val="00AF0C0A"/>
    <w:rsid w:val="00AF0FCC"/>
    <w:rsid w:val="00AF12FD"/>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CE1"/>
    <w:rsid w:val="00AF4E80"/>
    <w:rsid w:val="00AF4F44"/>
    <w:rsid w:val="00AF510C"/>
    <w:rsid w:val="00AF5E8E"/>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5FAC"/>
    <w:rsid w:val="00B0618D"/>
    <w:rsid w:val="00B069AE"/>
    <w:rsid w:val="00B06D0D"/>
    <w:rsid w:val="00B06FD0"/>
    <w:rsid w:val="00B07111"/>
    <w:rsid w:val="00B0752F"/>
    <w:rsid w:val="00B10026"/>
    <w:rsid w:val="00B100F8"/>
    <w:rsid w:val="00B104CE"/>
    <w:rsid w:val="00B10930"/>
    <w:rsid w:val="00B10EFF"/>
    <w:rsid w:val="00B11163"/>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431"/>
    <w:rsid w:val="00B1761E"/>
    <w:rsid w:val="00B177BD"/>
    <w:rsid w:val="00B177F8"/>
    <w:rsid w:val="00B179B9"/>
    <w:rsid w:val="00B200B6"/>
    <w:rsid w:val="00B207B0"/>
    <w:rsid w:val="00B20813"/>
    <w:rsid w:val="00B20899"/>
    <w:rsid w:val="00B20CB9"/>
    <w:rsid w:val="00B210DC"/>
    <w:rsid w:val="00B2143D"/>
    <w:rsid w:val="00B21765"/>
    <w:rsid w:val="00B2194F"/>
    <w:rsid w:val="00B21F92"/>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7EB"/>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D32"/>
    <w:rsid w:val="00B40E0A"/>
    <w:rsid w:val="00B40E6D"/>
    <w:rsid w:val="00B41040"/>
    <w:rsid w:val="00B41122"/>
    <w:rsid w:val="00B4147D"/>
    <w:rsid w:val="00B41DAE"/>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95"/>
    <w:rsid w:val="00B51CC0"/>
    <w:rsid w:val="00B528ED"/>
    <w:rsid w:val="00B52BFA"/>
    <w:rsid w:val="00B532A0"/>
    <w:rsid w:val="00B53D7C"/>
    <w:rsid w:val="00B542A3"/>
    <w:rsid w:val="00B54BAF"/>
    <w:rsid w:val="00B54DCC"/>
    <w:rsid w:val="00B557DB"/>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10E1"/>
    <w:rsid w:val="00B71EFA"/>
    <w:rsid w:val="00B7258E"/>
    <w:rsid w:val="00B7266B"/>
    <w:rsid w:val="00B72B8E"/>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43E"/>
    <w:rsid w:val="00B81580"/>
    <w:rsid w:val="00B81904"/>
    <w:rsid w:val="00B81AD3"/>
    <w:rsid w:val="00B81D78"/>
    <w:rsid w:val="00B8215E"/>
    <w:rsid w:val="00B82739"/>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8CD"/>
    <w:rsid w:val="00B92CB1"/>
    <w:rsid w:val="00B93025"/>
    <w:rsid w:val="00B93175"/>
    <w:rsid w:val="00B93584"/>
    <w:rsid w:val="00B939AC"/>
    <w:rsid w:val="00B93B60"/>
    <w:rsid w:val="00B94293"/>
    <w:rsid w:val="00B9442D"/>
    <w:rsid w:val="00B944CD"/>
    <w:rsid w:val="00B94A7E"/>
    <w:rsid w:val="00B94EB9"/>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2DE"/>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53D"/>
    <w:rsid w:val="00BB2A07"/>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2D20"/>
    <w:rsid w:val="00BC3196"/>
    <w:rsid w:val="00BC35D8"/>
    <w:rsid w:val="00BC39D1"/>
    <w:rsid w:val="00BC436B"/>
    <w:rsid w:val="00BC4B82"/>
    <w:rsid w:val="00BC4CCC"/>
    <w:rsid w:val="00BC4D0F"/>
    <w:rsid w:val="00BC53B3"/>
    <w:rsid w:val="00BC54E0"/>
    <w:rsid w:val="00BC5858"/>
    <w:rsid w:val="00BC5B23"/>
    <w:rsid w:val="00BC5E34"/>
    <w:rsid w:val="00BC5FEB"/>
    <w:rsid w:val="00BC62D1"/>
    <w:rsid w:val="00BC6693"/>
    <w:rsid w:val="00BC70D7"/>
    <w:rsid w:val="00BC7BFE"/>
    <w:rsid w:val="00BC7C0A"/>
    <w:rsid w:val="00BD11EF"/>
    <w:rsid w:val="00BD19DB"/>
    <w:rsid w:val="00BD19F5"/>
    <w:rsid w:val="00BD20F0"/>
    <w:rsid w:val="00BD2273"/>
    <w:rsid w:val="00BD2282"/>
    <w:rsid w:val="00BD254C"/>
    <w:rsid w:val="00BD2C34"/>
    <w:rsid w:val="00BD2D4D"/>
    <w:rsid w:val="00BD2DA0"/>
    <w:rsid w:val="00BD444A"/>
    <w:rsid w:val="00BD56B4"/>
    <w:rsid w:val="00BD58E7"/>
    <w:rsid w:val="00BD5CE2"/>
    <w:rsid w:val="00BE02CE"/>
    <w:rsid w:val="00BE043B"/>
    <w:rsid w:val="00BE057E"/>
    <w:rsid w:val="00BE065C"/>
    <w:rsid w:val="00BE0DF5"/>
    <w:rsid w:val="00BE26BA"/>
    <w:rsid w:val="00BE2B2E"/>
    <w:rsid w:val="00BE3452"/>
    <w:rsid w:val="00BE38C5"/>
    <w:rsid w:val="00BE4149"/>
    <w:rsid w:val="00BE4178"/>
    <w:rsid w:val="00BE434F"/>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13F"/>
    <w:rsid w:val="00BF55BF"/>
    <w:rsid w:val="00BF58F6"/>
    <w:rsid w:val="00BF5E5D"/>
    <w:rsid w:val="00BF5F0C"/>
    <w:rsid w:val="00BF5FD4"/>
    <w:rsid w:val="00BF6764"/>
    <w:rsid w:val="00BF6A29"/>
    <w:rsid w:val="00BF6CFE"/>
    <w:rsid w:val="00BF724E"/>
    <w:rsid w:val="00BF74E3"/>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971"/>
    <w:rsid w:val="00C13CFA"/>
    <w:rsid w:val="00C13D89"/>
    <w:rsid w:val="00C142E9"/>
    <w:rsid w:val="00C143EE"/>
    <w:rsid w:val="00C1444F"/>
    <w:rsid w:val="00C14D8E"/>
    <w:rsid w:val="00C158C4"/>
    <w:rsid w:val="00C158C7"/>
    <w:rsid w:val="00C158D2"/>
    <w:rsid w:val="00C159D8"/>
    <w:rsid w:val="00C1606E"/>
    <w:rsid w:val="00C16F84"/>
    <w:rsid w:val="00C1762B"/>
    <w:rsid w:val="00C17A7A"/>
    <w:rsid w:val="00C17DB6"/>
    <w:rsid w:val="00C206FA"/>
    <w:rsid w:val="00C20767"/>
    <w:rsid w:val="00C20D46"/>
    <w:rsid w:val="00C216CE"/>
    <w:rsid w:val="00C21FB0"/>
    <w:rsid w:val="00C22379"/>
    <w:rsid w:val="00C22C27"/>
    <w:rsid w:val="00C22D01"/>
    <w:rsid w:val="00C22FCC"/>
    <w:rsid w:val="00C23399"/>
    <w:rsid w:val="00C23523"/>
    <w:rsid w:val="00C23B8B"/>
    <w:rsid w:val="00C23CC4"/>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540D"/>
    <w:rsid w:val="00C36092"/>
    <w:rsid w:val="00C3684C"/>
    <w:rsid w:val="00C36C1A"/>
    <w:rsid w:val="00C374AF"/>
    <w:rsid w:val="00C37995"/>
    <w:rsid w:val="00C379D7"/>
    <w:rsid w:val="00C37B75"/>
    <w:rsid w:val="00C37D28"/>
    <w:rsid w:val="00C37E5C"/>
    <w:rsid w:val="00C403AB"/>
    <w:rsid w:val="00C403C1"/>
    <w:rsid w:val="00C40419"/>
    <w:rsid w:val="00C40425"/>
    <w:rsid w:val="00C404B1"/>
    <w:rsid w:val="00C40612"/>
    <w:rsid w:val="00C408EA"/>
    <w:rsid w:val="00C409AE"/>
    <w:rsid w:val="00C40CC6"/>
    <w:rsid w:val="00C4146F"/>
    <w:rsid w:val="00C41EA3"/>
    <w:rsid w:val="00C4202D"/>
    <w:rsid w:val="00C4236F"/>
    <w:rsid w:val="00C42C41"/>
    <w:rsid w:val="00C42F4E"/>
    <w:rsid w:val="00C4344E"/>
    <w:rsid w:val="00C43519"/>
    <w:rsid w:val="00C4381C"/>
    <w:rsid w:val="00C44F7D"/>
    <w:rsid w:val="00C458EF"/>
    <w:rsid w:val="00C46DD4"/>
    <w:rsid w:val="00C47246"/>
    <w:rsid w:val="00C4742B"/>
    <w:rsid w:val="00C4762D"/>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57EFE"/>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2E72"/>
    <w:rsid w:val="00C73513"/>
    <w:rsid w:val="00C735B6"/>
    <w:rsid w:val="00C73634"/>
    <w:rsid w:val="00C737E3"/>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3C6"/>
    <w:rsid w:val="00C855CF"/>
    <w:rsid w:val="00C858C9"/>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A764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4DC7"/>
    <w:rsid w:val="00CB513C"/>
    <w:rsid w:val="00CB5496"/>
    <w:rsid w:val="00CB58CB"/>
    <w:rsid w:val="00CB59F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461"/>
    <w:rsid w:val="00CC66DF"/>
    <w:rsid w:val="00CC6CD1"/>
    <w:rsid w:val="00CC7C7D"/>
    <w:rsid w:val="00CC7CBC"/>
    <w:rsid w:val="00CD029B"/>
    <w:rsid w:val="00CD1094"/>
    <w:rsid w:val="00CD142D"/>
    <w:rsid w:val="00CD1710"/>
    <w:rsid w:val="00CD1915"/>
    <w:rsid w:val="00CD1DD4"/>
    <w:rsid w:val="00CD20E2"/>
    <w:rsid w:val="00CD24EE"/>
    <w:rsid w:val="00CD2971"/>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C42"/>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4C89"/>
    <w:rsid w:val="00CE508B"/>
    <w:rsid w:val="00CE514E"/>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62A"/>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82E"/>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0E80"/>
    <w:rsid w:val="00D4124A"/>
    <w:rsid w:val="00D41FF6"/>
    <w:rsid w:val="00D427AD"/>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39"/>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6F0C"/>
    <w:rsid w:val="00D67966"/>
    <w:rsid w:val="00D67B8B"/>
    <w:rsid w:val="00D70B11"/>
    <w:rsid w:val="00D70D43"/>
    <w:rsid w:val="00D713BE"/>
    <w:rsid w:val="00D71CB3"/>
    <w:rsid w:val="00D71FBD"/>
    <w:rsid w:val="00D725EB"/>
    <w:rsid w:val="00D725F6"/>
    <w:rsid w:val="00D7278C"/>
    <w:rsid w:val="00D729E4"/>
    <w:rsid w:val="00D72C34"/>
    <w:rsid w:val="00D73475"/>
    <w:rsid w:val="00D74ED1"/>
    <w:rsid w:val="00D7548F"/>
    <w:rsid w:val="00D75937"/>
    <w:rsid w:val="00D75FEC"/>
    <w:rsid w:val="00D76999"/>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BFF"/>
    <w:rsid w:val="00D87C37"/>
    <w:rsid w:val="00D90153"/>
    <w:rsid w:val="00D90361"/>
    <w:rsid w:val="00D90C89"/>
    <w:rsid w:val="00D90EA8"/>
    <w:rsid w:val="00D9121F"/>
    <w:rsid w:val="00D9150E"/>
    <w:rsid w:val="00D91743"/>
    <w:rsid w:val="00D922A5"/>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0D8"/>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2D8F"/>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07"/>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11"/>
    <w:rsid w:val="00DD64AB"/>
    <w:rsid w:val="00DD69D5"/>
    <w:rsid w:val="00DD74B3"/>
    <w:rsid w:val="00DD7B7D"/>
    <w:rsid w:val="00DE0226"/>
    <w:rsid w:val="00DE066B"/>
    <w:rsid w:val="00DE0774"/>
    <w:rsid w:val="00DE0FE4"/>
    <w:rsid w:val="00DE153F"/>
    <w:rsid w:val="00DE18B9"/>
    <w:rsid w:val="00DE1F66"/>
    <w:rsid w:val="00DE207E"/>
    <w:rsid w:val="00DE21BE"/>
    <w:rsid w:val="00DE233A"/>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3"/>
    <w:rsid w:val="00DF0A38"/>
    <w:rsid w:val="00DF0B9A"/>
    <w:rsid w:val="00DF0C4E"/>
    <w:rsid w:val="00DF13C6"/>
    <w:rsid w:val="00DF22B2"/>
    <w:rsid w:val="00DF26D7"/>
    <w:rsid w:val="00DF2721"/>
    <w:rsid w:val="00DF2C20"/>
    <w:rsid w:val="00DF2C41"/>
    <w:rsid w:val="00DF2E03"/>
    <w:rsid w:val="00DF2F82"/>
    <w:rsid w:val="00DF3578"/>
    <w:rsid w:val="00DF39D5"/>
    <w:rsid w:val="00DF3F60"/>
    <w:rsid w:val="00DF45DF"/>
    <w:rsid w:val="00DF46F2"/>
    <w:rsid w:val="00DF49B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6DF"/>
    <w:rsid w:val="00E01B56"/>
    <w:rsid w:val="00E01B87"/>
    <w:rsid w:val="00E01C47"/>
    <w:rsid w:val="00E02041"/>
    <w:rsid w:val="00E02753"/>
    <w:rsid w:val="00E027FE"/>
    <w:rsid w:val="00E02CE2"/>
    <w:rsid w:val="00E03349"/>
    <w:rsid w:val="00E038AD"/>
    <w:rsid w:val="00E03DA2"/>
    <w:rsid w:val="00E04157"/>
    <w:rsid w:val="00E0418C"/>
    <w:rsid w:val="00E04286"/>
    <w:rsid w:val="00E04A67"/>
    <w:rsid w:val="00E04E1E"/>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546"/>
    <w:rsid w:val="00E13863"/>
    <w:rsid w:val="00E13A15"/>
    <w:rsid w:val="00E14821"/>
    <w:rsid w:val="00E1496B"/>
    <w:rsid w:val="00E149B6"/>
    <w:rsid w:val="00E1500A"/>
    <w:rsid w:val="00E153E0"/>
    <w:rsid w:val="00E1592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236"/>
    <w:rsid w:val="00E30686"/>
    <w:rsid w:val="00E3083E"/>
    <w:rsid w:val="00E30CBE"/>
    <w:rsid w:val="00E31284"/>
    <w:rsid w:val="00E31E45"/>
    <w:rsid w:val="00E327B9"/>
    <w:rsid w:val="00E32F07"/>
    <w:rsid w:val="00E32F4F"/>
    <w:rsid w:val="00E33901"/>
    <w:rsid w:val="00E33C22"/>
    <w:rsid w:val="00E33C40"/>
    <w:rsid w:val="00E33FEB"/>
    <w:rsid w:val="00E34165"/>
    <w:rsid w:val="00E34D10"/>
    <w:rsid w:val="00E3502F"/>
    <w:rsid w:val="00E35241"/>
    <w:rsid w:val="00E3567B"/>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676"/>
    <w:rsid w:val="00E41CE9"/>
    <w:rsid w:val="00E421E1"/>
    <w:rsid w:val="00E42353"/>
    <w:rsid w:val="00E4247B"/>
    <w:rsid w:val="00E42D55"/>
    <w:rsid w:val="00E43F38"/>
    <w:rsid w:val="00E441B9"/>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0D6D"/>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467"/>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5C07"/>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16D"/>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332"/>
    <w:rsid w:val="00E854FB"/>
    <w:rsid w:val="00E8568D"/>
    <w:rsid w:val="00E85D9E"/>
    <w:rsid w:val="00E85E46"/>
    <w:rsid w:val="00E864C8"/>
    <w:rsid w:val="00E86BF0"/>
    <w:rsid w:val="00E86F72"/>
    <w:rsid w:val="00E87060"/>
    <w:rsid w:val="00E870B5"/>
    <w:rsid w:val="00E872C1"/>
    <w:rsid w:val="00E873FE"/>
    <w:rsid w:val="00E876C4"/>
    <w:rsid w:val="00E876FD"/>
    <w:rsid w:val="00E87E71"/>
    <w:rsid w:val="00E90CA1"/>
    <w:rsid w:val="00E91327"/>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BB9"/>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8A9"/>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A4B"/>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575"/>
    <w:rsid w:val="00EC4F01"/>
    <w:rsid w:val="00EC504F"/>
    <w:rsid w:val="00EC51E0"/>
    <w:rsid w:val="00EC5238"/>
    <w:rsid w:val="00EC5AE8"/>
    <w:rsid w:val="00EC5B24"/>
    <w:rsid w:val="00EC6103"/>
    <w:rsid w:val="00EC648E"/>
    <w:rsid w:val="00EC6A99"/>
    <w:rsid w:val="00EC6C3B"/>
    <w:rsid w:val="00EC74F2"/>
    <w:rsid w:val="00EC7C33"/>
    <w:rsid w:val="00ED01C2"/>
    <w:rsid w:val="00ED0266"/>
    <w:rsid w:val="00ED0A4A"/>
    <w:rsid w:val="00ED0C01"/>
    <w:rsid w:val="00ED0D57"/>
    <w:rsid w:val="00ED16E5"/>
    <w:rsid w:val="00ED1AE1"/>
    <w:rsid w:val="00ED2553"/>
    <w:rsid w:val="00ED265E"/>
    <w:rsid w:val="00ED283F"/>
    <w:rsid w:val="00ED2C73"/>
    <w:rsid w:val="00ED379A"/>
    <w:rsid w:val="00ED3F7E"/>
    <w:rsid w:val="00ED4882"/>
    <w:rsid w:val="00ED569F"/>
    <w:rsid w:val="00ED5CE9"/>
    <w:rsid w:val="00ED5DAD"/>
    <w:rsid w:val="00ED6032"/>
    <w:rsid w:val="00ED62A8"/>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934"/>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321"/>
    <w:rsid w:val="00EF64B9"/>
    <w:rsid w:val="00EF66BF"/>
    <w:rsid w:val="00EF6EBF"/>
    <w:rsid w:val="00EF7493"/>
    <w:rsid w:val="00EF75FC"/>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AF3"/>
    <w:rsid w:val="00F12CA3"/>
    <w:rsid w:val="00F13820"/>
    <w:rsid w:val="00F13A2A"/>
    <w:rsid w:val="00F13E9E"/>
    <w:rsid w:val="00F14589"/>
    <w:rsid w:val="00F14613"/>
    <w:rsid w:val="00F14B90"/>
    <w:rsid w:val="00F1518A"/>
    <w:rsid w:val="00F155B2"/>
    <w:rsid w:val="00F156AB"/>
    <w:rsid w:val="00F15E45"/>
    <w:rsid w:val="00F16088"/>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268"/>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69E"/>
    <w:rsid w:val="00F378C3"/>
    <w:rsid w:val="00F40676"/>
    <w:rsid w:val="00F409AB"/>
    <w:rsid w:val="00F40D6E"/>
    <w:rsid w:val="00F412AD"/>
    <w:rsid w:val="00F414EF"/>
    <w:rsid w:val="00F41888"/>
    <w:rsid w:val="00F41E6A"/>
    <w:rsid w:val="00F42043"/>
    <w:rsid w:val="00F4205D"/>
    <w:rsid w:val="00F42136"/>
    <w:rsid w:val="00F425A9"/>
    <w:rsid w:val="00F4278F"/>
    <w:rsid w:val="00F4279F"/>
    <w:rsid w:val="00F4390E"/>
    <w:rsid w:val="00F43B22"/>
    <w:rsid w:val="00F43C1D"/>
    <w:rsid w:val="00F43EA4"/>
    <w:rsid w:val="00F44A43"/>
    <w:rsid w:val="00F44EF9"/>
    <w:rsid w:val="00F45812"/>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CBB"/>
    <w:rsid w:val="00F55FA4"/>
    <w:rsid w:val="00F563AE"/>
    <w:rsid w:val="00F56773"/>
    <w:rsid w:val="00F5693E"/>
    <w:rsid w:val="00F5695B"/>
    <w:rsid w:val="00F569E6"/>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7C0"/>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0E38"/>
    <w:rsid w:val="00F81103"/>
    <w:rsid w:val="00F8146A"/>
    <w:rsid w:val="00F81575"/>
    <w:rsid w:val="00F81C8E"/>
    <w:rsid w:val="00F82004"/>
    <w:rsid w:val="00F82850"/>
    <w:rsid w:val="00F83253"/>
    <w:rsid w:val="00F84667"/>
    <w:rsid w:val="00F84709"/>
    <w:rsid w:val="00F84DA7"/>
    <w:rsid w:val="00F84F6C"/>
    <w:rsid w:val="00F8512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D50"/>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C57"/>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AE8"/>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0FDB"/>
    <w:rsid w:val="00FB1301"/>
    <w:rsid w:val="00FB1512"/>
    <w:rsid w:val="00FB15A7"/>
    <w:rsid w:val="00FB1B30"/>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39D"/>
    <w:rsid w:val="00FD47C8"/>
    <w:rsid w:val="00FD4B8F"/>
    <w:rsid w:val="00FD4CE4"/>
    <w:rsid w:val="00FD5058"/>
    <w:rsid w:val="00FD5289"/>
    <w:rsid w:val="00FD59E8"/>
    <w:rsid w:val="00FD5A46"/>
    <w:rsid w:val="00FD5E1D"/>
    <w:rsid w:val="00FD6615"/>
    <w:rsid w:val="00FD66CC"/>
    <w:rsid w:val="00FD6A63"/>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40C"/>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0FF9"/>
    <w:rsid w:val="00FF15BB"/>
    <w:rsid w:val="00FF18B1"/>
    <w:rsid w:val="00FF1C82"/>
    <w:rsid w:val="00FF1F6A"/>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footnote text" w:uiPriority="0"/>
    <w:lsdException w:name="annotation text" w:uiPriority="0"/>
    <w:lsdException w:name="header" w:uiPriority="0" w:qFormat="1"/>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qFormat="1"/>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Definition" w:uiPriority="0"/>
    <w:lsdException w:name="HTML Preformatted" w:uiPriority="0"/>
    <w:lsdException w:name="annotation subjec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qFormat/>
    <w:rsid w:val="00A71BC1"/>
    <w:pPr>
      <w:keepNext/>
      <w:jc w:val="both"/>
      <w:outlineLvl w:val="6"/>
    </w:pPr>
    <w:rPr>
      <w:rFonts w:eastAsia="Times New Roman"/>
      <w:sz w:val="24"/>
      <w:szCs w:val="20"/>
    </w:rPr>
  </w:style>
  <w:style w:type="paragraph" w:styleId="8">
    <w:name w:val="heading 8"/>
    <w:basedOn w:val="ac"/>
    <w:next w:val="ac"/>
    <w:link w:val="80"/>
    <w:qFormat/>
    <w:rsid w:val="00A71BC1"/>
    <w:pPr>
      <w:keepNext/>
      <w:outlineLvl w:val="7"/>
    </w:pPr>
    <w:rPr>
      <w:rFonts w:eastAsia="Times New Roman"/>
      <w:sz w:val="24"/>
      <w:szCs w:val="20"/>
    </w:rPr>
  </w:style>
  <w:style w:type="paragraph" w:styleId="9">
    <w:name w:val="heading 9"/>
    <w:basedOn w:val="ac"/>
    <w:next w:val="ac"/>
    <w:link w:val="90"/>
    <w:qFormat/>
    <w:rsid w:val="00A71BC1"/>
    <w:pPr>
      <w:keepNext/>
      <w:outlineLvl w:val="8"/>
    </w:pPr>
    <w:rPr>
      <w:rFonts w:eastAsia="Times New Roman"/>
      <w:b/>
      <w:sz w:val="24"/>
      <w:szCs w:val="20"/>
    </w:rPr>
  </w:style>
  <w:style w:type="character" w:default="1" w:styleId="ad">
    <w:name w:val="Default Paragraph Font"/>
    <w:uiPriority w:val="1"/>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бпОсновной текст,body text"/>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body text Знак1"/>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1"/>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бпОсновной текст Знак,body text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rsid w:val="00794F1D"/>
    <w:pPr>
      <w:ind w:firstLine="709"/>
      <w:jc w:val="both"/>
    </w:pPr>
    <w:rPr>
      <w:rFonts w:eastAsia="Times New Roman"/>
      <w:sz w:val="24"/>
      <w:szCs w:val="20"/>
      <w:lang w:eastAsia="ru-RU"/>
    </w:rPr>
  </w:style>
  <w:style w:type="paragraph" w:customStyle="1" w:styleId="Point">
    <w:name w:val="Point"/>
    <w:basedOn w:val="ac"/>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c"/>
    <w:rsid w:val="00794F1D"/>
    <w:pPr>
      <w:ind w:firstLine="720"/>
      <w:jc w:val="both"/>
    </w:pPr>
    <w:rPr>
      <w:rFonts w:eastAsia="Times New Roman"/>
      <w:sz w:val="28"/>
      <w:szCs w:val="20"/>
      <w:lang w:eastAsia="ru-RU"/>
    </w:rPr>
  </w:style>
  <w:style w:type="paragraph" w:customStyle="1" w:styleId="afffffb">
    <w:name w:val="Скобки буквы"/>
    <w:basedOn w:val="ac"/>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Основной текст + 8.5 pt,Основной текст + 8 pt,Интервал 0 pt"/>
    <w:basedOn w:val="3b"/>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rsid w:val="00F2057D"/>
    <w:pPr>
      <w:spacing w:after="0"/>
      <w:ind w:left="360" w:firstLine="360"/>
    </w:pPr>
    <w:rPr>
      <w:sz w:val="24"/>
      <w:szCs w:val="24"/>
      <w:lang w:eastAsia="ru-RU"/>
    </w:rPr>
  </w:style>
  <w:style w:type="character" w:customStyle="1" w:styleId="2ffe">
    <w:name w:val="Красная строка 2 Знак"/>
    <w:basedOn w:val="afc"/>
    <w:link w:val="2ffd"/>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uiPriority w:val="99"/>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rPr>
  </w:style>
  <w:style w:type="character" w:customStyle="1" w:styleId="afffffffffffff3">
    <w:name w:val="Текст отчета Знак"/>
    <w:link w:val="afffffffffffff2"/>
    <w:rsid w:val="002506BC"/>
    <w:rPr>
      <w:rFonts w:ascii="Times New Roman" w:eastAsia="Times New Roman" w:hAnsi="Times New Roman"/>
      <w:sz w:val="28"/>
      <w:szCs w:val="28"/>
      <w:lang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uiPriority w:val="59"/>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5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3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 w:type="paragraph" w:customStyle="1" w:styleId="afffffffffffff7">
    <w:name w:val="Îáû÷íûé"/>
    <w:uiPriority w:val="99"/>
    <w:rsid w:val="00343616"/>
    <w:pPr>
      <w:widowControl w:val="0"/>
      <w:autoSpaceDE w:val="0"/>
      <w:autoSpaceDN w:val="0"/>
      <w:adjustRightInd w:val="0"/>
    </w:pPr>
    <w:rPr>
      <w:rFonts w:ascii="Times New Roman" w:eastAsia="Times New Roman" w:hAnsi="Times New Roman"/>
    </w:rPr>
  </w:style>
  <w:style w:type="paragraph" w:customStyle="1" w:styleId="11f6">
    <w:name w:val="Оглавление 11"/>
    <w:basedOn w:val="ac"/>
    <w:uiPriority w:val="1"/>
    <w:qFormat/>
    <w:rsid w:val="00343616"/>
    <w:pPr>
      <w:widowControl w:val="0"/>
      <w:autoSpaceDE w:val="0"/>
      <w:autoSpaceDN w:val="0"/>
      <w:ind w:left="217"/>
      <w:jc w:val="both"/>
    </w:pPr>
    <w:rPr>
      <w:rFonts w:eastAsia="Times New Roman"/>
      <w:sz w:val="28"/>
      <w:szCs w:val="28"/>
    </w:rPr>
  </w:style>
  <w:style w:type="paragraph" w:customStyle="1" w:styleId="21d">
    <w:name w:val="Оглавление 21"/>
    <w:basedOn w:val="ac"/>
    <w:uiPriority w:val="1"/>
    <w:qFormat/>
    <w:rsid w:val="00343616"/>
    <w:pPr>
      <w:widowControl w:val="0"/>
      <w:autoSpaceDE w:val="0"/>
      <w:autoSpaceDN w:val="0"/>
      <w:ind w:left="925"/>
      <w:jc w:val="both"/>
    </w:pPr>
    <w:rPr>
      <w:rFonts w:eastAsia="Times New Roman"/>
      <w:sz w:val="28"/>
      <w:szCs w:val="28"/>
    </w:rPr>
  </w:style>
  <w:style w:type="numbering" w:customStyle="1" w:styleId="229">
    <w:name w:val="Нет списка22"/>
    <w:next w:val="af"/>
    <w:uiPriority w:val="99"/>
    <w:semiHidden/>
    <w:unhideWhenUsed/>
    <w:rsid w:val="00343616"/>
  </w:style>
  <w:style w:type="table" w:customStyle="1" w:styleId="2121">
    <w:name w:val="Сетка таблицы212"/>
    <w:basedOn w:val="ae"/>
    <w:next w:val="af0"/>
    <w:rsid w:val="003436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3">
    <w:name w:val="Указатель17"/>
    <w:basedOn w:val="ac"/>
    <w:qFormat/>
    <w:rsid w:val="00343616"/>
    <w:pPr>
      <w:widowControl w:val="0"/>
      <w:suppressLineNumbers/>
      <w:suppressAutoHyphens/>
      <w:textAlignment w:val="baseline"/>
    </w:pPr>
    <w:rPr>
      <w:rFonts w:eastAsia="SimSun, 宋体" w:cs="Mangal"/>
      <w:kern w:val="2"/>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footnote text" w:uiPriority="0"/>
    <w:lsdException w:name="annotation text" w:uiPriority="0"/>
    <w:lsdException w:name="header" w:qFormat="1"/>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qFormat="1"/>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Definition"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qFormat/>
    <w:rsid w:val="00A71BC1"/>
    <w:pPr>
      <w:keepNext/>
      <w:jc w:val="both"/>
      <w:outlineLvl w:val="6"/>
    </w:pPr>
    <w:rPr>
      <w:rFonts w:eastAsia="Times New Roman"/>
      <w:sz w:val="24"/>
      <w:szCs w:val="20"/>
    </w:rPr>
  </w:style>
  <w:style w:type="paragraph" w:styleId="8">
    <w:name w:val="heading 8"/>
    <w:basedOn w:val="ac"/>
    <w:next w:val="ac"/>
    <w:link w:val="80"/>
    <w:qFormat/>
    <w:rsid w:val="00A71BC1"/>
    <w:pPr>
      <w:keepNext/>
      <w:outlineLvl w:val="7"/>
    </w:pPr>
    <w:rPr>
      <w:rFonts w:eastAsia="Times New Roman"/>
      <w:sz w:val="24"/>
      <w:szCs w:val="20"/>
    </w:rPr>
  </w:style>
  <w:style w:type="paragraph" w:styleId="9">
    <w:name w:val="heading 9"/>
    <w:basedOn w:val="ac"/>
    <w:next w:val="ac"/>
    <w:link w:val="90"/>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nhideWhenUsed/>
    <w:rsid w:val="00913412"/>
    <w:rPr>
      <w:rFonts w:ascii="Tahoma" w:hAnsi="Tahoma"/>
      <w:sz w:val="16"/>
      <w:szCs w:val="16"/>
    </w:rPr>
  </w:style>
  <w:style w:type="character" w:customStyle="1" w:styleId="af2">
    <w:name w:val="Текст выноски Знак"/>
    <w:link w:val="af1"/>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qFormat/>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rsid w:val="00794F1D"/>
    <w:pPr>
      <w:ind w:firstLine="709"/>
      <w:jc w:val="both"/>
    </w:pPr>
    <w:rPr>
      <w:rFonts w:eastAsia="Times New Roman"/>
      <w:sz w:val="24"/>
      <w:szCs w:val="20"/>
      <w:lang w:eastAsia="ru-RU"/>
    </w:rPr>
  </w:style>
  <w:style w:type="paragraph" w:customStyle="1" w:styleId="Point">
    <w:name w:val="Point"/>
    <w:basedOn w:val="ac"/>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c"/>
    <w:rsid w:val="00794F1D"/>
    <w:pPr>
      <w:ind w:firstLine="720"/>
      <w:jc w:val="both"/>
    </w:pPr>
    <w:rPr>
      <w:rFonts w:eastAsia="Times New Roman"/>
      <w:sz w:val="28"/>
      <w:szCs w:val="20"/>
      <w:lang w:eastAsia="ru-RU"/>
    </w:rPr>
  </w:style>
  <w:style w:type="paragraph" w:customStyle="1" w:styleId="afffffb">
    <w:name w:val="Скобки буквы"/>
    <w:basedOn w:val="ac"/>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3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3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77485967">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1440000">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28350758">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37691189">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3998270">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6843924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544716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56528662">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4844904">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68795936">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06879231">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548451830">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3388111">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5618601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1501858">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0257044">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86684841">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E433F43CC9DB438F140DAA7EFB5679D9BA0A42E0505F9868BB5DD2AE12E0863D9D0C591C42999B019E73C436ED27B97B8BEDDD99D2040TAL" TargetMode="External"/><Relationship Id="rId18" Type="http://schemas.openxmlformats.org/officeDocument/2006/relationships/hyperlink" Target="consultantplus://offline/ref=4FAD8E7BF874C5554EAF20D7A2AD6DCE81ECD63EA201018803B232CC010CAB5A615E1C87FCA3DDE76AE2F760038CECCE7B07DC3A2163u2V5M" TargetMode="External"/><Relationship Id="rId26" Type="http://schemas.openxmlformats.org/officeDocument/2006/relationships/hyperlink" Target="http://uslugi.novreg.ru" TargetMode="External"/><Relationship Id="rId39" Type="http://schemas.openxmlformats.org/officeDocument/2006/relationships/hyperlink" Target="consultantplus://offline/ref=4FAD8E7BF874C5554EAF20D7A2AD6DCE81ECD63EA201018803B232CC010CAB5A615E1C87FCA2D5E76AE2F760038CECCE7B07DC3A2163u2V5M" TargetMode="External"/><Relationship Id="rId21" Type="http://schemas.openxmlformats.org/officeDocument/2006/relationships/hyperlink" Target="consultantplus://offline/ref=D73007CFBEB1200059B061449046718CBEB038832944D9603E4D1125A88BF19AEE4F401CE3BBs4I" TargetMode="External"/><Relationship Id="rId34" Type="http://schemas.openxmlformats.org/officeDocument/2006/relationships/hyperlink" Target="consultantplus://offline/ref=922E1B776DF184BD0939B2A7FAC1D6DA717096050A9F815F9807844F77A9EEC0018366F99C772C805FE483BB504B81E22610633F7AF3zFj0I" TargetMode="External"/><Relationship Id="rId42" Type="http://schemas.openxmlformats.org/officeDocument/2006/relationships/hyperlink" Target="https://do.gosuslugi.ru" TargetMode="External"/><Relationship Id="rId47"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DE8C012E4CC407745D70597E7A81DA07250FD868652F31A46C38B9BB72066A359610323EE137D6034695DB03E12675E3811745AB273EXCD0O" TargetMode="External"/><Relationship Id="rId29" Type="http://schemas.openxmlformats.org/officeDocument/2006/relationships/hyperlink" Target="https://www.consultant.ru/document/cons_doc_LAW_482886/fe0cad704c69e3b97bf615f0437ecf1996a57677/" TargetMode="External"/><Relationship Id="rId11" Type="http://schemas.openxmlformats.org/officeDocument/2006/relationships/hyperlink" Target="consultantplus://offline/ref=9E433F43CC9DB438F140DAA7EFB5679D9BA0A42E0505F9868BB5DD2AE12E0863D9D0C591C42999B019E73C436ED27B97B8BEDDD99D2040TAL" TargetMode="External"/><Relationship Id="rId24" Type="http://schemas.openxmlformats.org/officeDocument/2006/relationships/hyperlink" Target="consultantplus://offline/ref=597BEB750642C1F2F4F982D8F30ECFBB17C0D76109D5DA6B21F210C210CD96D71806F81197B116D750BFBA32FC0E97A525D4898D9641ABS5N" TargetMode="External"/><Relationship Id="rId32" Type="http://schemas.openxmlformats.org/officeDocument/2006/relationships/hyperlink" Target="https://www.consultant.ru/document/cons_doc_LAW_482886/570afc6feff03328459242886307d6aebe1ccb6b/" TargetMode="External"/><Relationship Id="rId37" Type="http://schemas.openxmlformats.org/officeDocument/2006/relationships/hyperlink" Target="consultantplus://offline/ref=4FAD8E7BF874C5554EAF20D7A2AD6DCE81ECD63EA201018803B232CC010CAB5A615E1C87FCA3DDE76AE2F760038CECCE7B07DC3A2163u2V5M" TargetMode="External"/><Relationship Id="rId40" Type="http://schemas.openxmlformats.org/officeDocument/2006/relationships/hyperlink" Target="https://mfc53.nov.ru/" TargetMode="External"/><Relationship Id="rId45" Type="http://schemas.openxmlformats.org/officeDocument/2006/relationships/hyperlink" Target="mailto:soleco@adminsoltcy.ru" TargetMode="External"/><Relationship Id="rId5" Type="http://schemas.openxmlformats.org/officeDocument/2006/relationships/settings" Target="settings.xml"/><Relationship Id="rId15" Type="http://schemas.openxmlformats.org/officeDocument/2006/relationships/hyperlink" Target="https://login.consultant.ru/link/?req=doc&amp;base=LAW&amp;n=466154&amp;dst=12222" TargetMode="External"/><Relationship Id="rId23" Type="http://schemas.openxmlformats.org/officeDocument/2006/relationships/hyperlink" Target="consultantplus://offline/ref=A1A53DA615CADC6D7946D429F6208811AB4EA7FD02A197AF6D40E2E5ACE5F509DAAF5F1210026DEC53E49A9C4C054BC7C739DF69E517VAW9O" TargetMode="External"/><Relationship Id="rId28" Type="http://schemas.openxmlformats.org/officeDocument/2006/relationships/hyperlink" Target="http://uslugi.novreg.ru" TargetMode="External"/><Relationship Id="rId36" Type="http://schemas.openxmlformats.org/officeDocument/2006/relationships/hyperlink" Target="consultantplus://offline/ref=FE54B691281480A233CD1C8E1A63E558E51B63DAB4180BBCD8E5A1581216A7DC2DE00B62163FE2BB5C78514D6C264F78B5FE3D329800v4G0M" TargetMode="External"/><Relationship Id="rId49" Type="http://schemas.openxmlformats.org/officeDocument/2006/relationships/theme" Target="theme/theme1.xml"/><Relationship Id="rId10" Type="http://schemas.openxmlformats.org/officeDocument/2006/relationships/hyperlink" Target="consultantplus://offline/ref=9E433F43CC9DB438F140DAA7EFB5679D9BA0A42E0505F9868BB5DD2AE12E0863D9D0C592CD2893EF1CF22D1B63D06789B0A8C1DB9C42T8L" TargetMode="External"/><Relationship Id="rId19" Type="http://schemas.openxmlformats.org/officeDocument/2006/relationships/hyperlink" Target="consultantplus://offline/ref=4FAD8E7BF874C5554EAF20D7A2AD6DCE81ECD63EA201018803B232CC010CAB5A615E1C87FCA2D4E76AE2F760038CECCE7B07DC3A2163u2V5M" TargetMode="External"/><Relationship Id="rId31" Type="http://schemas.openxmlformats.org/officeDocument/2006/relationships/hyperlink" Target="https://www.consultant.ru/document/cons_doc_LAW_482886/fe0cad704c69e3b97bf615f0437ecf1996a57677/" TargetMode="External"/><Relationship Id="rId44" Type="http://schemas.openxmlformats.org/officeDocument/2006/relationships/hyperlink" Target="consultantplus://offline/ref=A1A53DA615CADC6D7946D429F6208811AB4EA7FD02A197AF6D40E2E5ACE5F509C8AF071D150F72E607ABDCC940V0WDO" TargetMode="External"/><Relationship Id="rId4" Type="http://schemas.microsoft.com/office/2007/relationships/stylesWithEffects" Target="stylesWithEffects.xml"/><Relationship Id="rId9" Type="http://schemas.openxmlformats.org/officeDocument/2006/relationships/hyperlink" Target="mailto:soleco@adminsoltcy.ru" TargetMode="External"/><Relationship Id="rId14" Type="http://schemas.openxmlformats.org/officeDocument/2006/relationships/hyperlink" Target="https://login.consultant.ru/link/?req=doc&amp;base=LAW&amp;n=466154&amp;dst=1949" TargetMode="External"/><Relationship Id="rId22" Type="http://schemas.openxmlformats.org/officeDocument/2006/relationships/hyperlink" Target="https://do.gosuslugi.ru" TargetMode="External"/><Relationship Id="rId27" Type="http://schemas.openxmlformats.org/officeDocument/2006/relationships/hyperlink" Target="http://www.gosuslugi.ru" TargetMode="External"/><Relationship Id="rId30" Type="http://schemas.openxmlformats.org/officeDocument/2006/relationships/hyperlink" Target="https://www.consultant.ru/document/cons_doc_LAW_482886/fe0cad704c69e3b97bf615f0437ecf1996a57677/" TargetMode="External"/><Relationship Id="rId35" Type="http://schemas.openxmlformats.org/officeDocument/2006/relationships/hyperlink" Target="consultantplus://offline/ref=6289369182ADB4E902B10CEE158A6D171B6714AF8959DC99B161E0D6C5C138F79FFF97FF4368D12AB165DBE1CF3FB5D94DBC0BE18B13EB4D7AD68842oCp6G" TargetMode="External"/><Relationship Id="rId43" Type="http://schemas.openxmlformats.org/officeDocument/2006/relationships/hyperlink" Target="consultantplus://offline/ref=A1A53DA615CADC6D7946D429F6208811AB4EA7FD02A197AF6D40E2E5ACE5F509DAAF5F1210026DEC53E49A9C4C054BC7C739DF69E517VAW9O"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consultantplus://offline/ref=9E433F43CC9DB438F140DAA7EFB5679D9BA0A42E0505F9868BB5DD2AE12E0863D9D0C592CD2893EF1CF22D1B63D06789B0A8C1DB9C42T8L" TargetMode="External"/><Relationship Id="rId17" Type="http://schemas.openxmlformats.org/officeDocument/2006/relationships/hyperlink" Target="consultantplus://offline/ref=DE8C012E4CC407745D70597E7A81DA07250FD868652F31A46C38B9BB72066A359610323EE136D2034695DB03E12675E3811745AB273EXCD0O" TargetMode="External"/><Relationship Id="rId25" Type="http://schemas.openxmlformats.org/officeDocument/2006/relationships/hyperlink" Target="http://www.gosuslugi.ru" TargetMode="External"/><Relationship Id="rId33" Type="http://schemas.openxmlformats.org/officeDocument/2006/relationships/hyperlink" Target="https://www.consultant.ru/document/cons_doc_LAW_482886/570afc6feff03328459242886307d6aebe1ccb6b/" TargetMode="External"/><Relationship Id="rId38" Type="http://schemas.openxmlformats.org/officeDocument/2006/relationships/hyperlink" Target="consultantplus://offline/ref=4FAD8E7BF874C5554EAF20D7A2AD6DCE81ECD63EA201018803B232CC010CAB5A615E1C87FCA3DCE76AE2F760038CECCE7B07DC3A2163u2V5M" TargetMode="External"/><Relationship Id="rId46" Type="http://schemas.openxmlformats.org/officeDocument/2006/relationships/header" Target="header1.xml"/><Relationship Id="rId20" Type="http://schemas.openxmlformats.org/officeDocument/2006/relationships/hyperlink" Target="consultantplus://offline/ref=4FAD8E7BF874C5554EAF20D7A2AD6DCE81ECD63EA201018803B232CC010CAB5A615E1C87FCA2D4E76AE2F760038CECCE7B07DC3A2163u2V5M" TargetMode="External"/><Relationship Id="rId41" Type="http://schemas.openxmlformats.org/officeDocument/2006/relationships/hyperlink" Target="consultantplus://offline/ref=D73007CFBEB1200059B061449046718CBEB038832944D9603E4D1125A88BF19AEE4F401CE3BBs4I"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AC8BA-E73B-4597-BFF8-5B4DF946A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79</Pages>
  <Words>95304</Words>
  <Characters>543238</Characters>
  <Application>Microsoft Office Word</Application>
  <DocSecurity>0</DocSecurity>
  <Lines>4526</Lines>
  <Paragraphs>1274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637268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Лёха</dc:creator>
  <cp:lastModifiedBy>Olga</cp:lastModifiedBy>
  <cp:revision>27</cp:revision>
  <cp:lastPrinted>2025-03-17T14:21:00Z</cp:lastPrinted>
  <dcterms:created xsi:type="dcterms:W3CDTF">2025-03-04T13:24:00Z</dcterms:created>
  <dcterms:modified xsi:type="dcterms:W3CDTF">2025-03-17T14:22:00Z</dcterms:modified>
</cp:coreProperties>
</file>